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30D" w:rsidRDefault="00D37C92">
      <w:pPr>
        <w:spacing w:line="200" w:lineRule="exact"/>
        <w:sectPr w:rsidR="00C1730D">
          <w:pgSz w:w="12240" w:h="15840"/>
          <w:pgMar w:top="1480" w:right="1720" w:bottom="280" w:left="1720" w:header="720" w:footer="720" w:gutter="0"/>
          <w:cols w:space="720"/>
        </w:sect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0" type="#_x0000_t75" style="position:absolute;margin-left:-3pt;margin-top:-4pt;width:618.4pt;height:798.6pt;z-index:-9855;mso-position-horizontal-relative:page;mso-position-vertical-relative:page">
            <v:imagedata r:id="rId7" o:title=""/>
            <w10:wrap anchorx="page" anchory="page"/>
          </v:shape>
        </w:pict>
      </w:r>
    </w:p>
    <w:p w:rsidR="00C1730D" w:rsidRDefault="00C1730D">
      <w:pPr>
        <w:spacing w:line="160" w:lineRule="exact"/>
        <w:rPr>
          <w:sz w:val="16"/>
          <w:szCs w:val="16"/>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spacing w:before="16"/>
        <w:ind w:left="4446" w:right="4426"/>
        <w:jc w:val="center"/>
        <w:rPr>
          <w:rFonts w:ascii="Arial" w:eastAsia="Arial" w:hAnsi="Arial" w:cs="Arial"/>
          <w:sz w:val="34"/>
          <w:szCs w:val="34"/>
        </w:rPr>
      </w:pPr>
      <w:r>
        <w:pict>
          <v:group id="_x0000_s1374" style="position:absolute;left:0;text-align:left;margin-left:163.2pt;margin-top:-96.3pt;width:284.6pt;height:42.1pt;z-index:-9854;mso-position-horizontal-relative:page" coordorigin="3264,-1926" coordsize="5692,842">
            <v:shape id="_x0000_s1419" style="position:absolute;left:3435;top:-1921;width:5516;height:832" coordorigin="3435,-1921" coordsize="5516,832" path="m8911,-1419r-38,38l8913,-1341r38,-38l8911,-1419xe" fillcolor="#363435" stroked="f">
              <v:path arrowok="t"/>
            </v:shape>
            <v:shape id="_x0000_s1418" style="position:absolute;left:3435;top:-1921;width:5516;height:832" coordorigin="3435,-1921" coordsize="5516,832" path="m6184,-1682r-3,13l6185,-1669r9,-14l6199,-1695r,-27l6191,-1731r-16,l6163,-1728r-12,14l6145,-1687r,68l6144,-1622r-11,-21l6119,-1658r-17,-10l6081,-1671r-4,l6056,-1663r-7,20l6049,-1623r8,10l6090,-1613r9,-6l6099,-1633r3,l6119,-1625r15,18l6137,-1601r9,20l6149,-1565r4,l6153,-1574r,-20l6154,-1614r1,-21l6156,-1661r6,-21l6171,-1689r9,l6184,-1682xe" fillcolor="#363435" stroked="f">
              <v:path arrowok="t"/>
            </v:shape>
            <v:shape id="_x0000_s1417" style="position:absolute;left:3435;top:-1921;width:5516;height:832" coordorigin="3435,-1921" coordsize="5516,832" path="m5812,-1886r-12,-18l5785,-1921r-2,52l5792,-1859r9,14l5809,-1828r6,19l5820,-1788r2,23l5823,-1739r2,l5828,-1747r4,-18l5834,-1785r1,-24l5835,-1811r-2,-20l5829,-1849r-7,-19l5812,-1886xe" fillcolor="#363435" stroked="f">
              <v:path arrowok="t"/>
            </v:shape>
            <v:shape id="_x0000_s1416" style="position:absolute;left:3435;top:-1921;width:5516;height:832" coordorigin="3435,-1921" coordsize="5516,832" path="m6027,-1389r5,-23l6036,-1432r2,-19l6039,-1469r,-1l6037,-1486r-6,-30l6027,-1536r-5,-24l6016,-1587r-7,-31l6002,-1653r-9,-43l5986,-1726r-6,-26l5975,-1775r-5,-19l5966,-1809r-5,-20l5959,-1833r-2,3l5948,-1815r-5,20l5941,-1771r86,382xe" fillcolor="#363435" stroked="f">
              <v:path arrowok="t"/>
            </v:shape>
            <v:shape id="_x0000_s1415" style="position:absolute;left:3435;top:-1921;width:5516;height:832" coordorigin="3435,-1921" coordsize="5516,832" path="m5779,-1646r20,7l5804,-1639r9,-8l5825,-1663r7,7l5840,-1653r12,l5868,-1660r10,-18l5881,-1707r,-12l5879,-1730r-4,-11l5867,-1731r,1l5860,-1704r-11,9l5837,-1695r-6,-9l5831,-1723r-10,12l5821,-1688r-6,11l5790,-1677r-7,-7l5783,-1699r-8,4l5772,-1688r-1,8l5771,-1667r8,21xe" fillcolor="#363435" stroked="f">
              <v:path arrowok="t"/>
            </v:shape>
            <v:shape id="_x0000_s1414" style="position:absolute;left:3435;top:-1921;width:5516;height:832" coordorigin="3435,-1921" coordsize="5516,832" path="m5588,-1844r9,-33l5595,-1879r-10,16l5574,-1845r-10,17l5557,-1813r-6,19l5549,-1775r2,15l5562,-1743r21,6l5598,-1740r13,-14l5615,-1781r,-12l5611,-1804r-8,-11l5603,-1809r4,20l5602,-1779r-21,l5577,-1785r,-14l5578,-1805r4,-14l5588,-1844xe" fillcolor="#363435" stroked="f">
              <v:path arrowok="t"/>
            </v:shape>
            <v:shape id="_x0000_s1413" style="position:absolute;left:3435;top:-1921;width:5516;height:832" coordorigin="3435,-1921" coordsize="5516,832" path="m5735,-1694r-14,-18l5718,-1715r-19,-13l5701,-1695r13,4l5723,-1682r4,13l5712,-1669r4,25l5731,-1653r8,-20l5740,-1677r-5,-17xe" fillcolor="#363435" stroked="f">
              <v:path arrowok="t"/>
            </v:shape>
            <v:shape id="_x0000_s1412" style="position:absolute;left:3435;top:-1921;width:5516;height:832" coordorigin="3435,-1921" coordsize="5516,832" path="m5665,-1683r7,-10l5666,-1733r-9,4l5657,-1717r1,3l5662,-1710r-1,6l5658,-1696r-3,9l5653,-1679r,17l5661,-1653r16,6l5683,-1675r-9,-4l5668,-1681r-3,-2xe" fillcolor="#363435" stroked="f">
              <v:path arrowok="t"/>
            </v:shape>
            <v:shape id="_x0000_s1411" style="position:absolute;left:3435;top:-1921;width:5516;height:832" coordorigin="3435,-1921" coordsize="5516,832" path="m5626,-1586r8,-4l5654,-1602r16,-13l5682,-1629r9,-16l5695,-1644r21,l5712,-1669r-9,-1l5696,-1677r1,-7l5701,-1695r-2,-33l5683,-1733r-17,l5672,-1693r6,-7l5683,-1703r1,4l5684,-1689r-1,14l5677,-1647r-6,8l5658,-1629r-16,11l5622,-1607r-25,12l5574,-1584r-22,10l5536,-1569r-11,2l5529,-1563r19,-1l5567,-1566r20,-5l5606,-1577r20,-9xe" fillcolor="#363435" stroked="f">
              <v:path arrowok="t"/>
            </v:shape>
            <v:shape id="_x0000_s1410" style="position:absolute;left:3435;top:-1921;width:5516;height:832" coordorigin="3435,-1921" coordsize="5516,832" path="m5683,-1517r-1,10l5679,-1495r-6,6l5656,-1478r-26,43l5643,-1444r13,-8l5666,-1457r13,l5679,-1447r-1,5l5667,-1426r-24,5l5639,-1421r,68l5655,-1364r15,-18l5685,-1405r,1l5687,-1384r6,20l5701,-1445r,-8l5702,-1464r2,-16l5706,-1495r1,-12l5707,-1529r-2,-13l5701,-1553r-18,26l5683,-1517xe" fillcolor="#363435" stroked="f">
              <v:path arrowok="t"/>
            </v:shape>
            <v:shape id="_x0000_s1409" style="position:absolute;left:3435;top:-1921;width:5516;height:832" coordorigin="3435,-1921" coordsize="5516,832" path="m5639,-1421r-5,l5629,-1423r-6,-2l5623,-1429r7,-6l5656,-1478r-28,16l5625,-1460r-21,15l5589,-1430r-9,16l5577,-1397r,6l5583,-1366r13,14l5617,-1347r7,l5639,-1353r,-68xe" fillcolor="#363435" stroked="f">
              <v:path arrowok="t"/>
            </v:shape>
            <v:shape id="_x0000_s1408" style="position:absolute;left:3435;top:-1921;width:5516;height:832" coordorigin="3435,-1921" coordsize="5516,832" path="m5852,-1466r-9,-29l5838,-1514r-4,-19l5829,-1552r-5,-20l5820,-1591r-5,-20l5805,-1589r-6,19l5797,-1555r1,13l5801,-1522r5,24l5811,-1476r3,20l5815,-1441r-3,22l5802,-1401r-18,11l5759,-1387r-3,l5732,-1391r-17,-11l5704,-1420r-3,-25l5693,-1364r10,17l5715,-1334r17,10l5753,-1321r21,-2l5793,-1331r15,-13l5819,-1363r8,-24l5836,-1372r14,14l5869,-1350r22,3l5904,-1348r17,-7l5934,-1368r9,-19l5949,-1412r2,-31l5951,-1446r-1,-16l5949,-1479r-3,-17l5943,-1514r-4,-19l5933,-1552r-6,-20l5920,-1593r-8,-21l5903,-1636r-10,-23l5893,-1652r-3,10l5885,-1629r-5,14l5877,-1605r,8l5878,-1593r4,13l5889,-1559r12,30l5909,-1508r7,22l5921,-1466r3,17l5925,-1435r,12l5917,-1417r-16,l5888,-1419r-13,-9l5862,-1444r-10,-22xe" fillcolor="#363435" stroked="f">
              <v:path arrowok="t"/>
            </v:shape>
            <v:shape id="_x0000_s1407" style="position:absolute;left:3435;top:-1921;width:5516;height:832" coordorigin="3435,-1921" coordsize="5516,832" path="m5513,-1389r5,-23l5522,-1432r2,-19l5525,-1469r,-1l5523,-1486r-6,-30l5513,-1536r-5,-24l5502,-1587r-7,-31l5488,-1653r-9,-43l5472,-1726r-6,-26l5461,-1775r-5,-19l5452,-1809r-5,-20l5445,-1833r-2,3l5434,-1815r-5,20l5427,-1771r86,382xe" fillcolor="#363435" stroked="f">
              <v:path arrowok="t"/>
            </v:shape>
            <v:shape id="_x0000_s1406" style="position:absolute;left:3435;top:-1921;width:5516;height:832" coordorigin="3435,-1921" coordsize="5516,832" path="m5306,-1717r-3,-10l5295,-1719r,2l5288,-1691r-13,8l5264,-1683r-5,-9l5259,-1711r-10,12l5249,-1676r-7,11l5216,-1665r-7,-7l5209,-1687r-6,4l5200,-1676r-1,8l5199,-1657r7,23l5225,-1627r7,l5241,-1635r12,-16l5258,-1644r8,3l5279,-1641r15,-6l5304,-1665r3,-30l5307,-1707r-1,-10xe" fillcolor="#363435" stroked="f">
              <v:path arrowok="t"/>
            </v:shape>
            <v:shape id="_x0000_s1405" style="position:absolute;left:3435;top:-1921;width:5516;height:832" coordorigin="3435,-1921" coordsize="5516,832" path="m5582,-1179r-9,18l5594,-1175r21,-13l5634,-1200r18,-11l5670,-1222r16,-9l5701,-1239r13,-7l5727,-1253r1,l5746,-1266r12,-16l5765,-1301r-7,4l5738,-1286r-20,11l5700,-1265r-18,11l5665,-1244r-16,10l5633,-1224r-14,10l5605,-1205r-11,10l5582,-1179xe" fillcolor="#363435" stroked="f">
              <v:path arrowok="t"/>
            </v:shape>
            <v:shape id="_x0000_s1404" style="position:absolute;left:3435;top:-1921;width:5516;height:832" coordorigin="3435,-1921" coordsize="5516,832" path="m5317,-1785r,4l5321,-1768r8,20l5341,-1721r,1l5344,-1713r3,14l5352,-1680r6,27l5365,-1621r5,25l5376,-1572r4,22l5384,-1529r4,19l5391,-1493r2,15l5395,-1465r-2,4l5380,-1447r-23,4l5342,-1443r-12,-4l5319,-1455r-5,14l5307,-1419r-2,12l5311,-1401r12,12l5323,-1388r14,17l5341,-1353r-1,8l5335,-1329r-9,17l5312,-1294r-18,19l5278,-1260r-18,15l5243,-1234r-16,8l5213,-1221r-24,6l5170,-1211r-21,2l5129,-1209r-2,6l5138,-1199r24,7l5184,-1186r19,4l5219,-1180r14,1l5248,-1180r18,-5l5283,-1194r16,-13l5314,-1224r13,-21l5338,-1267r8,-19l5351,-1305r5,-19l5358,-1344r1,-21l5361,-1369r10,-16l5388,-1411r9,-14l5406,-1444r6,-19l5416,-1482r1,-21l5417,-1506r-1,-12l5414,-1533r-3,-18l5407,-1573r-6,-26l5395,-1629r-9,-39l5380,-1694r-4,-19l5374,-1724r-1,-3l5373,-1731r2,-6l5378,-1747r3,-9l5383,-1763r-2,-7l5366,-1790r-12,-17l5342,-1822r-9,-11l5327,-1820r-8,20l5317,-1785xe" fillcolor="#363435" stroked="f">
              <v:path arrowok="t"/>
            </v:shape>
            <v:shape id="_x0000_s1403" style="position:absolute;left:3435;top:-1921;width:5516;height:832" coordorigin="3435,-1921" coordsize="5516,832" path="m5189,-1792r-6,16l5172,-1756r-15,23l5170,-1742r14,-12l5198,-1770r13,-18l5225,-1813r8,-18l5235,-1847r-26,5l5183,-1838r-25,5l5133,-1827r-25,5l5084,-1815r-24,6l5037,-1802r-23,8l4992,-1786r-22,8l4948,-1769r-21,9l4907,-1751r-21,10l4866,-1730r-19,11l4828,-1708r-19,11l4791,-1685r-12,21l4771,-1639r22,-12l4814,-1663r21,-11l4857,-1685r21,-11l4899,-1706r22,-9l4942,-1725r21,-9l4984,-1742r21,-8l5026,-1758r21,-7l5067,-1772r21,-7l5109,-1785r20,-5l5150,-1795r21,-5l5191,-1805r-2,13xe" fillcolor="#363435" stroked="f">
              <v:path arrowok="t"/>
            </v:shape>
            <v:shape id="_x0000_s1402" style="position:absolute;left:3435;top:-1921;width:5516;height:832" coordorigin="3435,-1921" coordsize="5516,832" path="m5491,-1286r10,-33l5497,-1321r-10,18l5477,-1286r-10,17l5460,-1255r-7,19l5451,-1217r2,16l5465,-1184r22,5l5502,-1182r13,-14l5519,-1223r,-12l5515,-1246r-8,-11l5505,-1251r4,20l5505,-1221r-21,l5479,-1227r,-14l5480,-1247r5,-15l5491,-1286xe" fillcolor="#363435" stroked="f">
              <v:path arrowok="t"/>
            </v:shape>
            <v:shape id="_x0000_s1401" style="position:absolute;left:3435;top:-1921;width:5516;height:832" coordorigin="3435,-1921" coordsize="5516,832" path="m4805,-1826r10,-33l4811,-1859r-10,16l4790,-1825r-10,17l4773,-1793r-6,19l4765,-1755r1,13l4777,-1725r22,6l4813,-1721r13,-14l4831,-1761r,-12l4828,-1784r-7,-11l4819,-1789r4,19l4819,-1761r-21,l4793,-1767r,-14l4794,-1787r5,-15l4805,-1826xe" fillcolor="#363435" stroked="f">
              <v:path arrowok="t"/>
            </v:shape>
            <v:shape id="_x0000_s1400" style="position:absolute;left:3435;top:-1921;width:5516;height:832" coordorigin="3435,-1921" coordsize="5516,832" path="m5173,-1363r-15,18l5153,-1329r,14l5162,-1309r17,l5186,-1309r19,-4l5224,-1323r15,-9l5248,-1340r3,-7l5248,-1345r-22,9l5207,-1331r-16,2l5180,-1329r-5,-4l5175,-1344r7,-12l5199,-1379r9,-10l5214,-1397r1,-4l5206,-1407r-9,-4l5189,-1411r-7,1l5163,-1402r-12,17l5158,-1386r8,-1l5182,-1387r6,2l5193,-1381r-18,16l5173,-1363xe" fillcolor="#363435" stroked="f">
              <v:path arrowok="t"/>
            </v:shape>
            <v:shape id="_x0000_s1399" style="position:absolute;left:3435;top:-1921;width:5516;height:832" coordorigin="3435,-1921" coordsize="5516,832" path="m4741,-1389r6,-23l4752,-1432r2,-19l4755,-1469r,-1l4752,-1486r-5,-30l4742,-1536r-5,-24l4731,-1587r-6,-31l4717,-1653r-10,-43l4700,-1726r-6,-27l4689,-1775r-5,-19l4680,-1809r-5,-20l4673,-1833r-2,3l4663,-1816r-4,20l4657,-1771r84,382xe" fillcolor="#363435" stroked="f">
              <v:path arrowok="t"/>
            </v:shape>
            <v:shape id="_x0000_s1398" style="position:absolute;left:3435;top:-1921;width:5516;height:832" coordorigin="3435,-1921" coordsize="5516,832" path="m4926,-1199r-9,18l4938,-1194r21,-13l4978,-1219r18,-11l5014,-1241r16,-9l5045,-1258r13,-8l5071,-1273r1,l5090,-1286r12,-16l5109,-1321r-7,4l5082,-1306r-20,11l5044,-1285r-18,11l5009,-1264r-16,10l4977,-1244r-14,10l4949,-1225r-11,10l4926,-1199xe" fillcolor="#363435" stroked="f">
              <v:path arrowok="t"/>
            </v:shape>
            <v:shape id="_x0000_s1397" style="position:absolute;left:3435;top:-1921;width:5516;height:832" coordorigin="3435,-1921" coordsize="5516,832" path="m4439,-1645r-13,l4419,-1653r,-16l4411,-1665r-3,8l4407,-1649r,8l4407,-1635r8,21l4435,-1607r7,l4450,-1615r11,-16l4468,-1625r8,2l4487,-1623r17,-6l4514,-1646r3,-29l4517,-1687r-1,-11l4513,-1709r-10,8l4503,-1700r-7,26l4485,-1665r-12,l4467,-1673r,-18l4457,-1681r,1l4452,-1654r-13,9xe" fillcolor="#363435" stroked="f">
              <v:path arrowok="t"/>
            </v:shape>
            <v:shape id="_x0000_s1396" style="position:absolute;left:3435;top:-1921;width:5516;height:832" coordorigin="3435,-1921" coordsize="5516,832" path="m4683,-1381r-36,38l4685,-1303r38,-38l4683,-1381xe" fillcolor="#363435" stroked="f">
              <v:path arrowok="t"/>
            </v:shape>
            <v:shape id="_x0000_s1395" style="position:absolute;left:3435;top:-1921;width:5516;height:832" coordorigin="3435,-1921" coordsize="5516,832" path="m4355,-1203r22,7l4396,-1192r20,3l4436,-1187r21,l4473,-1188r19,-5l4510,-1201r16,-12l4541,-1229r14,-20l4565,-1267r8,-19l4579,-1305r4,-19l4586,-1344r1,-21l4589,-1370r10,-15l4617,-1411r9,-15l4635,-1444r7,-19l4646,-1482r1,-21l4647,-1506r-1,-12l4644,-1533r-4,-18l4636,-1573r-5,-26l4624,-1629r-9,-40l4609,-1695r-5,-18l4602,-1724r-1,-3l4601,-1731r2,-6l4607,-1747r4,-9l4614,-1763r1,-4l4612,-1771r-15,-20l4584,-1808r-12,-14l4563,-1833r-6,13l4549,-1800r-2,15l4547,-1781r4,13l4558,-1748r11,27l4569,-1720r3,7l4575,-1699r6,20l4587,-1653r8,32l4600,-1596r6,24l4610,-1550r4,21l4618,-1510r3,17l4623,-1478r2,13l4623,-1461r-14,14l4587,-1443r-2,l4565,-1446r-18,-9l4543,-1441r-6,22l4535,-1407r6,6l4553,-1389r,1l4567,-1371r4,18l4570,-1345r-5,16l4556,-1312r-14,18l4524,-1275r-20,18l4487,-1243r-17,11l4454,-1224r-15,5l4419,-1214r-19,3l4380,-1209r-21,l4355,-1203xe" fillcolor="#363435" stroked="f">
              <v:path arrowok="t"/>
            </v:shape>
            <v:shape id="_x0000_s1394" style="position:absolute;left:3435;top:-1921;width:5516;height:832" coordorigin="3435,-1921" coordsize="5516,832" path="m5012,-1395r17,2l5020,-1452r-9,-7l5002,-1465r10,70xe" fillcolor="#363435" stroked="f">
              <v:path arrowok="t"/>
            </v:shape>
            <v:shape id="_x0000_s1393" style="position:absolute;left:3435;top:-1921;width:5516;height:832" coordorigin="3435,-1921" coordsize="5516,832" path="m4359,-1735r-16,22l4372,-1733r27,-33l4414,-1791r9,-34l4415,-1824r-33,6l4347,-1811r-36,8l4273,-1794r-39,10l4194,-1773r-42,12l4109,-1747r-44,14l4025,-1718r-23,8l3979,-1701r-42,16l3897,-1668r-37,17l3827,-1635r-31,16l3768,-1603r-25,16l3723,-1541r27,-16l3778,-1572r29,-15l3836,-1602r29,-15l3895,-1631r31,-13l3958,-1657r31,-13l4022,-1682r33,-12l4089,-1706r34,-11l4158,-1727r35,-11l4229,-1747r37,-10l4303,-1766r38,-9l4379,-1783r-2,12l4370,-1755r-11,20xe" fillcolor="#363435" stroked="f">
              <v:path arrowok="t"/>
            </v:shape>
            <v:shape id="_x0000_s1392" style="position:absolute;left:3435;top:-1921;width:5516;height:832" coordorigin="3435,-1921" coordsize="5516,832" path="m4372,-1350r-14,19l4353,-1315r,14l4361,-1295r16,l4384,-1295r19,-4l4422,-1309r15,-9l4446,-1326r3,-7l4448,-1332r-23,9l4406,-1317r-15,2l4379,-1315r-6,-4l4373,-1329r,-1l4381,-1343r18,-22l4407,-1374r5,-7l4415,-1387r-11,-6l4395,-1397r-8,l4380,-1396r-19,8l4349,-1371r8,-1l4365,-1373r15,l4386,-1371r5,4l4373,-1351r-1,1xe" fillcolor="#363435" stroked="f">
              <v:path arrowok="t"/>
            </v:shape>
            <v:shape id="_x0000_s1391" style="position:absolute;left:3435;top:-1921;width:5516;height:832" coordorigin="3435,-1921" coordsize="5516,832" path="m3807,-1724r-16,7l3799,-1715r7,-2l3833,-1725r24,-10l3878,-1746r18,-11l3911,-1770r12,-14l3932,-1799r6,-16l3941,-1833r-11,-8l3913,-1850r-20,-5l3871,-1857r-12,1l3838,-1853r-15,7l3810,-1830r-10,18l3789,-1787r6,-3l3814,-1798r19,-5l3853,-1805r,l3880,-1800r9,13l3889,-1786r-17,16l3856,-1756r-17,13l3823,-1732r-16,8xe" fillcolor="#363435" stroked="f">
              <v:path arrowok="t"/>
            </v:shape>
            <v:shape id="_x0000_s1390" style="position:absolute;left:3435;top:-1921;width:5516;height:832" coordorigin="3435,-1921" coordsize="5516,832" path="m3945,-1574r10,-33l3951,-1607r-9,14l3931,-1576r-10,17l3913,-1540r-6,19l3905,-1503r1,13l3917,-1473r22,6l3954,-1470r13,-14l3971,-1511r,-12l3968,-1533r-7,-10l3959,-1537r4,19l3959,-1509r-21,l3933,-1515r,-14l3934,-1535r5,-15l3945,-1574xe" fillcolor="#363435" stroked="f">
              <v:path arrowok="t"/>
            </v:shape>
            <v:shape id="_x0000_s1389" style="position:absolute;left:3435;top:-1921;width:5516;height:832" coordorigin="3435,-1921" coordsize="5516,832" path="m4215,-1303r-42,-22l4161,-1310r-8,11l4149,-1293r-8,-3l4122,-1303r-19,-2l4094,-1286r-5,11l4089,-1270r6,12l4111,-1247r28,10l4147,-1254r6,-10l4157,-1267r6,3l4183,-1257r18,2l4206,-1266r7,-19l4215,-1303xe" fillcolor="#363435" stroked="f">
              <v:path arrowok="t"/>
            </v:shape>
            <v:shape id="_x0000_s1388" style="position:absolute;left:3435;top:-1921;width:5516;height:832" coordorigin="3435,-1921" coordsize="5516,832" path="m3661,-1659r,-17l3653,-1685r-16,l3625,-1682r-12,14l3607,-1641r,70l3605,-1577r-11,-21l3579,-1613r-17,-9l3541,-1625r-4,l3516,-1617r-7,20l3509,-1595r7,23l3535,-1565r17,l3561,-1572r,-15l3563,-1587r17,8l3595,-1561r4,8l3608,-1534r3,17l3615,-1517r,-70l3618,-1617r6,-19l3633,-1643r9,l3646,-1635r-3,14l3647,-1621r11,-20l3661,-1659xe" fillcolor="#363435" stroked="f">
              <v:path arrowok="t"/>
            </v:shape>
            <v:shape id="_x0000_s1387" style="position:absolute;left:3435;top:-1921;width:5516;height:832" coordorigin="3435,-1921" coordsize="5516,832" path="m3528,-1157r-9,18l3540,-1153r20,-13l3579,-1178r18,-11l3615,-1200r16,-9l3646,-1217r14,-7l3673,-1231r1,l3691,-1244r12,-16l3711,-1279r-7,4l3684,-1264r-20,11l3646,-1243r-18,11l3611,-1222r-16,10l3579,-1202r-14,10l3551,-1183r-11,10l3528,-1157xe" fillcolor="#363435" stroked="f">
              <v:path arrowok="t"/>
            </v:shape>
            <v:shape id="_x0000_s1386" style="position:absolute;left:3435;top:-1921;width:5516;height:832" coordorigin="3435,-1921" coordsize="5516,832" path="m8892,-1588r10,19l8910,-1550r7,18l8921,-1515r-8,8l8904,-1503r-15,l8883,-1506r-8,-8l8867,-1521r-4,-6l8863,-1531r-10,-4l8845,-1512r-11,21l8821,-1475r-15,9l8789,-1463r-9,l8772,-1466r-7,-7l8772,-1486r3,-7l8775,-1495r-4,-14l8759,-1497r-20,17l8721,-1466r-16,10l8690,-1451r-13,2l8671,-1449r-20,-5l8635,-1465r9,-10l8650,-1483r3,-4l8653,-1499r-58,17l8537,-1467r-59,15l8417,-1438r-61,13l8294,-1413r-64,11l8166,-1391r-65,9l8035,-1373r-67,8l7900,-1358r-69,7l7761,-1346r-71,5l7618,-1337r-73,3l7471,-1332r-74,1l7321,-1331r-73,l7178,-1332r-69,-1l7042,-1334r-66,-2l6913,-1338r-61,-3l6734,-1348r-109,-9l6522,-1367r-95,-12l6340,-1393r-80,-15l6198,-1430r-22,-19l6157,-1464r-14,-5l6137,-1468r-14,6l6113,-1450r-8,20l6100,-1404r-1,33l6093,-1359r-9,12l6073,-1334r-13,12l6044,-1310r-18,12l6005,-1286r-23,12l5957,-1263r,8l5977,-1256r19,-4l6015,-1266r20,-8l6055,-1285r11,-6l6082,-1303r13,-14l6107,-1334r10,-19l6121,-1353r11,5l6150,-1339r-3,-68l6136,-1411r-6,-2l6129,-1413r,-12l6132,-1431r7,l6140,-1428r5,5l6152,-1415r7,8l6164,-1402r1,1l6164,-1401r4,72l6180,-1325r9,l6194,-1330r6,-10l6206,-1350r4,-5l6213,-1355r40,10l6295,-1336r87,16l6474,-1306r98,13l6676,-1283r109,9l6900,-1267r120,4l7082,-1261r64,1l7211,-1259r66,l7316,-1259r77,-1l7469,-1262r77,-3l7623,-1269r76,-5l7775,-1281r76,-7l7927,-1296r76,-10l8074,-1315r64,-10l8199,-1335r87,-16l8368,-1367r76,-18l8514,-1403r65,-20l8588,-1416r20,12l8626,-1396r18,6l8661,-1389r19,-2l8699,-1396r18,-11l8733,-1421r4,3l8755,-1410r20,3l8787,-1408r18,-9l8821,-1433r5,-10l8832,-1454r7,-11l8845,-1460r18,9l8885,-1449r5,l8908,-1456r15,-17l8930,-1486r7,-19l8939,-1525r,-11l8937,-1554r-4,-19l8928,-1592r-7,-19l8913,-1630r-10,-19l8891,-1669r-17,-24l8859,-1712r-15,-15l8830,-1739r-14,-9l8803,-1753r,82l8810,-1668r16,9l8841,-1648r15,14l8871,-1618r14,19l8892,-1588xe" fillcolor="#363435" stroked="f">
              <v:path arrowok="t"/>
            </v:shape>
            <v:shape id="_x0000_s1385" style="position:absolute;left:3435;top:-1921;width:5516;height:832" coordorigin="3435,-1921" coordsize="5516,832" path="m6158,-1403r-11,-4l6150,-1339r18,10l6164,-1401r-6,-2xe" fillcolor="#363435" stroked="f">
              <v:path arrowok="t"/>
            </v:shape>
            <v:shape id="_x0000_s1384" style="position:absolute;left:3435;top:-1921;width:5516;height:832" coordorigin="3435,-1921" coordsize="5516,832" path="m4520,-1525r-24,l4473,-1527r-20,-1l4435,-1531r-16,-2l4405,-1537r-15,-4l4370,-1549r-27,-12l4337,-1563r-23,-9l4295,-1577r-14,-2l4271,-1578r-24,5l4229,-1563r-11,17l4215,-1523r,4l4271,-1517r1,-4l4276,-1523r9,l4298,-1521r18,5l4339,-1510r26,9l4344,-1489r-24,12l4299,-1467r-19,8l4264,-1453r-14,3l4239,-1449r-8,l4212,-1455r-17,-12l4196,-1473r2,-6l4199,-1483r-6,-6l4175,-1473r-30,19l4128,-1445r-20,8l4087,-1429r-23,7l4039,-1415r-34,8l3984,-1403r-20,3l3944,-1397r-19,2l3905,-1394r-19,1l3867,-1393r-19,l3828,-1394r-21,-2l3787,-1399r-19,-4l3749,-1407r-18,-6l3708,-1421r-19,-8l3672,-1438r-17,-10l3630,-1464r-7,-5l3617,-1431r3,3l3625,-1422r9,9l3643,-1403r5,6l3651,-1395r-3,l3641,-1398r-12,-6l3617,-1410r-7,-3l3607,-1413r4,65l3631,-1339r16,10l3658,-1325r9,l3672,-1331r6,-12l3684,-1355r4,-6l3691,-1361r8,3l3713,-1353r16,5l3747,-1345r19,3l3787,-1340r23,2l3835,-1337r26,l3863,-1337r23,l3908,-1338r22,-2l3952,-1343r21,-3l3993,-1350r20,-5l4033,-1360r19,-6l4070,-1373r18,-7l4105,-1389r17,-9l4138,-1407r16,-11l4169,-1429r9,10l4195,-1407r18,8l4233,-1397r12,-1l4260,-1401r18,-6l4298,-1415r22,-11l4345,-1439r10,-5l4376,-1454r20,-8l4415,-1469r19,-5l4453,-1478r18,-2l4489,-1481r5,l4499,-1480r4,1l4511,-1479r9,-10l4530,-1506r7,-19l4520,-1525xe" fillcolor="#363435" stroked="f">
              <v:path arrowok="t"/>
            </v:shape>
            <v:shape id="_x0000_s1383" style="position:absolute;left:3435;top:-1921;width:5516;height:832" coordorigin="3435,-1921" coordsize="5516,832" path="m3435,-1263r,8l3439,-1255r18,-1l3476,-1260r19,-6l3515,-1274r20,-11l3544,-1290r16,-12l3573,-1317r12,-17l3595,-1353r4,l3611,-1348r-4,-65l3607,-1425r3,-6l3617,-1431r6,-38l3616,-1468r-14,6l3591,-1449r-8,19l3579,-1404r-2,33l3571,-1359r-9,12l3551,-1334r-13,12l3522,-1310r-18,12l3483,-1286r-23,12l3435,-1263xe" fillcolor="#363435" stroked="f">
              <v:path arrowok="t"/>
            </v:shape>
            <v:shape id="_x0000_s1382" style="position:absolute;left:3435;top:-1921;width:5516;height:832" coordorigin="3435,-1921" coordsize="5516,832" path="m5065,-1501r15,-7l5097,-1514r19,-5l5136,-1522r22,-2l5181,-1525r6,l5204,-1523r20,3l5249,-1515r18,-11l5284,-1537r15,-10l5292,-1549r-20,-7l5253,-1563r-19,-8l5216,-1579r-18,-8l5179,-1595r-17,-8l5144,-1612r-17,-9l5118,-1626r-21,-11l5077,-1644r-17,-5l5045,-1651r-20,2l5002,-1643r-16,12l4976,-1614r-3,23l4973,-1581r64,l5038,-1586r7,-3l5050,-1588r14,2l5082,-1581r23,8l5131,-1563r-17,3l5090,-1555r-21,5l5049,-1543r-18,7l5014,-1528r-14,9l4987,-1509r-4,7l4973,-1484r-16,29l4951,-1445r-14,16l4919,-1420r-20,3l4894,-1418r-15,-8l4857,-1443r-4,10l4844,-1412r-3,13l4841,-1395r4,9l4854,-1374r9,13l4867,-1349r,12l4848,-1293r-46,35l4755,-1235r-58,22l4644,-1196r-37,10l4569,-1177r-38,7l4491,-1163r-40,5l4410,-1155r-42,3l4325,-1151r-22,l4269,-1151r-66,-3l4140,-1161r-60,-9l4022,-1183r-55,-16l3914,-1218r-50,-23l3817,-1266r-45,-29l3751,-1311r-2,8l3783,-1262r38,36l3864,-1194r48,28l3963,-1142r57,19l4081,-1108r65,11l4216,-1091r75,2l4304,-1089r38,-1l4381,-1093r40,-3l4461,-1102r41,-7l4543,-1117r54,-12l4639,-1140r39,-13l4714,-1166r48,-23l4800,-1211r36,-28l4863,-1271r18,-34l4890,-1343r1,-20l4899,-1363r20,-5l4936,-1378r7,-6l4955,-1399r8,-20l4974,-1411r20,10l5012,-1395r-10,-70l4997,-1471r,-10l5001,-1483r24,l5033,-1473r,24l5028,-1449r-8,-3l5029,-1393r8,-1l5047,-1402r8,-15l5061,-1438r3,-28l5065,-1501xe" fillcolor="#363435" stroked="f">
              <v:path arrowok="t"/>
            </v:shape>
            <v:shape id="_x0000_s1381" style="position:absolute;left:3435;top:-1921;width:5516;height:832" coordorigin="3435,-1921" coordsize="5516,832" path="m4883,-1593r9,14l4900,-1563r6,19l4910,-1522r2,23l4913,-1473r4,l4919,-1481r3,-19l4924,-1520r1,-23l4925,-1545r-2,-20l4919,-1583r-7,-19l4902,-1620r-12,-18l4875,-1655r,52l4883,-1593xe" fillcolor="#363435" stroked="f">
              <v:path arrowok="t"/>
            </v:shape>
            <v:shape id="_x0000_s1380" style="position:absolute;left:3435;top:-1921;width:5516;height:832" coordorigin="3435,-1921" coordsize="5516,832" path="m6048,-1168r21,-13l6088,-1193r18,-11l6124,-1215r16,-9l6155,-1232r13,-8l6181,-1247r18,-11l6212,-1273r7,-20l6213,-1290r-20,11l6173,-1269r-19,11l6136,-1248r-17,10l6103,-1228r-16,10l6073,-1208r-14,9l6049,-1188r-12,16l6027,-1155r21,-13xe" fillcolor="#363435" stroked="f">
              <v:path arrowok="t"/>
            </v:shape>
            <v:shape id="_x0000_s1379" style="position:absolute;left:3435;top:-1921;width:5516;height:832" coordorigin="3435,-1921" coordsize="5516,832" path="m8249,-1179r8,-2l8272,-1185r17,-6l8306,-1198r19,-8l8344,-1216r21,-11l8387,-1239r10,-6l8422,-1258r22,-11l8461,-1277r14,-4l8485,-1283r4,l8494,-1280r7,4l8508,-1271r4,2l8516,-1269r14,-6l8551,-1291r11,6l8570,-1283r7,l8586,-1285r12,-10l8607,-1315r8,-30l8603,-1341r-7,7l8594,-1326r-2,9l8588,-1313r-9,l8575,-1314r-5,-3l8565,-1319r-4,-2l8541,-1306r-11,7l8525,-1299r-5,-2l8514,-1305r-6,-4l8503,-1311r-5,l8486,-1309r-15,4l8454,-1297r-20,10l8413,-1274r-24,15l8367,-1244r-21,12l8327,-1220r-19,10l8291,-1202r-16,7l8261,-1189r-14,4l8249,-1179xe" fillcolor="#363435" stroked="f">
              <v:path arrowok="t"/>
            </v:shape>
            <v:shape id="_x0000_s1378" style="position:absolute;left:3435;top:-1921;width:5516;height:832" coordorigin="3435,-1921" coordsize="5516,832" path="m8670,-1222r21,-13l8710,-1247r18,-11l8746,-1269r16,-9l8777,-1286r13,-8l8803,-1301r18,-11l8834,-1327r7,-20l8835,-1344r-20,11l8795,-1323r-19,11l8758,-1302r-17,10l8725,-1282r-16,10l8695,-1262r-14,9l8670,-1242r-12,16l8649,-1209r21,-13xe" fillcolor="#363435" stroked="f">
              <v:path arrowok="t"/>
            </v:shape>
            <v:shape id="_x0000_s1377" style="position:absolute;left:3435;top:-1921;width:5516;height:832" coordorigin="3435,-1921" coordsize="5516,832" path="m8587,-1608r-16,7l8577,-1599r9,-2l8613,-1610r24,-9l8658,-1630r18,-12l8691,-1655r12,-14l8712,-1684r6,-16l8721,-1717r-11,-8l8692,-1734r-19,-5l8651,-1741r-12,1l8618,-1737r-15,7l8591,-1715r-11,18l8569,-1673r4,-2l8592,-1682r19,-5l8631,-1689r4,l8660,-1684r9,13l8669,-1670r-17,16l8636,-1640r-17,13l8603,-1616r-16,8xe" fillcolor="#363435" stroked="f">
              <v:path arrowok="t"/>
            </v:shape>
            <v:shape id="_x0000_s1376" style="position:absolute;left:3269;top:-1482;width:117;height:117" coordorigin="3269,-1482" coordsize="117,117" path="m3370,-1383r-8,-19l3347,-1387r-20,5l3306,-1388r-15,-16l3287,-1423r6,-21l3308,-1459r19,-5l3349,-1458r14,16l3368,-1423r12,-25l3368,-1466r-19,-11l3327,-1482r-3,l3302,-1476r-17,13l3273,-1445r-4,22l3269,-1420r5,22l3287,-1381r18,12l3327,-1364r4,-1l3352,-1370r18,-13xe" fillcolor="#363435" stroked="f">
              <v:path arrowok="t"/>
            </v:shape>
            <v:shape id="_x0000_s1375" style="position:absolute;left:3269;top:-1482;width:117;height:117" coordorigin="3269,-1482" coordsize="117,117" path="m3386,-1423r,-3l3380,-1448r-12,25l3362,-1402r8,19l3382,-1401r4,-22xe" fillcolor="#363435" stroked="f">
              <v:path arrowok="t"/>
            </v:shape>
            <w10:wrap anchorx="page"/>
          </v:group>
        </w:pict>
      </w:r>
      <w:r>
        <w:rPr>
          <w:rFonts w:ascii="Arial" w:eastAsia="Arial" w:hAnsi="Arial" w:cs="Arial"/>
          <w:color w:val="363435"/>
          <w:sz w:val="34"/>
          <w:szCs w:val="34"/>
        </w:rPr>
        <w:t>Conten</w:t>
      </w:r>
      <w:r>
        <w:rPr>
          <w:rFonts w:ascii="Arial" w:eastAsia="Arial" w:hAnsi="Arial" w:cs="Arial"/>
          <w:color w:val="363435"/>
          <w:spacing w:val="-4"/>
          <w:sz w:val="34"/>
          <w:szCs w:val="34"/>
        </w:rPr>
        <w:t>t</w:t>
      </w:r>
      <w:r>
        <w:rPr>
          <w:rFonts w:ascii="Arial" w:eastAsia="Arial" w:hAnsi="Arial" w:cs="Arial"/>
          <w:color w:val="363435"/>
          <w:sz w:val="34"/>
          <w:szCs w:val="34"/>
        </w:rPr>
        <w:t>s</w:t>
      </w:r>
    </w:p>
    <w:p w:rsidR="00C1730D" w:rsidRDefault="00C1730D">
      <w:pPr>
        <w:spacing w:line="200" w:lineRule="exact"/>
      </w:pPr>
    </w:p>
    <w:p w:rsidR="00C1730D" w:rsidRDefault="00C1730D">
      <w:pPr>
        <w:spacing w:before="6" w:line="200" w:lineRule="exact"/>
      </w:pPr>
    </w:p>
    <w:tbl>
      <w:tblPr>
        <w:tblW w:w="0" w:type="auto"/>
        <w:tblInd w:w="1379" w:type="dxa"/>
        <w:tblLayout w:type="fixed"/>
        <w:tblCellMar>
          <w:left w:w="0" w:type="dxa"/>
          <w:right w:w="0" w:type="dxa"/>
        </w:tblCellMar>
        <w:tblLook w:val="01E0" w:firstRow="1" w:lastRow="1" w:firstColumn="1" w:lastColumn="1" w:noHBand="0" w:noVBand="0"/>
      </w:tblPr>
      <w:tblGrid>
        <w:gridCol w:w="6675"/>
        <w:gridCol w:w="905"/>
      </w:tblGrid>
      <w:tr w:rsidR="00C1730D">
        <w:trPr>
          <w:trHeight w:hRule="exact" w:val="420"/>
        </w:trPr>
        <w:tc>
          <w:tcPr>
            <w:tcW w:w="6675" w:type="dxa"/>
            <w:tcBorders>
              <w:top w:val="nil"/>
              <w:left w:val="nil"/>
              <w:bottom w:val="nil"/>
              <w:right w:val="nil"/>
            </w:tcBorders>
          </w:tcPr>
          <w:p w:rsidR="00C1730D" w:rsidRDefault="00D37C92">
            <w:pPr>
              <w:spacing w:before="74"/>
              <w:ind w:left="40"/>
              <w:rPr>
                <w:rFonts w:ascii="Arial" w:eastAsia="Arial" w:hAnsi="Arial" w:cs="Arial"/>
              </w:rPr>
            </w:pPr>
            <w:r>
              <w:rPr>
                <w:rFonts w:ascii="Arial" w:eastAsia="Arial" w:hAnsi="Arial" w:cs="Arial"/>
                <w:color w:val="363435"/>
              </w:rPr>
              <w:t>Company Information</w:t>
            </w:r>
          </w:p>
        </w:tc>
        <w:tc>
          <w:tcPr>
            <w:tcW w:w="905" w:type="dxa"/>
            <w:tcBorders>
              <w:top w:val="nil"/>
              <w:left w:val="nil"/>
              <w:bottom w:val="nil"/>
              <w:right w:val="nil"/>
            </w:tcBorders>
          </w:tcPr>
          <w:p w:rsidR="00C1730D" w:rsidRDefault="00D37C92">
            <w:pPr>
              <w:spacing w:before="74"/>
              <w:ind w:right="40"/>
              <w:jc w:val="right"/>
              <w:rPr>
                <w:rFonts w:ascii="Arial" w:eastAsia="Arial" w:hAnsi="Arial" w:cs="Arial"/>
              </w:rPr>
            </w:pPr>
            <w:r>
              <w:rPr>
                <w:rFonts w:ascii="Arial" w:eastAsia="Arial" w:hAnsi="Arial" w:cs="Arial"/>
                <w:color w:val="363435"/>
              </w:rPr>
              <w:t>02</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Notice of Annual General Meeting</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03</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Directors’ Report to the Shareholders</w:t>
            </w:r>
          </w:p>
        </w:tc>
        <w:tc>
          <w:tcPr>
            <w:tcW w:w="905" w:type="dxa"/>
            <w:tcBorders>
              <w:top w:val="nil"/>
              <w:left w:val="nil"/>
              <w:bottom w:val="nil"/>
              <w:right w:val="nil"/>
            </w:tcBorders>
          </w:tcPr>
          <w:p w:rsidR="00C1730D" w:rsidRDefault="00D37C92">
            <w:pPr>
              <w:spacing w:before="94"/>
              <w:ind w:left="354"/>
              <w:rPr>
                <w:rFonts w:ascii="Arial" w:eastAsia="Arial" w:hAnsi="Arial" w:cs="Arial"/>
              </w:rPr>
            </w:pPr>
            <w:r>
              <w:rPr>
                <w:rFonts w:ascii="Arial" w:eastAsia="Arial" w:hAnsi="Arial" w:cs="Arial"/>
                <w:color w:val="363435"/>
              </w:rPr>
              <w:t>04-05</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Statement of Compliance with the Code of Corporate Governance</w:t>
            </w:r>
          </w:p>
        </w:tc>
        <w:tc>
          <w:tcPr>
            <w:tcW w:w="905" w:type="dxa"/>
            <w:tcBorders>
              <w:top w:val="nil"/>
              <w:left w:val="nil"/>
              <w:bottom w:val="nil"/>
              <w:right w:val="nil"/>
            </w:tcBorders>
          </w:tcPr>
          <w:p w:rsidR="00C1730D" w:rsidRDefault="00D37C92">
            <w:pPr>
              <w:spacing w:before="94"/>
              <w:ind w:left="354"/>
              <w:rPr>
                <w:rFonts w:ascii="Arial" w:eastAsia="Arial" w:hAnsi="Arial" w:cs="Arial"/>
              </w:rPr>
            </w:pPr>
            <w:r>
              <w:rPr>
                <w:rFonts w:ascii="Arial" w:eastAsia="Arial" w:hAnsi="Arial" w:cs="Arial"/>
                <w:color w:val="363435"/>
              </w:rPr>
              <w:t>06-07</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Auditors’ Review on Compliance of the Code of Corporate Governance</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08</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Auditors’ Report to the Members</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09</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Balance Sheet</w:t>
            </w:r>
          </w:p>
        </w:tc>
        <w:tc>
          <w:tcPr>
            <w:tcW w:w="905" w:type="dxa"/>
            <w:tcBorders>
              <w:top w:val="nil"/>
              <w:left w:val="nil"/>
              <w:bottom w:val="nil"/>
              <w:right w:val="nil"/>
            </w:tcBorders>
          </w:tcPr>
          <w:p w:rsidR="00C1730D" w:rsidRDefault="00D37C92">
            <w:pPr>
              <w:spacing w:before="94"/>
              <w:ind w:left="354"/>
              <w:rPr>
                <w:rFonts w:ascii="Arial" w:eastAsia="Arial" w:hAnsi="Arial" w:cs="Arial"/>
              </w:rPr>
            </w:pPr>
            <w:r>
              <w:rPr>
                <w:rFonts w:ascii="Arial" w:eastAsia="Arial" w:hAnsi="Arial" w:cs="Arial"/>
                <w:color w:val="363435"/>
              </w:rPr>
              <w:t>10-11</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Profit &amp; Loss Account</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12</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Statement of Comprehensive Income</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13</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Statement of Changes in Equity</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14</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Cash Flow Statement</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15</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Notes to the Accounts</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16</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Key Financial Data of Last Six Years</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40</w:t>
            </w:r>
          </w:p>
        </w:tc>
      </w:tr>
      <w:tr w:rsidR="00C1730D">
        <w:trPr>
          <w:trHeight w:hRule="exact" w:val="44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Pattern of Shareholding and Disclosure as Per CCG Requirement</w:t>
            </w:r>
          </w:p>
        </w:tc>
        <w:tc>
          <w:tcPr>
            <w:tcW w:w="905" w:type="dxa"/>
            <w:tcBorders>
              <w:top w:val="nil"/>
              <w:left w:val="nil"/>
              <w:bottom w:val="nil"/>
              <w:right w:val="nil"/>
            </w:tcBorders>
          </w:tcPr>
          <w:p w:rsidR="00C1730D" w:rsidRDefault="00D37C92">
            <w:pPr>
              <w:spacing w:before="94"/>
              <w:ind w:left="354"/>
              <w:rPr>
                <w:rFonts w:ascii="Arial" w:eastAsia="Arial" w:hAnsi="Arial" w:cs="Arial"/>
              </w:rPr>
            </w:pPr>
            <w:r>
              <w:rPr>
                <w:rFonts w:ascii="Arial" w:eastAsia="Arial" w:hAnsi="Arial" w:cs="Arial"/>
                <w:color w:val="363435"/>
              </w:rPr>
              <w:t>41-43</w:t>
            </w:r>
          </w:p>
        </w:tc>
      </w:tr>
      <w:tr w:rsidR="00C1730D">
        <w:trPr>
          <w:trHeight w:hRule="exact" w:val="420"/>
        </w:trPr>
        <w:tc>
          <w:tcPr>
            <w:tcW w:w="6675" w:type="dxa"/>
            <w:tcBorders>
              <w:top w:val="nil"/>
              <w:left w:val="nil"/>
              <w:bottom w:val="nil"/>
              <w:right w:val="nil"/>
            </w:tcBorders>
          </w:tcPr>
          <w:p w:rsidR="00C1730D" w:rsidRDefault="00D37C92">
            <w:pPr>
              <w:spacing w:before="94"/>
              <w:ind w:left="40"/>
              <w:rPr>
                <w:rFonts w:ascii="Arial" w:eastAsia="Arial" w:hAnsi="Arial" w:cs="Arial"/>
              </w:rPr>
            </w:pPr>
            <w:r>
              <w:rPr>
                <w:rFonts w:ascii="Arial" w:eastAsia="Arial" w:hAnsi="Arial" w:cs="Arial"/>
                <w:color w:val="363435"/>
              </w:rPr>
              <w:t>Form of Proxy</w:t>
            </w:r>
          </w:p>
        </w:tc>
        <w:tc>
          <w:tcPr>
            <w:tcW w:w="905" w:type="dxa"/>
            <w:tcBorders>
              <w:top w:val="nil"/>
              <w:left w:val="nil"/>
              <w:bottom w:val="nil"/>
              <w:right w:val="nil"/>
            </w:tcBorders>
          </w:tcPr>
          <w:p w:rsidR="00C1730D" w:rsidRDefault="00D37C92">
            <w:pPr>
              <w:spacing w:before="94"/>
              <w:ind w:right="40"/>
              <w:jc w:val="right"/>
              <w:rPr>
                <w:rFonts w:ascii="Arial" w:eastAsia="Arial" w:hAnsi="Arial" w:cs="Arial"/>
              </w:rPr>
            </w:pPr>
            <w:r>
              <w:rPr>
                <w:rFonts w:ascii="Arial" w:eastAsia="Arial" w:hAnsi="Arial" w:cs="Arial"/>
                <w:color w:val="363435"/>
              </w:rPr>
              <w:t>44</w:t>
            </w:r>
          </w:p>
        </w:tc>
      </w:tr>
    </w:tbl>
    <w:p w:rsidR="00C1730D" w:rsidRDefault="00C1730D">
      <w:pPr>
        <w:sectPr w:rsidR="00C1730D">
          <w:headerReference w:type="default" r:id="rId8"/>
          <w:footerReference w:type="default" r:id="rId9"/>
          <w:pgSz w:w="12240" w:h="15840"/>
          <w:pgMar w:top="1280" w:right="980" w:bottom="280" w:left="940" w:header="781" w:footer="683" w:gutter="0"/>
          <w:pgNumType w:start="1"/>
          <w:cols w:space="720"/>
        </w:sectPr>
      </w:pPr>
    </w:p>
    <w:p w:rsidR="00C1730D" w:rsidRDefault="00C1730D">
      <w:pPr>
        <w:spacing w:before="7" w:line="140" w:lineRule="exact"/>
        <w:rPr>
          <w:sz w:val="15"/>
          <w:szCs w:val="15"/>
        </w:rPr>
      </w:pPr>
    </w:p>
    <w:p w:rsidR="00C1730D" w:rsidRDefault="00C1730D">
      <w:pPr>
        <w:spacing w:line="200" w:lineRule="exact"/>
      </w:pPr>
    </w:p>
    <w:p w:rsidR="00C1730D" w:rsidRDefault="00D37C92">
      <w:pPr>
        <w:spacing w:before="29"/>
        <w:ind w:left="2494"/>
        <w:rPr>
          <w:rFonts w:ascii="Arial" w:eastAsia="Arial" w:hAnsi="Arial" w:cs="Arial"/>
          <w:sz w:val="24"/>
          <w:szCs w:val="24"/>
        </w:rPr>
      </w:pPr>
      <w:r>
        <w:pict>
          <v:group id="_x0000_s1372" style="position:absolute;left:0;text-align:left;margin-left:53.65pt;margin-top:66.45pt;width:503.85pt;height:0;z-index:-9853;mso-position-horizontal-relative:page;mso-position-vertical-relative:page" coordorigin="1073,1329" coordsize="10077,0">
            <v:shape id="_x0000_s1373" style="position:absolute;left:1073;top:1329;width:10077;height:0" coordorigin="1073,1329" coordsize="10077,0" path="m1073,1329r10077,e" filled="f" strokecolor="#363435" strokeweight="1.25pt">
              <v:path arrowok="t"/>
            </v:shape>
            <w10:wrap anchorx="page" anchory="page"/>
          </v:group>
        </w:pict>
      </w:r>
      <w:r>
        <w:rPr>
          <w:rFonts w:ascii="Arial" w:eastAsia="Arial" w:hAnsi="Arial" w:cs="Arial"/>
          <w:b/>
          <w:color w:val="363435"/>
          <w:spacing w:val="7"/>
          <w:sz w:val="24"/>
          <w:szCs w:val="24"/>
        </w:rPr>
        <w:t>COMPAN</w:t>
      </w:r>
      <w:r>
        <w:rPr>
          <w:rFonts w:ascii="Arial" w:eastAsia="Arial" w:hAnsi="Arial" w:cs="Arial"/>
          <w:b/>
          <w:color w:val="363435"/>
          <w:sz w:val="24"/>
          <w:szCs w:val="24"/>
        </w:rPr>
        <w:t>Y</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INFORMATION</w:t>
      </w:r>
    </w:p>
    <w:p w:rsidR="00C1730D" w:rsidRDefault="00C1730D">
      <w:pPr>
        <w:spacing w:before="10" w:line="180" w:lineRule="exact"/>
        <w:rPr>
          <w:sz w:val="18"/>
          <w:szCs w:val="18"/>
        </w:rPr>
      </w:pPr>
    </w:p>
    <w:p w:rsidR="00C1730D" w:rsidRDefault="00D37C92">
      <w:pPr>
        <w:ind w:left="2494"/>
        <w:rPr>
          <w:rFonts w:ascii="Arial" w:eastAsia="Arial" w:hAnsi="Arial" w:cs="Arial"/>
          <w:sz w:val="17"/>
          <w:szCs w:val="17"/>
        </w:rPr>
      </w:pPr>
      <w:r>
        <w:pict>
          <v:group id="_x0000_s1370" style="position:absolute;left:0;text-align:left;margin-left:164.1pt;margin-top:9.7pt;width:308.55pt;height:0;z-index:-9852;mso-position-horizontal-relative:page" coordorigin="3282,194" coordsize="6171,0">
            <v:shape id="_x0000_s1371" style="position:absolute;left:3282;top:194;width:6171;height:0" coordorigin="3282,194" coordsize="6171,0" path="m3282,194r6172,e" filled="f" strokecolor="#363435" strokeweight=".5pt">
              <v:path arrowok="t"/>
            </v:shape>
            <w10:wrap anchorx="page"/>
          </v:group>
        </w:pict>
      </w:r>
      <w:r>
        <w:rPr>
          <w:rFonts w:ascii="Arial" w:eastAsia="Arial" w:hAnsi="Arial" w:cs="Arial"/>
          <w:b/>
          <w:color w:val="363435"/>
          <w:spacing w:val="5"/>
          <w:sz w:val="17"/>
          <w:szCs w:val="17"/>
        </w:rPr>
        <w:t>BOAR</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DIRECTOR</w:t>
      </w:r>
    </w:p>
    <w:p w:rsidR="00C1730D" w:rsidRDefault="00D37C92">
      <w:pPr>
        <w:spacing w:before="2" w:line="180" w:lineRule="exact"/>
        <w:ind w:left="2494" w:right="2815"/>
        <w:rPr>
          <w:rFonts w:ascii="Arial" w:eastAsia="Arial" w:hAnsi="Arial" w:cs="Arial"/>
          <w:sz w:val="17"/>
          <w:szCs w:val="17"/>
        </w:rPr>
      </w:pPr>
      <w:r>
        <w:rPr>
          <w:rFonts w:ascii="Arial" w:eastAsia="Arial" w:hAnsi="Arial" w:cs="Arial"/>
          <w:color w:val="363435"/>
          <w:spacing w:val="5"/>
          <w:sz w:val="17"/>
          <w:szCs w:val="17"/>
        </w:rPr>
        <w:t>Mr</w:t>
      </w:r>
      <w:r>
        <w:rPr>
          <w:rFonts w:ascii="Arial" w:eastAsia="Arial" w:hAnsi="Arial" w:cs="Arial"/>
          <w:color w:val="363435"/>
          <w:sz w:val="17"/>
          <w:szCs w:val="17"/>
        </w:rPr>
        <w:t xml:space="preserve">. </w:t>
      </w:r>
      <w:r>
        <w:rPr>
          <w:rFonts w:ascii="Arial" w:eastAsia="Arial" w:hAnsi="Arial" w:cs="Arial"/>
          <w:color w:val="363435"/>
          <w:spacing w:val="16"/>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Navee</w:t>
      </w:r>
      <w:r>
        <w:rPr>
          <w:rFonts w:ascii="Arial" w:eastAsia="Arial" w:hAnsi="Arial" w:cs="Arial"/>
          <w:color w:val="363435"/>
          <w:sz w:val="17"/>
          <w:szCs w:val="17"/>
        </w:rPr>
        <w:t xml:space="preserve">d                                 </w:t>
      </w:r>
      <w:r>
        <w:rPr>
          <w:rFonts w:ascii="Arial" w:eastAsia="Arial" w:hAnsi="Arial" w:cs="Arial"/>
          <w:color w:val="363435"/>
          <w:spacing w:val="31"/>
          <w:sz w:val="17"/>
          <w:szCs w:val="17"/>
        </w:rPr>
        <w:t xml:space="preserve"> </w:t>
      </w:r>
      <w:r>
        <w:rPr>
          <w:rFonts w:ascii="Arial" w:eastAsia="Arial" w:hAnsi="Arial" w:cs="Arial"/>
          <w:color w:val="363435"/>
          <w:spacing w:val="5"/>
          <w:sz w:val="17"/>
          <w:szCs w:val="17"/>
        </w:rPr>
        <w:t>(Chie</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Executive)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Jawe</w:t>
      </w:r>
      <w:r>
        <w:rPr>
          <w:rFonts w:ascii="Arial" w:eastAsia="Arial" w:hAnsi="Arial" w:cs="Arial"/>
          <w:color w:val="363435"/>
          <w:sz w:val="17"/>
          <w:szCs w:val="17"/>
        </w:rPr>
        <w:t xml:space="preserve">d                           </w:t>
      </w:r>
      <w:r>
        <w:rPr>
          <w:rFonts w:ascii="Arial" w:eastAsia="Arial" w:hAnsi="Arial" w:cs="Arial"/>
          <w:color w:val="363435"/>
          <w:spacing w:val="39"/>
          <w:sz w:val="17"/>
          <w:szCs w:val="17"/>
        </w:rPr>
        <w:t xml:space="preserve"> </w:t>
      </w:r>
      <w:r>
        <w:rPr>
          <w:rFonts w:ascii="Arial" w:eastAsia="Arial" w:hAnsi="Arial" w:cs="Arial"/>
          <w:color w:val="363435"/>
          <w:spacing w:val="5"/>
          <w:sz w:val="17"/>
          <w:szCs w:val="17"/>
        </w:rPr>
        <w:t>(Director)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Jahangi</w:t>
      </w:r>
      <w:r>
        <w:rPr>
          <w:rFonts w:ascii="Arial" w:eastAsia="Arial" w:hAnsi="Arial" w:cs="Arial"/>
          <w:color w:val="363435"/>
          <w:sz w:val="17"/>
          <w:szCs w:val="17"/>
        </w:rPr>
        <w:t xml:space="preserve">r                        </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(Director)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Tanvee</w:t>
      </w:r>
      <w:r>
        <w:rPr>
          <w:rFonts w:ascii="Arial" w:eastAsia="Arial" w:hAnsi="Arial" w:cs="Arial"/>
          <w:color w:val="363435"/>
          <w:sz w:val="17"/>
          <w:szCs w:val="17"/>
        </w:rPr>
        <w:t xml:space="preserve">r                        </w:t>
      </w:r>
      <w:r>
        <w:rPr>
          <w:rFonts w:ascii="Arial" w:eastAsia="Arial" w:hAnsi="Arial" w:cs="Arial"/>
          <w:color w:val="363435"/>
          <w:spacing w:val="38"/>
          <w:sz w:val="17"/>
          <w:szCs w:val="17"/>
        </w:rPr>
        <w:t xml:space="preserve"> </w:t>
      </w:r>
      <w:r>
        <w:rPr>
          <w:rFonts w:ascii="Arial" w:eastAsia="Arial" w:hAnsi="Arial" w:cs="Arial"/>
          <w:color w:val="363435"/>
          <w:spacing w:val="5"/>
          <w:sz w:val="17"/>
          <w:szCs w:val="17"/>
        </w:rPr>
        <w:t>(Director)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Kalee</w:t>
      </w:r>
      <w:r>
        <w:rPr>
          <w:rFonts w:ascii="Arial" w:eastAsia="Arial" w:hAnsi="Arial" w:cs="Arial"/>
          <w:color w:val="363435"/>
          <w:sz w:val="17"/>
          <w:szCs w:val="17"/>
        </w:rPr>
        <w:t xml:space="preserve">m                         </w:t>
      </w:r>
      <w:r>
        <w:rPr>
          <w:rFonts w:ascii="Arial" w:eastAsia="Arial" w:hAnsi="Arial" w:cs="Arial"/>
          <w:color w:val="363435"/>
          <w:spacing w:val="43"/>
          <w:sz w:val="17"/>
          <w:szCs w:val="17"/>
        </w:rPr>
        <w:t xml:space="preserve"> </w:t>
      </w:r>
      <w:r>
        <w:rPr>
          <w:rFonts w:ascii="Arial" w:eastAsia="Arial" w:hAnsi="Arial" w:cs="Arial"/>
          <w:color w:val="363435"/>
          <w:spacing w:val="5"/>
          <w:sz w:val="17"/>
          <w:szCs w:val="17"/>
        </w:rPr>
        <w:t>(Director)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Nadee</w:t>
      </w:r>
      <w:r>
        <w:rPr>
          <w:rFonts w:ascii="Arial" w:eastAsia="Arial" w:hAnsi="Arial" w:cs="Arial"/>
          <w:color w:val="363435"/>
          <w:sz w:val="17"/>
          <w:szCs w:val="17"/>
        </w:rPr>
        <w:t xml:space="preserve">m                        </w:t>
      </w:r>
      <w:r>
        <w:rPr>
          <w:rFonts w:ascii="Arial" w:eastAsia="Arial" w:hAnsi="Arial" w:cs="Arial"/>
          <w:color w:val="363435"/>
          <w:spacing w:val="24"/>
          <w:sz w:val="17"/>
          <w:szCs w:val="17"/>
        </w:rPr>
        <w:t xml:space="preserve"> </w:t>
      </w:r>
      <w:r>
        <w:rPr>
          <w:rFonts w:ascii="Arial" w:eastAsia="Arial" w:hAnsi="Arial" w:cs="Arial"/>
          <w:color w:val="363435"/>
          <w:spacing w:val="5"/>
          <w:sz w:val="17"/>
          <w:szCs w:val="17"/>
        </w:rPr>
        <w:t>(Director)</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Mr</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Hamz</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Yousa</w:t>
      </w:r>
      <w:r>
        <w:rPr>
          <w:rFonts w:ascii="Arial" w:eastAsia="Arial" w:hAnsi="Arial" w:cs="Arial"/>
          <w:color w:val="363435"/>
          <w:sz w:val="17"/>
          <w:szCs w:val="17"/>
        </w:rPr>
        <w:t xml:space="preserve">f                      </w:t>
      </w:r>
      <w:r>
        <w:rPr>
          <w:rFonts w:ascii="Arial" w:eastAsia="Arial" w:hAnsi="Arial" w:cs="Arial"/>
          <w:color w:val="363435"/>
          <w:spacing w:val="42"/>
          <w:sz w:val="17"/>
          <w:szCs w:val="17"/>
        </w:rPr>
        <w:t xml:space="preserve"> </w:t>
      </w:r>
      <w:r>
        <w:rPr>
          <w:rFonts w:ascii="Arial" w:eastAsia="Arial" w:hAnsi="Arial" w:cs="Arial"/>
          <w:color w:val="363435"/>
          <w:spacing w:val="5"/>
          <w:sz w:val="17"/>
          <w:szCs w:val="17"/>
        </w:rPr>
        <w:t>(Director)</w:t>
      </w:r>
    </w:p>
    <w:p w:rsidR="00C1730D" w:rsidRDefault="00C1730D">
      <w:pPr>
        <w:spacing w:before="5" w:line="180" w:lineRule="exact"/>
        <w:rPr>
          <w:sz w:val="19"/>
          <w:szCs w:val="19"/>
        </w:rPr>
      </w:pPr>
    </w:p>
    <w:p w:rsidR="00C1730D" w:rsidRDefault="00D37C92">
      <w:pPr>
        <w:ind w:left="2494"/>
        <w:rPr>
          <w:rFonts w:ascii="Arial" w:eastAsia="Arial" w:hAnsi="Arial" w:cs="Arial"/>
          <w:sz w:val="17"/>
          <w:szCs w:val="17"/>
        </w:rPr>
      </w:pPr>
      <w:r>
        <w:pict>
          <v:group id="_x0000_s1368" style="position:absolute;left:0;text-align:left;margin-left:164.1pt;margin-top:9.7pt;width:308.55pt;height:0;z-index:-9851;mso-position-horizontal-relative:page" coordorigin="3282,194" coordsize="6171,0">
            <v:shape id="_x0000_s1369" style="position:absolute;left:3282;top:194;width:6171;height:0" coordorigin="3282,194" coordsize="6171,0" path="m3282,194r6172,e" filled="f" strokecolor="#363435" strokeweight=".5pt">
              <v:path arrowok="t"/>
            </v:shape>
            <w10:wrap anchorx="page"/>
          </v:group>
        </w:pict>
      </w:r>
      <w:r>
        <w:rPr>
          <w:rFonts w:ascii="Arial" w:eastAsia="Arial" w:hAnsi="Arial" w:cs="Arial"/>
          <w:b/>
          <w:color w:val="363435"/>
          <w:spacing w:val="5"/>
          <w:sz w:val="17"/>
          <w:szCs w:val="17"/>
        </w:rPr>
        <w:t>AUDI</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COMMITTEE</w:t>
      </w:r>
    </w:p>
    <w:p w:rsidR="00C1730D" w:rsidRDefault="00D37C92">
      <w:pPr>
        <w:spacing w:before="2" w:line="180" w:lineRule="exact"/>
        <w:ind w:left="2494" w:right="3295"/>
        <w:rPr>
          <w:rFonts w:ascii="Arial" w:eastAsia="Arial" w:hAnsi="Arial" w:cs="Arial"/>
          <w:sz w:val="17"/>
          <w:szCs w:val="17"/>
        </w:rPr>
      </w:pPr>
      <w:r>
        <w:rPr>
          <w:rFonts w:ascii="Arial" w:eastAsia="Arial" w:hAnsi="Arial" w:cs="Arial"/>
          <w:color w:val="363435"/>
          <w:spacing w:val="5"/>
          <w:sz w:val="17"/>
          <w:szCs w:val="17"/>
        </w:rPr>
        <w:t>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Jahangi</w:t>
      </w:r>
      <w:r>
        <w:rPr>
          <w:rFonts w:ascii="Arial" w:eastAsia="Arial" w:hAnsi="Arial" w:cs="Arial"/>
          <w:color w:val="363435"/>
          <w:sz w:val="17"/>
          <w:szCs w:val="17"/>
        </w:rPr>
        <w:t xml:space="preserve">r                        </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(Chairman)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Kalee</w:t>
      </w:r>
      <w:r>
        <w:rPr>
          <w:rFonts w:ascii="Arial" w:eastAsia="Arial" w:hAnsi="Arial" w:cs="Arial"/>
          <w:color w:val="363435"/>
          <w:sz w:val="17"/>
          <w:szCs w:val="17"/>
        </w:rPr>
        <w:t xml:space="preserve">m                         </w:t>
      </w:r>
      <w:r>
        <w:rPr>
          <w:rFonts w:ascii="Arial" w:eastAsia="Arial" w:hAnsi="Arial" w:cs="Arial"/>
          <w:color w:val="363435"/>
          <w:spacing w:val="43"/>
          <w:sz w:val="17"/>
          <w:szCs w:val="17"/>
        </w:rPr>
        <w:t xml:space="preserve"> </w:t>
      </w:r>
      <w:r>
        <w:rPr>
          <w:rFonts w:ascii="Arial" w:eastAsia="Arial" w:hAnsi="Arial" w:cs="Arial"/>
          <w:color w:val="363435"/>
          <w:spacing w:val="5"/>
          <w:sz w:val="17"/>
          <w:szCs w:val="17"/>
        </w:rPr>
        <w:t>(Member)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Nadee</w:t>
      </w:r>
      <w:r>
        <w:rPr>
          <w:rFonts w:ascii="Arial" w:eastAsia="Arial" w:hAnsi="Arial" w:cs="Arial"/>
          <w:color w:val="363435"/>
          <w:sz w:val="17"/>
          <w:szCs w:val="17"/>
        </w:rPr>
        <w:t xml:space="preserve">m                        </w:t>
      </w:r>
      <w:r>
        <w:rPr>
          <w:rFonts w:ascii="Arial" w:eastAsia="Arial" w:hAnsi="Arial" w:cs="Arial"/>
          <w:color w:val="363435"/>
          <w:spacing w:val="24"/>
          <w:sz w:val="17"/>
          <w:szCs w:val="17"/>
        </w:rPr>
        <w:t xml:space="preserve"> </w:t>
      </w:r>
      <w:r>
        <w:rPr>
          <w:rFonts w:ascii="Arial" w:eastAsia="Arial" w:hAnsi="Arial" w:cs="Arial"/>
          <w:color w:val="363435"/>
          <w:spacing w:val="5"/>
          <w:sz w:val="17"/>
          <w:szCs w:val="17"/>
        </w:rPr>
        <w:t>(Member)</w:t>
      </w:r>
    </w:p>
    <w:p w:rsidR="00C1730D" w:rsidRDefault="00C1730D">
      <w:pPr>
        <w:spacing w:before="1" w:line="180" w:lineRule="exact"/>
        <w:rPr>
          <w:sz w:val="19"/>
          <w:szCs w:val="19"/>
        </w:rPr>
      </w:pPr>
    </w:p>
    <w:p w:rsidR="00C1730D" w:rsidRDefault="00D37C92">
      <w:pPr>
        <w:ind w:left="2494"/>
        <w:rPr>
          <w:rFonts w:ascii="Arial" w:eastAsia="Arial" w:hAnsi="Arial" w:cs="Arial"/>
          <w:sz w:val="17"/>
          <w:szCs w:val="17"/>
        </w:rPr>
      </w:pPr>
      <w:r>
        <w:pict>
          <v:group id="_x0000_s1366" style="position:absolute;left:0;text-align:left;margin-left:164.1pt;margin-top:9.85pt;width:308.55pt;height:0;z-index:-9850;mso-position-horizontal-relative:page" coordorigin="3282,197" coordsize="6171,0">
            <v:shape id="_x0000_s1367" style="position:absolute;left:3282;top:197;width:6171;height:0" coordorigin="3282,197" coordsize="6171,0" path="m3282,197r6172,e" filled="f" strokecolor="#363435" strokeweight=".5pt">
              <v:path arrowok="t"/>
            </v:shape>
            <w10:wrap anchorx="page"/>
          </v:group>
        </w:pict>
      </w:r>
      <w:r>
        <w:rPr>
          <w:rFonts w:ascii="Arial" w:eastAsia="Arial" w:hAnsi="Arial" w:cs="Arial"/>
          <w:b/>
          <w:color w:val="363435"/>
          <w:spacing w:val="5"/>
          <w:sz w:val="17"/>
          <w:szCs w:val="17"/>
        </w:rPr>
        <w:t>H</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z w:val="17"/>
          <w:szCs w:val="17"/>
        </w:rPr>
        <w:t>&amp;</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REMUNERATIO</w:t>
      </w:r>
      <w:r>
        <w:rPr>
          <w:rFonts w:ascii="Arial" w:eastAsia="Arial" w:hAnsi="Arial" w:cs="Arial"/>
          <w:b/>
          <w:color w:val="363435"/>
          <w:sz w:val="17"/>
          <w:szCs w:val="17"/>
        </w:rPr>
        <w:t>N</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COMMITTEE</w:t>
      </w:r>
    </w:p>
    <w:p w:rsidR="00C1730D" w:rsidRDefault="00D37C92">
      <w:pPr>
        <w:spacing w:before="2" w:line="180" w:lineRule="exact"/>
        <w:ind w:left="2494" w:right="3295"/>
        <w:rPr>
          <w:rFonts w:ascii="Arial" w:eastAsia="Arial" w:hAnsi="Arial" w:cs="Arial"/>
          <w:sz w:val="17"/>
          <w:szCs w:val="17"/>
        </w:rPr>
      </w:pPr>
      <w:r>
        <w:rPr>
          <w:rFonts w:ascii="Arial" w:eastAsia="Arial" w:hAnsi="Arial" w:cs="Arial"/>
          <w:color w:val="363435"/>
          <w:spacing w:val="5"/>
          <w:sz w:val="17"/>
          <w:szCs w:val="17"/>
        </w:rPr>
        <w:t>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Kalee</w:t>
      </w:r>
      <w:r>
        <w:rPr>
          <w:rFonts w:ascii="Arial" w:eastAsia="Arial" w:hAnsi="Arial" w:cs="Arial"/>
          <w:color w:val="363435"/>
          <w:sz w:val="17"/>
          <w:szCs w:val="17"/>
        </w:rPr>
        <w:t xml:space="preserve">m                         </w:t>
      </w:r>
      <w:r>
        <w:rPr>
          <w:rFonts w:ascii="Arial" w:eastAsia="Arial" w:hAnsi="Arial" w:cs="Arial"/>
          <w:color w:val="363435"/>
          <w:spacing w:val="43"/>
          <w:sz w:val="17"/>
          <w:szCs w:val="17"/>
        </w:rPr>
        <w:t xml:space="preserve"> </w:t>
      </w:r>
      <w:r>
        <w:rPr>
          <w:rFonts w:ascii="Arial" w:eastAsia="Arial" w:hAnsi="Arial" w:cs="Arial"/>
          <w:color w:val="363435"/>
          <w:spacing w:val="5"/>
          <w:sz w:val="17"/>
          <w:szCs w:val="17"/>
        </w:rPr>
        <w:t>(Chairman) Khawaj</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Nadee</w:t>
      </w:r>
      <w:r>
        <w:rPr>
          <w:rFonts w:ascii="Arial" w:eastAsia="Arial" w:hAnsi="Arial" w:cs="Arial"/>
          <w:color w:val="363435"/>
          <w:sz w:val="17"/>
          <w:szCs w:val="17"/>
        </w:rPr>
        <w:t xml:space="preserve">m                        </w:t>
      </w:r>
      <w:r>
        <w:rPr>
          <w:rFonts w:ascii="Arial" w:eastAsia="Arial" w:hAnsi="Arial" w:cs="Arial"/>
          <w:color w:val="363435"/>
          <w:spacing w:val="24"/>
          <w:sz w:val="17"/>
          <w:szCs w:val="17"/>
        </w:rPr>
        <w:t xml:space="preserve"> </w:t>
      </w:r>
      <w:r>
        <w:rPr>
          <w:rFonts w:ascii="Arial" w:eastAsia="Arial" w:hAnsi="Arial" w:cs="Arial"/>
          <w:color w:val="363435"/>
          <w:spacing w:val="5"/>
          <w:sz w:val="17"/>
          <w:szCs w:val="17"/>
        </w:rPr>
        <w:t>(Member) Mr</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Navee</w:t>
      </w:r>
      <w:r>
        <w:rPr>
          <w:rFonts w:ascii="Arial" w:eastAsia="Arial" w:hAnsi="Arial" w:cs="Arial"/>
          <w:color w:val="363435"/>
          <w:sz w:val="17"/>
          <w:szCs w:val="17"/>
        </w:rPr>
        <w:t xml:space="preserve">d                                  </w:t>
      </w:r>
      <w:r>
        <w:rPr>
          <w:rFonts w:ascii="Arial" w:eastAsia="Arial" w:hAnsi="Arial" w:cs="Arial"/>
          <w:color w:val="363435"/>
          <w:spacing w:val="37"/>
          <w:sz w:val="17"/>
          <w:szCs w:val="17"/>
        </w:rPr>
        <w:t xml:space="preserve"> </w:t>
      </w:r>
      <w:r>
        <w:rPr>
          <w:rFonts w:ascii="Arial" w:eastAsia="Arial" w:hAnsi="Arial" w:cs="Arial"/>
          <w:color w:val="363435"/>
          <w:spacing w:val="5"/>
          <w:sz w:val="17"/>
          <w:szCs w:val="17"/>
        </w:rPr>
        <w:t>(Member)</w:t>
      </w:r>
    </w:p>
    <w:p w:rsidR="00C1730D" w:rsidRDefault="00C1730D">
      <w:pPr>
        <w:spacing w:before="1" w:line="180" w:lineRule="exact"/>
        <w:rPr>
          <w:sz w:val="19"/>
          <w:szCs w:val="19"/>
        </w:rPr>
      </w:pPr>
    </w:p>
    <w:p w:rsidR="00C1730D" w:rsidRDefault="00D37C92">
      <w:pPr>
        <w:ind w:left="2494"/>
        <w:rPr>
          <w:rFonts w:ascii="Arial" w:eastAsia="Arial" w:hAnsi="Arial" w:cs="Arial"/>
          <w:sz w:val="17"/>
          <w:szCs w:val="17"/>
        </w:rPr>
      </w:pPr>
      <w:r>
        <w:pict>
          <v:group id="_x0000_s1364" style="position:absolute;left:0;text-align:left;margin-left:164.1pt;margin-top:9.8pt;width:308.55pt;height:0;z-index:-9849;mso-position-horizontal-relative:page" coordorigin="3282,196" coordsize="6171,0">
            <v:shape id="_x0000_s1365" style="position:absolute;left:3282;top:196;width:6171;height:0" coordorigin="3282,196" coordsize="6171,0" path="m3282,196r6172,e" filled="f" strokecolor="#363435" strokeweight=".5pt">
              <v:path arrowok="t"/>
            </v:shape>
            <w10:wrap anchorx="page"/>
          </v:group>
        </w:pict>
      </w:r>
      <w:r>
        <w:rPr>
          <w:rFonts w:ascii="Arial" w:eastAsia="Arial" w:hAnsi="Arial" w:cs="Arial"/>
          <w:b/>
          <w:color w:val="363435"/>
          <w:spacing w:val="5"/>
          <w:sz w:val="17"/>
          <w:szCs w:val="17"/>
        </w:rPr>
        <w:t>CORPORAT</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SECRETARY</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Mr</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Muhamma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Jahangi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Kha</w:t>
      </w:r>
      <w:r>
        <w:rPr>
          <w:rFonts w:ascii="Arial" w:eastAsia="Arial" w:hAnsi="Arial" w:cs="Arial"/>
          <w:color w:val="363435"/>
          <w:sz w:val="17"/>
          <w:szCs w:val="17"/>
        </w:rPr>
        <w:t xml:space="preserve">n                       </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(LLB)</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MBA</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DTL</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ACIS</w:t>
      </w:r>
    </w:p>
    <w:p w:rsidR="00C1730D" w:rsidRDefault="00D37C92">
      <w:pPr>
        <w:spacing w:line="180" w:lineRule="exact"/>
        <w:ind w:left="2494"/>
        <w:rPr>
          <w:rFonts w:ascii="Arial" w:eastAsia="Arial" w:hAnsi="Arial" w:cs="Arial"/>
          <w:sz w:val="17"/>
          <w:szCs w:val="17"/>
        </w:rPr>
      </w:pPr>
      <w:hyperlink r:id="rId10">
        <w:r>
          <w:rPr>
            <w:rFonts w:ascii="Arial" w:eastAsia="Arial" w:hAnsi="Arial" w:cs="Arial"/>
            <w:color w:val="363435"/>
            <w:spacing w:val="5"/>
            <w:sz w:val="17"/>
            <w:szCs w:val="17"/>
          </w:rPr>
          <w:t>jahangir@chakwalgroup.com.pk</w:t>
        </w:r>
      </w:hyperlink>
    </w:p>
    <w:p w:rsidR="00C1730D" w:rsidRDefault="00C1730D">
      <w:pPr>
        <w:spacing w:before="5" w:line="180" w:lineRule="exact"/>
        <w:rPr>
          <w:sz w:val="19"/>
          <w:szCs w:val="19"/>
        </w:rPr>
      </w:pPr>
    </w:p>
    <w:p w:rsidR="00C1730D" w:rsidRDefault="00D37C92">
      <w:pPr>
        <w:ind w:left="2494"/>
        <w:rPr>
          <w:rFonts w:ascii="Arial" w:eastAsia="Arial" w:hAnsi="Arial" w:cs="Arial"/>
          <w:sz w:val="17"/>
          <w:szCs w:val="17"/>
        </w:rPr>
      </w:pPr>
      <w:r>
        <w:rPr>
          <w:rFonts w:ascii="Arial" w:eastAsia="Arial" w:hAnsi="Arial" w:cs="Arial"/>
          <w:b/>
          <w:color w:val="363435"/>
          <w:spacing w:val="5"/>
          <w:sz w:val="17"/>
          <w:szCs w:val="17"/>
        </w:rPr>
        <w:t>CHIE</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FINANCIA</w:t>
      </w:r>
      <w:r>
        <w:rPr>
          <w:rFonts w:ascii="Arial" w:eastAsia="Arial" w:hAnsi="Arial" w:cs="Arial"/>
          <w:b/>
          <w:color w:val="363435"/>
          <w:sz w:val="17"/>
          <w:szCs w:val="17"/>
        </w:rPr>
        <w:t>L</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OFFICER</w:t>
      </w:r>
    </w:p>
    <w:p w:rsidR="00C1730D" w:rsidRDefault="00D37C92">
      <w:pPr>
        <w:spacing w:line="180" w:lineRule="exact"/>
        <w:ind w:left="2494"/>
        <w:rPr>
          <w:rFonts w:ascii="Arial" w:eastAsia="Arial" w:hAnsi="Arial" w:cs="Arial"/>
          <w:sz w:val="17"/>
          <w:szCs w:val="17"/>
        </w:rPr>
      </w:pPr>
      <w:r>
        <w:pict>
          <v:group id="_x0000_s1362" style="position:absolute;left:0;text-align:left;margin-left:164.1pt;margin-top:.55pt;width:308.55pt;height:0;z-index:-9848;mso-position-horizontal-relative:page" coordorigin="3282,11" coordsize="6171,0">
            <v:shape id="_x0000_s1363" style="position:absolute;left:3282;top:11;width:6171;height:0" coordorigin="3282,11" coordsize="6171,0" path="m3282,11r6172,e" filled="f" strokecolor="#363435" strokeweight=".5pt">
              <v:path arrowok="t"/>
            </v:shape>
            <w10:wrap anchorx="page"/>
          </v:group>
        </w:pict>
      </w:r>
      <w:r>
        <w:rPr>
          <w:rFonts w:ascii="Arial" w:eastAsia="Arial" w:hAnsi="Arial" w:cs="Arial"/>
          <w:color w:val="363435"/>
          <w:spacing w:val="5"/>
          <w:sz w:val="17"/>
          <w:szCs w:val="17"/>
        </w:rPr>
        <w:t>Mr</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Muhamma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Saee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Zafa</w:t>
      </w:r>
      <w:r>
        <w:rPr>
          <w:rFonts w:ascii="Arial" w:eastAsia="Arial" w:hAnsi="Arial" w:cs="Arial"/>
          <w:color w:val="363435"/>
          <w:sz w:val="17"/>
          <w:szCs w:val="17"/>
        </w:rPr>
        <w:t xml:space="preserve">r                          </w:t>
      </w:r>
      <w:r>
        <w:rPr>
          <w:rFonts w:ascii="Arial" w:eastAsia="Arial" w:hAnsi="Arial" w:cs="Arial"/>
          <w:color w:val="363435"/>
          <w:spacing w:val="38"/>
          <w:sz w:val="17"/>
          <w:szCs w:val="17"/>
        </w:rPr>
        <w:t xml:space="preserve"> </w:t>
      </w:r>
      <w:r>
        <w:rPr>
          <w:rFonts w:ascii="Arial" w:eastAsia="Arial" w:hAnsi="Arial" w:cs="Arial"/>
          <w:color w:val="363435"/>
          <w:spacing w:val="5"/>
          <w:sz w:val="17"/>
          <w:szCs w:val="17"/>
        </w:rPr>
        <w:t>M.B.A</w:t>
      </w:r>
    </w:p>
    <w:p w:rsidR="00C1730D" w:rsidRDefault="00C1730D">
      <w:pPr>
        <w:spacing w:before="5" w:line="180" w:lineRule="exact"/>
        <w:rPr>
          <w:sz w:val="19"/>
          <w:szCs w:val="19"/>
        </w:rPr>
      </w:pPr>
    </w:p>
    <w:p w:rsidR="00C1730D" w:rsidRDefault="00D37C92">
      <w:pPr>
        <w:ind w:left="2494"/>
        <w:rPr>
          <w:rFonts w:ascii="Arial" w:eastAsia="Arial" w:hAnsi="Arial" w:cs="Arial"/>
          <w:sz w:val="17"/>
          <w:szCs w:val="17"/>
        </w:rPr>
      </w:pPr>
      <w:r>
        <w:pict>
          <v:group id="_x0000_s1360" style="position:absolute;left:0;text-align:left;margin-left:163.95pt;margin-top:9.95pt;width:308.5pt;height:0;z-index:-9847;mso-position-horizontal-relative:page" coordorigin="3279,199" coordsize="6170,0">
            <v:shape id="_x0000_s1361" style="position:absolute;left:3279;top:199;width:6170;height:0" coordorigin="3279,199" coordsize="6170,0" path="m3279,199r6170,e" filled="f" strokecolor="#363435" strokeweight=".5pt">
              <v:path arrowok="t"/>
            </v:shape>
            <w10:wrap anchorx="page"/>
          </v:group>
        </w:pict>
      </w:r>
      <w:r>
        <w:rPr>
          <w:rFonts w:ascii="Arial" w:eastAsia="Arial" w:hAnsi="Arial" w:cs="Arial"/>
          <w:b/>
          <w:color w:val="363435"/>
          <w:spacing w:val="5"/>
          <w:sz w:val="17"/>
          <w:szCs w:val="17"/>
        </w:rPr>
        <w:t>BANKERS</w:t>
      </w:r>
    </w:p>
    <w:p w:rsidR="00C1730D" w:rsidRDefault="00D37C92">
      <w:pPr>
        <w:spacing w:before="2" w:line="180" w:lineRule="exact"/>
        <w:ind w:left="2494" w:right="5718"/>
        <w:rPr>
          <w:rFonts w:ascii="Arial" w:eastAsia="Arial" w:hAnsi="Arial" w:cs="Arial"/>
          <w:sz w:val="17"/>
          <w:szCs w:val="17"/>
        </w:rPr>
      </w:pPr>
      <w:r>
        <w:rPr>
          <w:rFonts w:ascii="Arial" w:eastAsia="Arial" w:hAnsi="Arial" w:cs="Arial"/>
          <w:color w:val="363435"/>
          <w:spacing w:val="5"/>
          <w:sz w:val="17"/>
          <w:szCs w:val="17"/>
        </w:rPr>
        <w:t>Habi</w:t>
      </w:r>
      <w:r>
        <w:rPr>
          <w:rFonts w:ascii="Arial" w:eastAsia="Arial" w:hAnsi="Arial" w:cs="Arial"/>
          <w:color w:val="363435"/>
          <w:sz w:val="17"/>
          <w:szCs w:val="17"/>
        </w:rPr>
        <w:t>b</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Metr</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Limited MC</w:t>
      </w:r>
      <w:r>
        <w:rPr>
          <w:rFonts w:ascii="Arial" w:eastAsia="Arial" w:hAnsi="Arial" w:cs="Arial"/>
          <w:color w:val="363435"/>
          <w:sz w:val="17"/>
          <w:szCs w:val="17"/>
        </w:rPr>
        <w:t>B</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Limited Nationa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Pakistan</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Standar</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Chartere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(Pakistan)Limited</w:t>
      </w:r>
    </w:p>
    <w:p w:rsidR="00C1730D" w:rsidRDefault="00D37C92">
      <w:pPr>
        <w:spacing w:before="2" w:line="180" w:lineRule="exact"/>
        <w:ind w:left="2494" w:right="5940"/>
        <w:rPr>
          <w:rFonts w:ascii="Arial" w:eastAsia="Arial" w:hAnsi="Arial" w:cs="Arial"/>
          <w:sz w:val="17"/>
          <w:szCs w:val="17"/>
        </w:rPr>
      </w:pPr>
      <w:r>
        <w:rPr>
          <w:rFonts w:ascii="Arial" w:eastAsia="Arial" w:hAnsi="Arial" w:cs="Arial"/>
          <w:color w:val="363435"/>
          <w:spacing w:val="5"/>
          <w:sz w:val="17"/>
          <w:szCs w:val="17"/>
        </w:rPr>
        <w:t>Allie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Pakistan Meeza</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Limited Askar</w:t>
      </w:r>
      <w:r>
        <w:rPr>
          <w:rFonts w:ascii="Arial" w:eastAsia="Arial" w:hAnsi="Arial" w:cs="Arial"/>
          <w:color w:val="363435"/>
          <w:sz w:val="17"/>
          <w:szCs w:val="17"/>
        </w:rPr>
        <w:t>i</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Limited</w:t>
      </w:r>
    </w:p>
    <w:p w:rsidR="00C1730D" w:rsidRDefault="00C1730D">
      <w:pPr>
        <w:spacing w:before="1" w:line="180" w:lineRule="exact"/>
        <w:rPr>
          <w:sz w:val="19"/>
          <w:szCs w:val="19"/>
        </w:rPr>
      </w:pPr>
    </w:p>
    <w:p w:rsidR="00C1730D" w:rsidRDefault="00D37C92">
      <w:pPr>
        <w:ind w:left="2494"/>
        <w:rPr>
          <w:rFonts w:ascii="Arial" w:eastAsia="Arial" w:hAnsi="Arial" w:cs="Arial"/>
          <w:sz w:val="17"/>
          <w:szCs w:val="17"/>
        </w:rPr>
      </w:pPr>
      <w:r>
        <w:rPr>
          <w:rFonts w:ascii="Arial" w:eastAsia="Arial" w:hAnsi="Arial" w:cs="Arial"/>
          <w:b/>
          <w:color w:val="363435"/>
          <w:spacing w:val="5"/>
          <w:sz w:val="17"/>
          <w:szCs w:val="17"/>
        </w:rPr>
        <w:t>AUDITOR</w:t>
      </w:r>
    </w:p>
    <w:p w:rsidR="00C1730D" w:rsidRDefault="00D37C92">
      <w:pPr>
        <w:spacing w:before="2" w:line="180" w:lineRule="exact"/>
        <w:ind w:left="2494" w:right="5951"/>
        <w:rPr>
          <w:rFonts w:ascii="Arial" w:eastAsia="Arial" w:hAnsi="Arial" w:cs="Arial"/>
          <w:sz w:val="17"/>
          <w:szCs w:val="17"/>
        </w:rPr>
      </w:pPr>
      <w:r>
        <w:pict>
          <v:group id="_x0000_s1358" style="position:absolute;left:0;text-align:left;margin-left:163.95pt;margin-top:.45pt;width:308.5pt;height:0;z-index:-9846;mso-position-horizontal-relative:page" coordorigin="3279,9" coordsize="6170,0">
            <v:shape id="_x0000_s1359" style="position:absolute;left:3279;top:9;width:6170;height:0" coordorigin="3279,9" coordsize="6170,0" path="m3279,9r6170,e" filled="f" strokecolor="#363435" strokeweight=".5pt">
              <v:path arrowok="t"/>
            </v:shape>
            <w10:wrap anchorx="page"/>
          </v:group>
        </w:pict>
      </w:r>
      <w:r>
        <w:rPr>
          <w:rFonts w:ascii="Arial" w:eastAsia="Arial" w:hAnsi="Arial" w:cs="Arial"/>
          <w:color w:val="363435"/>
          <w:spacing w:val="5"/>
          <w:sz w:val="17"/>
          <w:szCs w:val="17"/>
        </w:rPr>
        <w:t>Asla</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Mali</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z w:val="17"/>
          <w:szCs w:val="17"/>
        </w:rPr>
        <w:t>&amp;</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 Chartere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Accountants Suit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18-19,Is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Floor,</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Centra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Plaza</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Civi</w:t>
      </w:r>
      <w:r>
        <w:rPr>
          <w:rFonts w:ascii="Arial" w:eastAsia="Arial" w:hAnsi="Arial" w:cs="Arial"/>
          <w:color w:val="363435"/>
          <w:sz w:val="17"/>
          <w:szCs w:val="17"/>
        </w:rPr>
        <w:t>c</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Centre,</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Ne</w:t>
      </w:r>
      <w:r>
        <w:rPr>
          <w:rFonts w:ascii="Arial" w:eastAsia="Arial" w:hAnsi="Arial" w:cs="Arial"/>
          <w:color w:val="363435"/>
          <w:sz w:val="17"/>
          <w:szCs w:val="17"/>
        </w:rPr>
        <w:t>w</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Garde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Town</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Lahore</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Pakistan</w:t>
      </w:r>
    </w:p>
    <w:p w:rsidR="00C1730D" w:rsidRDefault="00C1730D">
      <w:pPr>
        <w:spacing w:before="5" w:line="180" w:lineRule="exact"/>
        <w:rPr>
          <w:sz w:val="19"/>
          <w:szCs w:val="19"/>
        </w:rPr>
      </w:pPr>
    </w:p>
    <w:p w:rsidR="00C1730D" w:rsidRDefault="00D37C92">
      <w:pPr>
        <w:tabs>
          <w:tab w:val="left" w:pos="8460"/>
        </w:tabs>
        <w:ind w:left="2306" w:right="1778"/>
        <w:jc w:val="center"/>
        <w:rPr>
          <w:rFonts w:ascii="Arial" w:eastAsia="Arial" w:hAnsi="Arial" w:cs="Arial"/>
          <w:sz w:val="17"/>
          <w:szCs w:val="17"/>
        </w:rPr>
      </w:pPr>
      <w:r>
        <w:rPr>
          <w:rFonts w:ascii="Arial" w:eastAsia="Arial" w:hAnsi="Arial" w:cs="Arial"/>
          <w:b/>
          <w:color w:val="363435"/>
          <w:sz w:val="17"/>
          <w:szCs w:val="17"/>
          <w:u w:val="single" w:color="363435"/>
        </w:rPr>
        <w:t xml:space="preserve">  </w:t>
      </w:r>
      <w:r>
        <w:rPr>
          <w:rFonts w:ascii="Arial" w:eastAsia="Arial" w:hAnsi="Arial" w:cs="Arial"/>
          <w:b/>
          <w:color w:val="363435"/>
          <w:spacing w:val="14"/>
          <w:sz w:val="17"/>
          <w:szCs w:val="17"/>
          <w:u w:val="single" w:color="363435"/>
        </w:rPr>
        <w:t xml:space="preserve"> </w:t>
      </w:r>
      <w:r>
        <w:rPr>
          <w:rFonts w:ascii="Arial" w:eastAsia="Arial" w:hAnsi="Arial" w:cs="Arial"/>
          <w:b/>
          <w:color w:val="363435"/>
          <w:spacing w:val="5"/>
          <w:sz w:val="17"/>
          <w:szCs w:val="17"/>
          <w:u w:val="single" w:color="363435"/>
        </w:rPr>
        <w:t xml:space="preserve">CORPORATE </w:t>
      </w:r>
      <w:r>
        <w:rPr>
          <w:rFonts w:ascii="Arial" w:eastAsia="Arial" w:hAnsi="Arial" w:cs="Arial"/>
          <w:b/>
          <w:color w:val="363435"/>
          <w:sz w:val="17"/>
          <w:szCs w:val="17"/>
          <w:u w:val="single" w:color="363435"/>
        </w:rPr>
        <w:t>&amp;</w:t>
      </w:r>
      <w:r>
        <w:rPr>
          <w:rFonts w:ascii="Arial" w:eastAsia="Arial" w:hAnsi="Arial" w:cs="Arial"/>
          <w:b/>
          <w:color w:val="363435"/>
          <w:spacing w:val="10"/>
          <w:sz w:val="17"/>
          <w:szCs w:val="17"/>
          <w:u w:val="single" w:color="363435"/>
        </w:rPr>
        <w:t xml:space="preserve"> </w:t>
      </w:r>
      <w:r>
        <w:rPr>
          <w:rFonts w:ascii="Arial" w:eastAsia="Arial" w:hAnsi="Arial" w:cs="Arial"/>
          <w:b/>
          <w:color w:val="363435"/>
          <w:spacing w:val="5"/>
          <w:sz w:val="17"/>
          <w:szCs w:val="17"/>
          <w:u w:val="single" w:color="363435"/>
        </w:rPr>
        <w:t>REGISTERED OFFICE</w:t>
      </w:r>
      <w:r>
        <w:rPr>
          <w:rFonts w:ascii="Arial" w:eastAsia="Arial" w:hAnsi="Arial" w:cs="Arial"/>
          <w:b/>
          <w:color w:val="363435"/>
          <w:sz w:val="17"/>
          <w:szCs w:val="17"/>
          <w:u w:val="single" w:color="363435"/>
        </w:rPr>
        <w:t xml:space="preserve"> </w:t>
      </w:r>
      <w:r>
        <w:rPr>
          <w:rFonts w:ascii="Arial" w:eastAsia="Arial" w:hAnsi="Arial" w:cs="Arial"/>
          <w:b/>
          <w:color w:val="363435"/>
          <w:sz w:val="17"/>
          <w:szCs w:val="17"/>
          <w:u w:val="single" w:color="363435"/>
        </w:rPr>
        <w:tab/>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7/1-E-</w:t>
      </w:r>
      <w:r>
        <w:rPr>
          <w:rFonts w:ascii="Arial" w:eastAsia="Arial" w:hAnsi="Arial" w:cs="Arial"/>
          <w:color w:val="363435"/>
          <w:sz w:val="17"/>
          <w:szCs w:val="17"/>
        </w:rPr>
        <w:t>3</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Boulevar</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Gulber</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III</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Lahore</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Te</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(042</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35717510</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Fa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(042</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35755760</w:t>
      </w:r>
    </w:p>
    <w:p w:rsidR="00C1730D" w:rsidRDefault="00C1730D">
      <w:pPr>
        <w:spacing w:before="5" w:line="180" w:lineRule="exact"/>
        <w:rPr>
          <w:sz w:val="19"/>
          <w:szCs w:val="19"/>
        </w:rPr>
      </w:pPr>
    </w:p>
    <w:p w:rsidR="00C1730D" w:rsidRDefault="00D37C92">
      <w:pPr>
        <w:ind w:left="2494"/>
        <w:rPr>
          <w:rFonts w:ascii="Arial" w:eastAsia="Arial" w:hAnsi="Arial" w:cs="Arial"/>
          <w:sz w:val="17"/>
          <w:szCs w:val="17"/>
        </w:rPr>
      </w:pPr>
      <w:r>
        <w:rPr>
          <w:rFonts w:ascii="Arial" w:eastAsia="Arial" w:hAnsi="Arial" w:cs="Arial"/>
          <w:b/>
          <w:color w:val="363435"/>
          <w:spacing w:val="5"/>
          <w:sz w:val="17"/>
          <w:szCs w:val="17"/>
        </w:rPr>
        <w:t>SHAR</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REGISTRARS</w:t>
      </w:r>
    </w:p>
    <w:p w:rsidR="00C1730D" w:rsidRDefault="00D37C92">
      <w:pPr>
        <w:spacing w:line="180" w:lineRule="exact"/>
        <w:ind w:left="2494"/>
        <w:rPr>
          <w:rFonts w:ascii="Arial" w:eastAsia="Arial" w:hAnsi="Arial" w:cs="Arial"/>
          <w:sz w:val="17"/>
          <w:szCs w:val="17"/>
        </w:rPr>
      </w:pPr>
      <w:r>
        <w:pict>
          <v:group id="_x0000_s1356" style="position:absolute;left:0;text-align:left;margin-left:163.95pt;margin-top:.5pt;width:308.5pt;height:0;z-index:-9845;mso-position-horizontal-relative:page" coordorigin="3279,10" coordsize="6170,0">
            <v:shape id="_x0000_s1357" style="position:absolute;left:3279;top:10;width:6170;height:0" coordorigin="3279,10" coordsize="6170,0" path="m3279,10r6170,e" filled="f" strokecolor="#363435" strokeweight=".5pt">
              <v:path arrowok="t"/>
            </v:shape>
            <w10:wrap anchorx="page"/>
          </v:group>
        </w:pict>
      </w:r>
      <w:r>
        <w:rPr>
          <w:rFonts w:ascii="Arial" w:eastAsia="Arial" w:hAnsi="Arial" w:cs="Arial"/>
          <w:color w:val="363435"/>
          <w:spacing w:val="5"/>
          <w:sz w:val="17"/>
          <w:szCs w:val="17"/>
        </w:rPr>
        <w:t>Cor</w:t>
      </w:r>
      <w:r>
        <w:rPr>
          <w:rFonts w:ascii="Arial" w:eastAsia="Arial" w:hAnsi="Arial" w:cs="Arial"/>
          <w:color w:val="363435"/>
          <w:sz w:val="17"/>
          <w:szCs w:val="17"/>
        </w:rPr>
        <w:t>p</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(Pvt</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Limited</w:t>
      </w:r>
    </w:p>
    <w:p w:rsidR="00C1730D" w:rsidRDefault="00D37C92">
      <w:pPr>
        <w:spacing w:before="2" w:line="180" w:lineRule="exact"/>
        <w:ind w:left="2494" w:right="5178"/>
        <w:rPr>
          <w:rFonts w:ascii="Arial" w:eastAsia="Arial" w:hAnsi="Arial" w:cs="Arial"/>
          <w:sz w:val="17"/>
          <w:szCs w:val="17"/>
        </w:rPr>
      </w:pPr>
      <w:r>
        <w:rPr>
          <w:rFonts w:ascii="Arial" w:eastAsia="Arial" w:hAnsi="Arial" w:cs="Arial"/>
          <w:color w:val="363435"/>
          <w:spacing w:val="5"/>
          <w:sz w:val="17"/>
          <w:szCs w:val="17"/>
        </w:rPr>
        <w:t>Wing</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Arcade</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1-K</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Commercial, Mode</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Town</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Lahore</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Te</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(042</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35839182</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Fa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(042</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35869037</w:t>
      </w:r>
    </w:p>
    <w:p w:rsidR="00C1730D" w:rsidRDefault="00C1730D">
      <w:pPr>
        <w:spacing w:before="5" w:line="180" w:lineRule="exact"/>
        <w:rPr>
          <w:sz w:val="19"/>
          <w:szCs w:val="19"/>
        </w:rPr>
      </w:pPr>
    </w:p>
    <w:p w:rsidR="00C1730D" w:rsidRDefault="00D37C92">
      <w:pPr>
        <w:ind w:left="2494"/>
        <w:rPr>
          <w:rFonts w:ascii="Arial" w:eastAsia="Arial" w:hAnsi="Arial" w:cs="Arial"/>
          <w:sz w:val="17"/>
          <w:szCs w:val="17"/>
        </w:rPr>
      </w:pPr>
      <w:r>
        <w:rPr>
          <w:rFonts w:ascii="Arial" w:eastAsia="Arial" w:hAnsi="Arial" w:cs="Arial"/>
          <w:b/>
          <w:color w:val="363435"/>
          <w:spacing w:val="5"/>
          <w:sz w:val="17"/>
          <w:szCs w:val="17"/>
        </w:rPr>
        <w:t>MILLS</w:t>
      </w:r>
    </w:p>
    <w:p w:rsidR="00C1730D" w:rsidRDefault="00D37C92">
      <w:pPr>
        <w:spacing w:line="180" w:lineRule="exact"/>
        <w:ind w:left="2494"/>
        <w:rPr>
          <w:rFonts w:ascii="Arial" w:eastAsia="Arial" w:hAnsi="Arial" w:cs="Arial"/>
          <w:sz w:val="17"/>
          <w:szCs w:val="17"/>
        </w:rPr>
      </w:pPr>
      <w:r>
        <w:pict>
          <v:group id="_x0000_s1354" style="position:absolute;left:0;text-align:left;margin-left:163.95pt;margin-top:.7pt;width:308.5pt;height:0;z-index:-9844;mso-position-horizontal-relative:page" coordorigin="3279,14" coordsize="6170,0">
            <v:shape id="_x0000_s1355" style="position:absolute;left:3279;top:14;width:6170;height:0" coordorigin="3279,14" coordsize="6170,0" path="m3279,14r6170,e" filled="f" strokecolor="#363435" strokeweight=".5pt">
              <v:path arrowok="t"/>
            </v:shape>
            <w10:wrap anchorx="page"/>
          </v:group>
        </w:pict>
      </w:r>
      <w:r>
        <w:rPr>
          <w:rFonts w:ascii="Arial" w:eastAsia="Arial" w:hAnsi="Arial" w:cs="Arial"/>
          <w:color w:val="363435"/>
          <w:spacing w:val="5"/>
          <w:sz w:val="17"/>
          <w:szCs w:val="17"/>
        </w:rPr>
        <w:t>Uni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z w:val="17"/>
          <w:szCs w:val="17"/>
        </w:rPr>
        <w:t>I</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&amp;II</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Aminabad</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Chakwal</w:t>
      </w:r>
    </w:p>
    <w:p w:rsidR="00C1730D" w:rsidRDefault="00D37C92">
      <w:pPr>
        <w:spacing w:line="180" w:lineRule="exact"/>
        <w:ind w:left="2494"/>
        <w:rPr>
          <w:rFonts w:ascii="Arial" w:eastAsia="Arial" w:hAnsi="Arial" w:cs="Arial"/>
          <w:sz w:val="17"/>
          <w:szCs w:val="17"/>
        </w:rPr>
      </w:pPr>
      <w:r>
        <w:rPr>
          <w:rFonts w:ascii="Arial" w:eastAsia="Arial" w:hAnsi="Arial" w:cs="Arial"/>
          <w:color w:val="363435"/>
          <w:spacing w:val="5"/>
          <w:sz w:val="17"/>
          <w:szCs w:val="17"/>
        </w:rPr>
        <w:t>Te</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(0543</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64425</w:t>
      </w:r>
      <w:r>
        <w:rPr>
          <w:rFonts w:ascii="Arial" w:eastAsia="Arial" w:hAnsi="Arial" w:cs="Arial"/>
          <w:color w:val="363435"/>
          <w:sz w:val="17"/>
          <w:szCs w:val="17"/>
        </w:rPr>
        <w:t>4</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644281</w:t>
      </w:r>
    </w:p>
    <w:p w:rsidR="00C1730D" w:rsidRDefault="00C1730D">
      <w:pPr>
        <w:spacing w:before="5" w:line="180" w:lineRule="exact"/>
        <w:rPr>
          <w:sz w:val="19"/>
          <w:szCs w:val="19"/>
        </w:rPr>
      </w:pPr>
    </w:p>
    <w:p w:rsidR="00C1730D" w:rsidRDefault="00D37C92">
      <w:pPr>
        <w:ind w:left="2494"/>
        <w:rPr>
          <w:rFonts w:ascii="Arial" w:eastAsia="Arial" w:hAnsi="Arial" w:cs="Arial"/>
          <w:sz w:val="17"/>
          <w:szCs w:val="17"/>
        </w:rPr>
      </w:pPr>
      <w:r>
        <w:rPr>
          <w:rFonts w:ascii="Arial" w:eastAsia="Arial" w:hAnsi="Arial" w:cs="Arial"/>
          <w:color w:val="363435"/>
          <w:spacing w:val="5"/>
          <w:sz w:val="17"/>
          <w:szCs w:val="17"/>
        </w:rPr>
        <w:t>Uni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III</w:t>
      </w:r>
    </w:p>
    <w:p w:rsidR="00C1730D" w:rsidRDefault="00D37C92">
      <w:pPr>
        <w:spacing w:before="2" w:line="180" w:lineRule="exact"/>
        <w:ind w:left="2494" w:right="5543"/>
        <w:rPr>
          <w:rFonts w:ascii="Arial" w:eastAsia="Arial" w:hAnsi="Arial" w:cs="Arial"/>
          <w:sz w:val="17"/>
          <w:szCs w:val="17"/>
        </w:rPr>
      </w:pPr>
      <w:r>
        <w:rPr>
          <w:rFonts w:ascii="Arial" w:eastAsia="Arial" w:hAnsi="Arial" w:cs="Arial"/>
          <w:color w:val="363435"/>
          <w:spacing w:val="5"/>
          <w:sz w:val="17"/>
          <w:szCs w:val="17"/>
        </w:rPr>
        <w:t>Yousa</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Nagar</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Bhou</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Road, Chakwal.</w:t>
      </w:r>
    </w:p>
    <w:p w:rsidR="00C1730D" w:rsidRDefault="00D37C92">
      <w:pPr>
        <w:spacing w:line="180" w:lineRule="exact"/>
        <w:ind w:left="2494"/>
        <w:rPr>
          <w:rFonts w:ascii="Arial" w:eastAsia="Arial" w:hAnsi="Arial" w:cs="Arial"/>
          <w:sz w:val="17"/>
          <w:szCs w:val="17"/>
        </w:rPr>
        <w:sectPr w:rsidR="00C1730D">
          <w:pgSz w:w="12240" w:h="15840"/>
          <w:pgMar w:top="1280" w:right="980" w:bottom="280" w:left="940" w:header="781" w:footer="683" w:gutter="0"/>
          <w:cols w:space="720"/>
        </w:sectPr>
      </w:pPr>
      <w:r>
        <w:rPr>
          <w:rFonts w:ascii="Arial" w:eastAsia="Arial" w:hAnsi="Arial" w:cs="Arial"/>
          <w:color w:val="363435"/>
          <w:spacing w:val="5"/>
          <w:sz w:val="17"/>
          <w:szCs w:val="17"/>
        </w:rPr>
        <w:t>Tel</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(0543)452070-71</w:t>
      </w:r>
    </w:p>
    <w:p w:rsidR="00C1730D" w:rsidRDefault="00C1730D">
      <w:pPr>
        <w:spacing w:line="200" w:lineRule="exact"/>
      </w:pPr>
    </w:p>
    <w:p w:rsidR="00C1730D" w:rsidRDefault="00C1730D">
      <w:pPr>
        <w:spacing w:before="11" w:line="240" w:lineRule="exact"/>
        <w:rPr>
          <w:sz w:val="24"/>
          <w:szCs w:val="24"/>
        </w:rPr>
      </w:pPr>
    </w:p>
    <w:p w:rsidR="00C1730D" w:rsidRDefault="00D37C92">
      <w:pPr>
        <w:spacing w:before="27"/>
        <w:ind w:left="2448"/>
        <w:rPr>
          <w:rFonts w:ascii="Arial" w:eastAsia="Arial" w:hAnsi="Arial" w:cs="Arial"/>
          <w:sz w:val="26"/>
          <w:szCs w:val="26"/>
        </w:rPr>
      </w:pPr>
      <w:r>
        <w:rPr>
          <w:rFonts w:ascii="Arial" w:eastAsia="Arial" w:hAnsi="Arial" w:cs="Arial"/>
          <w:b/>
          <w:color w:val="363435"/>
          <w:spacing w:val="8"/>
          <w:sz w:val="26"/>
          <w:szCs w:val="26"/>
        </w:rPr>
        <w:t>NOTIC</w:t>
      </w:r>
      <w:r>
        <w:rPr>
          <w:rFonts w:ascii="Arial" w:eastAsia="Arial" w:hAnsi="Arial" w:cs="Arial"/>
          <w:b/>
          <w:color w:val="363435"/>
          <w:sz w:val="26"/>
          <w:szCs w:val="26"/>
        </w:rPr>
        <w:t>E</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O</w:t>
      </w:r>
      <w:r>
        <w:rPr>
          <w:rFonts w:ascii="Arial" w:eastAsia="Arial" w:hAnsi="Arial" w:cs="Arial"/>
          <w:b/>
          <w:color w:val="363435"/>
          <w:sz w:val="26"/>
          <w:szCs w:val="26"/>
        </w:rPr>
        <w:t>F</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ANNUA</w:t>
      </w:r>
      <w:r>
        <w:rPr>
          <w:rFonts w:ascii="Arial" w:eastAsia="Arial" w:hAnsi="Arial" w:cs="Arial"/>
          <w:b/>
          <w:color w:val="363435"/>
          <w:sz w:val="26"/>
          <w:szCs w:val="26"/>
        </w:rPr>
        <w:t>L</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GENERA</w:t>
      </w:r>
      <w:r>
        <w:rPr>
          <w:rFonts w:ascii="Arial" w:eastAsia="Arial" w:hAnsi="Arial" w:cs="Arial"/>
          <w:b/>
          <w:color w:val="363435"/>
          <w:sz w:val="26"/>
          <w:szCs w:val="26"/>
        </w:rPr>
        <w:t>L</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MEETING</w:t>
      </w:r>
    </w:p>
    <w:p w:rsidR="00C1730D" w:rsidRDefault="00C1730D">
      <w:pPr>
        <w:spacing w:line="200" w:lineRule="exact"/>
      </w:pPr>
    </w:p>
    <w:p w:rsidR="00C1730D" w:rsidRDefault="00C1730D">
      <w:pPr>
        <w:spacing w:before="6" w:line="280" w:lineRule="exact"/>
        <w:rPr>
          <w:sz w:val="28"/>
          <w:szCs w:val="28"/>
        </w:rPr>
      </w:pPr>
    </w:p>
    <w:p w:rsidR="00C1730D" w:rsidRDefault="00D37C92">
      <w:pPr>
        <w:spacing w:line="278" w:lineRule="auto"/>
        <w:ind w:left="121" w:right="90"/>
        <w:rPr>
          <w:rFonts w:ascii="Arial" w:eastAsia="Arial" w:hAnsi="Arial" w:cs="Arial"/>
          <w:sz w:val="18"/>
          <w:szCs w:val="18"/>
        </w:rPr>
      </w:pPr>
      <w:r>
        <w:pict>
          <v:group id="_x0000_s1352" style="position:absolute;left:0;text-align:left;margin-left:53.65pt;margin-top:66.45pt;width:503.85pt;height:0;z-index:-9843;mso-position-horizontal-relative:page;mso-position-vertical-relative:page" coordorigin="1073,1329" coordsize="10077,0">
            <v:shape id="_x0000_s1353" style="position:absolute;left:1073;top:1329;width:10077;height:0" coordorigin="1073,1329" coordsize="10077,0" path="m1073,1329r10077,e" filled="f" strokecolor="#363435" strokeweight="1.25pt">
              <v:path arrowok="t"/>
            </v:shape>
            <w10:wrap anchorx="page" anchory="page"/>
          </v:group>
        </w:pict>
      </w:r>
      <w:r>
        <w:rPr>
          <w:rFonts w:ascii="Arial" w:eastAsia="Arial" w:hAnsi="Arial" w:cs="Arial"/>
          <w:color w:val="363435"/>
          <w:spacing w:val="-2"/>
          <w:sz w:val="18"/>
          <w:szCs w:val="18"/>
        </w:rPr>
        <w:t>Notic</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i</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hereb</w:t>
      </w:r>
      <w:r>
        <w:rPr>
          <w:rFonts w:ascii="Arial" w:eastAsia="Arial" w:hAnsi="Arial" w:cs="Arial"/>
          <w:color w:val="363435"/>
          <w:sz w:val="18"/>
          <w:szCs w:val="18"/>
        </w:rPr>
        <w:t>y</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give</w:t>
      </w:r>
      <w:r>
        <w:rPr>
          <w:rFonts w:ascii="Arial" w:eastAsia="Arial" w:hAnsi="Arial" w:cs="Arial"/>
          <w:color w:val="363435"/>
          <w:sz w:val="18"/>
          <w:szCs w:val="18"/>
        </w:rPr>
        <w:t>n</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tha</w:t>
      </w:r>
      <w:r>
        <w:rPr>
          <w:rFonts w:ascii="Arial" w:eastAsia="Arial" w:hAnsi="Arial" w:cs="Arial"/>
          <w:color w:val="363435"/>
          <w:sz w:val="18"/>
          <w:szCs w:val="18"/>
        </w:rPr>
        <w:t>t</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th</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41s</w:t>
      </w:r>
      <w:r>
        <w:rPr>
          <w:rFonts w:ascii="Arial" w:eastAsia="Arial" w:hAnsi="Arial" w:cs="Arial"/>
          <w:color w:val="363435"/>
          <w:sz w:val="18"/>
          <w:szCs w:val="18"/>
        </w:rPr>
        <w:t>t</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Annua</w:t>
      </w:r>
      <w:r>
        <w:rPr>
          <w:rFonts w:ascii="Arial" w:eastAsia="Arial" w:hAnsi="Arial" w:cs="Arial"/>
          <w:color w:val="363435"/>
          <w:sz w:val="18"/>
          <w:szCs w:val="18"/>
        </w:rPr>
        <w:t>l</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Genera</w:t>
      </w:r>
      <w:r>
        <w:rPr>
          <w:rFonts w:ascii="Arial" w:eastAsia="Arial" w:hAnsi="Arial" w:cs="Arial"/>
          <w:color w:val="363435"/>
          <w:sz w:val="18"/>
          <w:szCs w:val="18"/>
        </w:rPr>
        <w:t>l</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Meetin</w:t>
      </w:r>
      <w:r>
        <w:rPr>
          <w:rFonts w:ascii="Arial" w:eastAsia="Arial" w:hAnsi="Arial" w:cs="Arial"/>
          <w:color w:val="363435"/>
          <w:sz w:val="18"/>
          <w:szCs w:val="18"/>
        </w:rPr>
        <w:t>g</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o</w:t>
      </w:r>
      <w:r>
        <w:rPr>
          <w:rFonts w:ascii="Arial" w:eastAsia="Arial" w:hAnsi="Arial" w:cs="Arial"/>
          <w:color w:val="363435"/>
          <w:sz w:val="18"/>
          <w:szCs w:val="18"/>
        </w:rPr>
        <w:t>f</w:t>
      </w:r>
      <w:r>
        <w:rPr>
          <w:rFonts w:ascii="Arial" w:eastAsia="Arial" w:hAnsi="Arial" w:cs="Arial"/>
          <w:color w:val="363435"/>
          <w:spacing w:val="-6"/>
          <w:sz w:val="18"/>
          <w:szCs w:val="18"/>
        </w:rPr>
        <w:t xml:space="preserve"> </w:t>
      </w:r>
      <w:r>
        <w:rPr>
          <w:rFonts w:ascii="Arial" w:eastAsia="Arial" w:hAnsi="Arial" w:cs="Arial"/>
          <w:b/>
          <w:color w:val="363435"/>
          <w:spacing w:val="-2"/>
          <w:sz w:val="18"/>
          <w:szCs w:val="18"/>
        </w:rPr>
        <w:t>KOHINOO</w:t>
      </w:r>
      <w:r>
        <w:rPr>
          <w:rFonts w:ascii="Arial" w:eastAsia="Arial" w:hAnsi="Arial" w:cs="Arial"/>
          <w:b/>
          <w:color w:val="363435"/>
          <w:sz w:val="18"/>
          <w:szCs w:val="18"/>
        </w:rPr>
        <w:t>R</w:t>
      </w:r>
      <w:r>
        <w:rPr>
          <w:rFonts w:ascii="Arial" w:eastAsia="Arial" w:hAnsi="Arial" w:cs="Arial"/>
          <w:b/>
          <w:color w:val="363435"/>
          <w:spacing w:val="-6"/>
          <w:sz w:val="18"/>
          <w:szCs w:val="18"/>
        </w:rPr>
        <w:t xml:space="preserve"> </w:t>
      </w:r>
      <w:r>
        <w:rPr>
          <w:rFonts w:ascii="Arial" w:eastAsia="Arial" w:hAnsi="Arial" w:cs="Arial"/>
          <w:b/>
          <w:color w:val="363435"/>
          <w:spacing w:val="-2"/>
          <w:sz w:val="18"/>
          <w:szCs w:val="18"/>
        </w:rPr>
        <w:t>SPINNIN</w:t>
      </w:r>
      <w:r>
        <w:rPr>
          <w:rFonts w:ascii="Arial" w:eastAsia="Arial" w:hAnsi="Arial" w:cs="Arial"/>
          <w:b/>
          <w:color w:val="363435"/>
          <w:sz w:val="18"/>
          <w:szCs w:val="18"/>
        </w:rPr>
        <w:t>G</w:t>
      </w:r>
      <w:r>
        <w:rPr>
          <w:rFonts w:ascii="Arial" w:eastAsia="Arial" w:hAnsi="Arial" w:cs="Arial"/>
          <w:b/>
          <w:color w:val="363435"/>
          <w:spacing w:val="-6"/>
          <w:sz w:val="18"/>
          <w:szCs w:val="18"/>
        </w:rPr>
        <w:t xml:space="preserve"> </w:t>
      </w:r>
      <w:r>
        <w:rPr>
          <w:rFonts w:ascii="Arial" w:eastAsia="Arial" w:hAnsi="Arial" w:cs="Arial"/>
          <w:b/>
          <w:color w:val="363435"/>
          <w:spacing w:val="-2"/>
          <w:sz w:val="18"/>
          <w:szCs w:val="18"/>
        </w:rPr>
        <w:t>MILL</w:t>
      </w:r>
      <w:r>
        <w:rPr>
          <w:rFonts w:ascii="Arial" w:eastAsia="Arial" w:hAnsi="Arial" w:cs="Arial"/>
          <w:b/>
          <w:color w:val="363435"/>
          <w:sz w:val="18"/>
          <w:szCs w:val="18"/>
        </w:rPr>
        <w:t>S</w:t>
      </w:r>
      <w:r>
        <w:rPr>
          <w:rFonts w:ascii="Arial" w:eastAsia="Arial" w:hAnsi="Arial" w:cs="Arial"/>
          <w:b/>
          <w:color w:val="363435"/>
          <w:spacing w:val="-6"/>
          <w:sz w:val="18"/>
          <w:szCs w:val="18"/>
        </w:rPr>
        <w:t xml:space="preserve"> </w:t>
      </w:r>
      <w:r>
        <w:rPr>
          <w:rFonts w:ascii="Arial" w:eastAsia="Arial" w:hAnsi="Arial" w:cs="Arial"/>
          <w:b/>
          <w:color w:val="363435"/>
          <w:spacing w:val="-2"/>
          <w:sz w:val="18"/>
          <w:szCs w:val="18"/>
        </w:rPr>
        <w:t>LIMITE</w:t>
      </w:r>
      <w:r>
        <w:rPr>
          <w:rFonts w:ascii="Arial" w:eastAsia="Arial" w:hAnsi="Arial" w:cs="Arial"/>
          <w:b/>
          <w:color w:val="363435"/>
          <w:sz w:val="18"/>
          <w:szCs w:val="18"/>
        </w:rPr>
        <w:t>D</w:t>
      </w:r>
      <w:r>
        <w:rPr>
          <w:rFonts w:ascii="Arial" w:eastAsia="Arial" w:hAnsi="Arial" w:cs="Arial"/>
          <w:b/>
          <w:color w:val="363435"/>
          <w:spacing w:val="-6"/>
          <w:sz w:val="18"/>
          <w:szCs w:val="18"/>
        </w:rPr>
        <w:t xml:space="preserve"> </w:t>
      </w:r>
      <w:r>
        <w:rPr>
          <w:rFonts w:ascii="Arial" w:eastAsia="Arial" w:hAnsi="Arial" w:cs="Arial"/>
          <w:color w:val="363435"/>
          <w:spacing w:val="-2"/>
          <w:sz w:val="18"/>
          <w:szCs w:val="18"/>
        </w:rPr>
        <w:t>wil</w:t>
      </w:r>
      <w:r>
        <w:rPr>
          <w:rFonts w:ascii="Arial" w:eastAsia="Arial" w:hAnsi="Arial" w:cs="Arial"/>
          <w:color w:val="363435"/>
          <w:sz w:val="18"/>
          <w:szCs w:val="18"/>
        </w:rPr>
        <w:t>l</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b</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hel</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o</w:t>
      </w:r>
      <w:r>
        <w:rPr>
          <w:rFonts w:ascii="Arial" w:eastAsia="Arial" w:hAnsi="Arial" w:cs="Arial"/>
          <w:color w:val="363435"/>
          <w:sz w:val="18"/>
          <w:szCs w:val="18"/>
        </w:rPr>
        <w:t>n</w:t>
      </w:r>
      <w:r>
        <w:rPr>
          <w:rFonts w:ascii="Arial" w:eastAsia="Arial" w:hAnsi="Arial" w:cs="Arial"/>
          <w:color w:val="363435"/>
          <w:spacing w:val="-6"/>
          <w:sz w:val="18"/>
          <w:szCs w:val="18"/>
        </w:rPr>
        <w:t xml:space="preserve"> </w:t>
      </w:r>
      <w:r>
        <w:rPr>
          <w:rFonts w:ascii="Arial" w:eastAsia="Arial" w:hAnsi="Arial" w:cs="Arial"/>
          <w:color w:val="363435"/>
          <w:spacing w:val="-2"/>
          <w:sz w:val="18"/>
          <w:szCs w:val="18"/>
        </w:rPr>
        <w:t xml:space="preserve">Thursday, </w:t>
      </w:r>
      <w:r>
        <w:rPr>
          <w:rFonts w:ascii="Arial" w:eastAsia="Arial" w:hAnsi="Arial" w:cs="Arial"/>
          <w:color w:val="363435"/>
          <w:sz w:val="18"/>
          <w:szCs w:val="18"/>
        </w:rPr>
        <w:t xml:space="preserve">October 31, 2013 at 11:00 a.m. at 7/1 - E-3, Main Boulevard Gulberg III, Lahore to deal with the following matters </w:t>
      </w:r>
      <w:r>
        <w:rPr>
          <w:rFonts w:ascii="Arial" w:eastAsia="Arial" w:hAnsi="Arial" w:cs="Arial"/>
          <w:color w:val="363435"/>
          <w:sz w:val="18"/>
          <w:szCs w:val="18"/>
        </w:rPr>
        <w:t>:-</w:t>
      </w:r>
    </w:p>
    <w:p w:rsidR="00C1730D" w:rsidRDefault="00C1730D">
      <w:pPr>
        <w:spacing w:before="1" w:line="240" w:lineRule="exact"/>
        <w:rPr>
          <w:sz w:val="24"/>
          <w:szCs w:val="24"/>
        </w:rPr>
      </w:pPr>
    </w:p>
    <w:p w:rsidR="00C1730D" w:rsidRDefault="00D37C92">
      <w:pPr>
        <w:ind w:left="121"/>
        <w:rPr>
          <w:rFonts w:ascii="Arial" w:eastAsia="Arial" w:hAnsi="Arial" w:cs="Arial"/>
          <w:sz w:val="18"/>
          <w:szCs w:val="18"/>
        </w:rPr>
      </w:pPr>
      <w:r>
        <w:rPr>
          <w:rFonts w:ascii="Arial" w:eastAsia="Arial" w:hAnsi="Arial" w:cs="Arial"/>
          <w:b/>
          <w:color w:val="363435"/>
          <w:sz w:val="18"/>
          <w:szCs w:val="18"/>
        </w:rPr>
        <w:t>ORDINARY BUSINESS:</w:t>
      </w:r>
    </w:p>
    <w:p w:rsidR="00C1730D" w:rsidRDefault="00C1730D">
      <w:pPr>
        <w:spacing w:before="13" w:line="260" w:lineRule="exact"/>
        <w:rPr>
          <w:sz w:val="26"/>
          <w:szCs w:val="26"/>
        </w:rPr>
      </w:pPr>
    </w:p>
    <w:p w:rsidR="00C1730D" w:rsidRDefault="00D37C92">
      <w:pPr>
        <w:ind w:left="121"/>
        <w:rPr>
          <w:rFonts w:ascii="Arial" w:eastAsia="Arial" w:hAnsi="Arial" w:cs="Arial"/>
          <w:sz w:val="18"/>
          <w:szCs w:val="18"/>
        </w:rPr>
      </w:pPr>
      <w:r>
        <w:rPr>
          <w:rFonts w:ascii="Arial" w:eastAsia="Arial" w:hAnsi="Arial" w:cs="Arial"/>
          <w:color w:val="363435"/>
          <w:spacing w:val="11"/>
          <w:sz w:val="18"/>
          <w:szCs w:val="18"/>
        </w:rPr>
        <w:t>1</w:t>
      </w:r>
      <w:r>
        <w:rPr>
          <w:rFonts w:ascii="Arial" w:eastAsia="Arial" w:hAnsi="Arial" w:cs="Arial"/>
          <w:color w:val="363435"/>
          <w:sz w:val="18"/>
          <w:szCs w:val="18"/>
        </w:rPr>
        <w:t xml:space="preserve">.     </w:t>
      </w:r>
      <w:r>
        <w:rPr>
          <w:rFonts w:ascii="Arial" w:eastAsia="Arial" w:hAnsi="Arial" w:cs="Arial"/>
          <w:color w:val="363435"/>
          <w:spacing w:val="20"/>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confir</w:t>
      </w:r>
      <w:r>
        <w:rPr>
          <w:rFonts w:ascii="Arial" w:eastAsia="Arial" w:hAnsi="Arial" w:cs="Arial"/>
          <w:color w:val="363435"/>
          <w:sz w:val="18"/>
          <w:szCs w:val="18"/>
        </w:rPr>
        <w:t>m</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minute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Annua</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Genera</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Meetin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hel</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31</w:t>
      </w:r>
      <w:r>
        <w:rPr>
          <w:rFonts w:ascii="Arial" w:eastAsia="Arial" w:hAnsi="Arial" w:cs="Arial"/>
          <w:color w:val="363435"/>
          <w:sz w:val="18"/>
          <w:szCs w:val="18"/>
        </w:rPr>
        <w:t>,</w:t>
      </w:r>
      <w:r>
        <w:rPr>
          <w:rFonts w:ascii="Arial" w:eastAsia="Arial" w:hAnsi="Arial" w:cs="Arial"/>
          <w:color w:val="363435"/>
          <w:spacing w:val="6"/>
          <w:sz w:val="18"/>
          <w:szCs w:val="18"/>
        </w:rPr>
        <w:t xml:space="preserve"> </w:t>
      </w:r>
      <w:r>
        <w:rPr>
          <w:rFonts w:ascii="Arial" w:eastAsia="Arial" w:hAnsi="Arial" w:cs="Arial"/>
          <w:color w:val="363435"/>
          <w:spacing w:val="5"/>
          <w:sz w:val="18"/>
          <w:szCs w:val="18"/>
        </w:rPr>
        <w:t>2012.</w:t>
      </w:r>
    </w:p>
    <w:p w:rsidR="00C1730D" w:rsidRDefault="00C1730D">
      <w:pPr>
        <w:spacing w:before="13" w:line="260" w:lineRule="exact"/>
        <w:rPr>
          <w:sz w:val="26"/>
          <w:szCs w:val="26"/>
        </w:rPr>
      </w:pPr>
    </w:p>
    <w:p w:rsidR="00C1730D" w:rsidRDefault="00D37C92">
      <w:pPr>
        <w:tabs>
          <w:tab w:val="left" w:pos="600"/>
        </w:tabs>
        <w:spacing w:line="278" w:lineRule="auto"/>
        <w:ind w:left="601" w:right="82" w:hanging="480"/>
        <w:jc w:val="both"/>
        <w:rPr>
          <w:rFonts w:ascii="Arial" w:eastAsia="Arial" w:hAnsi="Arial" w:cs="Arial"/>
          <w:sz w:val="18"/>
          <w:szCs w:val="18"/>
        </w:rPr>
      </w:pPr>
      <w:r>
        <w:rPr>
          <w:rFonts w:ascii="Arial" w:eastAsia="Arial" w:hAnsi="Arial" w:cs="Arial"/>
          <w:color w:val="363435"/>
          <w:spacing w:val="11"/>
          <w:sz w:val="18"/>
          <w:szCs w:val="18"/>
        </w:rPr>
        <w:t>2</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w:t>
      </w:r>
      <w:r>
        <w:rPr>
          <w:rFonts w:ascii="Arial" w:eastAsia="Arial" w:hAnsi="Arial" w:cs="Arial"/>
          <w:color w:val="363435"/>
          <w:sz w:val="18"/>
          <w:szCs w:val="18"/>
        </w:rPr>
        <w:t>o</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receiv</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an</w:t>
      </w:r>
      <w:r>
        <w:rPr>
          <w:rFonts w:ascii="Arial" w:eastAsia="Arial" w:hAnsi="Arial" w:cs="Arial"/>
          <w:color w:val="363435"/>
          <w:sz w:val="18"/>
          <w:szCs w:val="18"/>
        </w:rPr>
        <w:t>d</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adop</w:t>
      </w:r>
      <w:r>
        <w:rPr>
          <w:rFonts w:ascii="Arial" w:eastAsia="Arial" w:hAnsi="Arial" w:cs="Arial"/>
          <w:color w:val="363435"/>
          <w:sz w:val="18"/>
          <w:szCs w:val="18"/>
        </w:rPr>
        <w:t>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audite</w:t>
      </w:r>
      <w:r>
        <w:rPr>
          <w:rFonts w:ascii="Arial" w:eastAsia="Arial" w:hAnsi="Arial" w:cs="Arial"/>
          <w:color w:val="363435"/>
          <w:sz w:val="18"/>
          <w:szCs w:val="18"/>
        </w:rPr>
        <w:t>d</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account</w:t>
      </w:r>
      <w:r>
        <w:rPr>
          <w:rFonts w:ascii="Arial" w:eastAsia="Arial" w:hAnsi="Arial" w:cs="Arial"/>
          <w:color w:val="363435"/>
          <w:sz w:val="18"/>
          <w:szCs w:val="18"/>
        </w:rPr>
        <w:t>s</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Compan</w:t>
      </w:r>
      <w:r>
        <w:rPr>
          <w:rFonts w:ascii="Arial" w:eastAsia="Arial" w:hAnsi="Arial" w:cs="Arial"/>
          <w:color w:val="363435"/>
          <w:sz w:val="18"/>
          <w:szCs w:val="18"/>
        </w:rPr>
        <w:t>y</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fo</w:t>
      </w:r>
      <w:r>
        <w:rPr>
          <w:rFonts w:ascii="Arial" w:eastAsia="Arial" w:hAnsi="Arial" w:cs="Arial"/>
          <w:color w:val="363435"/>
          <w:sz w:val="18"/>
          <w:szCs w:val="18"/>
        </w:rPr>
        <w:t>r</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yea</w:t>
      </w:r>
      <w:r>
        <w:rPr>
          <w:rFonts w:ascii="Arial" w:eastAsia="Arial" w:hAnsi="Arial" w:cs="Arial"/>
          <w:color w:val="363435"/>
          <w:sz w:val="18"/>
          <w:szCs w:val="18"/>
        </w:rPr>
        <w:t>r</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ende</w:t>
      </w:r>
      <w:r>
        <w:rPr>
          <w:rFonts w:ascii="Arial" w:eastAsia="Arial" w:hAnsi="Arial" w:cs="Arial"/>
          <w:color w:val="363435"/>
          <w:sz w:val="18"/>
          <w:szCs w:val="18"/>
        </w:rPr>
        <w:t>d</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Jun</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30</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201</w:t>
      </w:r>
      <w:r>
        <w:rPr>
          <w:rFonts w:ascii="Arial" w:eastAsia="Arial" w:hAnsi="Arial" w:cs="Arial"/>
          <w:color w:val="363435"/>
          <w:sz w:val="18"/>
          <w:szCs w:val="18"/>
        </w:rPr>
        <w:t>3</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togethe</w:t>
      </w:r>
      <w:r>
        <w:rPr>
          <w:rFonts w:ascii="Arial" w:eastAsia="Arial" w:hAnsi="Arial" w:cs="Arial"/>
          <w:color w:val="363435"/>
          <w:sz w:val="18"/>
          <w:szCs w:val="18"/>
        </w:rPr>
        <w:t>r</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wit</w:t>
      </w:r>
      <w:r>
        <w:rPr>
          <w:rFonts w:ascii="Arial" w:eastAsia="Arial" w:hAnsi="Arial" w:cs="Arial"/>
          <w:color w:val="363435"/>
          <w:sz w:val="18"/>
          <w:szCs w:val="18"/>
        </w:rPr>
        <w:t>h</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 xml:space="preserve">the </w:t>
      </w:r>
      <w:r>
        <w:rPr>
          <w:rFonts w:ascii="Arial" w:eastAsia="Arial" w:hAnsi="Arial" w:cs="Arial"/>
          <w:color w:val="363435"/>
          <w:spacing w:val="5"/>
          <w:sz w:val="18"/>
          <w:szCs w:val="18"/>
        </w:rPr>
        <w:t>report</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director</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auditor</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thereon.</w:t>
      </w:r>
    </w:p>
    <w:p w:rsidR="00C1730D" w:rsidRDefault="00C1730D">
      <w:pPr>
        <w:spacing w:before="1" w:line="240" w:lineRule="exact"/>
        <w:rPr>
          <w:sz w:val="24"/>
          <w:szCs w:val="24"/>
        </w:rPr>
      </w:pPr>
    </w:p>
    <w:p w:rsidR="00C1730D" w:rsidRDefault="00D37C92">
      <w:pPr>
        <w:tabs>
          <w:tab w:val="left" w:pos="600"/>
        </w:tabs>
        <w:spacing w:line="278" w:lineRule="auto"/>
        <w:ind w:left="601" w:right="82" w:hanging="480"/>
        <w:jc w:val="both"/>
        <w:rPr>
          <w:rFonts w:ascii="Arial" w:eastAsia="Arial" w:hAnsi="Arial" w:cs="Arial"/>
          <w:sz w:val="18"/>
          <w:szCs w:val="18"/>
        </w:rPr>
      </w:pPr>
      <w:r>
        <w:rPr>
          <w:rFonts w:ascii="Arial" w:eastAsia="Arial" w:hAnsi="Arial" w:cs="Arial"/>
          <w:color w:val="363435"/>
          <w:spacing w:val="11"/>
          <w:sz w:val="18"/>
          <w:szCs w:val="18"/>
        </w:rPr>
        <w:t>3</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w:t>
      </w:r>
      <w:r>
        <w:rPr>
          <w:rFonts w:ascii="Arial" w:eastAsia="Arial" w:hAnsi="Arial" w:cs="Arial"/>
          <w:color w:val="363435"/>
          <w:sz w:val="18"/>
          <w:szCs w:val="18"/>
        </w:rPr>
        <w:t>o</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conside</w:t>
      </w:r>
      <w:r>
        <w:rPr>
          <w:rFonts w:ascii="Arial" w:eastAsia="Arial" w:hAnsi="Arial" w:cs="Arial"/>
          <w:color w:val="363435"/>
          <w:sz w:val="18"/>
          <w:szCs w:val="18"/>
        </w:rPr>
        <w:t>r</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and</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i</w:t>
      </w:r>
      <w:r>
        <w:rPr>
          <w:rFonts w:ascii="Arial" w:eastAsia="Arial" w:hAnsi="Arial" w:cs="Arial"/>
          <w:color w:val="363435"/>
          <w:sz w:val="18"/>
          <w:szCs w:val="18"/>
        </w:rPr>
        <w:t>f</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though</w:t>
      </w:r>
      <w:r>
        <w:rPr>
          <w:rFonts w:ascii="Arial" w:eastAsia="Arial" w:hAnsi="Arial" w:cs="Arial"/>
          <w:color w:val="363435"/>
          <w:sz w:val="18"/>
          <w:szCs w:val="18"/>
        </w:rPr>
        <w:t>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fit</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approv</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fina</w:t>
      </w:r>
      <w:r>
        <w:rPr>
          <w:rFonts w:ascii="Arial" w:eastAsia="Arial" w:hAnsi="Arial" w:cs="Arial"/>
          <w:color w:val="363435"/>
          <w:sz w:val="18"/>
          <w:szCs w:val="18"/>
        </w:rPr>
        <w:t>l</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cas</w:t>
      </w:r>
      <w:r>
        <w:rPr>
          <w:rFonts w:ascii="Arial" w:eastAsia="Arial" w:hAnsi="Arial" w:cs="Arial"/>
          <w:color w:val="363435"/>
          <w:sz w:val="18"/>
          <w:szCs w:val="18"/>
        </w:rPr>
        <w:t>h</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dividen</w:t>
      </w:r>
      <w:r>
        <w:rPr>
          <w:rFonts w:ascii="Arial" w:eastAsia="Arial" w:hAnsi="Arial" w:cs="Arial"/>
          <w:color w:val="363435"/>
          <w:sz w:val="18"/>
          <w:szCs w:val="18"/>
        </w:rPr>
        <w:t>d</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30</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Rs</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1.5</w:t>
      </w:r>
      <w:r>
        <w:rPr>
          <w:rFonts w:ascii="Arial" w:eastAsia="Arial" w:hAnsi="Arial" w:cs="Arial"/>
          <w:color w:val="363435"/>
          <w:sz w:val="18"/>
          <w:szCs w:val="18"/>
        </w:rPr>
        <w:t>0</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pe</w:t>
      </w:r>
      <w:r>
        <w:rPr>
          <w:rFonts w:ascii="Arial" w:eastAsia="Arial" w:hAnsi="Arial" w:cs="Arial"/>
          <w:color w:val="363435"/>
          <w:sz w:val="18"/>
          <w:szCs w:val="18"/>
        </w:rPr>
        <w:t>r</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ordinar</w:t>
      </w:r>
      <w:r>
        <w:rPr>
          <w:rFonts w:ascii="Arial" w:eastAsia="Arial" w:hAnsi="Arial" w:cs="Arial"/>
          <w:color w:val="363435"/>
          <w:sz w:val="18"/>
          <w:szCs w:val="18"/>
        </w:rPr>
        <w:t>y</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shar</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Rs</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5</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 xml:space="preserve">each) </w:t>
      </w:r>
      <w:r>
        <w:rPr>
          <w:rFonts w:ascii="Arial" w:eastAsia="Arial" w:hAnsi="Arial" w:cs="Arial"/>
          <w:color w:val="363435"/>
          <w:spacing w:val="5"/>
          <w:sz w:val="18"/>
          <w:szCs w:val="18"/>
        </w:rPr>
        <w:t>hel</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y</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existin</w:t>
      </w:r>
      <w:r>
        <w:rPr>
          <w:rFonts w:ascii="Arial" w:eastAsia="Arial" w:hAnsi="Arial" w:cs="Arial"/>
          <w:color w:val="363435"/>
          <w:sz w:val="18"/>
          <w:szCs w:val="18"/>
        </w:rPr>
        <w:t>g</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shareholder</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a</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recommende</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y</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boar</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directors</w:t>
      </w:r>
      <w:r>
        <w:rPr>
          <w:rFonts w:ascii="Arial" w:eastAsia="Arial" w:hAnsi="Arial" w:cs="Arial"/>
          <w:color w:val="363435"/>
          <w:sz w:val="18"/>
          <w:szCs w:val="18"/>
        </w:rPr>
        <w: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Thi</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additio</w:t>
      </w:r>
      <w:r>
        <w:rPr>
          <w:rFonts w:ascii="Arial" w:eastAsia="Arial" w:hAnsi="Arial" w:cs="Arial"/>
          <w:color w:val="363435"/>
          <w:sz w:val="18"/>
          <w:szCs w:val="18"/>
        </w:rPr>
        <w:t>n</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interi</w:t>
      </w:r>
      <w:r>
        <w:rPr>
          <w:rFonts w:ascii="Arial" w:eastAsia="Arial" w:hAnsi="Arial" w:cs="Arial"/>
          <w:color w:val="363435"/>
          <w:sz w:val="18"/>
          <w:szCs w:val="18"/>
        </w:rPr>
        <w:t>m</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 xml:space="preserve">cash </w:t>
      </w:r>
      <w:r>
        <w:rPr>
          <w:rFonts w:ascii="Arial" w:eastAsia="Arial" w:hAnsi="Arial" w:cs="Arial"/>
          <w:color w:val="363435"/>
          <w:spacing w:val="7"/>
          <w:sz w:val="18"/>
          <w:szCs w:val="18"/>
        </w:rPr>
        <w:t>dividen</w:t>
      </w:r>
      <w:r>
        <w:rPr>
          <w:rFonts w:ascii="Arial" w:eastAsia="Arial" w:hAnsi="Arial" w:cs="Arial"/>
          <w:color w:val="363435"/>
          <w:sz w:val="18"/>
          <w:szCs w:val="18"/>
        </w:rPr>
        <w:t>d</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10</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Rs.0.5</w:t>
      </w:r>
      <w:r>
        <w:rPr>
          <w:rFonts w:ascii="Arial" w:eastAsia="Arial" w:hAnsi="Arial" w:cs="Arial"/>
          <w:color w:val="363435"/>
          <w:sz w:val="18"/>
          <w:szCs w:val="18"/>
        </w:rPr>
        <w:t>0</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pe</w:t>
      </w:r>
      <w:r>
        <w:rPr>
          <w:rFonts w:ascii="Arial" w:eastAsia="Arial" w:hAnsi="Arial" w:cs="Arial"/>
          <w:color w:val="363435"/>
          <w:sz w:val="18"/>
          <w:szCs w:val="18"/>
        </w:rPr>
        <w:t>r</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ordinar</w:t>
      </w:r>
      <w:r>
        <w:rPr>
          <w:rFonts w:ascii="Arial" w:eastAsia="Arial" w:hAnsi="Arial" w:cs="Arial"/>
          <w:color w:val="363435"/>
          <w:sz w:val="18"/>
          <w:szCs w:val="18"/>
        </w:rPr>
        <w:t>y</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shar</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Rs</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5/</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each</w:t>
      </w:r>
      <w:r>
        <w:rPr>
          <w:rFonts w:ascii="Arial" w:eastAsia="Arial" w:hAnsi="Arial" w:cs="Arial"/>
          <w:color w:val="363435"/>
          <w:sz w:val="18"/>
          <w:szCs w:val="18"/>
        </w:rPr>
        <w:t>)</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alread</w:t>
      </w:r>
      <w:r>
        <w:rPr>
          <w:rFonts w:ascii="Arial" w:eastAsia="Arial" w:hAnsi="Arial" w:cs="Arial"/>
          <w:color w:val="363435"/>
          <w:sz w:val="18"/>
          <w:szCs w:val="18"/>
        </w:rPr>
        <w:t>y</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pai</w:t>
      </w:r>
      <w:r>
        <w:rPr>
          <w:rFonts w:ascii="Arial" w:eastAsia="Arial" w:hAnsi="Arial" w:cs="Arial"/>
          <w:color w:val="363435"/>
          <w:sz w:val="18"/>
          <w:szCs w:val="18"/>
        </w:rPr>
        <w:t>d</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w:t>
      </w:r>
      <w:r>
        <w:rPr>
          <w:rFonts w:ascii="Arial" w:eastAsia="Arial" w:hAnsi="Arial" w:cs="Arial"/>
          <w:color w:val="363435"/>
          <w:sz w:val="18"/>
          <w:szCs w:val="18"/>
        </w:rPr>
        <w:t>o</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shareholder</w:t>
      </w:r>
      <w:r>
        <w:rPr>
          <w:rFonts w:ascii="Arial" w:eastAsia="Arial" w:hAnsi="Arial" w:cs="Arial"/>
          <w:color w:val="363435"/>
          <w:sz w:val="18"/>
          <w:szCs w:val="18"/>
        </w:rPr>
        <w:t>s</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durin</w:t>
      </w:r>
      <w:r>
        <w:rPr>
          <w:rFonts w:ascii="Arial" w:eastAsia="Arial" w:hAnsi="Arial" w:cs="Arial"/>
          <w:color w:val="363435"/>
          <w:sz w:val="18"/>
          <w:szCs w:val="18"/>
        </w:rPr>
        <w:t>g</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18"/>
          <w:sz w:val="18"/>
          <w:szCs w:val="18"/>
        </w:rPr>
        <w:t xml:space="preserve"> </w:t>
      </w:r>
      <w:r>
        <w:rPr>
          <w:rFonts w:ascii="Arial" w:eastAsia="Arial" w:hAnsi="Arial" w:cs="Arial"/>
          <w:color w:val="363435"/>
          <w:spacing w:val="7"/>
          <w:sz w:val="18"/>
          <w:szCs w:val="18"/>
        </w:rPr>
        <w:t>year.</w:t>
      </w:r>
    </w:p>
    <w:p w:rsidR="00C1730D" w:rsidRDefault="00C1730D">
      <w:pPr>
        <w:spacing w:before="1" w:line="240" w:lineRule="exact"/>
        <w:rPr>
          <w:sz w:val="24"/>
          <w:szCs w:val="24"/>
        </w:rPr>
      </w:pPr>
    </w:p>
    <w:p w:rsidR="00C1730D" w:rsidRDefault="00D37C92">
      <w:pPr>
        <w:ind w:left="121"/>
        <w:rPr>
          <w:rFonts w:ascii="Arial" w:eastAsia="Arial" w:hAnsi="Arial" w:cs="Arial"/>
          <w:sz w:val="18"/>
          <w:szCs w:val="18"/>
        </w:rPr>
      </w:pPr>
      <w:r>
        <w:rPr>
          <w:rFonts w:ascii="Arial" w:eastAsia="Arial" w:hAnsi="Arial" w:cs="Arial"/>
          <w:color w:val="363435"/>
          <w:spacing w:val="5"/>
          <w:sz w:val="18"/>
          <w:szCs w:val="18"/>
        </w:rPr>
        <w:t>4</w:t>
      </w:r>
      <w:r>
        <w:rPr>
          <w:rFonts w:ascii="Arial" w:eastAsia="Arial" w:hAnsi="Arial" w:cs="Arial"/>
          <w:color w:val="363435"/>
          <w:sz w:val="18"/>
          <w:szCs w:val="18"/>
        </w:rPr>
        <w:t xml:space="preserve">.     </w:t>
      </w:r>
      <w:r>
        <w:rPr>
          <w:rFonts w:ascii="Arial" w:eastAsia="Arial" w:hAnsi="Arial" w:cs="Arial"/>
          <w:color w:val="363435"/>
          <w:spacing w:val="25"/>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reappoin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auditor</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fo</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yea</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endin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Jun</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30</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w:t>
      </w:r>
      <w:r>
        <w:rPr>
          <w:rFonts w:ascii="Arial" w:eastAsia="Arial" w:hAnsi="Arial" w:cs="Arial"/>
          <w:color w:val="363435"/>
          <w:sz w:val="18"/>
          <w:szCs w:val="18"/>
        </w:rPr>
        <w:t>4</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fi</w:t>
      </w:r>
      <w:r>
        <w:rPr>
          <w:rFonts w:ascii="Arial" w:eastAsia="Arial" w:hAnsi="Arial" w:cs="Arial"/>
          <w:color w:val="363435"/>
          <w:sz w:val="18"/>
          <w:szCs w:val="18"/>
        </w:rPr>
        <w:t>x</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thei</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remuneration.</w:t>
      </w:r>
    </w:p>
    <w:p w:rsidR="00C1730D" w:rsidRDefault="00C1730D">
      <w:pPr>
        <w:spacing w:before="13" w:line="260" w:lineRule="exact"/>
        <w:rPr>
          <w:sz w:val="26"/>
          <w:szCs w:val="26"/>
        </w:rPr>
      </w:pPr>
    </w:p>
    <w:p w:rsidR="00C1730D" w:rsidRDefault="00D37C92">
      <w:pPr>
        <w:ind w:left="121"/>
        <w:rPr>
          <w:rFonts w:ascii="Arial" w:eastAsia="Arial" w:hAnsi="Arial" w:cs="Arial"/>
          <w:sz w:val="18"/>
          <w:szCs w:val="18"/>
        </w:rPr>
      </w:pPr>
      <w:r>
        <w:rPr>
          <w:rFonts w:ascii="Arial" w:eastAsia="Arial" w:hAnsi="Arial" w:cs="Arial"/>
          <w:color w:val="363435"/>
          <w:spacing w:val="11"/>
          <w:sz w:val="18"/>
          <w:szCs w:val="18"/>
        </w:rPr>
        <w:t>5</w:t>
      </w:r>
      <w:r>
        <w:rPr>
          <w:rFonts w:ascii="Arial" w:eastAsia="Arial" w:hAnsi="Arial" w:cs="Arial"/>
          <w:color w:val="363435"/>
          <w:sz w:val="18"/>
          <w:szCs w:val="18"/>
        </w:rPr>
        <w:t xml:space="preserve">.     </w:t>
      </w:r>
      <w:r>
        <w:rPr>
          <w:rFonts w:ascii="Arial" w:eastAsia="Arial" w:hAnsi="Arial" w:cs="Arial"/>
          <w:color w:val="363435"/>
          <w:spacing w:val="20"/>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transac</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othe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busines</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permissio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chair.</w:t>
      </w:r>
    </w:p>
    <w:p w:rsidR="00C1730D" w:rsidRDefault="00C1730D">
      <w:pPr>
        <w:spacing w:line="200" w:lineRule="exact"/>
      </w:pPr>
    </w:p>
    <w:p w:rsidR="00C1730D" w:rsidRDefault="00C1730D">
      <w:pPr>
        <w:spacing w:before="12" w:line="280" w:lineRule="exact"/>
        <w:rPr>
          <w:sz w:val="28"/>
          <w:szCs w:val="28"/>
        </w:rPr>
      </w:pPr>
    </w:p>
    <w:p w:rsidR="00C1730D" w:rsidRDefault="00D37C92">
      <w:pPr>
        <w:ind w:left="5949"/>
        <w:rPr>
          <w:rFonts w:ascii="Arial" w:eastAsia="Arial" w:hAnsi="Arial" w:cs="Arial"/>
          <w:sz w:val="17"/>
          <w:szCs w:val="17"/>
        </w:rPr>
      </w:pPr>
      <w:r>
        <w:rPr>
          <w:rFonts w:ascii="Arial" w:eastAsia="Arial" w:hAnsi="Arial" w:cs="Arial"/>
          <w:b/>
          <w:color w:val="363435"/>
          <w:spacing w:val="5"/>
          <w:sz w:val="17"/>
          <w:szCs w:val="17"/>
        </w:rPr>
        <w:t>B</w:t>
      </w:r>
      <w:r>
        <w:rPr>
          <w:rFonts w:ascii="Arial" w:eastAsia="Arial" w:hAnsi="Arial" w:cs="Arial"/>
          <w:b/>
          <w:color w:val="363435"/>
          <w:sz w:val="17"/>
          <w:szCs w:val="17"/>
        </w:rPr>
        <w:t>Y</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ORDE</w:t>
      </w:r>
      <w:r>
        <w:rPr>
          <w:rFonts w:ascii="Arial" w:eastAsia="Arial" w:hAnsi="Arial" w:cs="Arial"/>
          <w:b/>
          <w:color w:val="363435"/>
          <w:sz w:val="17"/>
          <w:szCs w:val="17"/>
        </w:rPr>
        <w:t>R</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TH</w:t>
      </w:r>
      <w:r>
        <w:rPr>
          <w:rFonts w:ascii="Arial" w:eastAsia="Arial" w:hAnsi="Arial" w:cs="Arial"/>
          <w:b/>
          <w:color w:val="363435"/>
          <w:sz w:val="17"/>
          <w:szCs w:val="17"/>
        </w:rPr>
        <w:t>E</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BOARD</w:t>
      </w:r>
    </w:p>
    <w:p w:rsidR="00C1730D" w:rsidRDefault="00C1730D">
      <w:pPr>
        <w:spacing w:before="5" w:line="120" w:lineRule="exact"/>
        <w:rPr>
          <w:sz w:val="12"/>
          <w:szCs w:val="12"/>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121"/>
        <w:rPr>
          <w:rFonts w:ascii="Arial" w:eastAsia="Arial" w:hAnsi="Arial" w:cs="Arial"/>
          <w:sz w:val="17"/>
          <w:szCs w:val="17"/>
        </w:rPr>
      </w:pPr>
      <w:r>
        <w:rPr>
          <w:rFonts w:ascii="Arial" w:eastAsia="Arial" w:hAnsi="Arial" w:cs="Arial"/>
          <w:color w:val="363435"/>
          <w:spacing w:val="6"/>
          <w:sz w:val="17"/>
          <w:szCs w:val="17"/>
        </w:rPr>
        <w:t>Lahore</w:t>
      </w:r>
      <w:r>
        <w:rPr>
          <w:rFonts w:ascii="Arial" w:eastAsia="Arial" w:hAnsi="Arial" w:cs="Arial"/>
          <w:color w:val="363435"/>
          <w:sz w:val="17"/>
          <w:szCs w:val="17"/>
        </w:rPr>
        <w:t xml:space="preserve">:                                                                                                          </w:t>
      </w:r>
      <w:r>
        <w:rPr>
          <w:rFonts w:ascii="Arial" w:eastAsia="Arial" w:hAnsi="Arial" w:cs="Arial"/>
          <w:color w:val="363435"/>
          <w:spacing w:val="37"/>
          <w:sz w:val="17"/>
          <w:szCs w:val="17"/>
        </w:rPr>
        <w:t xml:space="preserve"> </w:t>
      </w:r>
      <w:r>
        <w:rPr>
          <w:rFonts w:ascii="Arial" w:eastAsia="Arial" w:hAnsi="Arial" w:cs="Arial"/>
          <w:b/>
          <w:color w:val="363435"/>
          <w:spacing w:val="5"/>
          <w:sz w:val="17"/>
          <w:szCs w:val="17"/>
        </w:rPr>
        <w:t>MUHAMMA</w:t>
      </w:r>
      <w:r>
        <w:rPr>
          <w:rFonts w:ascii="Arial" w:eastAsia="Arial" w:hAnsi="Arial" w:cs="Arial"/>
          <w:b/>
          <w:color w:val="363435"/>
          <w:sz w:val="17"/>
          <w:szCs w:val="17"/>
        </w:rPr>
        <w:t>D</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JAHANGI</w:t>
      </w:r>
      <w:r>
        <w:rPr>
          <w:rFonts w:ascii="Arial" w:eastAsia="Arial" w:hAnsi="Arial" w:cs="Arial"/>
          <w:b/>
          <w:color w:val="363435"/>
          <w:sz w:val="17"/>
          <w:szCs w:val="17"/>
        </w:rPr>
        <w:t>R</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KHAN</w:t>
      </w:r>
    </w:p>
    <w:p w:rsidR="00C1730D" w:rsidRDefault="00D37C92">
      <w:pPr>
        <w:spacing w:before="34"/>
        <w:ind w:left="121"/>
        <w:rPr>
          <w:rFonts w:ascii="Arial" w:eastAsia="Arial" w:hAnsi="Arial" w:cs="Arial"/>
          <w:sz w:val="17"/>
          <w:szCs w:val="17"/>
        </w:rPr>
      </w:pPr>
      <w:r>
        <w:rPr>
          <w:rFonts w:ascii="Arial" w:eastAsia="Arial" w:hAnsi="Arial" w:cs="Arial"/>
          <w:color w:val="363435"/>
          <w:spacing w:val="5"/>
          <w:sz w:val="17"/>
          <w:szCs w:val="17"/>
        </w:rPr>
        <w:t>Octobe</w:t>
      </w:r>
      <w:r>
        <w:rPr>
          <w:rFonts w:ascii="Arial" w:eastAsia="Arial" w:hAnsi="Arial" w:cs="Arial"/>
          <w:color w:val="363435"/>
          <w:sz w:val="17"/>
          <w:szCs w:val="17"/>
        </w:rPr>
        <w:t>r</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09</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201</w:t>
      </w:r>
      <w:r>
        <w:rPr>
          <w:rFonts w:ascii="Arial" w:eastAsia="Arial" w:hAnsi="Arial" w:cs="Arial"/>
          <w:color w:val="363435"/>
          <w:sz w:val="17"/>
          <w:szCs w:val="17"/>
        </w:rPr>
        <w:t>3</w:t>
      </w:r>
      <w:r>
        <w:rPr>
          <w:rFonts w:ascii="Arial" w:eastAsia="Arial" w:hAnsi="Arial" w:cs="Arial"/>
          <w:color w:val="363435"/>
          <w:sz w:val="17"/>
          <w:szCs w:val="17"/>
        </w:rPr>
        <w:t xml:space="preserve">                                                                              </w:t>
      </w:r>
      <w:r>
        <w:rPr>
          <w:rFonts w:ascii="Arial" w:eastAsia="Arial" w:hAnsi="Arial" w:cs="Arial"/>
          <w:color w:val="363435"/>
          <w:spacing w:val="29"/>
          <w:sz w:val="17"/>
          <w:szCs w:val="17"/>
        </w:rPr>
        <w:t xml:space="preserve"> </w:t>
      </w:r>
      <w:r>
        <w:rPr>
          <w:rFonts w:ascii="Arial" w:eastAsia="Arial" w:hAnsi="Arial" w:cs="Arial"/>
          <w:color w:val="363435"/>
          <w:spacing w:val="6"/>
          <w:sz w:val="17"/>
          <w:szCs w:val="17"/>
        </w:rPr>
        <w:t>Compan</w:t>
      </w:r>
      <w:r>
        <w:rPr>
          <w:rFonts w:ascii="Arial" w:eastAsia="Arial" w:hAnsi="Arial" w:cs="Arial"/>
          <w:color w:val="363435"/>
          <w:sz w:val="17"/>
          <w:szCs w:val="17"/>
        </w:rPr>
        <w:t>y</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Secretary/Genera</w:t>
      </w:r>
      <w:r>
        <w:rPr>
          <w:rFonts w:ascii="Arial" w:eastAsia="Arial" w:hAnsi="Arial" w:cs="Arial"/>
          <w:color w:val="363435"/>
          <w:sz w:val="17"/>
          <w:szCs w:val="17"/>
        </w:rPr>
        <w:t>l</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Manage</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(Legal)</w:t>
      </w:r>
    </w:p>
    <w:p w:rsidR="00C1730D" w:rsidRDefault="00C1730D">
      <w:pPr>
        <w:spacing w:before="5" w:line="120" w:lineRule="exact"/>
        <w:rPr>
          <w:sz w:val="12"/>
          <w:szCs w:val="12"/>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121"/>
        <w:rPr>
          <w:rFonts w:ascii="Arial" w:eastAsia="Arial" w:hAnsi="Arial" w:cs="Arial"/>
          <w:sz w:val="17"/>
          <w:szCs w:val="17"/>
        </w:rPr>
      </w:pPr>
      <w:r>
        <w:rPr>
          <w:rFonts w:ascii="Arial" w:eastAsia="Arial" w:hAnsi="Arial" w:cs="Arial"/>
          <w:b/>
          <w:color w:val="363435"/>
          <w:spacing w:val="5"/>
          <w:sz w:val="17"/>
          <w:szCs w:val="17"/>
        </w:rPr>
        <w:t>NOTES:</w:t>
      </w:r>
    </w:p>
    <w:p w:rsidR="00C1730D" w:rsidRDefault="00C1730D">
      <w:pPr>
        <w:spacing w:line="200" w:lineRule="exact"/>
      </w:pPr>
    </w:p>
    <w:p w:rsidR="00C1730D" w:rsidRDefault="00C1730D">
      <w:pPr>
        <w:spacing w:before="15" w:line="280" w:lineRule="exact"/>
        <w:rPr>
          <w:sz w:val="28"/>
          <w:szCs w:val="28"/>
        </w:rPr>
      </w:pPr>
    </w:p>
    <w:p w:rsidR="00C1730D" w:rsidRDefault="00D37C92">
      <w:pPr>
        <w:tabs>
          <w:tab w:val="left" w:pos="600"/>
        </w:tabs>
        <w:spacing w:line="278" w:lineRule="auto"/>
        <w:ind w:left="601" w:right="84" w:hanging="480"/>
        <w:jc w:val="both"/>
        <w:rPr>
          <w:rFonts w:ascii="Arial" w:eastAsia="Arial" w:hAnsi="Arial" w:cs="Arial"/>
          <w:sz w:val="18"/>
          <w:szCs w:val="18"/>
        </w:rPr>
      </w:pPr>
      <w:r>
        <w:rPr>
          <w:rFonts w:ascii="Arial" w:eastAsia="Arial" w:hAnsi="Arial" w:cs="Arial"/>
          <w:color w:val="363435"/>
          <w:spacing w:val="11"/>
          <w:sz w:val="18"/>
          <w:szCs w:val="18"/>
        </w:rPr>
        <w:t>1</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shar</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transfe</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book</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Compan</w:t>
      </w:r>
      <w:r>
        <w:rPr>
          <w:rFonts w:ascii="Arial" w:eastAsia="Arial" w:hAnsi="Arial" w:cs="Arial"/>
          <w:color w:val="363435"/>
          <w:sz w:val="18"/>
          <w:szCs w:val="18"/>
        </w:rPr>
        <w:t>y</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wil</w:t>
      </w:r>
      <w:r>
        <w:rPr>
          <w:rFonts w:ascii="Arial" w:eastAsia="Arial" w:hAnsi="Arial" w:cs="Arial"/>
          <w:color w:val="363435"/>
          <w:sz w:val="18"/>
          <w:szCs w:val="18"/>
        </w:rPr>
        <w:t>l</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remai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close</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fro</w:t>
      </w:r>
      <w:r>
        <w:rPr>
          <w:rFonts w:ascii="Arial" w:eastAsia="Arial" w:hAnsi="Arial" w:cs="Arial"/>
          <w:color w:val="363435"/>
          <w:sz w:val="18"/>
          <w:szCs w:val="18"/>
        </w:rPr>
        <w:t>m</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Octobe</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24</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201</w:t>
      </w:r>
      <w:r>
        <w:rPr>
          <w:rFonts w:ascii="Arial" w:eastAsia="Arial" w:hAnsi="Arial" w:cs="Arial"/>
          <w:color w:val="363435"/>
          <w:sz w:val="18"/>
          <w:szCs w:val="18"/>
        </w:rPr>
        <w:t>3</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w:t>
      </w:r>
      <w:r>
        <w:rPr>
          <w:rFonts w:ascii="Arial" w:eastAsia="Arial" w:hAnsi="Arial" w:cs="Arial"/>
          <w:color w:val="363435"/>
          <w:sz w:val="18"/>
          <w:szCs w:val="18"/>
        </w:rPr>
        <w:t>o</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Octobe</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31</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201</w:t>
      </w:r>
      <w:r>
        <w:rPr>
          <w:rFonts w:ascii="Arial" w:eastAsia="Arial" w:hAnsi="Arial" w:cs="Arial"/>
          <w:color w:val="363435"/>
          <w:sz w:val="18"/>
          <w:szCs w:val="18"/>
        </w:rPr>
        <w:t>3</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(bot</w:t>
      </w:r>
      <w:r>
        <w:rPr>
          <w:rFonts w:ascii="Arial" w:eastAsia="Arial" w:hAnsi="Arial" w:cs="Arial"/>
          <w:color w:val="363435"/>
          <w:sz w:val="18"/>
          <w:szCs w:val="18"/>
        </w:rPr>
        <w:t>h</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 xml:space="preserve">days </w:t>
      </w:r>
      <w:r>
        <w:rPr>
          <w:rFonts w:ascii="Arial" w:eastAsia="Arial" w:hAnsi="Arial" w:cs="Arial"/>
          <w:color w:val="363435"/>
          <w:spacing w:val="5"/>
          <w:sz w:val="18"/>
          <w:szCs w:val="18"/>
        </w:rPr>
        <w:t>inclusive).</w:t>
      </w:r>
    </w:p>
    <w:p w:rsidR="00C1730D" w:rsidRDefault="00C1730D">
      <w:pPr>
        <w:spacing w:before="1" w:line="240" w:lineRule="exact"/>
        <w:rPr>
          <w:sz w:val="24"/>
          <w:szCs w:val="24"/>
        </w:rPr>
      </w:pPr>
    </w:p>
    <w:p w:rsidR="00C1730D" w:rsidRDefault="00D37C92">
      <w:pPr>
        <w:tabs>
          <w:tab w:val="left" w:pos="600"/>
        </w:tabs>
        <w:spacing w:line="278" w:lineRule="auto"/>
        <w:ind w:left="601" w:right="82" w:hanging="480"/>
        <w:jc w:val="both"/>
        <w:rPr>
          <w:rFonts w:ascii="Arial" w:eastAsia="Arial" w:hAnsi="Arial" w:cs="Arial"/>
          <w:sz w:val="18"/>
          <w:szCs w:val="18"/>
        </w:rPr>
      </w:pPr>
      <w:r>
        <w:rPr>
          <w:rFonts w:ascii="Arial" w:eastAsia="Arial" w:hAnsi="Arial" w:cs="Arial"/>
          <w:color w:val="363435"/>
          <w:spacing w:val="11"/>
          <w:sz w:val="18"/>
          <w:szCs w:val="18"/>
        </w:rPr>
        <w:t>2</w:t>
      </w:r>
      <w:r>
        <w:rPr>
          <w:rFonts w:ascii="Arial" w:eastAsia="Arial" w:hAnsi="Arial" w:cs="Arial"/>
          <w:color w:val="363435"/>
          <w:sz w:val="18"/>
          <w:szCs w:val="18"/>
        </w:rPr>
        <w:t>.</w:t>
      </w:r>
      <w:r>
        <w:rPr>
          <w:rFonts w:ascii="Arial" w:eastAsia="Arial" w:hAnsi="Arial" w:cs="Arial"/>
          <w:color w:val="363435"/>
          <w:sz w:val="18"/>
          <w:szCs w:val="18"/>
        </w:rPr>
        <w:tab/>
        <w:t>A</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membe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entitle</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atten</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meetin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ma</w:t>
      </w:r>
      <w:r>
        <w:rPr>
          <w:rFonts w:ascii="Arial" w:eastAsia="Arial" w:hAnsi="Arial" w:cs="Arial"/>
          <w:color w:val="363435"/>
          <w:sz w:val="18"/>
          <w:szCs w:val="18"/>
        </w:rPr>
        <w:t>y</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appoin</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anothe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membe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his/he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prox</w:t>
      </w:r>
      <w:r>
        <w:rPr>
          <w:rFonts w:ascii="Arial" w:eastAsia="Arial" w:hAnsi="Arial" w:cs="Arial"/>
          <w:color w:val="363435"/>
          <w:sz w:val="18"/>
          <w:szCs w:val="18"/>
        </w:rPr>
        <w:t>y</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atten</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meetin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of him/he</w:t>
      </w:r>
      <w:r>
        <w:rPr>
          <w:rFonts w:ascii="Arial" w:eastAsia="Arial" w:hAnsi="Arial" w:cs="Arial"/>
          <w:color w:val="363435"/>
          <w:sz w:val="18"/>
          <w:szCs w:val="18"/>
        </w:rPr>
        <w:t>r</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behalf</w:t>
      </w:r>
      <w:r>
        <w:rPr>
          <w:rFonts w:ascii="Arial" w:eastAsia="Arial" w:hAnsi="Arial" w:cs="Arial"/>
          <w:color w:val="363435"/>
          <w:sz w:val="18"/>
          <w:szCs w:val="18"/>
        </w:rPr>
        <w:t>.</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Proxie</w:t>
      </w:r>
      <w:r>
        <w:rPr>
          <w:rFonts w:ascii="Arial" w:eastAsia="Arial" w:hAnsi="Arial" w:cs="Arial"/>
          <w:color w:val="363435"/>
          <w:sz w:val="18"/>
          <w:szCs w:val="18"/>
        </w:rPr>
        <w:t>s</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orde</w:t>
      </w:r>
      <w:r>
        <w:rPr>
          <w:rFonts w:ascii="Arial" w:eastAsia="Arial" w:hAnsi="Arial" w:cs="Arial"/>
          <w:color w:val="363435"/>
          <w:sz w:val="18"/>
          <w:szCs w:val="18"/>
        </w:rPr>
        <w:t>r</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b</w:t>
      </w:r>
      <w:r>
        <w:rPr>
          <w:rFonts w:ascii="Arial" w:eastAsia="Arial" w:hAnsi="Arial" w:cs="Arial"/>
          <w:color w:val="363435"/>
          <w:sz w:val="18"/>
          <w:szCs w:val="18"/>
        </w:rPr>
        <w:t>e</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effectiv</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mus</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b</w:t>
      </w:r>
      <w:r>
        <w:rPr>
          <w:rFonts w:ascii="Arial" w:eastAsia="Arial" w:hAnsi="Arial" w:cs="Arial"/>
          <w:color w:val="363435"/>
          <w:sz w:val="18"/>
          <w:szCs w:val="18"/>
        </w:rPr>
        <w:t>e</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receive</w:t>
      </w:r>
      <w:r>
        <w:rPr>
          <w:rFonts w:ascii="Arial" w:eastAsia="Arial" w:hAnsi="Arial" w:cs="Arial"/>
          <w:color w:val="363435"/>
          <w:sz w:val="18"/>
          <w:szCs w:val="18"/>
        </w:rPr>
        <w:t>d</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b</w:t>
      </w:r>
      <w:r>
        <w:rPr>
          <w:rFonts w:ascii="Arial" w:eastAsia="Arial" w:hAnsi="Arial" w:cs="Arial"/>
          <w:color w:val="363435"/>
          <w:sz w:val="18"/>
          <w:szCs w:val="18"/>
        </w:rPr>
        <w:t>y</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Compan</w:t>
      </w:r>
      <w:r>
        <w:rPr>
          <w:rFonts w:ascii="Arial" w:eastAsia="Arial" w:hAnsi="Arial" w:cs="Arial"/>
          <w:color w:val="363435"/>
          <w:sz w:val="18"/>
          <w:szCs w:val="18"/>
        </w:rPr>
        <w:t>y</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no</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late</w:t>
      </w:r>
      <w:r>
        <w:rPr>
          <w:rFonts w:ascii="Arial" w:eastAsia="Arial" w:hAnsi="Arial" w:cs="Arial"/>
          <w:color w:val="363435"/>
          <w:sz w:val="18"/>
          <w:szCs w:val="18"/>
        </w:rPr>
        <w:t>r</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tha</w:t>
      </w:r>
      <w:r>
        <w:rPr>
          <w:rFonts w:ascii="Arial" w:eastAsia="Arial" w:hAnsi="Arial" w:cs="Arial"/>
          <w:color w:val="363435"/>
          <w:sz w:val="18"/>
          <w:szCs w:val="18"/>
        </w:rPr>
        <w:t>n</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4</w:t>
      </w:r>
      <w:r>
        <w:rPr>
          <w:rFonts w:ascii="Arial" w:eastAsia="Arial" w:hAnsi="Arial" w:cs="Arial"/>
          <w:color w:val="363435"/>
          <w:sz w:val="18"/>
          <w:szCs w:val="18"/>
        </w:rPr>
        <w:t>8</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hour</w:t>
      </w:r>
      <w:r>
        <w:rPr>
          <w:rFonts w:ascii="Arial" w:eastAsia="Arial" w:hAnsi="Arial" w:cs="Arial"/>
          <w:color w:val="363435"/>
          <w:sz w:val="18"/>
          <w:szCs w:val="18"/>
        </w:rPr>
        <w:t>s</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 xml:space="preserve">before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meeting.</w:t>
      </w:r>
    </w:p>
    <w:p w:rsidR="00C1730D" w:rsidRDefault="00C1730D">
      <w:pPr>
        <w:spacing w:before="1" w:line="240" w:lineRule="exact"/>
        <w:rPr>
          <w:sz w:val="24"/>
          <w:szCs w:val="24"/>
        </w:rPr>
      </w:pPr>
    </w:p>
    <w:p w:rsidR="00C1730D" w:rsidRDefault="00D37C92">
      <w:pPr>
        <w:tabs>
          <w:tab w:val="left" w:pos="600"/>
        </w:tabs>
        <w:spacing w:line="278" w:lineRule="auto"/>
        <w:ind w:left="601" w:right="82" w:hanging="480"/>
        <w:jc w:val="both"/>
        <w:rPr>
          <w:rFonts w:ascii="Arial" w:eastAsia="Arial" w:hAnsi="Arial" w:cs="Arial"/>
          <w:sz w:val="18"/>
          <w:szCs w:val="18"/>
        </w:rPr>
      </w:pPr>
      <w:r>
        <w:rPr>
          <w:rFonts w:ascii="Arial" w:eastAsia="Arial" w:hAnsi="Arial" w:cs="Arial"/>
          <w:color w:val="363435"/>
          <w:spacing w:val="11"/>
          <w:sz w:val="18"/>
          <w:szCs w:val="18"/>
        </w:rPr>
        <w:t>3</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beneficia</w:t>
      </w:r>
      <w:r>
        <w:rPr>
          <w:rFonts w:ascii="Arial" w:eastAsia="Arial" w:hAnsi="Arial" w:cs="Arial"/>
          <w:color w:val="363435"/>
          <w:sz w:val="18"/>
          <w:szCs w:val="18"/>
        </w:rPr>
        <w:t>l</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owne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share</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compan</w:t>
      </w:r>
      <w:r>
        <w:rPr>
          <w:rFonts w:ascii="Arial" w:eastAsia="Arial" w:hAnsi="Arial" w:cs="Arial"/>
          <w:color w:val="363435"/>
          <w:sz w:val="18"/>
          <w:szCs w:val="18"/>
        </w:rPr>
        <w:t>y</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centra</w:t>
      </w:r>
      <w:r>
        <w:rPr>
          <w:rFonts w:ascii="Arial" w:eastAsia="Arial" w:hAnsi="Arial" w:cs="Arial"/>
          <w:color w:val="363435"/>
          <w:sz w:val="18"/>
          <w:szCs w:val="18"/>
        </w:rPr>
        <w:t>l</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depositor</w:t>
      </w:r>
      <w:r>
        <w:rPr>
          <w:rFonts w:ascii="Arial" w:eastAsia="Arial" w:hAnsi="Arial" w:cs="Arial"/>
          <w:color w:val="363435"/>
          <w:sz w:val="18"/>
          <w:szCs w:val="18"/>
        </w:rPr>
        <w:t>y</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syste</w:t>
      </w:r>
      <w:r>
        <w:rPr>
          <w:rFonts w:ascii="Arial" w:eastAsia="Arial" w:hAnsi="Arial" w:cs="Arial"/>
          <w:color w:val="363435"/>
          <w:sz w:val="18"/>
          <w:szCs w:val="18"/>
        </w:rPr>
        <w:t>m</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CD</w:t>
      </w:r>
      <w:r>
        <w:rPr>
          <w:rFonts w:ascii="Arial" w:eastAsia="Arial" w:hAnsi="Arial" w:cs="Arial"/>
          <w:color w:val="363435"/>
          <w:sz w:val="18"/>
          <w:szCs w:val="18"/>
        </w:rPr>
        <w:t>C</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his/he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proxy entitle</w:t>
      </w:r>
      <w:r>
        <w:rPr>
          <w:rFonts w:ascii="Arial" w:eastAsia="Arial" w:hAnsi="Arial" w:cs="Arial"/>
          <w:color w:val="363435"/>
          <w:sz w:val="18"/>
          <w:szCs w:val="18"/>
        </w:rPr>
        <w:t xml:space="preserve">d </w:t>
      </w:r>
      <w:r>
        <w:rPr>
          <w:rFonts w:ascii="Arial" w:eastAsia="Arial" w:hAnsi="Arial" w:cs="Arial"/>
          <w:color w:val="363435"/>
          <w:spacing w:val="6"/>
          <w:sz w:val="18"/>
          <w:szCs w:val="18"/>
        </w:rPr>
        <w:t>t</w:t>
      </w:r>
      <w:r>
        <w:rPr>
          <w:rFonts w:ascii="Arial" w:eastAsia="Arial" w:hAnsi="Arial" w:cs="Arial"/>
          <w:color w:val="363435"/>
          <w:sz w:val="18"/>
          <w:szCs w:val="18"/>
        </w:rPr>
        <w:t xml:space="preserve">o </w:t>
      </w:r>
      <w:r>
        <w:rPr>
          <w:rFonts w:ascii="Arial" w:eastAsia="Arial" w:hAnsi="Arial" w:cs="Arial"/>
          <w:color w:val="363435"/>
          <w:spacing w:val="6"/>
          <w:sz w:val="18"/>
          <w:szCs w:val="18"/>
        </w:rPr>
        <w:t>atten</w:t>
      </w:r>
      <w:r>
        <w:rPr>
          <w:rFonts w:ascii="Arial" w:eastAsia="Arial" w:hAnsi="Arial" w:cs="Arial"/>
          <w:color w:val="363435"/>
          <w:sz w:val="18"/>
          <w:szCs w:val="18"/>
        </w:rPr>
        <w:t xml:space="preserve">d </w:t>
      </w:r>
      <w:r>
        <w:rPr>
          <w:rFonts w:ascii="Arial" w:eastAsia="Arial" w:hAnsi="Arial" w:cs="Arial"/>
          <w:color w:val="363435"/>
          <w:spacing w:val="6"/>
          <w:sz w:val="18"/>
          <w:szCs w:val="18"/>
        </w:rPr>
        <w:t>thi</w:t>
      </w:r>
      <w:r>
        <w:rPr>
          <w:rFonts w:ascii="Arial" w:eastAsia="Arial" w:hAnsi="Arial" w:cs="Arial"/>
          <w:color w:val="363435"/>
          <w:sz w:val="18"/>
          <w:szCs w:val="18"/>
        </w:rPr>
        <w:t xml:space="preserve">s </w:t>
      </w:r>
      <w:r>
        <w:rPr>
          <w:rFonts w:ascii="Arial" w:eastAsia="Arial" w:hAnsi="Arial" w:cs="Arial"/>
          <w:color w:val="363435"/>
          <w:spacing w:val="6"/>
          <w:sz w:val="18"/>
          <w:szCs w:val="18"/>
        </w:rPr>
        <w:t>meetin</w:t>
      </w:r>
      <w:r>
        <w:rPr>
          <w:rFonts w:ascii="Arial" w:eastAsia="Arial" w:hAnsi="Arial" w:cs="Arial"/>
          <w:color w:val="363435"/>
          <w:sz w:val="18"/>
          <w:szCs w:val="18"/>
        </w:rPr>
        <w:t xml:space="preserve">g </w:t>
      </w:r>
      <w:r>
        <w:rPr>
          <w:rFonts w:ascii="Arial" w:eastAsia="Arial" w:hAnsi="Arial" w:cs="Arial"/>
          <w:color w:val="363435"/>
          <w:spacing w:val="6"/>
          <w:sz w:val="18"/>
          <w:szCs w:val="18"/>
        </w:rPr>
        <w:t>shal</w:t>
      </w:r>
      <w:r>
        <w:rPr>
          <w:rFonts w:ascii="Arial" w:eastAsia="Arial" w:hAnsi="Arial" w:cs="Arial"/>
          <w:color w:val="363435"/>
          <w:sz w:val="18"/>
          <w:szCs w:val="18"/>
        </w:rPr>
        <w:t xml:space="preserve">l </w:t>
      </w:r>
      <w:r>
        <w:rPr>
          <w:rFonts w:ascii="Arial" w:eastAsia="Arial" w:hAnsi="Arial" w:cs="Arial"/>
          <w:color w:val="363435"/>
          <w:spacing w:val="6"/>
          <w:sz w:val="18"/>
          <w:szCs w:val="18"/>
        </w:rPr>
        <w:t>produc</w:t>
      </w:r>
      <w:r>
        <w:rPr>
          <w:rFonts w:ascii="Arial" w:eastAsia="Arial" w:hAnsi="Arial" w:cs="Arial"/>
          <w:color w:val="363435"/>
          <w:sz w:val="18"/>
          <w:szCs w:val="18"/>
        </w:rPr>
        <w:t xml:space="preserve">e </w:t>
      </w:r>
      <w:r>
        <w:rPr>
          <w:rFonts w:ascii="Arial" w:eastAsia="Arial" w:hAnsi="Arial" w:cs="Arial"/>
          <w:color w:val="363435"/>
          <w:spacing w:val="6"/>
          <w:sz w:val="18"/>
          <w:szCs w:val="18"/>
        </w:rPr>
        <w:t>his/he</w:t>
      </w:r>
      <w:r>
        <w:rPr>
          <w:rFonts w:ascii="Arial" w:eastAsia="Arial" w:hAnsi="Arial" w:cs="Arial"/>
          <w:color w:val="363435"/>
          <w:sz w:val="18"/>
          <w:szCs w:val="18"/>
        </w:rPr>
        <w:t xml:space="preserve">r </w:t>
      </w:r>
      <w:r>
        <w:rPr>
          <w:rFonts w:ascii="Arial" w:eastAsia="Arial" w:hAnsi="Arial" w:cs="Arial"/>
          <w:color w:val="363435"/>
          <w:spacing w:val="6"/>
          <w:sz w:val="18"/>
          <w:szCs w:val="18"/>
        </w:rPr>
        <w:t>origina</w:t>
      </w:r>
      <w:r>
        <w:rPr>
          <w:rFonts w:ascii="Arial" w:eastAsia="Arial" w:hAnsi="Arial" w:cs="Arial"/>
          <w:color w:val="363435"/>
          <w:sz w:val="18"/>
          <w:szCs w:val="18"/>
        </w:rPr>
        <w:t xml:space="preserve">l </w:t>
      </w:r>
      <w:r>
        <w:rPr>
          <w:rFonts w:ascii="Arial" w:eastAsia="Arial" w:hAnsi="Arial" w:cs="Arial"/>
          <w:color w:val="363435"/>
          <w:spacing w:val="6"/>
          <w:sz w:val="18"/>
          <w:szCs w:val="18"/>
        </w:rPr>
        <w:t>CNI</w:t>
      </w:r>
      <w:r>
        <w:rPr>
          <w:rFonts w:ascii="Arial" w:eastAsia="Arial" w:hAnsi="Arial" w:cs="Arial"/>
          <w:color w:val="363435"/>
          <w:sz w:val="18"/>
          <w:szCs w:val="18"/>
        </w:rPr>
        <w:t xml:space="preserve">C </w:t>
      </w:r>
      <w:r>
        <w:rPr>
          <w:rFonts w:ascii="Arial" w:eastAsia="Arial" w:hAnsi="Arial" w:cs="Arial"/>
          <w:color w:val="363435"/>
          <w:spacing w:val="6"/>
          <w:sz w:val="18"/>
          <w:szCs w:val="18"/>
        </w:rPr>
        <w:t>o</w:t>
      </w:r>
      <w:r>
        <w:rPr>
          <w:rFonts w:ascii="Arial" w:eastAsia="Arial" w:hAnsi="Arial" w:cs="Arial"/>
          <w:color w:val="363435"/>
          <w:sz w:val="18"/>
          <w:szCs w:val="18"/>
        </w:rPr>
        <w:t xml:space="preserve">r </w:t>
      </w:r>
      <w:r>
        <w:rPr>
          <w:rFonts w:ascii="Arial" w:eastAsia="Arial" w:hAnsi="Arial" w:cs="Arial"/>
          <w:color w:val="363435"/>
          <w:spacing w:val="6"/>
          <w:sz w:val="18"/>
          <w:szCs w:val="18"/>
        </w:rPr>
        <w:t>passpor</w:t>
      </w:r>
      <w:r>
        <w:rPr>
          <w:rFonts w:ascii="Arial" w:eastAsia="Arial" w:hAnsi="Arial" w:cs="Arial"/>
          <w:color w:val="363435"/>
          <w:sz w:val="18"/>
          <w:szCs w:val="18"/>
        </w:rPr>
        <w:t xml:space="preserve">t </w:t>
      </w:r>
      <w:r>
        <w:rPr>
          <w:rFonts w:ascii="Arial" w:eastAsia="Arial" w:hAnsi="Arial" w:cs="Arial"/>
          <w:color w:val="363435"/>
          <w:spacing w:val="6"/>
          <w:sz w:val="18"/>
          <w:szCs w:val="18"/>
        </w:rPr>
        <w:t>t</w:t>
      </w:r>
      <w:r>
        <w:rPr>
          <w:rFonts w:ascii="Arial" w:eastAsia="Arial" w:hAnsi="Arial" w:cs="Arial"/>
          <w:color w:val="363435"/>
          <w:sz w:val="18"/>
          <w:szCs w:val="18"/>
        </w:rPr>
        <w:t xml:space="preserve">o </w:t>
      </w:r>
      <w:r>
        <w:rPr>
          <w:rFonts w:ascii="Arial" w:eastAsia="Arial" w:hAnsi="Arial" w:cs="Arial"/>
          <w:color w:val="363435"/>
          <w:spacing w:val="6"/>
          <w:sz w:val="18"/>
          <w:szCs w:val="18"/>
        </w:rPr>
        <w:t>prov</w:t>
      </w:r>
      <w:r>
        <w:rPr>
          <w:rFonts w:ascii="Arial" w:eastAsia="Arial" w:hAnsi="Arial" w:cs="Arial"/>
          <w:color w:val="363435"/>
          <w:sz w:val="18"/>
          <w:szCs w:val="18"/>
        </w:rPr>
        <w:t xml:space="preserve">e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identity</w:t>
      </w:r>
      <w:r>
        <w:rPr>
          <w:rFonts w:ascii="Arial" w:eastAsia="Arial" w:hAnsi="Arial" w:cs="Arial"/>
          <w:color w:val="363435"/>
          <w:sz w:val="18"/>
          <w:szCs w:val="18"/>
        </w:rPr>
        <w:t xml:space="preserve">. </w:t>
      </w:r>
      <w:r>
        <w:rPr>
          <w:rFonts w:ascii="Arial" w:eastAsia="Arial" w:hAnsi="Arial" w:cs="Arial"/>
          <w:color w:val="363435"/>
          <w:spacing w:val="6"/>
          <w:sz w:val="18"/>
          <w:szCs w:val="18"/>
        </w:rPr>
        <w:t>CD</w:t>
      </w:r>
      <w:r>
        <w:rPr>
          <w:rFonts w:ascii="Arial" w:eastAsia="Arial" w:hAnsi="Arial" w:cs="Arial"/>
          <w:color w:val="363435"/>
          <w:sz w:val="18"/>
          <w:szCs w:val="18"/>
        </w:rPr>
        <w:t xml:space="preserve">C </w:t>
      </w:r>
      <w:r>
        <w:rPr>
          <w:rFonts w:ascii="Arial" w:eastAsia="Arial" w:hAnsi="Arial" w:cs="Arial"/>
          <w:color w:val="363435"/>
          <w:spacing w:val="6"/>
          <w:sz w:val="18"/>
          <w:szCs w:val="18"/>
        </w:rPr>
        <w:t>Account Holder</w:t>
      </w:r>
      <w:r>
        <w:rPr>
          <w:rFonts w:ascii="Arial" w:eastAsia="Arial" w:hAnsi="Arial" w:cs="Arial"/>
          <w:color w:val="363435"/>
          <w:sz w:val="18"/>
          <w:szCs w:val="18"/>
        </w:rPr>
        <w:t>s</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wil</w:t>
      </w:r>
      <w:r>
        <w:rPr>
          <w:rFonts w:ascii="Arial" w:eastAsia="Arial" w:hAnsi="Arial" w:cs="Arial"/>
          <w:color w:val="363435"/>
          <w:sz w:val="18"/>
          <w:szCs w:val="18"/>
        </w:rPr>
        <w:t>l</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furthe</w:t>
      </w:r>
      <w:r>
        <w:rPr>
          <w:rFonts w:ascii="Arial" w:eastAsia="Arial" w:hAnsi="Arial" w:cs="Arial"/>
          <w:color w:val="363435"/>
          <w:sz w:val="18"/>
          <w:szCs w:val="18"/>
        </w:rPr>
        <w:t>r</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hav</w:t>
      </w:r>
      <w:r>
        <w:rPr>
          <w:rFonts w:ascii="Arial" w:eastAsia="Arial" w:hAnsi="Arial" w:cs="Arial"/>
          <w:color w:val="363435"/>
          <w:sz w:val="18"/>
          <w:szCs w:val="18"/>
        </w:rPr>
        <w:t>e</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follo</w:t>
      </w:r>
      <w:r>
        <w:rPr>
          <w:rFonts w:ascii="Arial" w:eastAsia="Arial" w:hAnsi="Arial" w:cs="Arial"/>
          <w:color w:val="363435"/>
          <w:sz w:val="18"/>
          <w:szCs w:val="18"/>
        </w:rPr>
        <w:t>w</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guideline</w:t>
      </w:r>
      <w:r>
        <w:rPr>
          <w:rFonts w:ascii="Arial" w:eastAsia="Arial" w:hAnsi="Arial" w:cs="Arial"/>
          <w:color w:val="363435"/>
          <w:sz w:val="18"/>
          <w:szCs w:val="18"/>
        </w:rPr>
        <w:t>s</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s</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lai</w:t>
      </w:r>
      <w:r>
        <w:rPr>
          <w:rFonts w:ascii="Arial" w:eastAsia="Arial" w:hAnsi="Arial" w:cs="Arial"/>
          <w:color w:val="363435"/>
          <w:sz w:val="18"/>
          <w:szCs w:val="18"/>
        </w:rPr>
        <w:t>d</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dow</w:t>
      </w:r>
      <w:r>
        <w:rPr>
          <w:rFonts w:ascii="Arial" w:eastAsia="Arial" w:hAnsi="Arial" w:cs="Arial"/>
          <w:color w:val="363435"/>
          <w:sz w:val="18"/>
          <w:szCs w:val="18"/>
        </w:rPr>
        <w:t>n</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Circula</w:t>
      </w:r>
      <w:r>
        <w:rPr>
          <w:rFonts w:ascii="Arial" w:eastAsia="Arial" w:hAnsi="Arial" w:cs="Arial"/>
          <w:color w:val="363435"/>
          <w:sz w:val="18"/>
          <w:szCs w:val="18"/>
        </w:rPr>
        <w:t>r</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No</w:t>
      </w:r>
      <w:r>
        <w:rPr>
          <w:rFonts w:ascii="Arial" w:eastAsia="Arial" w:hAnsi="Arial" w:cs="Arial"/>
          <w:color w:val="363435"/>
          <w:sz w:val="18"/>
          <w:szCs w:val="18"/>
        </w:rPr>
        <w:t>.</w:t>
      </w:r>
      <w:r>
        <w:rPr>
          <w:rFonts w:ascii="Arial" w:eastAsia="Arial" w:hAnsi="Arial" w:cs="Arial"/>
          <w:color w:val="363435"/>
          <w:spacing w:val="14"/>
          <w:sz w:val="18"/>
          <w:szCs w:val="18"/>
        </w:rPr>
        <w:t xml:space="preserve"> </w:t>
      </w:r>
      <w:r>
        <w:rPr>
          <w:rFonts w:ascii="Arial" w:eastAsia="Arial" w:hAnsi="Arial" w:cs="Arial"/>
          <w:color w:val="363435"/>
          <w:sz w:val="18"/>
          <w:szCs w:val="18"/>
        </w:rPr>
        <w:t>1</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date</w:t>
      </w:r>
      <w:r>
        <w:rPr>
          <w:rFonts w:ascii="Arial" w:eastAsia="Arial" w:hAnsi="Arial" w:cs="Arial"/>
          <w:color w:val="363435"/>
          <w:sz w:val="18"/>
          <w:szCs w:val="18"/>
        </w:rPr>
        <w:t>d</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2</w:t>
      </w:r>
      <w:r>
        <w:rPr>
          <w:rFonts w:ascii="Arial" w:eastAsia="Arial" w:hAnsi="Arial" w:cs="Arial"/>
          <w:color w:val="363435"/>
          <w:sz w:val="18"/>
          <w:szCs w:val="18"/>
        </w:rPr>
        <w:t>6</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Januar</w:t>
      </w:r>
      <w:r>
        <w:rPr>
          <w:rFonts w:ascii="Arial" w:eastAsia="Arial" w:hAnsi="Arial" w:cs="Arial"/>
          <w:color w:val="363435"/>
          <w:sz w:val="18"/>
          <w:szCs w:val="18"/>
        </w:rPr>
        <w:t>y</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200</w:t>
      </w:r>
      <w:r>
        <w:rPr>
          <w:rFonts w:ascii="Arial" w:eastAsia="Arial" w:hAnsi="Arial" w:cs="Arial"/>
          <w:color w:val="363435"/>
          <w:sz w:val="18"/>
          <w:szCs w:val="18"/>
        </w:rPr>
        <w:t>0</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issue</w:t>
      </w:r>
      <w:r>
        <w:rPr>
          <w:rFonts w:ascii="Arial" w:eastAsia="Arial" w:hAnsi="Arial" w:cs="Arial"/>
          <w:color w:val="363435"/>
          <w:sz w:val="18"/>
          <w:szCs w:val="18"/>
        </w:rPr>
        <w:t>d</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 xml:space="preserve">by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Securitie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Exchang</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Commissio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Pakistan.</w:t>
      </w:r>
    </w:p>
    <w:p w:rsidR="00C1730D" w:rsidRDefault="00C1730D">
      <w:pPr>
        <w:spacing w:before="1" w:line="240" w:lineRule="exact"/>
        <w:rPr>
          <w:sz w:val="24"/>
          <w:szCs w:val="24"/>
        </w:rPr>
      </w:pPr>
    </w:p>
    <w:p w:rsidR="00C1730D" w:rsidRDefault="00D37C92">
      <w:pPr>
        <w:tabs>
          <w:tab w:val="left" w:pos="600"/>
        </w:tabs>
        <w:spacing w:line="278" w:lineRule="auto"/>
        <w:ind w:left="601" w:right="83" w:hanging="480"/>
        <w:jc w:val="both"/>
        <w:rPr>
          <w:rFonts w:ascii="Arial" w:eastAsia="Arial" w:hAnsi="Arial" w:cs="Arial"/>
          <w:sz w:val="18"/>
          <w:szCs w:val="18"/>
        </w:rPr>
        <w:sectPr w:rsidR="00C1730D">
          <w:pgSz w:w="12240" w:h="15840"/>
          <w:pgMar w:top="1280" w:right="980" w:bottom="280" w:left="940" w:header="781" w:footer="683" w:gutter="0"/>
          <w:cols w:space="720"/>
        </w:sectPr>
      </w:pPr>
      <w:r>
        <w:rPr>
          <w:rFonts w:ascii="Arial" w:eastAsia="Arial" w:hAnsi="Arial" w:cs="Arial"/>
          <w:color w:val="363435"/>
          <w:spacing w:val="11"/>
          <w:sz w:val="18"/>
          <w:szCs w:val="18"/>
        </w:rPr>
        <w:t>4</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5"/>
          <w:sz w:val="18"/>
          <w:szCs w:val="18"/>
        </w:rPr>
        <w:t>Shareholder</w:t>
      </w:r>
      <w:r>
        <w:rPr>
          <w:rFonts w:ascii="Arial" w:eastAsia="Arial" w:hAnsi="Arial" w:cs="Arial"/>
          <w:color w:val="363435"/>
          <w:sz w:val="18"/>
          <w:szCs w:val="18"/>
        </w:rPr>
        <w:t>s</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ar</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requeste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immediatel</w:t>
      </w:r>
      <w:r>
        <w:rPr>
          <w:rFonts w:ascii="Arial" w:eastAsia="Arial" w:hAnsi="Arial" w:cs="Arial"/>
          <w:color w:val="363435"/>
          <w:sz w:val="18"/>
          <w:szCs w:val="18"/>
        </w:rPr>
        <w:t>y</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notif</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chang</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thei</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address</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any</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als</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sen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cop</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 xml:space="preserve">CNIC </w:t>
      </w:r>
      <w:r>
        <w:rPr>
          <w:rFonts w:ascii="Arial" w:eastAsia="Arial" w:hAnsi="Arial" w:cs="Arial"/>
          <w:color w:val="363435"/>
          <w:spacing w:val="3"/>
          <w:sz w:val="18"/>
          <w:szCs w:val="18"/>
        </w:rPr>
        <w:t>fo</w:t>
      </w:r>
      <w:r>
        <w:rPr>
          <w:rFonts w:ascii="Arial" w:eastAsia="Arial" w:hAnsi="Arial" w:cs="Arial"/>
          <w:color w:val="363435"/>
          <w:sz w:val="18"/>
          <w:szCs w:val="18"/>
        </w:rPr>
        <w:t xml:space="preserve">r </w:t>
      </w:r>
      <w:r>
        <w:rPr>
          <w:rFonts w:ascii="Arial" w:eastAsia="Arial" w:hAnsi="Arial" w:cs="Arial"/>
          <w:color w:val="363435"/>
          <w:spacing w:val="3"/>
          <w:sz w:val="18"/>
          <w:szCs w:val="18"/>
        </w:rPr>
        <w:t>filin</w:t>
      </w:r>
      <w:r>
        <w:rPr>
          <w:rFonts w:ascii="Arial" w:eastAsia="Arial" w:hAnsi="Arial" w:cs="Arial"/>
          <w:color w:val="363435"/>
          <w:sz w:val="18"/>
          <w:szCs w:val="18"/>
        </w:rPr>
        <w:t xml:space="preserve">g </w:t>
      </w:r>
      <w:r>
        <w:rPr>
          <w:rFonts w:ascii="Arial" w:eastAsia="Arial" w:hAnsi="Arial" w:cs="Arial"/>
          <w:color w:val="363435"/>
          <w:spacing w:val="3"/>
          <w:sz w:val="18"/>
          <w:szCs w:val="18"/>
        </w:rPr>
        <w:t>annua</w:t>
      </w:r>
      <w:r>
        <w:rPr>
          <w:rFonts w:ascii="Arial" w:eastAsia="Arial" w:hAnsi="Arial" w:cs="Arial"/>
          <w:color w:val="363435"/>
          <w:sz w:val="18"/>
          <w:szCs w:val="18"/>
        </w:rPr>
        <w:t xml:space="preserve">l </w:t>
      </w:r>
      <w:r>
        <w:rPr>
          <w:rFonts w:ascii="Arial" w:eastAsia="Arial" w:hAnsi="Arial" w:cs="Arial"/>
          <w:color w:val="363435"/>
          <w:spacing w:val="3"/>
          <w:sz w:val="18"/>
          <w:szCs w:val="18"/>
        </w:rPr>
        <w:t>retur</w:t>
      </w:r>
      <w:r>
        <w:rPr>
          <w:rFonts w:ascii="Arial" w:eastAsia="Arial" w:hAnsi="Arial" w:cs="Arial"/>
          <w:color w:val="363435"/>
          <w:sz w:val="18"/>
          <w:szCs w:val="18"/>
        </w:rPr>
        <w:t xml:space="preserve">n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compan</w:t>
      </w:r>
      <w:r>
        <w:rPr>
          <w:rFonts w:ascii="Arial" w:eastAsia="Arial" w:hAnsi="Arial" w:cs="Arial"/>
          <w:color w:val="363435"/>
          <w:sz w:val="18"/>
          <w:szCs w:val="18"/>
        </w:rPr>
        <w:t xml:space="preserve">y </w:t>
      </w:r>
      <w:r>
        <w:rPr>
          <w:rFonts w:ascii="Arial" w:eastAsia="Arial" w:hAnsi="Arial" w:cs="Arial"/>
          <w:color w:val="363435"/>
          <w:spacing w:val="3"/>
          <w:sz w:val="18"/>
          <w:szCs w:val="18"/>
        </w:rPr>
        <w:t>t</w:t>
      </w:r>
      <w:r>
        <w:rPr>
          <w:rFonts w:ascii="Arial" w:eastAsia="Arial" w:hAnsi="Arial" w:cs="Arial"/>
          <w:color w:val="363435"/>
          <w:sz w:val="18"/>
          <w:szCs w:val="18"/>
        </w:rPr>
        <w:t xml:space="preserve">o </w:t>
      </w:r>
      <w:r>
        <w:rPr>
          <w:rFonts w:ascii="Arial" w:eastAsia="Arial" w:hAnsi="Arial" w:cs="Arial"/>
          <w:color w:val="363435"/>
          <w:spacing w:val="3"/>
          <w:sz w:val="18"/>
          <w:szCs w:val="18"/>
        </w:rPr>
        <w:t>ou</w:t>
      </w:r>
      <w:r>
        <w:rPr>
          <w:rFonts w:ascii="Arial" w:eastAsia="Arial" w:hAnsi="Arial" w:cs="Arial"/>
          <w:color w:val="363435"/>
          <w:sz w:val="18"/>
          <w:szCs w:val="18"/>
        </w:rPr>
        <w:t xml:space="preserve">r </w:t>
      </w:r>
      <w:r>
        <w:rPr>
          <w:rFonts w:ascii="Arial" w:eastAsia="Arial" w:hAnsi="Arial" w:cs="Arial"/>
          <w:color w:val="363435"/>
          <w:spacing w:val="3"/>
          <w:sz w:val="18"/>
          <w:szCs w:val="18"/>
        </w:rPr>
        <w:t>shar</w:t>
      </w:r>
      <w:r>
        <w:rPr>
          <w:rFonts w:ascii="Arial" w:eastAsia="Arial" w:hAnsi="Arial" w:cs="Arial"/>
          <w:color w:val="363435"/>
          <w:sz w:val="18"/>
          <w:szCs w:val="18"/>
        </w:rPr>
        <w:t xml:space="preserve">e </w:t>
      </w:r>
      <w:r>
        <w:rPr>
          <w:rFonts w:ascii="Arial" w:eastAsia="Arial" w:hAnsi="Arial" w:cs="Arial"/>
          <w:color w:val="363435"/>
          <w:spacing w:val="3"/>
          <w:sz w:val="18"/>
          <w:szCs w:val="18"/>
        </w:rPr>
        <w:t>registra</w:t>
      </w:r>
      <w:r>
        <w:rPr>
          <w:rFonts w:ascii="Arial" w:eastAsia="Arial" w:hAnsi="Arial" w:cs="Arial"/>
          <w:color w:val="363435"/>
          <w:sz w:val="18"/>
          <w:szCs w:val="18"/>
        </w:rPr>
        <w:t xml:space="preserve">r </w:t>
      </w:r>
      <w:r>
        <w:rPr>
          <w:rFonts w:ascii="Arial" w:eastAsia="Arial" w:hAnsi="Arial" w:cs="Arial"/>
          <w:color w:val="363435"/>
          <w:spacing w:val="3"/>
          <w:sz w:val="18"/>
          <w:szCs w:val="18"/>
        </w:rPr>
        <w:t>M/</w:t>
      </w:r>
      <w:r>
        <w:rPr>
          <w:rFonts w:ascii="Arial" w:eastAsia="Arial" w:hAnsi="Arial" w:cs="Arial"/>
          <w:color w:val="363435"/>
          <w:sz w:val="18"/>
          <w:szCs w:val="18"/>
        </w:rPr>
        <w:t xml:space="preserve">s </w:t>
      </w:r>
      <w:r>
        <w:rPr>
          <w:rFonts w:ascii="Arial" w:eastAsia="Arial" w:hAnsi="Arial" w:cs="Arial"/>
          <w:color w:val="363435"/>
          <w:spacing w:val="3"/>
          <w:sz w:val="18"/>
          <w:szCs w:val="18"/>
        </w:rPr>
        <w:t>Corplin</w:t>
      </w:r>
      <w:r>
        <w:rPr>
          <w:rFonts w:ascii="Arial" w:eastAsia="Arial" w:hAnsi="Arial" w:cs="Arial"/>
          <w:color w:val="363435"/>
          <w:sz w:val="18"/>
          <w:szCs w:val="18"/>
        </w:rPr>
        <w:t xml:space="preserve">k </w:t>
      </w:r>
      <w:r>
        <w:rPr>
          <w:rFonts w:ascii="Arial" w:eastAsia="Arial" w:hAnsi="Arial" w:cs="Arial"/>
          <w:color w:val="363435"/>
          <w:spacing w:val="3"/>
          <w:sz w:val="18"/>
          <w:szCs w:val="18"/>
        </w:rPr>
        <w:t>(Pvt</w:t>
      </w:r>
      <w:r>
        <w:rPr>
          <w:rFonts w:ascii="Arial" w:eastAsia="Arial" w:hAnsi="Arial" w:cs="Arial"/>
          <w:color w:val="363435"/>
          <w:sz w:val="18"/>
          <w:szCs w:val="18"/>
        </w:rPr>
        <w:t xml:space="preserve">) </w:t>
      </w:r>
      <w:r>
        <w:rPr>
          <w:rFonts w:ascii="Arial" w:eastAsia="Arial" w:hAnsi="Arial" w:cs="Arial"/>
          <w:color w:val="363435"/>
          <w:spacing w:val="3"/>
          <w:sz w:val="18"/>
          <w:szCs w:val="18"/>
        </w:rPr>
        <w:t>Limited</w:t>
      </w:r>
      <w:r>
        <w:rPr>
          <w:rFonts w:ascii="Arial" w:eastAsia="Arial" w:hAnsi="Arial" w:cs="Arial"/>
          <w:color w:val="363435"/>
          <w:sz w:val="18"/>
          <w:szCs w:val="18"/>
        </w:rPr>
        <w:t xml:space="preserve">, </w:t>
      </w:r>
      <w:r>
        <w:rPr>
          <w:rFonts w:ascii="Arial" w:eastAsia="Arial" w:hAnsi="Arial" w:cs="Arial"/>
          <w:color w:val="363435"/>
          <w:spacing w:val="3"/>
          <w:sz w:val="18"/>
          <w:szCs w:val="18"/>
        </w:rPr>
        <w:t>Wing</w:t>
      </w:r>
      <w:r>
        <w:rPr>
          <w:rFonts w:ascii="Arial" w:eastAsia="Arial" w:hAnsi="Arial" w:cs="Arial"/>
          <w:color w:val="363435"/>
          <w:sz w:val="18"/>
          <w:szCs w:val="18"/>
        </w:rPr>
        <w:t xml:space="preserve">s </w:t>
      </w:r>
      <w:r>
        <w:rPr>
          <w:rFonts w:ascii="Arial" w:eastAsia="Arial" w:hAnsi="Arial" w:cs="Arial"/>
          <w:color w:val="363435"/>
          <w:spacing w:val="3"/>
          <w:sz w:val="18"/>
          <w:szCs w:val="18"/>
        </w:rPr>
        <w:t>Arcade</w:t>
      </w:r>
      <w:r>
        <w:rPr>
          <w:rFonts w:ascii="Arial" w:eastAsia="Arial" w:hAnsi="Arial" w:cs="Arial"/>
          <w:color w:val="363435"/>
          <w:sz w:val="18"/>
          <w:szCs w:val="18"/>
        </w:rPr>
        <w:t xml:space="preserve">, </w:t>
      </w:r>
      <w:r>
        <w:rPr>
          <w:rFonts w:ascii="Arial" w:eastAsia="Arial" w:hAnsi="Arial" w:cs="Arial"/>
          <w:color w:val="363435"/>
          <w:spacing w:val="3"/>
          <w:sz w:val="18"/>
          <w:szCs w:val="18"/>
        </w:rPr>
        <w:t>1-K</w:t>
      </w:r>
      <w:r>
        <w:rPr>
          <w:rFonts w:ascii="Arial" w:eastAsia="Arial" w:hAnsi="Arial" w:cs="Arial"/>
          <w:color w:val="363435"/>
          <w:sz w:val="18"/>
          <w:szCs w:val="18"/>
        </w:rPr>
        <w:t xml:space="preserve">, </w:t>
      </w:r>
      <w:r>
        <w:rPr>
          <w:rFonts w:ascii="Arial" w:eastAsia="Arial" w:hAnsi="Arial" w:cs="Arial"/>
          <w:color w:val="363435"/>
          <w:spacing w:val="3"/>
          <w:sz w:val="18"/>
          <w:szCs w:val="18"/>
        </w:rPr>
        <w:t xml:space="preserve">Commercial, </w:t>
      </w:r>
      <w:r>
        <w:rPr>
          <w:rFonts w:ascii="Arial" w:eastAsia="Arial" w:hAnsi="Arial" w:cs="Arial"/>
          <w:color w:val="363435"/>
          <w:spacing w:val="5"/>
          <w:sz w:val="18"/>
          <w:szCs w:val="18"/>
        </w:rPr>
        <w:t>Mode</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Town</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Lahore</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Tel</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042-35839182.</w:t>
      </w:r>
    </w:p>
    <w:p w:rsidR="00C1730D" w:rsidRDefault="00C1730D">
      <w:pPr>
        <w:spacing w:line="200" w:lineRule="exact"/>
      </w:pPr>
    </w:p>
    <w:p w:rsidR="00C1730D" w:rsidRDefault="00C1730D">
      <w:pPr>
        <w:spacing w:line="200" w:lineRule="exact"/>
      </w:pPr>
    </w:p>
    <w:p w:rsidR="00C1730D" w:rsidRDefault="00C1730D">
      <w:pPr>
        <w:spacing w:before="10" w:line="220" w:lineRule="exact"/>
        <w:rPr>
          <w:sz w:val="22"/>
          <w:szCs w:val="22"/>
        </w:rPr>
      </w:pPr>
    </w:p>
    <w:p w:rsidR="00C1730D" w:rsidRDefault="00D37C92">
      <w:pPr>
        <w:spacing w:before="27"/>
        <w:ind w:left="1974" w:right="1960"/>
        <w:jc w:val="center"/>
        <w:rPr>
          <w:rFonts w:ascii="Arial" w:eastAsia="Arial" w:hAnsi="Arial" w:cs="Arial"/>
          <w:sz w:val="26"/>
          <w:szCs w:val="26"/>
        </w:rPr>
      </w:pPr>
      <w:r>
        <w:rPr>
          <w:rFonts w:ascii="Arial" w:eastAsia="Arial" w:hAnsi="Arial" w:cs="Arial"/>
          <w:b/>
          <w:color w:val="363435"/>
          <w:spacing w:val="8"/>
          <w:sz w:val="26"/>
          <w:szCs w:val="26"/>
        </w:rPr>
        <w:t>DIRECTORS</w:t>
      </w:r>
      <w:r>
        <w:rPr>
          <w:rFonts w:ascii="Arial" w:eastAsia="Arial" w:hAnsi="Arial" w:cs="Arial"/>
          <w:b/>
          <w:color w:val="363435"/>
          <w:sz w:val="26"/>
          <w:szCs w:val="26"/>
        </w:rPr>
        <w:t>’</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REPOR</w:t>
      </w:r>
      <w:r>
        <w:rPr>
          <w:rFonts w:ascii="Arial" w:eastAsia="Arial" w:hAnsi="Arial" w:cs="Arial"/>
          <w:b/>
          <w:color w:val="363435"/>
          <w:sz w:val="26"/>
          <w:szCs w:val="26"/>
        </w:rPr>
        <w:t>T</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T</w:t>
      </w:r>
      <w:r>
        <w:rPr>
          <w:rFonts w:ascii="Arial" w:eastAsia="Arial" w:hAnsi="Arial" w:cs="Arial"/>
          <w:b/>
          <w:color w:val="363435"/>
          <w:sz w:val="26"/>
          <w:szCs w:val="26"/>
        </w:rPr>
        <w:t>O</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TH</w:t>
      </w:r>
      <w:r>
        <w:rPr>
          <w:rFonts w:ascii="Arial" w:eastAsia="Arial" w:hAnsi="Arial" w:cs="Arial"/>
          <w:b/>
          <w:color w:val="363435"/>
          <w:sz w:val="26"/>
          <w:szCs w:val="26"/>
        </w:rPr>
        <w:t>E</w:t>
      </w:r>
      <w:r>
        <w:rPr>
          <w:rFonts w:ascii="Arial" w:eastAsia="Arial" w:hAnsi="Arial" w:cs="Arial"/>
          <w:b/>
          <w:color w:val="363435"/>
          <w:spacing w:val="16"/>
          <w:sz w:val="26"/>
          <w:szCs w:val="26"/>
        </w:rPr>
        <w:t xml:space="preserve"> </w:t>
      </w:r>
      <w:r>
        <w:rPr>
          <w:rFonts w:ascii="Arial" w:eastAsia="Arial" w:hAnsi="Arial" w:cs="Arial"/>
          <w:b/>
          <w:color w:val="363435"/>
          <w:spacing w:val="8"/>
          <w:sz w:val="26"/>
          <w:szCs w:val="26"/>
        </w:rPr>
        <w:t>SHAREHOLDERS</w:t>
      </w:r>
    </w:p>
    <w:p w:rsidR="00C1730D" w:rsidRDefault="00C1730D">
      <w:pPr>
        <w:spacing w:before="3" w:line="180" w:lineRule="exact"/>
        <w:rPr>
          <w:sz w:val="19"/>
          <w:szCs w:val="19"/>
        </w:rPr>
      </w:pPr>
    </w:p>
    <w:p w:rsidR="00C1730D" w:rsidRDefault="00D37C92">
      <w:pPr>
        <w:ind w:left="133" w:right="1856"/>
        <w:jc w:val="both"/>
        <w:rPr>
          <w:rFonts w:ascii="Arial" w:eastAsia="Arial" w:hAnsi="Arial" w:cs="Arial"/>
          <w:sz w:val="16"/>
          <w:szCs w:val="16"/>
        </w:rPr>
      </w:pP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director</w:t>
      </w:r>
      <w:r>
        <w:rPr>
          <w:rFonts w:ascii="Arial" w:eastAsia="Arial" w:hAnsi="Arial" w:cs="Arial"/>
          <w:color w:val="363435"/>
          <w:sz w:val="16"/>
          <w:szCs w:val="16"/>
        </w:rPr>
        <w:t>s</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please</w:t>
      </w:r>
      <w:r>
        <w:rPr>
          <w:rFonts w:ascii="Arial" w:eastAsia="Arial" w:hAnsi="Arial" w:cs="Arial"/>
          <w:color w:val="363435"/>
          <w:sz w:val="16"/>
          <w:szCs w:val="16"/>
        </w:rPr>
        <w:t>d</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presen</w:t>
      </w:r>
      <w:r>
        <w:rPr>
          <w:rFonts w:ascii="Arial" w:eastAsia="Arial" w:hAnsi="Arial" w:cs="Arial"/>
          <w:color w:val="363435"/>
          <w:sz w:val="16"/>
          <w:szCs w:val="16"/>
        </w:rPr>
        <w:t>t</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befor</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yo</w:t>
      </w:r>
      <w:r>
        <w:rPr>
          <w:rFonts w:ascii="Arial" w:eastAsia="Arial" w:hAnsi="Arial" w:cs="Arial"/>
          <w:color w:val="363435"/>
          <w:sz w:val="16"/>
          <w:szCs w:val="16"/>
        </w:rPr>
        <w:t>u</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result</w:t>
      </w:r>
      <w:r>
        <w:rPr>
          <w:rFonts w:ascii="Arial" w:eastAsia="Arial" w:hAnsi="Arial" w:cs="Arial"/>
          <w:color w:val="363435"/>
          <w:sz w:val="16"/>
          <w:szCs w:val="16"/>
        </w:rPr>
        <w:t>s</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fo</w:t>
      </w:r>
      <w:r>
        <w:rPr>
          <w:rFonts w:ascii="Arial" w:eastAsia="Arial" w:hAnsi="Arial" w:cs="Arial"/>
          <w:color w:val="363435"/>
          <w:sz w:val="16"/>
          <w:szCs w:val="16"/>
        </w:rPr>
        <w:t>r</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yea</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ende</w:t>
      </w:r>
      <w:r>
        <w:rPr>
          <w:rFonts w:ascii="Arial" w:eastAsia="Arial" w:hAnsi="Arial" w:cs="Arial"/>
          <w:color w:val="363435"/>
          <w:sz w:val="16"/>
          <w:szCs w:val="16"/>
        </w:rPr>
        <w:t>d</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3</w:t>
      </w:r>
      <w:r>
        <w:rPr>
          <w:rFonts w:ascii="Arial" w:eastAsia="Arial" w:hAnsi="Arial" w:cs="Arial"/>
          <w:color w:val="363435"/>
          <w:sz w:val="16"/>
          <w:szCs w:val="16"/>
        </w:rPr>
        <w:t>0</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Jun</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3"/>
          <w:w w:val="103"/>
          <w:sz w:val="16"/>
          <w:szCs w:val="16"/>
        </w:rPr>
        <w:t>2013.</w:t>
      </w:r>
    </w:p>
    <w:p w:rsidR="00C1730D" w:rsidRDefault="00C1730D">
      <w:pPr>
        <w:spacing w:before="14" w:line="200" w:lineRule="exact"/>
      </w:pPr>
    </w:p>
    <w:p w:rsidR="00C1730D" w:rsidRDefault="00D37C92">
      <w:pPr>
        <w:ind w:left="133" w:right="8102"/>
        <w:jc w:val="both"/>
        <w:rPr>
          <w:rFonts w:ascii="Arial" w:eastAsia="Arial" w:hAnsi="Arial" w:cs="Arial"/>
          <w:sz w:val="16"/>
          <w:szCs w:val="16"/>
        </w:rPr>
      </w:pPr>
      <w:r>
        <w:rPr>
          <w:rFonts w:ascii="Arial" w:eastAsia="Arial" w:hAnsi="Arial" w:cs="Arial"/>
          <w:b/>
          <w:color w:val="363435"/>
          <w:spacing w:val="3"/>
          <w:sz w:val="16"/>
          <w:szCs w:val="16"/>
        </w:rPr>
        <w:t>Performanc</w:t>
      </w:r>
      <w:r>
        <w:rPr>
          <w:rFonts w:ascii="Arial" w:eastAsia="Arial" w:hAnsi="Arial" w:cs="Arial"/>
          <w:b/>
          <w:color w:val="363435"/>
          <w:sz w:val="16"/>
          <w:szCs w:val="16"/>
        </w:rPr>
        <w:t>e</w:t>
      </w:r>
      <w:r>
        <w:rPr>
          <w:rFonts w:ascii="Arial" w:eastAsia="Arial" w:hAnsi="Arial" w:cs="Arial"/>
          <w:b/>
          <w:color w:val="363435"/>
          <w:spacing w:val="37"/>
          <w:sz w:val="16"/>
          <w:szCs w:val="16"/>
        </w:rPr>
        <w:t xml:space="preserve"> </w:t>
      </w:r>
      <w:r>
        <w:rPr>
          <w:rFonts w:ascii="Arial" w:eastAsia="Arial" w:hAnsi="Arial" w:cs="Arial"/>
          <w:b/>
          <w:color w:val="363435"/>
          <w:spacing w:val="3"/>
          <w:sz w:val="16"/>
          <w:szCs w:val="16"/>
        </w:rPr>
        <w:t>o</w:t>
      </w:r>
      <w:r>
        <w:rPr>
          <w:rFonts w:ascii="Arial" w:eastAsia="Arial" w:hAnsi="Arial" w:cs="Arial"/>
          <w:b/>
          <w:color w:val="363435"/>
          <w:sz w:val="16"/>
          <w:szCs w:val="16"/>
        </w:rPr>
        <w:t>f</w:t>
      </w:r>
      <w:r>
        <w:rPr>
          <w:rFonts w:ascii="Arial" w:eastAsia="Arial" w:hAnsi="Arial" w:cs="Arial"/>
          <w:b/>
          <w:color w:val="363435"/>
          <w:spacing w:val="13"/>
          <w:sz w:val="16"/>
          <w:szCs w:val="16"/>
        </w:rPr>
        <w:t xml:space="preserve"> </w:t>
      </w:r>
      <w:r>
        <w:rPr>
          <w:rFonts w:ascii="Arial" w:eastAsia="Arial" w:hAnsi="Arial" w:cs="Arial"/>
          <w:b/>
          <w:color w:val="363435"/>
          <w:spacing w:val="3"/>
          <w:w w:val="103"/>
          <w:sz w:val="16"/>
          <w:szCs w:val="16"/>
        </w:rPr>
        <w:t>Company</w:t>
      </w:r>
    </w:p>
    <w:p w:rsidR="00C1730D" w:rsidRDefault="00C1730D">
      <w:pPr>
        <w:spacing w:before="14" w:line="200" w:lineRule="exact"/>
      </w:pPr>
    </w:p>
    <w:p w:rsidR="00C1730D" w:rsidRDefault="00D37C92">
      <w:pPr>
        <w:spacing w:line="259" w:lineRule="auto"/>
        <w:ind w:left="133" w:right="94"/>
        <w:jc w:val="both"/>
        <w:rPr>
          <w:rFonts w:ascii="Arial" w:eastAsia="Arial" w:hAnsi="Arial" w:cs="Arial"/>
          <w:sz w:val="16"/>
          <w:szCs w:val="16"/>
        </w:rPr>
      </w:pPr>
      <w:r>
        <w:rPr>
          <w:rFonts w:ascii="Arial" w:eastAsia="Arial" w:hAnsi="Arial" w:cs="Arial"/>
          <w:color w:val="363435"/>
          <w:spacing w:val="6"/>
          <w:sz w:val="16"/>
          <w:szCs w:val="16"/>
        </w:rPr>
        <w:t>You</w:t>
      </w:r>
      <w:r>
        <w:rPr>
          <w:rFonts w:ascii="Arial" w:eastAsia="Arial" w:hAnsi="Arial" w:cs="Arial"/>
          <w:color w:val="363435"/>
          <w:sz w:val="16"/>
          <w:szCs w:val="16"/>
        </w:rPr>
        <w:t>r</w:t>
      </w:r>
      <w:r>
        <w:rPr>
          <w:rFonts w:ascii="Arial" w:eastAsia="Arial" w:hAnsi="Arial" w:cs="Arial"/>
          <w:color w:val="363435"/>
          <w:spacing w:val="34"/>
          <w:sz w:val="16"/>
          <w:szCs w:val="16"/>
        </w:rPr>
        <w:t xml:space="preserve"> </w:t>
      </w:r>
      <w:r>
        <w:rPr>
          <w:rFonts w:ascii="Arial" w:eastAsia="Arial" w:hAnsi="Arial" w:cs="Arial"/>
          <w:color w:val="363435"/>
          <w:spacing w:val="6"/>
          <w:sz w:val="16"/>
          <w:szCs w:val="16"/>
        </w:rPr>
        <w:t>Compan</w:t>
      </w:r>
      <w:r>
        <w:rPr>
          <w:rFonts w:ascii="Arial" w:eastAsia="Arial" w:hAnsi="Arial" w:cs="Arial"/>
          <w:color w:val="363435"/>
          <w:sz w:val="16"/>
          <w:szCs w:val="16"/>
        </w:rPr>
        <w:t xml:space="preserve">y  </w:t>
      </w:r>
      <w:r>
        <w:rPr>
          <w:rFonts w:ascii="Arial" w:eastAsia="Arial" w:hAnsi="Arial" w:cs="Arial"/>
          <w:color w:val="363435"/>
          <w:spacing w:val="6"/>
          <w:sz w:val="16"/>
          <w:szCs w:val="16"/>
        </w:rPr>
        <w:t>ha</w:t>
      </w:r>
      <w:r>
        <w:rPr>
          <w:rFonts w:ascii="Arial" w:eastAsia="Arial" w:hAnsi="Arial" w:cs="Arial"/>
          <w:color w:val="363435"/>
          <w:sz w:val="16"/>
          <w:szCs w:val="16"/>
        </w:rPr>
        <w:t>s</w:t>
      </w:r>
      <w:r>
        <w:rPr>
          <w:rFonts w:ascii="Arial" w:eastAsia="Arial" w:hAnsi="Arial" w:cs="Arial"/>
          <w:color w:val="363435"/>
          <w:spacing w:val="32"/>
          <w:sz w:val="16"/>
          <w:szCs w:val="16"/>
        </w:rPr>
        <w:t xml:space="preserve"> </w:t>
      </w:r>
      <w:r>
        <w:rPr>
          <w:rFonts w:ascii="Arial" w:eastAsia="Arial" w:hAnsi="Arial" w:cs="Arial"/>
          <w:color w:val="363435"/>
          <w:spacing w:val="6"/>
          <w:sz w:val="16"/>
          <w:szCs w:val="16"/>
        </w:rPr>
        <w:t>earne</w:t>
      </w:r>
      <w:r>
        <w:rPr>
          <w:rFonts w:ascii="Arial" w:eastAsia="Arial" w:hAnsi="Arial" w:cs="Arial"/>
          <w:color w:val="363435"/>
          <w:sz w:val="16"/>
          <w:szCs w:val="16"/>
        </w:rPr>
        <w:t>d</w:t>
      </w:r>
      <w:r>
        <w:rPr>
          <w:rFonts w:ascii="Arial" w:eastAsia="Arial" w:hAnsi="Arial" w:cs="Arial"/>
          <w:color w:val="363435"/>
          <w:spacing w:val="39"/>
          <w:sz w:val="16"/>
          <w:szCs w:val="16"/>
        </w:rPr>
        <w:t xml:space="preserve"> </w:t>
      </w:r>
      <w:r>
        <w:rPr>
          <w:rFonts w:ascii="Arial" w:eastAsia="Arial" w:hAnsi="Arial" w:cs="Arial"/>
          <w:color w:val="363435"/>
          <w:spacing w:val="6"/>
          <w:sz w:val="16"/>
          <w:szCs w:val="16"/>
        </w:rPr>
        <w:t>afte</w:t>
      </w:r>
      <w:r>
        <w:rPr>
          <w:rFonts w:ascii="Arial" w:eastAsia="Arial" w:hAnsi="Arial" w:cs="Arial"/>
          <w:color w:val="363435"/>
          <w:sz w:val="16"/>
          <w:szCs w:val="16"/>
        </w:rPr>
        <w:t>r</w:t>
      </w:r>
      <w:r>
        <w:rPr>
          <w:rFonts w:ascii="Arial" w:eastAsia="Arial" w:hAnsi="Arial" w:cs="Arial"/>
          <w:color w:val="363435"/>
          <w:spacing w:val="33"/>
          <w:sz w:val="16"/>
          <w:szCs w:val="16"/>
        </w:rPr>
        <w:t xml:space="preserve"> </w:t>
      </w:r>
      <w:r>
        <w:rPr>
          <w:rFonts w:ascii="Arial" w:eastAsia="Arial" w:hAnsi="Arial" w:cs="Arial"/>
          <w:color w:val="363435"/>
          <w:spacing w:val="6"/>
          <w:sz w:val="16"/>
          <w:szCs w:val="16"/>
        </w:rPr>
        <w:t>ta</w:t>
      </w:r>
      <w:r>
        <w:rPr>
          <w:rFonts w:ascii="Arial" w:eastAsia="Arial" w:hAnsi="Arial" w:cs="Arial"/>
          <w:color w:val="363435"/>
          <w:sz w:val="16"/>
          <w:szCs w:val="16"/>
        </w:rPr>
        <w:t>x</w:t>
      </w:r>
      <w:r>
        <w:rPr>
          <w:rFonts w:ascii="Arial" w:eastAsia="Arial" w:hAnsi="Arial" w:cs="Arial"/>
          <w:color w:val="363435"/>
          <w:spacing w:val="30"/>
          <w:sz w:val="16"/>
          <w:szCs w:val="16"/>
        </w:rPr>
        <w:t xml:space="preserve"> </w:t>
      </w:r>
      <w:r>
        <w:rPr>
          <w:rFonts w:ascii="Arial" w:eastAsia="Arial" w:hAnsi="Arial" w:cs="Arial"/>
          <w:color w:val="363435"/>
          <w:spacing w:val="6"/>
          <w:sz w:val="16"/>
          <w:szCs w:val="16"/>
        </w:rPr>
        <w:t>profi</w:t>
      </w:r>
      <w:r>
        <w:rPr>
          <w:rFonts w:ascii="Arial" w:eastAsia="Arial" w:hAnsi="Arial" w:cs="Arial"/>
          <w:color w:val="363435"/>
          <w:sz w:val="16"/>
          <w:szCs w:val="16"/>
        </w:rPr>
        <w:t>t</w:t>
      </w:r>
      <w:r>
        <w:rPr>
          <w:rFonts w:ascii="Arial" w:eastAsia="Arial" w:hAnsi="Arial" w:cs="Arial"/>
          <w:color w:val="363435"/>
          <w:spacing w:val="34"/>
          <w:sz w:val="16"/>
          <w:szCs w:val="16"/>
        </w:rPr>
        <w:t xml:space="preserve"> </w:t>
      </w:r>
      <w:r>
        <w:rPr>
          <w:rFonts w:ascii="Arial" w:eastAsia="Arial" w:hAnsi="Arial" w:cs="Arial"/>
          <w:color w:val="363435"/>
          <w:spacing w:val="6"/>
          <w:sz w:val="16"/>
          <w:szCs w:val="16"/>
        </w:rPr>
        <w:t>o</w:t>
      </w:r>
      <w:r>
        <w:rPr>
          <w:rFonts w:ascii="Arial" w:eastAsia="Arial" w:hAnsi="Arial" w:cs="Arial"/>
          <w:color w:val="363435"/>
          <w:sz w:val="16"/>
          <w:szCs w:val="16"/>
        </w:rPr>
        <w:t>f</w:t>
      </w:r>
      <w:r>
        <w:rPr>
          <w:rFonts w:ascii="Arial" w:eastAsia="Arial" w:hAnsi="Arial" w:cs="Arial"/>
          <w:color w:val="363435"/>
          <w:spacing w:val="28"/>
          <w:sz w:val="16"/>
          <w:szCs w:val="16"/>
        </w:rPr>
        <w:t xml:space="preserve"> </w:t>
      </w:r>
      <w:r>
        <w:rPr>
          <w:rFonts w:ascii="Arial" w:eastAsia="Arial" w:hAnsi="Arial" w:cs="Arial"/>
          <w:color w:val="363435"/>
          <w:spacing w:val="6"/>
          <w:sz w:val="16"/>
          <w:szCs w:val="16"/>
        </w:rPr>
        <w:t>Rs</w:t>
      </w:r>
      <w:r>
        <w:rPr>
          <w:rFonts w:ascii="Arial" w:eastAsia="Arial" w:hAnsi="Arial" w:cs="Arial"/>
          <w:color w:val="363435"/>
          <w:sz w:val="16"/>
          <w:szCs w:val="16"/>
        </w:rPr>
        <w:t>.</w:t>
      </w:r>
      <w:r>
        <w:rPr>
          <w:rFonts w:ascii="Arial" w:eastAsia="Arial" w:hAnsi="Arial" w:cs="Arial"/>
          <w:color w:val="363435"/>
          <w:spacing w:val="31"/>
          <w:sz w:val="16"/>
          <w:szCs w:val="16"/>
        </w:rPr>
        <w:t xml:space="preserve"> </w:t>
      </w:r>
      <w:r>
        <w:rPr>
          <w:rFonts w:ascii="Arial" w:eastAsia="Arial" w:hAnsi="Arial" w:cs="Arial"/>
          <w:color w:val="363435"/>
          <w:spacing w:val="6"/>
          <w:sz w:val="16"/>
          <w:szCs w:val="16"/>
        </w:rPr>
        <w:t>265.52</w:t>
      </w:r>
      <w:r>
        <w:rPr>
          <w:rFonts w:ascii="Arial" w:eastAsia="Arial" w:hAnsi="Arial" w:cs="Arial"/>
          <w:color w:val="363435"/>
          <w:sz w:val="16"/>
          <w:szCs w:val="16"/>
        </w:rPr>
        <w:t>4</w:t>
      </w:r>
      <w:r>
        <w:rPr>
          <w:rFonts w:ascii="Arial" w:eastAsia="Arial" w:hAnsi="Arial" w:cs="Arial"/>
          <w:color w:val="363435"/>
          <w:spacing w:val="41"/>
          <w:sz w:val="16"/>
          <w:szCs w:val="16"/>
        </w:rPr>
        <w:t xml:space="preserve"> </w:t>
      </w:r>
      <w:r>
        <w:rPr>
          <w:rFonts w:ascii="Arial" w:eastAsia="Arial" w:hAnsi="Arial" w:cs="Arial"/>
          <w:color w:val="363435"/>
          <w:spacing w:val="6"/>
          <w:sz w:val="16"/>
          <w:szCs w:val="16"/>
        </w:rPr>
        <w:t>millio</w:t>
      </w:r>
      <w:r>
        <w:rPr>
          <w:rFonts w:ascii="Arial" w:eastAsia="Arial" w:hAnsi="Arial" w:cs="Arial"/>
          <w:color w:val="363435"/>
          <w:sz w:val="16"/>
          <w:szCs w:val="16"/>
        </w:rPr>
        <w:t>n</w:t>
      </w:r>
      <w:r>
        <w:rPr>
          <w:rFonts w:ascii="Arial" w:eastAsia="Arial" w:hAnsi="Arial" w:cs="Arial"/>
          <w:color w:val="363435"/>
          <w:spacing w:val="37"/>
          <w:sz w:val="16"/>
          <w:szCs w:val="16"/>
        </w:rPr>
        <w:t xml:space="preserve"> </w:t>
      </w:r>
      <w:r>
        <w:rPr>
          <w:rFonts w:ascii="Arial" w:eastAsia="Arial" w:hAnsi="Arial" w:cs="Arial"/>
          <w:color w:val="363435"/>
          <w:spacing w:val="6"/>
          <w:sz w:val="16"/>
          <w:szCs w:val="16"/>
        </w:rPr>
        <w:t>a</w:t>
      </w:r>
      <w:r>
        <w:rPr>
          <w:rFonts w:ascii="Arial" w:eastAsia="Arial" w:hAnsi="Arial" w:cs="Arial"/>
          <w:color w:val="363435"/>
          <w:sz w:val="16"/>
          <w:szCs w:val="16"/>
        </w:rPr>
        <w:t>s</w:t>
      </w:r>
      <w:r>
        <w:rPr>
          <w:rFonts w:ascii="Arial" w:eastAsia="Arial" w:hAnsi="Arial" w:cs="Arial"/>
          <w:color w:val="363435"/>
          <w:spacing w:val="29"/>
          <w:sz w:val="16"/>
          <w:szCs w:val="16"/>
        </w:rPr>
        <w:t xml:space="preserve"> </w:t>
      </w:r>
      <w:r>
        <w:rPr>
          <w:rFonts w:ascii="Arial" w:eastAsia="Arial" w:hAnsi="Arial" w:cs="Arial"/>
          <w:color w:val="363435"/>
          <w:spacing w:val="6"/>
          <w:sz w:val="16"/>
          <w:szCs w:val="16"/>
        </w:rPr>
        <w:t>compare</w:t>
      </w:r>
      <w:r>
        <w:rPr>
          <w:rFonts w:ascii="Arial" w:eastAsia="Arial" w:hAnsi="Arial" w:cs="Arial"/>
          <w:color w:val="363435"/>
          <w:sz w:val="16"/>
          <w:szCs w:val="16"/>
        </w:rPr>
        <w:t xml:space="preserve">d </w:t>
      </w:r>
      <w:r>
        <w:rPr>
          <w:rFonts w:ascii="Arial" w:eastAsia="Arial" w:hAnsi="Arial" w:cs="Arial"/>
          <w:color w:val="363435"/>
          <w:spacing w:val="1"/>
          <w:sz w:val="16"/>
          <w:szCs w:val="16"/>
        </w:rPr>
        <w:t xml:space="preserve"> </w:t>
      </w:r>
      <w:r>
        <w:rPr>
          <w:rFonts w:ascii="Arial" w:eastAsia="Arial" w:hAnsi="Arial" w:cs="Arial"/>
          <w:color w:val="363435"/>
          <w:spacing w:val="6"/>
          <w:sz w:val="16"/>
          <w:szCs w:val="16"/>
        </w:rPr>
        <w:t>t</w:t>
      </w:r>
      <w:r>
        <w:rPr>
          <w:rFonts w:ascii="Arial" w:eastAsia="Arial" w:hAnsi="Arial" w:cs="Arial"/>
          <w:color w:val="363435"/>
          <w:sz w:val="16"/>
          <w:szCs w:val="16"/>
        </w:rPr>
        <w:t>o</w:t>
      </w:r>
      <w:r>
        <w:rPr>
          <w:rFonts w:ascii="Arial" w:eastAsia="Arial" w:hAnsi="Arial" w:cs="Arial"/>
          <w:color w:val="363435"/>
          <w:spacing w:val="28"/>
          <w:sz w:val="16"/>
          <w:szCs w:val="16"/>
        </w:rPr>
        <w:t xml:space="preserve"> </w:t>
      </w:r>
      <w:r>
        <w:rPr>
          <w:rFonts w:ascii="Arial" w:eastAsia="Arial" w:hAnsi="Arial" w:cs="Arial"/>
          <w:color w:val="363435"/>
          <w:spacing w:val="6"/>
          <w:sz w:val="16"/>
          <w:szCs w:val="16"/>
        </w:rPr>
        <w:t>afte</w:t>
      </w:r>
      <w:r>
        <w:rPr>
          <w:rFonts w:ascii="Arial" w:eastAsia="Arial" w:hAnsi="Arial" w:cs="Arial"/>
          <w:color w:val="363435"/>
          <w:sz w:val="16"/>
          <w:szCs w:val="16"/>
        </w:rPr>
        <w:t>r</w:t>
      </w:r>
      <w:r>
        <w:rPr>
          <w:rFonts w:ascii="Arial" w:eastAsia="Arial" w:hAnsi="Arial" w:cs="Arial"/>
          <w:color w:val="363435"/>
          <w:spacing w:val="33"/>
          <w:sz w:val="16"/>
          <w:szCs w:val="16"/>
        </w:rPr>
        <w:t xml:space="preserve"> </w:t>
      </w:r>
      <w:r>
        <w:rPr>
          <w:rFonts w:ascii="Arial" w:eastAsia="Arial" w:hAnsi="Arial" w:cs="Arial"/>
          <w:color w:val="363435"/>
          <w:spacing w:val="6"/>
          <w:sz w:val="16"/>
          <w:szCs w:val="16"/>
        </w:rPr>
        <w:t>ta</w:t>
      </w:r>
      <w:r>
        <w:rPr>
          <w:rFonts w:ascii="Arial" w:eastAsia="Arial" w:hAnsi="Arial" w:cs="Arial"/>
          <w:color w:val="363435"/>
          <w:sz w:val="16"/>
          <w:szCs w:val="16"/>
        </w:rPr>
        <w:t>x</w:t>
      </w:r>
      <w:r>
        <w:rPr>
          <w:rFonts w:ascii="Arial" w:eastAsia="Arial" w:hAnsi="Arial" w:cs="Arial"/>
          <w:color w:val="363435"/>
          <w:spacing w:val="30"/>
          <w:sz w:val="16"/>
          <w:szCs w:val="16"/>
        </w:rPr>
        <w:t xml:space="preserve"> </w:t>
      </w:r>
      <w:r>
        <w:rPr>
          <w:rFonts w:ascii="Arial" w:eastAsia="Arial" w:hAnsi="Arial" w:cs="Arial"/>
          <w:color w:val="363435"/>
          <w:spacing w:val="6"/>
          <w:sz w:val="16"/>
          <w:szCs w:val="16"/>
        </w:rPr>
        <w:t>profi</w:t>
      </w:r>
      <w:r>
        <w:rPr>
          <w:rFonts w:ascii="Arial" w:eastAsia="Arial" w:hAnsi="Arial" w:cs="Arial"/>
          <w:color w:val="363435"/>
          <w:sz w:val="16"/>
          <w:szCs w:val="16"/>
        </w:rPr>
        <w:t>t</w:t>
      </w:r>
      <w:r>
        <w:rPr>
          <w:rFonts w:ascii="Arial" w:eastAsia="Arial" w:hAnsi="Arial" w:cs="Arial"/>
          <w:color w:val="363435"/>
          <w:spacing w:val="34"/>
          <w:sz w:val="16"/>
          <w:szCs w:val="16"/>
        </w:rPr>
        <w:t xml:space="preserve"> </w:t>
      </w:r>
      <w:r>
        <w:rPr>
          <w:rFonts w:ascii="Arial" w:eastAsia="Arial" w:hAnsi="Arial" w:cs="Arial"/>
          <w:color w:val="363435"/>
          <w:spacing w:val="6"/>
          <w:sz w:val="16"/>
          <w:szCs w:val="16"/>
        </w:rPr>
        <w:t>o</w:t>
      </w:r>
      <w:r>
        <w:rPr>
          <w:rFonts w:ascii="Arial" w:eastAsia="Arial" w:hAnsi="Arial" w:cs="Arial"/>
          <w:color w:val="363435"/>
          <w:sz w:val="16"/>
          <w:szCs w:val="16"/>
        </w:rPr>
        <w:t>f</w:t>
      </w:r>
      <w:r>
        <w:rPr>
          <w:rFonts w:ascii="Arial" w:eastAsia="Arial" w:hAnsi="Arial" w:cs="Arial"/>
          <w:color w:val="363435"/>
          <w:spacing w:val="28"/>
          <w:sz w:val="16"/>
          <w:szCs w:val="16"/>
        </w:rPr>
        <w:t xml:space="preserve"> </w:t>
      </w:r>
      <w:r>
        <w:rPr>
          <w:rFonts w:ascii="Arial" w:eastAsia="Arial" w:hAnsi="Arial" w:cs="Arial"/>
          <w:color w:val="363435"/>
          <w:spacing w:val="6"/>
          <w:sz w:val="16"/>
          <w:szCs w:val="16"/>
        </w:rPr>
        <w:t>Rs</w:t>
      </w:r>
      <w:r>
        <w:rPr>
          <w:rFonts w:ascii="Arial" w:eastAsia="Arial" w:hAnsi="Arial" w:cs="Arial"/>
          <w:color w:val="363435"/>
          <w:sz w:val="16"/>
          <w:szCs w:val="16"/>
        </w:rPr>
        <w:t>.</w:t>
      </w:r>
      <w:r>
        <w:rPr>
          <w:rFonts w:ascii="Arial" w:eastAsia="Arial" w:hAnsi="Arial" w:cs="Arial"/>
          <w:color w:val="363435"/>
          <w:spacing w:val="31"/>
          <w:sz w:val="16"/>
          <w:szCs w:val="16"/>
        </w:rPr>
        <w:t xml:space="preserve"> </w:t>
      </w:r>
      <w:r>
        <w:rPr>
          <w:rFonts w:ascii="Arial" w:eastAsia="Arial" w:hAnsi="Arial" w:cs="Arial"/>
          <w:color w:val="363435"/>
          <w:spacing w:val="6"/>
          <w:sz w:val="16"/>
          <w:szCs w:val="16"/>
        </w:rPr>
        <w:t>106.40</w:t>
      </w:r>
      <w:r>
        <w:rPr>
          <w:rFonts w:ascii="Arial" w:eastAsia="Arial" w:hAnsi="Arial" w:cs="Arial"/>
          <w:color w:val="363435"/>
          <w:sz w:val="16"/>
          <w:szCs w:val="16"/>
        </w:rPr>
        <w:t>3</w:t>
      </w:r>
      <w:r>
        <w:rPr>
          <w:rFonts w:ascii="Arial" w:eastAsia="Arial" w:hAnsi="Arial" w:cs="Arial"/>
          <w:color w:val="363435"/>
          <w:spacing w:val="41"/>
          <w:sz w:val="16"/>
          <w:szCs w:val="16"/>
        </w:rPr>
        <w:t xml:space="preserve"> </w:t>
      </w:r>
      <w:r>
        <w:rPr>
          <w:rFonts w:ascii="Arial" w:eastAsia="Arial" w:hAnsi="Arial" w:cs="Arial"/>
          <w:color w:val="363435"/>
          <w:spacing w:val="6"/>
          <w:sz w:val="16"/>
          <w:szCs w:val="16"/>
        </w:rPr>
        <w:t>millio</w:t>
      </w:r>
      <w:r>
        <w:rPr>
          <w:rFonts w:ascii="Arial" w:eastAsia="Arial" w:hAnsi="Arial" w:cs="Arial"/>
          <w:color w:val="363435"/>
          <w:sz w:val="16"/>
          <w:szCs w:val="16"/>
        </w:rPr>
        <w:t>n</w:t>
      </w:r>
      <w:r>
        <w:rPr>
          <w:rFonts w:ascii="Arial" w:eastAsia="Arial" w:hAnsi="Arial" w:cs="Arial"/>
          <w:color w:val="363435"/>
          <w:spacing w:val="37"/>
          <w:sz w:val="16"/>
          <w:szCs w:val="16"/>
        </w:rPr>
        <w:t xml:space="preserve"> </w:t>
      </w:r>
      <w:r>
        <w:rPr>
          <w:rFonts w:ascii="Arial" w:eastAsia="Arial" w:hAnsi="Arial" w:cs="Arial"/>
          <w:color w:val="363435"/>
          <w:spacing w:val="6"/>
          <w:sz w:val="16"/>
          <w:szCs w:val="16"/>
        </w:rPr>
        <w:t>fo</w:t>
      </w:r>
      <w:r>
        <w:rPr>
          <w:rFonts w:ascii="Arial" w:eastAsia="Arial" w:hAnsi="Arial" w:cs="Arial"/>
          <w:color w:val="363435"/>
          <w:sz w:val="16"/>
          <w:szCs w:val="16"/>
        </w:rPr>
        <w:t>r</w:t>
      </w:r>
      <w:r>
        <w:rPr>
          <w:rFonts w:ascii="Arial" w:eastAsia="Arial" w:hAnsi="Arial" w:cs="Arial"/>
          <w:color w:val="363435"/>
          <w:spacing w:val="29"/>
          <w:sz w:val="16"/>
          <w:szCs w:val="16"/>
        </w:rPr>
        <w:t xml:space="preserve"> </w:t>
      </w:r>
      <w:r>
        <w:rPr>
          <w:rFonts w:ascii="Arial" w:eastAsia="Arial" w:hAnsi="Arial" w:cs="Arial"/>
          <w:color w:val="363435"/>
          <w:spacing w:val="6"/>
          <w:w w:val="103"/>
          <w:sz w:val="16"/>
          <w:szCs w:val="16"/>
        </w:rPr>
        <w:t xml:space="preserve">the </w:t>
      </w:r>
      <w:r>
        <w:rPr>
          <w:rFonts w:ascii="Arial" w:eastAsia="Arial" w:hAnsi="Arial" w:cs="Arial"/>
          <w:color w:val="363435"/>
          <w:spacing w:val="4"/>
          <w:sz w:val="16"/>
          <w:szCs w:val="16"/>
        </w:rPr>
        <w:t>correspondin</w:t>
      </w:r>
      <w:r>
        <w:rPr>
          <w:rFonts w:ascii="Arial" w:eastAsia="Arial" w:hAnsi="Arial" w:cs="Arial"/>
          <w:color w:val="363435"/>
          <w:sz w:val="16"/>
          <w:szCs w:val="16"/>
        </w:rPr>
        <w:t>g</w:t>
      </w:r>
      <w:r>
        <w:rPr>
          <w:rFonts w:ascii="Arial" w:eastAsia="Arial" w:hAnsi="Arial" w:cs="Arial"/>
          <w:color w:val="363435"/>
          <w:spacing w:val="41"/>
          <w:sz w:val="16"/>
          <w:szCs w:val="16"/>
        </w:rPr>
        <w:t xml:space="preserve"> </w:t>
      </w:r>
      <w:r>
        <w:rPr>
          <w:rFonts w:ascii="Arial" w:eastAsia="Arial" w:hAnsi="Arial" w:cs="Arial"/>
          <w:color w:val="363435"/>
          <w:spacing w:val="4"/>
          <w:sz w:val="16"/>
          <w:szCs w:val="16"/>
        </w:rPr>
        <w:t>las</w:t>
      </w:r>
      <w:r>
        <w:rPr>
          <w:rFonts w:ascii="Arial" w:eastAsia="Arial" w:hAnsi="Arial" w:cs="Arial"/>
          <w:color w:val="363435"/>
          <w:sz w:val="16"/>
          <w:szCs w:val="16"/>
        </w:rPr>
        <w:t>t</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year</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upwar</w:t>
      </w:r>
      <w:r>
        <w:rPr>
          <w:rFonts w:ascii="Arial" w:eastAsia="Arial" w:hAnsi="Arial" w:cs="Arial"/>
          <w:color w:val="363435"/>
          <w:sz w:val="16"/>
          <w:szCs w:val="16"/>
        </w:rPr>
        <w:t>d</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tren</w:t>
      </w:r>
      <w:r>
        <w:rPr>
          <w:rFonts w:ascii="Arial" w:eastAsia="Arial" w:hAnsi="Arial" w:cs="Arial"/>
          <w:color w:val="363435"/>
          <w:sz w:val="16"/>
          <w:szCs w:val="16"/>
        </w:rPr>
        <w:t>d</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n</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profitabilit</w:t>
      </w:r>
      <w:r>
        <w:rPr>
          <w:rFonts w:ascii="Arial" w:eastAsia="Arial" w:hAnsi="Arial" w:cs="Arial"/>
          <w:color w:val="363435"/>
          <w:sz w:val="16"/>
          <w:szCs w:val="16"/>
        </w:rPr>
        <w:t>y</w:t>
      </w:r>
      <w:r>
        <w:rPr>
          <w:rFonts w:ascii="Arial" w:eastAsia="Arial" w:hAnsi="Arial" w:cs="Arial"/>
          <w:color w:val="363435"/>
          <w:spacing w:val="34"/>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attribute</w:t>
      </w:r>
      <w:r>
        <w:rPr>
          <w:rFonts w:ascii="Arial" w:eastAsia="Arial" w:hAnsi="Arial" w:cs="Arial"/>
          <w:color w:val="363435"/>
          <w:sz w:val="16"/>
          <w:szCs w:val="16"/>
        </w:rPr>
        <w:t>d</w:t>
      </w:r>
      <w:r>
        <w:rPr>
          <w:rFonts w:ascii="Arial" w:eastAsia="Arial" w:hAnsi="Arial" w:cs="Arial"/>
          <w:color w:val="363435"/>
          <w:spacing w:val="31"/>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stabl</w:t>
      </w:r>
      <w:r>
        <w:rPr>
          <w:rFonts w:ascii="Arial" w:eastAsia="Arial" w:hAnsi="Arial" w:cs="Arial"/>
          <w:color w:val="363435"/>
          <w:sz w:val="16"/>
          <w:szCs w:val="16"/>
        </w:rPr>
        <w:t>e</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cotto</w:t>
      </w:r>
      <w:r>
        <w:rPr>
          <w:rFonts w:ascii="Arial" w:eastAsia="Arial" w:hAnsi="Arial" w:cs="Arial"/>
          <w:color w:val="363435"/>
          <w:sz w:val="16"/>
          <w:szCs w:val="16"/>
        </w:rPr>
        <w:t>n</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prices</w:t>
      </w:r>
      <w:r>
        <w:rPr>
          <w:rFonts w:ascii="Arial" w:eastAsia="Arial" w:hAnsi="Arial" w:cs="Arial"/>
          <w:color w:val="363435"/>
          <w:sz w:val="16"/>
          <w:szCs w:val="16"/>
        </w:rPr>
        <w:t>,</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bette</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yar</w:t>
      </w:r>
      <w:r>
        <w:rPr>
          <w:rFonts w:ascii="Arial" w:eastAsia="Arial" w:hAnsi="Arial" w:cs="Arial"/>
          <w:color w:val="363435"/>
          <w:sz w:val="16"/>
          <w:szCs w:val="16"/>
        </w:rPr>
        <w:t>n</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price</w:t>
      </w:r>
      <w:r>
        <w:rPr>
          <w:rFonts w:ascii="Arial" w:eastAsia="Arial" w:hAnsi="Arial" w:cs="Arial"/>
          <w:color w:val="363435"/>
          <w:sz w:val="16"/>
          <w:szCs w:val="16"/>
        </w:rPr>
        <w:t>s</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n</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expor</w:t>
      </w:r>
      <w:r>
        <w:rPr>
          <w:rFonts w:ascii="Arial" w:eastAsia="Arial" w:hAnsi="Arial" w:cs="Arial"/>
          <w:color w:val="363435"/>
          <w:sz w:val="16"/>
          <w:szCs w:val="16"/>
        </w:rPr>
        <w:t>t</w:t>
      </w:r>
      <w:r>
        <w:rPr>
          <w:rFonts w:ascii="Arial" w:eastAsia="Arial" w:hAnsi="Arial" w:cs="Arial"/>
          <w:color w:val="363435"/>
          <w:spacing w:val="24"/>
          <w:sz w:val="16"/>
          <w:szCs w:val="16"/>
        </w:rPr>
        <w:t xml:space="preserve"> </w:t>
      </w:r>
      <w:r>
        <w:rPr>
          <w:rFonts w:ascii="Arial" w:eastAsia="Arial" w:hAnsi="Arial" w:cs="Arial"/>
          <w:color w:val="363435"/>
          <w:spacing w:val="4"/>
          <w:w w:val="103"/>
          <w:sz w:val="16"/>
          <w:szCs w:val="16"/>
        </w:rPr>
        <w:t xml:space="preserve">market </w:t>
      </w:r>
      <w:r>
        <w:rPr>
          <w:rFonts w:ascii="Arial" w:eastAsia="Arial" w:hAnsi="Arial" w:cs="Arial"/>
          <w:color w:val="363435"/>
          <w:spacing w:val="5"/>
          <w:sz w:val="16"/>
          <w:szCs w:val="16"/>
        </w:rPr>
        <w:t>an</w:t>
      </w:r>
      <w:r>
        <w:rPr>
          <w:rFonts w:ascii="Arial" w:eastAsia="Arial" w:hAnsi="Arial" w:cs="Arial"/>
          <w:color w:val="363435"/>
          <w:sz w:val="16"/>
          <w:szCs w:val="16"/>
        </w:rPr>
        <w:t>d</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lowe</w:t>
      </w:r>
      <w:r>
        <w:rPr>
          <w:rFonts w:ascii="Arial" w:eastAsia="Arial" w:hAnsi="Arial" w:cs="Arial"/>
          <w:color w:val="363435"/>
          <w:sz w:val="16"/>
          <w:szCs w:val="16"/>
        </w:rPr>
        <w:t>r</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powe</w:t>
      </w:r>
      <w:r>
        <w:rPr>
          <w:rFonts w:ascii="Arial" w:eastAsia="Arial" w:hAnsi="Arial" w:cs="Arial"/>
          <w:color w:val="363435"/>
          <w:sz w:val="16"/>
          <w:szCs w:val="16"/>
        </w:rPr>
        <w:t>r</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outage</w:t>
      </w:r>
      <w:r>
        <w:rPr>
          <w:rFonts w:ascii="Arial" w:eastAsia="Arial" w:hAnsi="Arial" w:cs="Arial"/>
          <w:color w:val="363435"/>
          <w:sz w:val="16"/>
          <w:szCs w:val="16"/>
        </w:rPr>
        <w:t>s</w:t>
      </w:r>
      <w:r>
        <w:rPr>
          <w:rFonts w:ascii="Arial" w:eastAsia="Arial" w:hAnsi="Arial" w:cs="Arial"/>
          <w:color w:val="363435"/>
          <w:spacing w:val="31"/>
          <w:sz w:val="16"/>
          <w:szCs w:val="16"/>
        </w:rPr>
        <w:t xml:space="preserve"> </w:t>
      </w:r>
      <w:r>
        <w:rPr>
          <w:rFonts w:ascii="Arial" w:eastAsia="Arial" w:hAnsi="Arial" w:cs="Arial"/>
          <w:color w:val="363435"/>
          <w:spacing w:val="5"/>
          <w:sz w:val="16"/>
          <w:szCs w:val="16"/>
        </w:rPr>
        <w:t>a</w:t>
      </w:r>
      <w:r>
        <w:rPr>
          <w:rFonts w:ascii="Arial" w:eastAsia="Arial" w:hAnsi="Arial" w:cs="Arial"/>
          <w:color w:val="363435"/>
          <w:sz w:val="16"/>
          <w:szCs w:val="16"/>
        </w:rPr>
        <w:t>s</w:t>
      </w:r>
      <w:r>
        <w:rPr>
          <w:rFonts w:ascii="Arial" w:eastAsia="Arial" w:hAnsi="Arial" w:cs="Arial"/>
          <w:color w:val="363435"/>
          <w:spacing w:val="20"/>
          <w:sz w:val="16"/>
          <w:szCs w:val="16"/>
        </w:rPr>
        <w:t xml:space="preserve"> </w:t>
      </w:r>
      <w:r>
        <w:rPr>
          <w:rFonts w:ascii="Arial" w:eastAsia="Arial" w:hAnsi="Arial" w:cs="Arial"/>
          <w:color w:val="363435"/>
          <w:spacing w:val="5"/>
          <w:sz w:val="16"/>
          <w:szCs w:val="16"/>
        </w:rPr>
        <w:t>compare</w:t>
      </w:r>
      <w:r>
        <w:rPr>
          <w:rFonts w:ascii="Arial" w:eastAsia="Arial" w:hAnsi="Arial" w:cs="Arial"/>
          <w:color w:val="363435"/>
          <w:sz w:val="16"/>
          <w:szCs w:val="16"/>
        </w:rPr>
        <w:t>d</w:t>
      </w:r>
      <w:r>
        <w:rPr>
          <w:rFonts w:ascii="Arial" w:eastAsia="Arial" w:hAnsi="Arial" w:cs="Arial"/>
          <w:color w:val="363435"/>
          <w:spacing w:val="35"/>
          <w:sz w:val="16"/>
          <w:szCs w:val="16"/>
        </w:rPr>
        <w:t xml:space="preserve"> </w:t>
      </w:r>
      <w:r>
        <w:rPr>
          <w:rFonts w:ascii="Arial" w:eastAsia="Arial" w:hAnsi="Arial" w:cs="Arial"/>
          <w:color w:val="363435"/>
          <w:spacing w:val="5"/>
          <w:sz w:val="16"/>
          <w:szCs w:val="16"/>
        </w:rPr>
        <w:t>t</w:t>
      </w:r>
      <w:r>
        <w:rPr>
          <w:rFonts w:ascii="Arial" w:eastAsia="Arial" w:hAnsi="Arial" w:cs="Arial"/>
          <w:color w:val="363435"/>
          <w:sz w:val="16"/>
          <w:szCs w:val="16"/>
        </w:rPr>
        <w:t>o</w:t>
      </w:r>
      <w:r>
        <w:rPr>
          <w:rFonts w:ascii="Arial" w:eastAsia="Arial" w:hAnsi="Arial" w:cs="Arial"/>
          <w:color w:val="363435"/>
          <w:spacing w:val="19"/>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5"/>
          <w:sz w:val="16"/>
          <w:szCs w:val="16"/>
        </w:rPr>
        <w:t>correspondin</w:t>
      </w:r>
      <w:r>
        <w:rPr>
          <w:rFonts w:ascii="Arial" w:eastAsia="Arial" w:hAnsi="Arial" w:cs="Arial"/>
          <w:color w:val="363435"/>
          <w:sz w:val="16"/>
          <w:szCs w:val="16"/>
        </w:rPr>
        <w:t xml:space="preserve">g  </w:t>
      </w:r>
      <w:r>
        <w:rPr>
          <w:rFonts w:ascii="Arial" w:eastAsia="Arial" w:hAnsi="Arial" w:cs="Arial"/>
          <w:color w:val="363435"/>
          <w:spacing w:val="5"/>
          <w:sz w:val="16"/>
          <w:szCs w:val="16"/>
        </w:rPr>
        <w:t>las</w:t>
      </w:r>
      <w:r>
        <w:rPr>
          <w:rFonts w:ascii="Arial" w:eastAsia="Arial" w:hAnsi="Arial" w:cs="Arial"/>
          <w:color w:val="363435"/>
          <w:sz w:val="16"/>
          <w:szCs w:val="16"/>
        </w:rPr>
        <w:t>t</w:t>
      </w:r>
      <w:r>
        <w:rPr>
          <w:rFonts w:ascii="Arial" w:eastAsia="Arial" w:hAnsi="Arial" w:cs="Arial"/>
          <w:color w:val="363435"/>
          <w:spacing w:val="22"/>
          <w:sz w:val="16"/>
          <w:szCs w:val="16"/>
        </w:rPr>
        <w:t xml:space="preserve"> </w:t>
      </w:r>
      <w:r>
        <w:rPr>
          <w:rFonts w:ascii="Arial" w:eastAsia="Arial" w:hAnsi="Arial" w:cs="Arial"/>
          <w:color w:val="363435"/>
          <w:spacing w:val="5"/>
          <w:sz w:val="16"/>
          <w:szCs w:val="16"/>
        </w:rPr>
        <w:t>year</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Also</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thi</w:t>
      </w:r>
      <w:r>
        <w:rPr>
          <w:rFonts w:ascii="Arial" w:eastAsia="Arial" w:hAnsi="Arial" w:cs="Arial"/>
          <w:color w:val="363435"/>
          <w:sz w:val="16"/>
          <w:szCs w:val="16"/>
        </w:rPr>
        <w:t>s</w:t>
      </w:r>
      <w:r>
        <w:rPr>
          <w:rFonts w:ascii="Arial" w:eastAsia="Arial" w:hAnsi="Arial" w:cs="Arial"/>
          <w:color w:val="363435"/>
          <w:spacing w:val="22"/>
          <w:sz w:val="16"/>
          <w:szCs w:val="16"/>
        </w:rPr>
        <w:t xml:space="preserve"> </w:t>
      </w:r>
      <w:r>
        <w:rPr>
          <w:rFonts w:ascii="Arial" w:eastAsia="Arial" w:hAnsi="Arial" w:cs="Arial"/>
          <w:color w:val="363435"/>
          <w:spacing w:val="5"/>
          <w:sz w:val="16"/>
          <w:szCs w:val="16"/>
        </w:rPr>
        <w:t>yea</w:t>
      </w:r>
      <w:r>
        <w:rPr>
          <w:rFonts w:ascii="Arial" w:eastAsia="Arial" w:hAnsi="Arial" w:cs="Arial"/>
          <w:color w:val="363435"/>
          <w:sz w:val="16"/>
          <w:szCs w:val="16"/>
        </w:rPr>
        <w:t>r</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w</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5"/>
          <w:sz w:val="16"/>
          <w:szCs w:val="16"/>
        </w:rPr>
        <w:t>reape</w:t>
      </w:r>
      <w:r>
        <w:rPr>
          <w:rFonts w:ascii="Arial" w:eastAsia="Arial" w:hAnsi="Arial" w:cs="Arial"/>
          <w:color w:val="363435"/>
          <w:sz w:val="16"/>
          <w:szCs w:val="16"/>
        </w:rPr>
        <w:t>d</w:t>
      </w:r>
      <w:r>
        <w:rPr>
          <w:rFonts w:ascii="Arial" w:eastAsia="Arial" w:hAnsi="Arial" w:cs="Arial"/>
          <w:color w:val="363435"/>
          <w:spacing w:val="29"/>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5"/>
          <w:sz w:val="16"/>
          <w:szCs w:val="16"/>
        </w:rPr>
        <w:t>benefit</w:t>
      </w:r>
      <w:r>
        <w:rPr>
          <w:rFonts w:ascii="Arial" w:eastAsia="Arial" w:hAnsi="Arial" w:cs="Arial"/>
          <w:color w:val="363435"/>
          <w:sz w:val="16"/>
          <w:szCs w:val="16"/>
        </w:rPr>
        <w:t>s</w:t>
      </w:r>
      <w:r>
        <w:rPr>
          <w:rFonts w:ascii="Arial" w:eastAsia="Arial" w:hAnsi="Arial" w:cs="Arial"/>
          <w:color w:val="363435"/>
          <w:spacing w:val="32"/>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f</w:t>
      </w:r>
      <w:r>
        <w:rPr>
          <w:rFonts w:ascii="Arial" w:eastAsia="Arial" w:hAnsi="Arial" w:cs="Arial"/>
          <w:color w:val="363435"/>
          <w:spacing w:val="19"/>
          <w:sz w:val="16"/>
          <w:szCs w:val="16"/>
        </w:rPr>
        <w:t xml:space="preserve"> </w:t>
      </w:r>
      <w:r>
        <w:rPr>
          <w:rFonts w:ascii="Arial" w:eastAsia="Arial" w:hAnsi="Arial" w:cs="Arial"/>
          <w:color w:val="363435"/>
          <w:spacing w:val="5"/>
          <w:sz w:val="16"/>
          <w:szCs w:val="16"/>
        </w:rPr>
        <w:t>productio</w:t>
      </w:r>
      <w:r>
        <w:rPr>
          <w:rFonts w:ascii="Arial" w:eastAsia="Arial" w:hAnsi="Arial" w:cs="Arial"/>
          <w:color w:val="363435"/>
          <w:sz w:val="16"/>
          <w:szCs w:val="16"/>
        </w:rPr>
        <w:t>n</w:t>
      </w:r>
      <w:r>
        <w:rPr>
          <w:rFonts w:ascii="Arial" w:eastAsia="Arial" w:hAnsi="Arial" w:cs="Arial"/>
          <w:color w:val="363435"/>
          <w:spacing w:val="36"/>
          <w:sz w:val="16"/>
          <w:szCs w:val="16"/>
        </w:rPr>
        <w:t xml:space="preserve"> </w:t>
      </w:r>
      <w:r>
        <w:rPr>
          <w:rFonts w:ascii="Arial" w:eastAsia="Arial" w:hAnsi="Arial" w:cs="Arial"/>
          <w:color w:val="363435"/>
          <w:spacing w:val="5"/>
          <w:w w:val="103"/>
          <w:sz w:val="16"/>
          <w:szCs w:val="16"/>
        </w:rPr>
        <w:t xml:space="preserve">from </w:t>
      </w:r>
      <w:r>
        <w:rPr>
          <w:rFonts w:ascii="Arial" w:eastAsia="Arial" w:hAnsi="Arial" w:cs="Arial"/>
          <w:color w:val="363435"/>
          <w:spacing w:val="6"/>
          <w:sz w:val="16"/>
          <w:szCs w:val="16"/>
        </w:rPr>
        <w:t>machiner</w:t>
      </w:r>
      <w:r>
        <w:rPr>
          <w:rFonts w:ascii="Arial" w:eastAsia="Arial" w:hAnsi="Arial" w:cs="Arial"/>
          <w:color w:val="363435"/>
          <w:sz w:val="16"/>
          <w:szCs w:val="16"/>
        </w:rPr>
        <w:t>y</w:t>
      </w:r>
      <w:r>
        <w:rPr>
          <w:rFonts w:ascii="Arial" w:eastAsia="Arial" w:hAnsi="Arial" w:cs="Arial"/>
          <w:color w:val="363435"/>
          <w:spacing w:val="44"/>
          <w:sz w:val="16"/>
          <w:szCs w:val="16"/>
        </w:rPr>
        <w:t xml:space="preserve"> </w:t>
      </w:r>
      <w:r>
        <w:rPr>
          <w:rFonts w:ascii="Arial" w:eastAsia="Arial" w:hAnsi="Arial" w:cs="Arial"/>
          <w:color w:val="363435"/>
          <w:spacing w:val="6"/>
          <w:sz w:val="16"/>
          <w:szCs w:val="16"/>
        </w:rPr>
        <w:t>importe</w:t>
      </w:r>
      <w:r>
        <w:rPr>
          <w:rFonts w:ascii="Arial" w:eastAsia="Arial" w:hAnsi="Arial" w:cs="Arial"/>
          <w:color w:val="363435"/>
          <w:sz w:val="16"/>
          <w:szCs w:val="16"/>
        </w:rPr>
        <w:t>d</w:t>
      </w:r>
      <w:r>
        <w:rPr>
          <w:rFonts w:ascii="Arial" w:eastAsia="Arial" w:hAnsi="Arial" w:cs="Arial"/>
          <w:color w:val="363435"/>
          <w:spacing w:val="41"/>
          <w:sz w:val="16"/>
          <w:szCs w:val="16"/>
        </w:rPr>
        <w:t xml:space="preserve"> </w:t>
      </w:r>
      <w:r>
        <w:rPr>
          <w:rFonts w:ascii="Arial" w:eastAsia="Arial" w:hAnsi="Arial" w:cs="Arial"/>
          <w:color w:val="363435"/>
          <w:spacing w:val="6"/>
          <w:sz w:val="16"/>
          <w:szCs w:val="16"/>
        </w:rPr>
        <w:t>unde</w:t>
      </w:r>
      <w:r>
        <w:rPr>
          <w:rFonts w:ascii="Arial" w:eastAsia="Arial" w:hAnsi="Arial" w:cs="Arial"/>
          <w:color w:val="363435"/>
          <w:sz w:val="16"/>
          <w:szCs w:val="16"/>
        </w:rPr>
        <w:t>r</w:t>
      </w:r>
      <w:r>
        <w:rPr>
          <w:rFonts w:ascii="Arial" w:eastAsia="Arial" w:hAnsi="Arial" w:cs="Arial"/>
          <w:color w:val="363435"/>
          <w:spacing w:val="34"/>
          <w:sz w:val="16"/>
          <w:szCs w:val="16"/>
        </w:rPr>
        <w:t xml:space="preserve"> </w:t>
      </w:r>
      <w:r>
        <w:rPr>
          <w:rFonts w:ascii="Arial" w:eastAsia="Arial" w:hAnsi="Arial" w:cs="Arial"/>
          <w:color w:val="363435"/>
          <w:spacing w:val="6"/>
          <w:sz w:val="16"/>
          <w:szCs w:val="16"/>
        </w:rPr>
        <w:t>“Supplier'</w:t>
      </w:r>
      <w:r>
        <w:rPr>
          <w:rFonts w:ascii="Arial" w:eastAsia="Arial" w:hAnsi="Arial" w:cs="Arial"/>
          <w:color w:val="363435"/>
          <w:sz w:val="16"/>
          <w:szCs w:val="16"/>
        </w:rPr>
        <w:t xml:space="preserve">s  </w:t>
      </w:r>
      <w:r>
        <w:rPr>
          <w:rFonts w:ascii="Arial" w:eastAsia="Arial" w:hAnsi="Arial" w:cs="Arial"/>
          <w:color w:val="363435"/>
          <w:spacing w:val="6"/>
          <w:sz w:val="16"/>
          <w:szCs w:val="16"/>
        </w:rPr>
        <w:t>credit”</w:t>
      </w:r>
      <w:r>
        <w:rPr>
          <w:rFonts w:ascii="Arial" w:eastAsia="Arial" w:hAnsi="Arial" w:cs="Arial"/>
          <w:color w:val="363435"/>
          <w:sz w:val="16"/>
          <w:szCs w:val="16"/>
        </w:rPr>
        <w:t>.</w:t>
      </w:r>
      <w:r>
        <w:rPr>
          <w:rFonts w:ascii="Arial" w:eastAsia="Arial" w:hAnsi="Arial" w:cs="Arial"/>
          <w:color w:val="363435"/>
          <w:spacing w:val="37"/>
          <w:sz w:val="16"/>
          <w:szCs w:val="16"/>
        </w:rPr>
        <w:t xml:space="preserve"> </w:t>
      </w:r>
      <w:r>
        <w:rPr>
          <w:rFonts w:ascii="Arial" w:eastAsia="Arial" w:hAnsi="Arial" w:cs="Arial"/>
          <w:color w:val="363435"/>
          <w:spacing w:val="6"/>
          <w:sz w:val="16"/>
          <w:szCs w:val="16"/>
        </w:rPr>
        <w:t>Thi</w:t>
      </w:r>
      <w:r>
        <w:rPr>
          <w:rFonts w:ascii="Arial" w:eastAsia="Arial" w:hAnsi="Arial" w:cs="Arial"/>
          <w:color w:val="363435"/>
          <w:sz w:val="16"/>
          <w:szCs w:val="16"/>
        </w:rPr>
        <w:t>s</w:t>
      </w:r>
      <w:r>
        <w:rPr>
          <w:rFonts w:ascii="Arial" w:eastAsia="Arial" w:hAnsi="Arial" w:cs="Arial"/>
          <w:color w:val="363435"/>
          <w:spacing w:val="31"/>
          <w:sz w:val="16"/>
          <w:szCs w:val="16"/>
        </w:rPr>
        <w:t xml:space="preserve"> </w:t>
      </w:r>
      <w:r>
        <w:rPr>
          <w:rFonts w:ascii="Arial" w:eastAsia="Arial" w:hAnsi="Arial" w:cs="Arial"/>
          <w:color w:val="363435"/>
          <w:spacing w:val="6"/>
          <w:sz w:val="16"/>
          <w:szCs w:val="16"/>
        </w:rPr>
        <w:t>machiner</w:t>
      </w:r>
      <w:r>
        <w:rPr>
          <w:rFonts w:ascii="Arial" w:eastAsia="Arial" w:hAnsi="Arial" w:cs="Arial"/>
          <w:color w:val="363435"/>
          <w:sz w:val="16"/>
          <w:szCs w:val="16"/>
        </w:rPr>
        <w:t>y</w:t>
      </w:r>
      <w:r>
        <w:rPr>
          <w:rFonts w:ascii="Arial" w:eastAsia="Arial" w:hAnsi="Arial" w:cs="Arial"/>
          <w:color w:val="363435"/>
          <w:spacing w:val="44"/>
          <w:sz w:val="16"/>
          <w:szCs w:val="16"/>
        </w:rPr>
        <w:t xml:space="preserve"> </w:t>
      </w:r>
      <w:r>
        <w:rPr>
          <w:rFonts w:ascii="Arial" w:eastAsia="Arial" w:hAnsi="Arial" w:cs="Arial"/>
          <w:color w:val="363435"/>
          <w:spacing w:val="6"/>
          <w:sz w:val="16"/>
          <w:szCs w:val="16"/>
        </w:rPr>
        <w:t>no</w:t>
      </w:r>
      <w:r>
        <w:rPr>
          <w:rFonts w:ascii="Arial" w:eastAsia="Arial" w:hAnsi="Arial" w:cs="Arial"/>
          <w:color w:val="363435"/>
          <w:sz w:val="16"/>
          <w:szCs w:val="16"/>
        </w:rPr>
        <w:t>t</w:t>
      </w:r>
      <w:r>
        <w:rPr>
          <w:rFonts w:ascii="Arial" w:eastAsia="Arial" w:hAnsi="Arial" w:cs="Arial"/>
          <w:color w:val="363435"/>
          <w:spacing w:val="29"/>
          <w:sz w:val="16"/>
          <w:szCs w:val="16"/>
        </w:rPr>
        <w:t xml:space="preserve"> </w:t>
      </w:r>
      <w:r>
        <w:rPr>
          <w:rFonts w:ascii="Arial" w:eastAsia="Arial" w:hAnsi="Arial" w:cs="Arial"/>
          <w:color w:val="363435"/>
          <w:spacing w:val="6"/>
          <w:sz w:val="16"/>
          <w:szCs w:val="16"/>
        </w:rPr>
        <w:t>onl</w:t>
      </w:r>
      <w:r>
        <w:rPr>
          <w:rFonts w:ascii="Arial" w:eastAsia="Arial" w:hAnsi="Arial" w:cs="Arial"/>
          <w:color w:val="363435"/>
          <w:sz w:val="16"/>
          <w:szCs w:val="16"/>
        </w:rPr>
        <w:t>y</w:t>
      </w:r>
      <w:r>
        <w:rPr>
          <w:rFonts w:ascii="Arial" w:eastAsia="Arial" w:hAnsi="Arial" w:cs="Arial"/>
          <w:color w:val="363435"/>
          <w:spacing w:val="31"/>
          <w:sz w:val="16"/>
          <w:szCs w:val="16"/>
        </w:rPr>
        <w:t xml:space="preserve"> </w:t>
      </w:r>
      <w:r>
        <w:rPr>
          <w:rFonts w:ascii="Arial" w:eastAsia="Arial" w:hAnsi="Arial" w:cs="Arial"/>
          <w:color w:val="363435"/>
          <w:spacing w:val="6"/>
          <w:sz w:val="16"/>
          <w:szCs w:val="16"/>
        </w:rPr>
        <w:t>resulte</w:t>
      </w:r>
      <w:r>
        <w:rPr>
          <w:rFonts w:ascii="Arial" w:eastAsia="Arial" w:hAnsi="Arial" w:cs="Arial"/>
          <w:color w:val="363435"/>
          <w:sz w:val="16"/>
          <w:szCs w:val="16"/>
        </w:rPr>
        <w:t>d</w:t>
      </w:r>
      <w:r>
        <w:rPr>
          <w:rFonts w:ascii="Arial" w:eastAsia="Arial" w:hAnsi="Arial" w:cs="Arial"/>
          <w:color w:val="363435"/>
          <w:spacing w:val="39"/>
          <w:sz w:val="16"/>
          <w:szCs w:val="16"/>
        </w:rPr>
        <w:t xml:space="preserve"> </w:t>
      </w:r>
      <w:r>
        <w:rPr>
          <w:rFonts w:ascii="Arial" w:eastAsia="Arial" w:hAnsi="Arial" w:cs="Arial"/>
          <w:color w:val="363435"/>
          <w:spacing w:val="6"/>
          <w:sz w:val="16"/>
          <w:szCs w:val="16"/>
        </w:rPr>
        <w:t>i</w:t>
      </w:r>
      <w:r>
        <w:rPr>
          <w:rFonts w:ascii="Arial" w:eastAsia="Arial" w:hAnsi="Arial" w:cs="Arial"/>
          <w:color w:val="363435"/>
          <w:sz w:val="16"/>
          <w:szCs w:val="16"/>
        </w:rPr>
        <w:t>n</w:t>
      </w:r>
      <w:r>
        <w:rPr>
          <w:rFonts w:ascii="Arial" w:eastAsia="Arial" w:hAnsi="Arial" w:cs="Arial"/>
          <w:color w:val="363435"/>
          <w:spacing w:val="26"/>
          <w:sz w:val="16"/>
          <w:szCs w:val="16"/>
        </w:rPr>
        <w:t xml:space="preserve"> </w:t>
      </w:r>
      <w:r>
        <w:rPr>
          <w:rFonts w:ascii="Arial" w:eastAsia="Arial" w:hAnsi="Arial" w:cs="Arial"/>
          <w:color w:val="363435"/>
          <w:spacing w:val="6"/>
          <w:sz w:val="16"/>
          <w:szCs w:val="16"/>
        </w:rPr>
        <w:t>bette</w:t>
      </w:r>
      <w:r>
        <w:rPr>
          <w:rFonts w:ascii="Arial" w:eastAsia="Arial" w:hAnsi="Arial" w:cs="Arial"/>
          <w:color w:val="363435"/>
          <w:sz w:val="16"/>
          <w:szCs w:val="16"/>
        </w:rPr>
        <w:t>r</w:t>
      </w:r>
      <w:r>
        <w:rPr>
          <w:rFonts w:ascii="Arial" w:eastAsia="Arial" w:hAnsi="Arial" w:cs="Arial"/>
          <w:color w:val="363435"/>
          <w:spacing w:val="34"/>
          <w:sz w:val="16"/>
          <w:szCs w:val="16"/>
        </w:rPr>
        <w:t xml:space="preserve"> </w:t>
      </w:r>
      <w:r>
        <w:rPr>
          <w:rFonts w:ascii="Arial" w:eastAsia="Arial" w:hAnsi="Arial" w:cs="Arial"/>
          <w:color w:val="363435"/>
          <w:spacing w:val="6"/>
          <w:sz w:val="16"/>
          <w:szCs w:val="16"/>
        </w:rPr>
        <w:t>productio</w:t>
      </w:r>
      <w:r>
        <w:rPr>
          <w:rFonts w:ascii="Arial" w:eastAsia="Arial" w:hAnsi="Arial" w:cs="Arial"/>
          <w:color w:val="363435"/>
          <w:sz w:val="16"/>
          <w:szCs w:val="16"/>
        </w:rPr>
        <w:t xml:space="preserve">n  </w:t>
      </w:r>
      <w:r>
        <w:rPr>
          <w:rFonts w:ascii="Arial" w:eastAsia="Arial" w:hAnsi="Arial" w:cs="Arial"/>
          <w:color w:val="363435"/>
          <w:spacing w:val="6"/>
          <w:sz w:val="16"/>
          <w:szCs w:val="16"/>
        </w:rPr>
        <w:t>bu</w:t>
      </w:r>
      <w:r>
        <w:rPr>
          <w:rFonts w:ascii="Arial" w:eastAsia="Arial" w:hAnsi="Arial" w:cs="Arial"/>
          <w:color w:val="363435"/>
          <w:sz w:val="16"/>
          <w:szCs w:val="16"/>
        </w:rPr>
        <w:t>t</w:t>
      </w:r>
      <w:r>
        <w:rPr>
          <w:rFonts w:ascii="Arial" w:eastAsia="Arial" w:hAnsi="Arial" w:cs="Arial"/>
          <w:color w:val="363435"/>
          <w:spacing w:val="29"/>
          <w:sz w:val="16"/>
          <w:szCs w:val="16"/>
        </w:rPr>
        <w:t xml:space="preserve"> </w:t>
      </w:r>
      <w:r>
        <w:rPr>
          <w:rFonts w:ascii="Arial" w:eastAsia="Arial" w:hAnsi="Arial" w:cs="Arial"/>
          <w:color w:val="363435"/>
          <w:spacing w:val="6"/>
          <w:sz w:val="16"/>
          <w:szCs w:val="16"/>
        </w:rPr>
        <w:t>als</w:t>
      </w:r>
      <w:r>
        <w:rPr>
          <w:rFonts w:ascii="Arial" w:eastAsia="Arial" w:hAnsi="Arial" w:cs="Arial"/>
          <w:color w:val="363435"/>
          <w:sz w:val="16"/>
          <w:szCs w:val="16"/>
        </w:rPr>
        <w:t>o</w:t>
      </w:r>
      <w:r>
        <w:rPr>
          <w:rFonts w:ascii="Arial" w:eastAsia="Arial" w:hAnsi="Arial" w:cs="Arial"/>
          <w:color w:val="363435"/>
          <w:spacing w:val="31"/>
          <w:sz w:val="16"/>
          <w:szCs w:val="16"/>
        </w:rPr>
        <w:t xml:space="preserve"> </w:t>
      </w:r>
      <w:r>
        <w:rPr>
          <w:rFonts w:ascii="Arial" w:eastAsia="Arial" w:hAnsi="Arial" w:cs="Arial"/>
          <w:color w:val="363435"/>
          <w:spacing w:val="6"/>
          <w:sz w:val="16"/>
          <w:szCs w:val="16"/>
        </w:rPr>
        <w:t>bette</w:t>
      </w:r>
      <w:r>
        <w:rPr>
          <w:rFonts w:ascii="Arial" w:eastAsia="Arial" w:hAnsi="Arial" w:cs="Arial"/>
          <w:color w:val="363435"/>
          <w:sz w:val="16"/>
          <w:szCs w:val="16"/>
        </w:rPr>
        <w:t>r</w:t>
      </w:r>
      <w:r>
        <w:rPr>
          <w:rFonts w:ascii="Arial" w:eastAsia="Arial" w:hAnsi="Arial" w:cs="Arial"/>
          <w:color w:val="363435"/>
          <w:spacing w:val="34"/>
          <w:sz w:val="16"/>
          <w:szCs w:val="16"/>
        </w:rPr>
        <w:t xml:space="preserve"> </w:t>
      </w:r>
      <w:r>
        <w:rPr>
          <w:rFonts w:ascii="Arial" w:eastAsia="Arial" w:hAnsi="Arial" w:cs="Arial"/>
          <w:color w:val="363435"/>
          <w:spacing w:val="6"/>
          <w:sz w:val="16"/>
          <w:szCs w:val="16"/>
        </w:rPr>
        <w:t>revenu</w:t>
      </w:r>
      <w:r>
        <w:rPr>
          <w:rFonts w:ascii="Arial" w:eastAsia="Arial" w:hAnsi="Arial" w:cs="Arial"/>
          <w:color w:val="363435"/>
          <w:sz w:val="16"/>
          <w:szCs w:val="16"/>
        </w:rPr>
        <w:t>e</w:t>
      </w:r>
      <w:r>
        <w:rPr>
          <w:rFonts w:ascii="Arial" w:eastAsia="Arial" w:hAnsi="Arial" w:cs="Arial"/>
          <w:color w:val="363435"/>
          <w:spacing w:val="39"/>
          <w:sz w:val="16"/>
          <w:szCs w:val="16"/>
        </w:rPr>
        <w:t xml:space="preserve"> </w:t>
      </w:r>
      <w:r>
        <w:rPr>
          <w:rFonts w:ascii="Arial" w:eastAsia="Arial" w:hAnsi="Arial" w:cs="Arial"/>
          <w:color w:val="363435"/>
          <w:spacing w:val="6"/>
          <w:w w:val="103"/>
          <w:sz w:val="16"/>
          <w:szCs w:val="16"/>
        </w:rPr>
        <w:t xml:space="preserve">and </w:t>
      </w:r>
      <w:r>
        <w:rPr>
          <w:rFonts w:ascii="Arial" w:eastAsia="Arial" w:hAnsi="Arial" w:cs="Arial"/>
          <w:color w:val="363435"/>
          <w:spacing w:val="3"/>
          <w:sz w:val="16"/>
          <w:szCs w:val="16"/>
        </w:rPr>
        <w:t>contributio</w:t>
      </w:r>
      <w:r>
        <w:rPr>
          <w:rFonts w:ascii="Arial" w:eastAsia="Arial" w:hAnsi="Arial" w:cs="Arial"/>
          <w:color w:val="363435"/>
          <w:sz w:val="16"/>
          <w:szCs w:val="16"/>
        </w:rPr>
        <w:t>n</w:t>
      </w:r>
      <w:r>
        <w:rPr>
          <w:rFonts w:ascii="Arial" w:eastAsia="Arial" w:hAnsi="Arial" w:cs="Arial"/>
          <w:color w:val="363435"/>
          <w:spacing w:val="33"/>
          <w:sz w:val="16"/>
          <w:szCs w:val="16"/>
        </w:rPr>
        <w:t xml:space="preserve"> </w:t>
      </w:r>
      <w:r>
        <w:rPr>
          <w:rFonts w:ascii="Arial" w:eastAsia="Arial" w:hAnsi="Arial" w:cs="Arial"/>
          <w:color w:val="363435"/>
          <w:spacing w:val="3"/>
          <w:w w:val="103"/>
          <w:sz w:val="16"/>
          <w:szCs w:val="16"/>
        </w:rPr>
        <w:t>margins.</w:t>
      </w:r>
    </w:p>
    <w:p w:rsidR="00C1730D" w:rsidRDefault="00C1730D">
      <w:pPr>
        <w:spacing w:before="9" w:line="180" w:lineRule="exact"/>
        <w:rPr>
          <w:sz w:val="19"/>
          <w:szCs w:val="19"/>
        </w:rPr>
      </w:pPr>
    </w:p>
    <w:p w:rsidR="00C1730D" w:rsidRDefault="00D37C92">
      <w:pPr>
        <w:spacing w:line="259" w:lineRule="auto"/>
        <w:ind w:left="133" w:right="97"/>
        <w:jc w:val="both"/>
        <w:rPr>
          <w:rFonts w:ascii="Arial" w:eastAsia="Arial" w:hAnsi="Arial" w:cs="Arial"/>
          <w:sz w:val="16"/>
          <w:szCs w:val="16"/>
        </w:rPr>
      </w:pPr>
      <w:r>
        <w:rPr>
          <w:rFonts w:ascii="Arial" w:eastAsia="Arial" w:hAnsi="Arial" w:cs="Arial"/>
          <w:color w:val="363435"/>
          <w:spacing w:val="3"/>
          <w:sz w:val="16"/>
          <w:szCs w:val="16"/>
        </w:rPr>
        <w:t>Sale</w:t>
      </w:r>
      <w:r>
        <w:rPr>
          <w:rFonts w:ascii="Arial" w:eastAsia="Arial" w:hAnsi="Arial" w:cs="Arial"/>
          <w:color w:val="363435"/>
          <w:sz w:val="16"/>
          <w:szCs w:val="16"/>
        </w:rPr>
        <w:t>s</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hav</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increase</w:t>
      </w:r>
      <w:r>
        <w:rPr>
          <w:rFonts w:ascii="Arial" w:eastAsia="Arial" w:hAnsi="Arial" w:cs="Arial"/>
          <w:color w:val="363435"/>
          <w:sz w:val="16"/>
          <w:szCs w:val="16"/>
        </w:rPr>
        <w:t>d</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fro</w:t>
      </w:r>
      <w:r>
        <w:rPr>
          <w:rFonts w:ascii="Arial" w:eastAsia="Arial" w:hAnsi="Arial" w:cs="Arial"/>
          <w:color w:val="363435"/>
          <w:sz w:val="16"/>
          <w:szCs w:val="16"/>
        </w:rPr>
        <w:t>m</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Rs</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5,62</w:t>
      </w:r>
      <w:r>
        <w:rPr>
          <w:rFonts w:ascii="Arial" w:eastAsia="Arial" w:hAnsi="Arial" w:cs="Arial"/>
          <w:color w:val="363435"/>
          <w:sz w:val="16"/>
          <w:szCs w:val="16"/>
        </w:rPr>
        <w:t>8</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millio</w:t>
      </w:r>
      <w:r>
        <w:rPr>
          <w:rFonts w:ascii="Arial" w:eastAsia="Arial" w:hAnsi="Arial" w:cs="Arial"/>
          <w:color w:val="363435"/>
          <w:sz w:val="16"/>
          <w:szCs w:val="16"/>
        </w:rPr>
        <w:t>n</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201</w:t>
      </w:r>
      <w:r>
        <w:rPr>
          <w:rFonts w:ascii="Arial" w:eastAsia="Arial" w:hAnsi="Arial" w:cs="Arial"/>
          <w:color w:val="363435"/>
          <w:sz w:val="16"/>
          <w:szCs w:val="16"/>
        </w:rPr>
        <w:t>2</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Rs</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6,23</w:t>
      </w:r>
      <w:r>
        <w:rPr>
          <w:rFonts w:ascii="Arial" w:eastAsia="Arial" w:hAnsi="Arial" w:cs="Arial"/>
          <w:color w:val="363435"/>
          <w:sz w:val="16"/>
          <w:szCs w:val="16"/>
        </w:rPr>
        <w:t>0</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millio</w:t>
      </w:r>
      <w:r>
        <w:rPr>
          <w:rFonts w:ascii="Arial" w:eastAsia="Arial" w:hAnsi="Arial" w:cs="Arial"/>
          <w:color w:val="363435"/>
          <w:sz w:val="16"/>
          <w:szCs w:val="16"/>
        </w:rPr>
        <w:t>n</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curren</w:t>
      </w:r>
      <w:r>
        <w:rPr>
          <w:rFonts w:ascii="Arial" w:eastAsia="Arial" w:hAnsi="Arial" w:cs="Arial"/>
          <w:color w:val="363435"/>
          <w:sz w:val="16"/>
          <w:szCs w:val="16"/>
        </w:rPr>
        <w:t>t</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yea</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n</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increas</w:t>
      </w:r>
      <w:r>
        <w:rPr>
          <w:rFonts w:ascii="Arial" w:eastAsia="Arial" w:hAnsi="Arial" w:cs="Arial"/>
          <w:color w:val="363435"/>
          <w:sz w:val="16"/>
          <w:szCs w:val="16"/>
        </w:rPr>
        <w:t>e</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10.70%)</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Similarly</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3"/>
          <w:w w:val="103"/>
          <w:sz w:val="16"/>
          <w:szCs w:val="16"/>
        </w:rPr>
        <w:t xml:space="preserve">gross </w:t>
      </w:r>
      <w:r>
        <w:rPr>
          <w:rFonts w:ascii="Arial" w:eastAsia="Arial" w:hAnsi="Arial" w:cs="Arial"/>
          <w:color w:val="363435"/>
          <w:spacing w:val="2"/>
          <w:sz w:val="16"/>
          <w:szCs w:val="16"/>
        </w:rPr>
        <w:t>profi</w:t>
      </w:r>
      <w:r>
        <w:rPr>
          <w:rFonts w:ascii="Arial" w:eastAsia="Arial" w:hAnsi="Arial" w:cs="Arial"/>
          <w:color w:val="363435"/>
          <w:sz w:val="16"/>
          <w:szCs w:val="16"/>
        </w:rPr>
        <w:t>t</w:t>
      </w:r>
      <w:r>
        <w:rPr>
          <w:rFonts w:ascii="Arial" w:eastAsia="Arial" w:hAnsi="Arial" w:cs="Arial"/>
          <w:color w:val="363435"/>
          <w:spacing w:val="15"/>
          <w:sz w:val="16"/>
          <w:szCs w:val="16"/>
        </w:rPr>
        <w:t xml:space="preserve"> </w:t>
      </w:r>
      <w:r>
        <w:rPr>
          <w:rFonts w:ascii="Arial" w:eastAsia="Arial" w:hAnsi="Arial" w:cs="Arial"/>
          <w:color w:val="363435"/>
          <w:spacing w:val="2"/>
          <w:sz w:val="16"/>
          <w:szCs w:val="16"/>
        </w:rPr>
        <w:t>ha</w:t>
      </w:r>
      <w:r>
        <w:rPr>
          <w:rFonts w:ascii="Arial" w:eastAsia="Arial" w:hAnsi="Arial" w:cs="Arial"/>
          <w:color w:val="363435"/>
          <w:sz w:val="16"/>
          <w:szCs w:val="16"/>
        </w:rPr>
        <w:t>s</w:t>
      </w:r>
      <w:r>
        <w:rPr>
          <w:rFonts w:ascii="Arial" w:eastAsia="Arial" w:hAnsi="Arial" w:cs="Arial"/>
          <w:color w:val="363435"/>
          <w:spacing w:val="12"/>
          <w:sz w:val="16"/>
          <w:szCs w:val="16"/>
        </w:rPr>
        <w:t xml:space="preserve"> </w:t>
      </w:r>
      <w:r>
        <w:rPr>
          <w:rFonts w:ascii="Arial" w:eastAsia="Arial" w:hAnsi="Arial" w:cs="Arial"/>
          <w:color w:val="363435"/>
          <w:spacing w:val="2"/>
          <w:sz w:val="16"/>
          <w:szCs w:val="16"/>
        </w:rPr>
        <w:t>registere</w:t>
      </w:r>
      <w:r>
        <w:rPr>
          <w:rFonts w:ascii="Arial" w:eastAsia="Arial" w:hAnsi="Arial" w:cs="Arial"/>
          <w:color w:val="363435"/>
          <w:sz w:val="16"/>
          <w:szCs w:val="16"/>
        </w:rPr>
        <w:t>d</w:t>
      </w:r>
      <w:r>
        <w:rPr>
          <w:rFonts w:ascii="Arial" w:eastAsia="Arial" w:hAnsi="Arial" w:cs="Arial"/>
          <w:color w:val="363435"/>
          <w:spacing w:val="24"/>
          <w:sz w:val="16"/>
          <w:szCs w:val="16"/>
        </w:rPr>
        <w:t xml:space="preserve"> </w:t>
      </w:r>
      <w:r>
        <w:rPr>
          <w:rFonts w:ascii="Arial" w:eastAsia="Arial" w:hAnsi="Arial" w:cs="Arial"/>
          <w:color w:val="363435"/>
          <w:spacing w:val="2"/>
          <w:sz w:val="16"/>
          <w:szCs w:val="16"/>
        </w:rPr>
        <w:t>3.76</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increas</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2"/>
          <w:sz w:val="16"/>
          <w:szCs w:val="16"/>
        </w:rPr>
        <w:t>a</w:t>
      </w:r>
      <w:r>
        <w:rPr>
          <w:rFonts w:ascii="Arial" w:eastAsia="Arial" w:hAnsi="Arial" w:cs="Arial"/>
          <w:color w:val="363435"/>
          <w:sz w:val="16"/>
          <w:szCs w:val="16"/>
        </w:rPr>
        <w:t>s</w:t>
      </w:r>
      <w:r>
        <w:rPr>
          <w:rFonts w:ascii="Arial" w:eastAsia="Arial" w:hAnsi="Arial" w:cs="Arial"/>
          <w:color w:val="363435"/>
          <w:spacing w:val="9"/>
          <w:sz w:val="16"/>
          <w:szCs w:val="16"/>
        </w:rPr>
        <w:t xml:space="preserve"> </w:t>
      </w:r>
      <w:r>
        <w:rPr>
          <w:rFonts w:ascii="Arial" w:eastAsia="Arial" w:hAnsi="Arial" w:cs="Arial"/>
          <w:color w:val="363435"/>
          <w:spacing w:val="2"/>
          <w:sz w:val="16"/>
          <w:szCs w:val="16"/>
        </w:rPr>
        <w:t>compare</w:t>
      </w:r>
      <w:r>
        <w:rPr>
          <w:rFonts w:ascii="Arial" w:eastAsia="Arial" w:hAnsi="Arial" w:cs="Arial"/>
          <w:color w:val="363435"/>
          <w:sz w:val="16"/>
          <w:szCs w:val="16"/>
        </w:rPr>
        <w:t>d</w:t>
      </w:r>
      <w:r>
        <w:rPr>
          <w:rFonts w:ascii="Arial" w:eastAsia="Arial" w:hAnsi="Arial" w:cs="Arial"/>
          <w:color w:val="363435"/>
          <w:spacing w:val="24"/>
          <w:sz w:val="16"/>
          <w:szCs w:val="16"/>
        </w:rPr>
        <w:t xml:space="preserve"> </w:t>
      </w:r>
      <w:r>
        <w:rPr>
          <w:rFonts w:ascii="Arial" w:eastAsia="Arial" w:hAnsi="Arial" w:cs="Arial"/>
          <w:color w:val="363435"/>
          <w:spacing w:val="2"/>
          <w:sz w:val="16"/>
          <w:szCs w:val="16"/>
        </w:rPr>
        <w:t>t</w:t>
      </w:r>
      <w:r>
        <w:rPr>
          <w:rFonts w:ascii="Arial" w:eastAsia="Arial" w:hAnsi="Arial" w:cs="Arial"/>
          <w:color w:val="363435"/>
          <w:sz w:val="16"/>
          <w:szCs w:val="16"/>
        </w:rPr>
        <w:t>o</w:t>
      </w:r>
      <w:r>
        <w:rPr>
          <w:rFonts w:ascii="Arial" w:eastAsia="Arial" w:hAnsi="Arial" w:cs="Arial"/>
          <w:color w:val="363435"/>
          <w:spacing w:val="8"/>
          <w:sz w:val="16"/>
          <w:szCs w:val="16"/>
        </w:rPr>
        <w:t xml:space="preserve"> </w:t>
      </w:r>
      <w:r>
        <w:rPr>
          <w:rFonts w:ascii="Arial" w:eastAsia="Arial" w:hAnsi="Arial" w:cs="Arial"/>
          <w:color w:val="363435"/>
          <w:spacing w:val="2"/>
          <w:sz w:val="16"/>
          <w:szCs w:val="16"/>
        </w:rPr>
        <w:t>th</w:t>
      </w:r>
      <w:r>
        <w:rPr>
          <w:rFonts w:ascii="Arial" w:eastAsia="Arial" w:hAnsi="Arial" w:cs="Arial"/>
          <w:color w:val="363435"/>
          <w:sz w:val="16"/>
          <w:szCs w:val="16"/>
        </w:rPr>
        <w:t>e</w:t>
      </w:r>
      <w:r>
        <w:rPr>
          <w:rFonts w:ascii="Arial" w:eastAsia="Arial" w:hAnsi="Arial" w:cs="Arial"/>
          <w:color w:val="363435"/>
          <w:spacing w:val="11"/>
          <w:sz w:val="16"/>
          <w:szCs w:val="16"/>
        </w:rPr>
        <w:t xml:space="preserve"> </w:t>
      </w:r>
      <w:r>
        <w:rPr>
          <w:rFonts w:ascii="Arial" w:eastAsia="Arial" w:hAnsi="Arial" w:cs="Arial"/>
          <w:color w:val="363435"/>
          <w:spacing w:val="2"/>
          <w:sz w:val="16"/>
          <w:szCs w:val="16"/>
        </w:rPr>
        <w:t>correspondin</w:t>
      </w:r>
      <w:r>
        <w:rPr>
          <w:rFonts w:ascii="Arial" w:eastAsia="Arial" w:hAnsi="Arial" w:cs="Arial"/>
          <w:color w:val="363435"/>
          <w:sz w:val="16"/>
          <w:szCs w:val="16"/>
        </w:rPr>
        <w:t>g</w:t>
      </w:r>
      <w:r>
        <w:rPr>
          <w:rFonts w:ascii="Arial" w:eastAsia="Arial" w:hAnsi="Arial" w:cs="Arial"/>
          <w:color w:val="363435"/>
          <w:spacing w:val="33"/>
          <w:sz w:val="16"/>
          <w:szCs w:val="16"/>
        </w:rPr>
        <w:t xml:space="preserve"> </w:t>
      </w:r>
      <w:r>
        <w:rPr>
          <w:rFonts w:ascii="Arial" w:eastAsia="Arial" w:hAnsi="Arial" w:cs="Arial"/>
          <w:color w:val="363435"/>
          <w:spacing w:val="2"/>
          <w:sz w:val="16"/>
          <w:szCs w:val="16"/>
        </w:rPr>
        <w:t>las</w:t>
      </w:r>
      <w:r>
        <w:rPr>
          <w:rFonts w:ascii="Arial" w:eastAsia="Arial" w:hAnsi="Arial" w:cs="Arial"/>
          <w:color w:val="363435"/>
          <w:sz w:val="16"/>
          <w:szCs w:val="16"/>
        </w:rPr>
        <w:t>t</w:t>
      </w:r>
      <w:r>
        <w:rPr>
          <w:rFonts w:ascii="Arial" w:eastAsia="Arial" w:hAnsi="Arial" w:cs="Arial"/>
          <w:color w:val="363435"/>
          <w:spacing w:val="11"/>
          <w:sz w:val="16"/>
          <w:szCs w:val="16"/>
        </w:rPr>
        <w:t xml:space="preserve"> </w:t>
      </w:r>
      <w:r>
        <w:rPr>
          <w:rFonts w:ascii="Arial" w:eastAsia="Arial" w:hAnsi="Arial" w:cs="Arial"/>
          <w:color w:val="363435"/>
          <w:spacing w:val="2"/>
          <w:sz w:val="16"/>
          <w:szCs w:val="16"/>
        </w:rPr>
        <w:t>yea</w:t>
      </w:r>
      <w:r>
        <w:rPr>
          <w:rFonts w:ascii="Arial" w:eastAsia="Arial" w:hAnsi="Arial" w:cs="Arial"/>
          <w:color w:val="363435"/>
          <w:sz w:val="16"/>
          <w:szCs w:val="16"/>
        </w:rPr>
        <w:t>r</w:t>
      </w:r>
      <w:r>
        <w:rPr>
          <w:rFonts w:ascii="Arial" w:eastAsia="Arial" w:hAnsi="Arial" w:cs="Arial"/>
          <w:color w:val="363435"/>
          <w:spacing w:val="13"/>
          <w:sz w:val="16"/>
          <w:szCs w:val="16"/>
        </w:rPr>
        <w:t xml:space="preserve"> </w:t>
      </w:r>
      <w:r>
        <w:rPr>
          <w:rFonts w:ascii="Arial" w:eastAsia="Arial" w:hAnsi="Arial" w:cs="Arial"/>
          <w:color w:val="363435"/>
          <w:spacing w:val="2"/>
          <w:sz w:val="16"/>
          <w:szCs w:val="16"/>
        </w:rPr>
        <w:t>(i.e</w:t>
      </w:r>
      <w:r>
        <w:rPr>
          <w:rFonts w:ascii="Arial" w:eastAsia="Arial" w:hAnsi="Arial" w:cs="Arial"/>
          <w:color w:val="363435"/>
          <w:sz w:val="16"/>
          <w:szCs w:val="16"/>
        </w:rPr>
        <w:t>.</w:t>
      </w:r>
      <w:r>
        <w:rPr>
          <w:rFonts w:ascii="Arial" w:eastAsia="Arial" w:hAnsi="Arial" w:cs="Arial"/>
          <w:color w:val="363435"/>
          <w:spacing w:val="12"/>
          <w:sz w:val="16"/>
          <w:szCs w:val="16"/>
        </w:rPr>
        <w:t xml:space="preserve"> </w:t>
      </w:r>
      <w:r>
        <w:rPr>
          <w:rFonts w:ascii="Arial" w:eastAsia="Arial" w:hAnsi="Arial" w:cs="Arial"/>
          <w:color w:val="363435"/>
          <w:spacing w:val="2"/>
          <w:sz w:val="16"/>
          <w:szCs w:val="16"/>
        </w:rPr>
        <w:t>fro</w:t>
      </w:r>
      <w:r>
        <w:rPr>
          <w:rFonts w:ascii="Arial" w:eastAsia="Arial" w:hAnsi="Arial" w:cs="Arial"/>
          <w:color w:val="363435"/>
          <w:sz w:val="16"/>
          <w:szCs w:val="16"/>
        </w:rPr>
        <w:t>m</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10.02</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2"/>
          <w:sz w:val="16"/>
          <w:szCs w:val="16"/>
        </w:rPr>
        <w:t>i</w:t>
      </w:r>
      <w:r>
        <w:rPr>
          <w:rFonts w:ascii="Arial" w:eastAsia="Arial" w:hAnsi="Arial" w:cs="Arial"/>
          <w:color w:val="363435"/>
          <w:sz w:val="16"/>
          <w:szCs w:val="16"/>
        </w:rPr>
        <w:t>n</w:t>
      </w:r>
      <w:r>
        <w:rPr>
          <w:rFonts w:ascii="Arial" w:eastAsia="Arial" w:hAnsi="Arial" w:cs="Arial"/>
          <w:color w:val="363435"/>
          <w:spacing w:val="8"/>
          <w:sz w:val="16"/>
          <w:szCs w:val="16"/>
        </w:rPr>
        <w:t xml:space="preserve"> </w:t>
      </w:r>
      <w:r>
        <w:rPr>
          <w:rFonts w:ascii="Arial" w:eastAsia="Arial" w:hAnsi="Arial" w:cs="Arial"/>
          <w:color w:val="363435"/>
          <w:spacing w:val="2"/>
          <w:sz w:val="16"/>
          <w:szCs w:val="16"/>
        </w:rPr>
        <w:t>201</w:t>
      </w:r>
      <w:r>
        <w:rPr>
          <w:rFonts w:ascii="Arial" w:eastAsia="Arial" w:hAnsi="Arial" w:cs="Arial"/>
          <w:color w:val="363435"/>
          <w:sz w:val="16"/>
          <w:szCs w:val="16"/>
        </w:rPr>
        <w:t>2</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t</w:t>
      </w:r>
      <w:r>
        <w:rPr>
          <w:rFonts w:ascii="Arial" w:eastAsia="Arial" w:hAnsi="Arial" w:cs="Arial"/>
          <w:color w:val="363435"/>
          <w:sz w:val="16"/>
          <w:szCs w:val="16"/>
        </w:rPr>
        <w:t>o</w:t>
      </w:r>
      <w:r>
        <w:rPr>
          <w:rFonts w:ascii="Arial" w:eastAsia="Arial" w:hAnsi="Arial" w:cs="Arial"/>
          <w:color w:val="363435"/>
          <w:spacing w:val="8"/>
          <w:sz w:val="16"/>
          <w:szCs w:val="16"/>
        </w:rPr>
        <w:t xml:space="preserve"> </w:t>
      </w:r>
      <w:r>
        <w:rPr>
          <w:rFonts w:ascii="Arial" w:eastAsia="Arial" w:hAnsi="Arial" w:cs="Arial"/>
          <w:color w:val="363435"/>
          <w:spacing w:val="2"/>
          <w:sz w:val="16"/>
          <w:szCs w:val="16"/>
        </w:rPr>
        <w:t>13.78</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2"/>
          <w:sz w:val="16"/>
          <w:szCs w:val="16"/>
        </w:rPr>
        <w:t>i</w:t>
      </w:r>
      <w:r>
        <w:rPr>
          <w:rFonts w:ascii="Arial" w:eastAsia="Arial" w:hAnsi="Arial" w:cs="Arial"/>
          <w:color w:val="363435"/>
          <w:sz w:val="16"/>
          <w:szCs w:val="16"/>
        </w:rPr>
        <w:t>n</w:t>
      </w:r>
      <w:r>
        <w:rPr>
          <w:rFonts w:ascii="Arial" w:eastAsia="Arial" w:hAnsi="Arial" w:cs="Arial"/>
          <w:color w:val="363435"/>
          <w:spacing w:val="8"/>
          <w:sz w:val="16"/>
          <w:szCs w:val="16"/>
        </w:rPr>
        <w:t xml:space="preserve"> </w:t>
      </w:r>
      <w:r>
        <w:rPr>
          <w:rFonts w:ascii="Arial" w:eastAsia="Arial" w:hAnsi="Arial" w:cs="Arial"/>
          <w:color w:val="363435"/>
          <w:spacing w:val="2"/>
          <w:sz w:val="16"/>
          <w:szCs w:val="16"/>
        </w:rPr>
        <w:t>2013)</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2"/>
          <w:w w:val="103"/>
          <w:sz w:val="16"/>
          <w:szCs w:val="16"/>
        </w:rPr>
        <w:t xml:space="preserve">Keeping </w:t>
      </w:r>
      <w:r>
        <w:rPr>
          <w:rFonts w:ascii="Arial" w:eastAsia="Arial" w:hAnsi="Arial" w:cs="Arial"/>
          <w:color w:val="363435"/>
          <w:spacing w:val="3"/>
          <w:sz w:val="16"/>
          <w:szCs w:val="16"/>
        </w:rPr>
        <w:t>wit</w:t>
      </w:r>
      <w:r>
        <w:rPr>
          <w:rFonts w:ascii="Arial" w:eastAsia="Arial" w:hAnsi="Arial" w:cs="Arial"/>
          <w:color w:val="363435"/>
          <w:sz w:val="16"/>
          <w:szCs w:val="16"/>
        </w:rPr>
        <w:t>h</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thi</w:t>
      </w:r>
      <w:r>
        <w:rPr>
          <w:rFonts w:ascii="Arial" w:eastAsia="Arial" w:hAnsi="Arial" w:cs="Arial"/>
          <w:color w:val="363435"/>
          <w:sz w:val="16"/>
          <w:szCs w:val="16"/>
        </w:rPr>
        <w:t>s</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trend</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ne</w:t>
      </w:r>
      <w:r>
        <w:rPr>
          <w:rFonts w:ascii="Arial" w:eastAsia="Arial" w:hAnsi="Arial" w:cs="Arial"/>
          <w:color w:val="363435"/>
          <w:sz w:val="16"/>
          <w:szCs w:val="16"/>
        </w:rPr>
        <w:t>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profi</w:t>
      </w:r>
      <w:r>
        <w:rPr>
          <w:rFonts w:ascii="Arial" w:eastAsia="Arial" w:hAnsi="Arial" w:cs="Arial"/>
          <w:color w:val="363435"/>
          <w:sz w:val="16"/>
          <w:szCs w:val="16"/>
        </w:rPr>
        <w:t>t</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ha</w:t>
      </w:r>
      <w:r>
        <w:rPr>
          <w:rFonts w:ascii="Arial" w:eastAsia="Arial" w:hAnsi="Arial" w:cs="Arial"/>
          <w:color w:val="363435"/>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improve</w:t>
      </w:r>
      <w:r>
        <w:rPr>
          <w:rFonts w:ascii="Arial" w:eastAsia="Arial" w:hAnsi="Arial" w:cs="Arial"/>
          <w:color w:val="363435"/>
          <w:sz w:val="16"/>
          <w:szCs w:val="16"/>
        </w:rPr>
        <w:t>d</w:t>
      </w:r>
      <w:r>
        <w:rPr>
          <w:rFonts w:ascii="Arial" w:eastAsia="Arial" w:hAnsi="Arial" w:cs="Arial"/>
          <w:color w:val="363435"/>
          <w:spacing w:val="28"/>
          <w:sz w:val="16"/>
          <w:szCs w:val="16"/>
        </w:rPr>
        <w:t xml:space="preserve"> </w:t>
      </w:r>
      <w:r>
        <w:rPr>
          <w:rFonts w:ascii="Arial" w:eastAsia="Arial" w:hAnsi="Arial" w:cs="Arial"/>
          <w:color w:val="363435"/>
          <w:spacing w:val="3"/>
          <w:sz w:val="16"/>
          <w:szCs w:val="16"/>
        </w:rPr>
        <w:t>fro</w:t>
      </w:r>
      <w:r>
        <w:rPr>
          <w:rFonts w:ascii="Arial" w:eastAsia="Arial" w:hAnsi="Arial" w:cs="Arial"/>
          <w:color w:val="363435"/>
          <w:sz w:val="16"/>
          <w:szCs w:val="16"/>
        </w:rPr>
        <w:t>m</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1.89</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201</w:t>
      </w:r>
      <w:r>
        <w:rPr>
          <w:rFonts w:ascii="Arial" w:eastAsia="Arial" w:hAnsi="Arial" w:cs="Arial"/>
          <w:color w:val="363435"/>
          <w:sz w:val="16"/>
          <w:szCs w:val="16"/>
        </w:rPr>
        <w:t>2</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4.26</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201</w:t>
      </w:r>
      <w:r>
        <w:rPr>
          <w:rFonts w:ascii="Arial" w:eastAsia="Arial" w:hAnsi="Arial" w:cs="Arial"/>
          <w:color w:val="363435"/>
          <w:sz w:val="16"/>
          <w:szCs w:val="16"/>
        </w:rPr>
        <w:t>3</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n</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increas</w:t>
      </w:r>
      <w:r>
        <w:rPr>
          <w:rFonts w:ascii="Arial" w:eastAsia="Arial" w:hAnsi="Arial" w:cs="Arial"/>
          <w:color w:val="363435"/>
          <w:sz w:val="16"/>
          <w:szCs w:val="16"/>
        </w:rPr>
        <w:t>e</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w w:val="103"/>
          <w:sz w:val="16"/>
          <w:szCs w:val="16"/>
        </w:rPr>
        <w:t>2.37%).</w:t>
      </w:r>
    </w:p>
    <w:p w:rsidR="00C1730D" w:rsidRDefault="00C1730D">
      <w:pPr>
        <w:spacing w:before="9" w:line="180" w:lineRule="exact"/>
        <w:rPr>
          <w:sz w:val="19"/>
          <w:szCs w:val="19"/>
        </w:rPr>
      </w:pPr>
    </w:p>
    <w:p w:rsidR="00C1730D" w:rsidRDefault="00D37C92">
      <w:pPr>
        <w:ind w:left="133" w:right="96"/>
        <w:jc w:val="both"/>
        <w:rPr>
          <w:rFonts w:ascii="Arial" w:eastAsia="Arial" w:hAnsi="Arial" w:cs="Arial"/>
          <w:sz w:val="16"/>
          <w:szCs w:val="16"/>
        </w:rPr>
      </w:pPr>
      <w:r>
        <w:rPr>
          <w:rFonts w:ascii="Arial" w:eastAsia="Arial" w:hAnsi="Arial" w:cs="Arial"/>
          <w:color w:val="363435"/>
          <w:spacing w:val="4"/>
          <w:sz w:val="16"/>
          <w:szCs w:val="16"/>
        </w:rPr>
        <w:t>W</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focuse</w:t>
      </w:r>
      <w:r>
        <w:rPr>
          <w:rFonts w:ascii="Arial" w:eastAsia="Arial" w:hAnsi="Arial" w:cs="Arial"/>
          <w:color w:val="363435"/>
          <w:sz w:val="16"/>
          <w:szCs w:val="16"/>
        </w:rPr>
        <w:t>d</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ou</w:t>
      </w:r>
      <w:r>
        <w:rPr>
          <w:rFonts w:ascii="Arial" w:eastAsia="Arial" w:hAnsi="Arial" w:cs="Arial"/>
          <w:color w:val="363435"/>
          <w:sz w:val="16"/>
          <w:szCs w:val="16"/>
        </w:rPr>
        <w:t>r</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attentio</w:t>
      </w:r>
      <w:r>
        <w:rPr>
          <w:rFonts w:ascii="Arial" w:eastAsia="Arial" w:hAnsi="Arial" w:cs="Arial"/>
          <w:color w:val="363435"/>
          <w:sz w:val="16"/>
          <w:szCs w:val="16"/>
        </w:rPr>
        <w:t>n</w:t>
      </w:r>
      <w:r>
        <w:rPr>
          <w:rFonts w:ascii="Arial" w:eastAsia="Arial" w:hAnsi="Arial" w:cs="Arial"/>
          <w:color w:val="363435"/>
          <w:spacing w:val="31"/>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expor</w:t>
      </w:r>
      <w:r>
        <w:rPr>
          <w:rFonts w:ascii="Arial" w:eastAsia="Arial" w:hAnsi="Arial" w:cs="Arial"/>
          <w:color w:val="363435"/>
          <w:sz w:val="16"/>
          <w:szCs w:val="16"/>
        </w:rPr>
        <w:t>t</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marke</w:t>
      </w:r>
      <w:r>
        <w:rPr>
          <w:rFonts w:ascii="Arial" w:eastAsia="Arial" w:hAnsi="Arial" w:cs="Arial"/>
          <w:color w:val="363435"/>
          <w:sz w:val="16"/>
          <w:szCs w:val="16"/>
        </w:rPr>
        <w:t>t</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durin</w:t>
      </w:r>
      <w:r>
        <w:rPr>
          <w:rFonts w:ascii="Arial" w:eastAsia="Arial" w:hAnsi="Arial" w:cs="Arial"/>
          <w:color w:val="363435"/>
          <w:sz w:val="16"/>
          <w:szCs w:val="16"/>
        </w:rPr>
        <w:t>g</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year</w:t>
      </w:r>
      <w:r>
        <w:rPr>
          <w:rFonts w:ascii="Arial" w:eastAsia="Arial" w:hAnsi="Arial" w:cs="Arial"/>
          <w:color w:val="363435"/>
          <w:sz w:val="16"/>
          <w:szCs w:val="16"/>
        </w:rPr>
        <w:t>.</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z w:val="16"/>
          <w:szCs w:val="16"/>
        </w:rPr>
        <w:t>a</w:t>
      </w:r>
      <w:r>
        <w:rPr>
          <w:rFonts w:ascii="Arial" w:eastAsia="Arial" w:hAnsi="Arial" w:cs="Arial"/>
          <w:color w:val="363435"/>
          <w:spacing w:val="16"/>
          <w:sz w:val="16"/>
          <w:szCs w:val="16"/>
        </w:rPr>
        <w:t xml:space="preserve"> </w:t>
      </w:r>
      <w:r>
        <w:rPr>
          <w:rFonts w:ascii="Arial" w:eastAsia="Arial" w:hAnsi="Arial" w:cs="Arial"/>
          <w:color w:val="363435"/>
          <w:spacing w:val="4"/>
          <w:sz w:val="16"/>
          <w:szCs w:val="16"/>
        </w:rPr>
        <w:t>result</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ou</w:t>
      </w:r>
      <w:r>
        <w:rPr>
          <w:rFonts w:ascii="Arial" w:eastAsia="Arial" w:hAnsi="Arial" w:cs="Arial"/>
          <w:color w:val="363435"/>
          <w:sz w:val="16"/>
          <w:szCs w:val="16"/>
        </w:rPr>
        <w:t>r</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export</w:t>
      </w:r>
      <w:r>
        <w:rPr>
          <w:rFonts w:ascii="Arial" w:eastAsia="Arial" w:hAnsi="Arial" w:cs="Arial"/>
          <w:color w:val="363435"/>
          <w:sz w:val="16"/>
          <w:szCs w:val="16"/>
        </w:rPr>
        <w:t>s</w:t>
      </w:r>
      <w:r>
        <w:rPr>
          <w:rFonts w:ascii="Arial" w:eastAsia="Arial" w:hAnsi="Arial" w:cs="Arial"/>
          <w:color w:val="363435"/>
          <w:spacing w:val="29"/>
          <w:sz w:val="16"/>
          <w:szCs w:val="16"/>
        </w:rPr>
        <w:t xml:space="preserve"> </w:t>
      </w:r>
      <w:r>
        <w:rPr>
          <w:rFonts w:ascii="Arial" w:eastAsia="Arial" w:hAnsi="Arial" w:cs="Arial"/>
          <w:color w:val="363435"/>
          <w:spacing w:val="4"/>
          <w:sz w:val="16"/>
          <w:szCs w:val="16"/>
        </w:rPr>
        <w:t>increase</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4"/>
          <w:sz w:val="16"/>
          <w:szCs w:val="16"/>
        </w:rPr>
        <w:t>fro</w:t>
      </w:r>
      <w:r>
        <w:rPr>
          <w:rFonts w:ascii="Arial" w:eastAsia="Arial" w:hAnsi="Arial" w:cs="Arial"/>
          <w:color w:val="363435"/>
          <w:sz w:val="16"/>
          <w:szCs w:val="16"/>
        </w:rPr>
        <w:t>m</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1,49</w:t>
      </w:r>
      <w:r>
        <w:rPr>
          <w:rFonts w:ascii="Arial" w:eastAsia="Arial" w:hAnsi="Arial" w:cs="Arial"/>
          <w:color w:val="363435"/>
          <w:sz w:val="16"/>
          <w:szCs w:val="16"/>
        </w:rPr>
        <w:t>8</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millio</w:t>
      </w:r>
      <w:r>
        <w:rPr>
          <w:rFonts w:ascii="Arial" w:eastAsia="Arial" w:hAnsi="Arial" w:cs="Arial"/>
          <w:color w:val="363435"/>
          <w:sz w:val="16"/>
          <w:szCs w:val="16"/>
        </w:rPr>
        <w:t>n</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n</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201</w:t>
      </w:r>
      <w:r>
        <w:rPr>
          <w:rFonts w:ascii="Arial" w:eastAsia="Arial" w:hAnsi="Arial" w:cs="Arial"/>
          <w:color w:val="363435"/>
          <w:sz w:val="16"/>
          <w:szCs w:val="16"/>
        </w:rPr>
        <w:t>2</w:t>
      </w:r>
      <w:r>
        <w:rPr>
          <w:rFonts w:ascii="Arial" w:eastAsia="Arial" w:hAnsi="Arial" w:cs="Arial"/>
          <w:color w:val="363435"/>
          <w:spacing w:val="24"/>
          <w:sz w:val="16"/>
          <w:szCs w:val="16"/>
        </w:rPr>
        <w:t xml:space="preserve"> </w:t>
      </w:r>
      <w:r>
        <w:rPr>
          <w:rFonts w:ascii="Arial" w:eastAsia="Arial" w:hAnsi="Arial" w:cs="Arial"/>
          <w:color w:val="363435"/>
          <w:spacing w:val="4"/>
          <w:w w:val="103"/>
          <w:sz w:val="16"/>
          <w:szCs w:val="16"/>
        </w:rPr>
        <w:t>to</w:t>
      </w:r>
    </w:p>
    <w:p w:rsidR="00C1730D" w:rsidRDefault="00D37C92">
      <w:pPr>
        <w:spacing w:before="15"/>
        <w:ind w:left="133" w:right="5451"/>
        <w:jc w:val="both"/>
        <w:rPr>
          <w:rFonts w:ascii="Arial" w:eastAsia="Arial" w:hAnsi="Arial" w:cs="Arial"/>
          <w:sz w:val="16"/>
          <w:szCs w:val="16"/>
        </w:rPr>
      </w:pPr>
      <w:r>
        <w:rPr>
          <w:rFonts w:ascii="Arial" w:eastAsia="Arial" w:hAnsi="Arial" w:cs="Arial"/>
          <w:color w:val="363435"/>
          <w:spacing w:val="3"/>
          <w:sz w:val="16"/>
          <w:szCs w:val="16"/>
        </w:rPr>
        <w:t>Rs</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2,60</w:t>
      </w:r>
      <w:r>
        <w:rPr>
          <w:rFonts w:ascii="Arial" w:eastAsia="Arial" w:hAnsi="Arial" w:cs="Arial"/>
          <w:color w:val="363435"/>
          <w:sz w:val="16"/>
          <w:szCs w:val="16"/>
        </w:rPr>
        <w:t>4</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millio</w:t>
      </w:r>
      <w:r>
        <w:rPr>
          <w:rFonts w:ascii="Arial" w:eastAsia="Arial" w:hAnsi="Arial" w:cs="Arial"/>
          <w:color w:val="363435"/>
          <w:sz w:val="16"/>
          <w:szCs w:val="16"/>
        </w:rPr>
        <w:t>n</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201</w:t>
      </w:r>
      <w:r>
        <w:rPr>
          <w:rFonts w:ascii="Arial" w:eastAsia="Arial" w:hAnsi="Arial" w:cs="Arial"/>
          <w:color w:val="363435"/>
          <w:sz w:val="16"/>
          <w:szCs w:val="16"/>
        </w:rPr>
        <w:t>3</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(i.e</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n</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impressiv</w:t>
      </w:r>
      <w:r>
        <w:rPr>
          <w:rFonts w:ascii="Arial" w:eastAsia="Arial" w:hAnsi="Arial" w:cs="Arial"/>
          <w:color w:val="363435"/>
          <w:sz w:val="16"/>
          <w:szCs w:val="16"/>
        </w:rPr>
        <w:t>e</w:t>
      </w:r>
      <w:r>
        <w:rPr>
          <w:rFonts w:ascii="Arial" w:eastAsia="Arial" w:hAnsi="Arial" w:cs="Arial"/>
          <w:color w:val="363435"/>
          <w:spacing w:val="31"/>
          <w:sz w:val="16"/>
          <w:szCs w:val="16"/>
        </w:rPr>
        <w:t xml:space="preserve"> </w:t>
      </w:r>
      <w:r>
        <w:rPr>
          <w:rFonts w:ascii="Arial" w:eastAsia="Arial" w:hAnsi="Arial" w:cs="Arial"/>
          <w:color w:val="363435"/>
          <w:spacing w:val="3"/>
          <w:sz w:val="16"/>
          <w:szCs w:val="16"/>
        </w:rPr>
        <w:t>increas</w:t>
      </w:r>
      <w:r>
        <w:rPr>
          <w:rFonts w:ascii="Arial" w:eastAsia="Arial" w:hAnsi="Arial" w:cs="Arial"/>
          <w:color w:val="363435"/>
          <w:sz w:val="16"/>
          <w:szCs w:val="16"/>
        </w:rPr>
        <w:t>e</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w w:val="103"/>
          <w:sz w:val="16"/>
          <w:szCs w:val="16"/>
        </w:rPr>
        <w:t>74%).</w:t>
      </w:r>
    </w:p>
    <w:p w:rsidR="00C1730D" w:rsidRDefault="00C1730D">
      <w:pPr>
        <w:spacing w:before="14" w:line="200" w:lineRule="exact"/>
      </w:pPr>
    </w:p>
    <w:p w:rsidR="00C1730D" w:rsidRDefault="00D37C92">
      <w:pPr>
        <w:ind w:left="133" w:right="8095"/>
        <w:jc w:val="both"/>
        <w:rPr>
          <w:rFonts w:ascii="Arial" w:eastAsia="Arial" w:hAnsi="Arial" w:cs="Arial"/>
          <w:sz w:val="16"/>
          <w:szCs w:val="16"/>
        </w:rPr>
      </w:pPr>
      <w:r>
        <w:rPr>
          <w:rFonts w:ascii="Arial" w:eastAsia="Arial" w:hAnsi="Arial" w:cs="Arial"/>
          <w:b/>
          <w:color w:val="363435"/>
          <w:spacing w:val="3"/>
          <w:sz w:val="16"/>
          <w:szCs w:val="16"/>
        </w:rPr>
        <w:t>Earning</w:t>
      </w:r>
      <w:r>
        <w:rPr>
          <w:rFonts w:ascii="Arial" w:eastAsia="Arial" w:hAnsi="Arial" w:cs="Arial"/>
          <w:b/>
          <w:color w:val="363435"/>
          <w:sz w:val="16"/>
          <w:szCs w:val="16"/>
        </w:rPr>
        <w:t>s</w:t>
      </w:r>
      <w:r>
        <w:rPr>
          <w:rFonts w:ascii="Arial" w:eastAsia="Arial" w:hAnsi="Arial" w:cs="Arial"/>
          <w:b/>
          <w:color w:val="363435"/>
          <w:spacing w:val="28"/>
          <w:sz w:val="16"/>
          <w:szCs w:val="16"/>
        </w:rPr>
        <w:t xml:space="preserve"> </w:t>
      </w:r>
      <w:r>
        <w:rPr>
          <w:rFonts w:ascii="Arial" w:eastAsia="Arial" w:hAnsi="Arial" w:cs="Arial"/>
          <w:b/>
          <w:color w:val="363435"/>
          <w:spacing w:val="3"/>
          <w:sz w:val="16"/>
          <w:szCs w:val="16"/>
        </w:rPr>
        <w:t>Pe</w:t>
      </w:r>
      <w:r>
        <w:rPr>
          <w:rFonts w:ascii="Arial" w:eastAsia="Arial" w:hAnsi="Arial" w:cs="Arial"/>
          <w:b/>
          <w:color w:val="363435"/>
          <w:sz w:val="16"/>
          <w:szCs w:val="16"/>
        </w:rPr>
        <w:t>r</w:t>
      </w:r>
      <w:r>
        <w:rPr>
          <w:rFonts w:ascii="Arial" w:eastAsia="Arial" w:hAnsi="Arial" w:cs="Arial"/>
          <w:b/>
          <w:color w:val="363435"/>
          <w:spacing w:val="16"/>
          <w:sz w:val="16"/>
          <w:szCs w:val="16"/>
        </w:rPr>
        <w:t xml:space="preserve"> </w:t>
      </w:r>
      <w:r>
        <w:rPr>
          <w:rFonts w:ascii="Arial" w:eastAsia="Arial" w:hAnsi="Arial" w:cs="Arial"/>
          <w:b/>
          <w:color w:val="363435"/>
          <w:spacing w:val="3"/>
          <w:sz w:val="16"/>
          <w:szCs w:val="16"/>
        </w:rPr>
        <w:t>Shar</w:t>
      </w:r>
      <w:r>
        <w:rPr>
          <w:rFonts w:ascii="Arial" w:eastAsia="Arial" w:hAnsi="Arial" w:cs="Arial"/>
          <w:b/>
          <w:color w:val="363435"/>
          <w:sz w:val="16"/>
          <w:szCs w:val="16"/>
        </w:rPr>
        <w:t>e</w:t>
      </w:r>
      <w:r>
        <w:rPr>
          <w:rFonts w:ascii="Arial" w:eastAsia="Arial" w:hAnsi="Arial" w:cs="Arial"/>
          <w:b/>
          <w:color w:val="363435"/>
          <w:spacing w:val="21"/>
          <w:sz w:val="16"/>
          <w:szCs w:val="16"/>
        </w:rPr>
        <w:t xml:space="preserve"> </w:t>
      </w:r>
      <w:r>
        <w:rPr>
          <w:rFonts w:ascii="Arial" w:eastAsia="Arial" w:hAnsi="Arial" w:cs="Arial"/>
          <w:b/>
          <w:color w:val="363435"/>
          <w:spacing w:val="3"/>
          <w:w w:val="103"/>
          <w:sz w:val="16"/>
          <w:szCs w:val="16"/>
        </w:rPr>
        <w:t>(EPS)</w:t>
      </w:r>
    </w:p>
    <w:p w:rsidR="00C1730D" w:rsidRDefault="00C1730D">
      <w:pPr>
        <w:spacing w:before="14" w:line="200" w:lineRule="exact"/>
      </w:pPr>
    </w:p>
    <w:p w:rsidR="00C1730D" w:rsidRDefault="00D37C92">
      <w:pPr>
        <w:spacing w:line="259" w:lineRule="auto"/>
        <w:ind w:left="133" w:right="95"/>
        <w:jc w:val="both"/>
        <w:rPr>
          <w:rFonts w:ascii="Arial" w:eastAsia="Arial" w:hAnsi="Arial" w:cs="Arial"/>
          <w:sz w:val="16"/>
          <w:szCs w:val="16"/>
        </w:rPr>
      </w:pP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Basi</w:t>
      </w:r>
      <w:r>
        <w:rPr>
          <w:rFonts w:ascii="Arial" w:eastAsia="Arial" w:hAnsi="Arial" w:cs="Arial"/>
          <w:color w:val="363435"/>
          <w:sz w:val="16"/>
          <w:szCs w:val="16"/>
        </w:rPr>
        <w:t>c</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earning</w:t>
      </w:r>
      <w:r>
        <w:rPr>
          <w:rFonts w:ascii="Arial" w:eastAsia="Arial" w:hAnsi="Arial" w:cs="Arial"/>
          <w:color w:val="363435"/>
          <w:sz w:val="16"/>
          <w:szCs w:val="16"/>
        </w:rPr>
        <w:t>s</w:t>
      </w:r>
      <w:r>
        <w:rPr>
          <w:rFonts w:ascii="Arial" w:eastAsia="Arial" w:hAnsi="Arial" w:cs="Arial"/>
          <w:color w:val="363435"/>
          <w:spacing w:val="32"/>
          <w:sz w:val="16"/>
          <w:szCs w:val="16"/>
        </w:rPr>
        <w:t xml:space="preserve">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shar</w:t>
      </w:r>
      <w:r>
        <w:rPr>
          <w:rFonts w:ascii="Arial" w:eastAsia="Arial" w:hAnsi="Arial" w:cs="Arial"/>
          <w:color w:val="363435"/>
          <w:sz w:val="16"/>
          <w:szCs w:val="16"/>
        </w:rPr>
        <w:t>e</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(EPS</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f</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Compan</w:t>
      </w:r>
      <w:r>
        <w:rPr>
          <w:rFonts w:ascii="Arial" w:eastAsia="Arial" w:hAnsi="Arial" w:cs="Arial"/>
          <w:color w:val="363435"/>
          <w:sz w:val="16"/>
          <w:szCs w:val="16"/>
        </w:rPr>
        <w:t>y</w:t>
      </w:r>
      <w:r>
        <w:rPr>
          <w:rFonts w:ascii="Arial" w:eastAsia="Arial" w:hAnsi="Arial" w:cs="Arial"/>
          <w:color w:val="363435"/>
          <w:spacing w:val="35"/>
          <w:sz w:val="16"/>
          <w:szCs w:val="16"/>
        </w:rPr>
        <w:t xml:space="preserve"> </w:t>
      </w:r>
      <w:r>
        <w:rPr>
          <w:rFonts w:ascii="Arial" w:eastAsia="Arial" w:hAnsi="Arial" w:cs="Arial"/>
          <w:color w:val="363435"/>
          <w:spacing w:val="4"/>
          <w:sz w:val="16"/>
          <w:szCs w:val="16"/>
        </w:rPr>
        <w:t>fo</w:t>
      </w:r>
      <w:r>
        <w:rPr>
          <w:rFonts w:ascii="Arial" w:eastAsia="Arial" w:hAnsi="Arial" w:cs="Arial"/>
          <w:color w:val="363435"/>
          <w:sz w:val="16"/>
          <w:szCs w:val="16"/>
        </w:rPr>
        <w:t>r</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yea</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201</w:t>
      </w:r>
      <w:r>
        <w:rPr>
          <w:rFonts w:ascii="Arial" w:eastAsia="Arial" w:hAnsi="Arial" w:cs="Arial"/>
          <w:color w:val="363435"/>
          <w:sz w:val="16"/>
          <w:szCs w:val="16"/>
        </w:rPr>
        <w:t>3</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remaine</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t</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2.0</w:t>
      </w:r>
      <w:r>
        <w:rPr>
          <w:rFonts w:ascii="Arial" w:eastAsia="Arial" w:hAnsi="Arial" w:cs="Arial"/>
          <w:color w:val="363435"/>
          <w:sz w:val="16"/>
          <w:szCs w:val="16"/>
        </w:rPr>
        <w:t>4</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(2012</w:t>
      </w:r>
      <w:r>
        <w:rPr>
          <w:rFonts w:ascii="Arial" w:eastAsia="Arial" w:hAnsi="Arial" w:cs="Arial"/>
          <w:color w:val="363435"/>
          <w:sz w:val="16"/>
          <w:szCs w:val="16"/>
        </w:rPr>
        <w:t>:</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0.82)</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Ther</w:t>
      </w:r>
      <w:r>
        <w:rPr>
          <w:rFonts w:ascii="Arial" w:eastAsia="Arial" w:hAnsi="Arial" w:cs="Arial"/>
          <w:color w:val="363435"/>
          <w:sz w:val="16"/>
          <w:szCs w:val="16"/>
        </w:rPr>
        <w:t>e</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s</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n</w:t>
      </w:r>
      <w:r>
        <w:rPr>
          <w:rFonts w:ascii="Arial" w:eastAsia="Arial" w:hAnsi="Arial" w:cs="Arial"/>
          <w:color w:val="363435"/>
          <w:sz w:val="16"/>
          <w:szCs w:val="16"/>
        </w:rPr>
        <w:t>o</w:t>
      </w:r>
      <w:r>
        <w:rPr>
          <w:rFonts w:ascii="Arial" w:eastAsia="Arial" w:hAnsi="Arial" w:cs="Arial"/>
          <w:color w:val="363435"/>
          <w:spacing w:val="19"/>
          <w:sz w:val="16"/>
          <w:szCs w:val="16"/>
        </w:rPr>
        <w:t xml:space="preserve"> </w:t>
      </w:r>
      <w:r>
        <w:rPr>
          <w:rFonts w:ascii="Arial" w:eastAsia="Arial" w:hAnsi="Arial" w:cs="Arial"/>
          <w:color w:val="363435"/>
          <w:spacing w:val="4"/>
          <w:w w:val="103"/>
          <w:sz w:val="16"/>
          <w:szCs w:val="16"/>
        </w:rPr>
        <w:t xml:space="preserve">dilution </w:t>
      </w:r>
      <w:r>
        <w:rPr>
          <w:rFonts w:ascii="Arial" w:eastAsia="Arial" w:hAnsi="Arial" w:cs="Arial"/>
          <w:color w:val="363435"/>
          <w:spacing w:val="3"/>
          <w:sz w:val="16"/>
          <w:szCs w:val="16"/>
        </w:rPr>
        <w:t>effec</w:t>
      </w:r>
      <w:r>
        <w:rPr>
          <w:rFonts w:ascii="Arial" w:eastAsia="Arial" w:hAnsi="Arial" w:cs="Arial"/>
          <w:color w:val="363435"/>
          <w:sz w:val="16"/>
          <w:szCs w:val="16"/>
        </w:rPr>
        <w:t>t</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n</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basi</w:t>
      </w:r>
      <w:r>
        <w:rPr>
          <w:rFonts w:ascii="Arial" w:eastAsia="Arial" w:hAnsi="Arial" w:cs="Arial"/>
          <w:color w:val="363435"/>
          <w:sz w:val="16"/>
          <w:szCs w:val="16"/>
        </w:rPr>
        <w:t>c</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earning</w:t>
      </w:r>
      <w:r>
        <w:rPr>
          <w:rFonts w:ascii="Arial" w:eastAsia="Arial" w:hAnsi="Arial" w:cs="Arial"/>
          <w:color w:val="363435"/>
          <w:sz w:val="16"/>
          <w:szCs w:val="16"/>
        </w:rPr>
        <w:t>s</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pe</w:t>
      </w:r>
      <w:r>
        <w:rPr>
          <w:rFonts w:ascii="Arial" w:eastAsia="Arial" w:hAnsi="Arial" w:cs="Arial"/>
          <w:color w:val="363435"/>
          <w:sz w:val="16"/>
          <w:szCs w:val="16"/>
        </w:rPr>
        <w:t>r</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shar</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s</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ha</w:t>
      </w:r>
      <w:r>
        <w:rPr>
          <w:rFonts w:ascii="Arial" w:eastAsia="Arial" w:hAnsi="Arial" w:cs="Arial"/>
          <w:color w:val="363435"/>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n</w:t>
      </w:r>
      <w:r>
        <w:rPr>
          <w:rFonts w:ascii="Arial" w:eastAsia="Arial" w:hAnsi="Arial" w:cs="Arial"/>
          <w:color w:val="363435"/>
          <w:sz w:val="16"/>
          <w:szCs w:val="16"/>
        </w:rPr>
        <w:t>o</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suc</w:t>
      </w:r>
      <w:r>
        <w:rPr>
          <w:rFonts w:ascii="Arial" w:eastAsia="Arial" w:hAnsi="Arial" w:cs="Arial"/>
          <w:color w:val="363435"/>
          <w:sz w:val="16"/>
          <w:szCs w:val="16"/>
        </w:rPr>
        <w:t>h</w:t>
      </w:r>
      <w:r>
        <w:rPr>
          <w:rFonts w:ascii="Arial" w:eastAsia="Arial" w:hAnsi="Arial" w:cs="Arial"/>
          <w:color w:val="363435"/>
          <w:spacing w:val="18"/>
          <w:sz w:val="16"/>
          <w:szCs w:val="16"/>
        </w:rPr>
        <w:t xml:space="preserve"> </w:t>
      </w:r>
      <w:r>
        <w:rPr>
          <w:rFonts w:ascii="Arial" w:eastAsia="Arial" w:hAnsi="Arial" w:cs="Arial"/>
          <w:color w:val="363435"/>
          <w:spacing w:val="3"/>
          <w:w w:val="103"/>
          <w:sz w:val="16"/>
          <w:szCs w:val="16"/>
        </w:rPr>
        <w:t>commitment.</w:t>
      </w:r>
    </w:p>
    <w:p w:rsidR="00C1730D" w:rsidRDefault="00C1730D">
      <w:pPr>
        <w:spacing w:before="9" w:line="180" w:lineRule="exact"/>
        <w:rPr>
          <w:sz w:val="19"/>
          <w:szCs w:val="19"/>
        </w:rPr>
      </w:pPr>
    </w:p>
    <w:p w:rsidR="00C1730D" w:rsidRDefault="00D37C92">
      <w:pPr>
        <w:ind w:left="133" w:right="8954"/>
        <w:jc w:val="both"/>
        <w:rPr>
          <w:rFonts w:ascii="Arial" w:eastAsia="Arial" w:hAnsi="Arial" w:cs="Arial"/>
          <w:sz w:val="16"/>
          <w:szCs w:val="16"/>
        </w:rPr>
      </w:pPr>
      <w:r>
        <w:rPr>
          <w:rFonts w:ascii="Arial" w:eastAsia="Arial" w:hAnsi="Arial" w:cs="Arial"/>
          <w:b/>
          <w:color w:val="363435"/>
          <w:spacing w:val="3"/>
          <w:sz w:val="16"/>
          <w:szCs w:val="16"/>
        </w:rPr>
        <w:t>Futur</w:t>
      </w:r>
      <w:r>
        <w:rPr>
          <w:rFonts w:ascii="Arial" w:eastAsia="Arial" w:hAnsi="Arial" w:cs="Arial"/>
          <w:b/>
          <w:color w:val="363435"/>
          <w:sz w:val="16"/>
          <w:szCs w:val="16"/>
        </w:rPr>
        <w:t>e</w:t>
      </w:r>
      <w:r>
        <w:rPr>
          <w:rFonts w:ascii="Arial" w:eastAsia="Arial" w:hAnsi="Arial" w:cs="Arial"/>
          <w:b/>
          <w:color w:val="363435"/>
          <w:spacing w:val="23"/>
          <w:sz w:val="16"/>
          <w:szCs w:val="16"/>
        </w:rPr>
        <w:t xml:space="preserve"> </w:t>
      </w:r>
      <w:r>
        <w:rPr>
          <w:rFonts w:ascii="Arial" w:eastAsia="Arial" w:hAnsi="Arial" w:cs="Arial"/>
          <w:b/>
          <w:color w:val="363435"/>
          <w:spacing w:val="3"/>
          <w:w w:val="103"/>
          <w:sz w:val="16"/>
          <w:szCs w:val="16"/>
        </w:rPr>
        <w:t>Outlook</w:t>
      </w:r>
    </w:p>
    <w:p w:rsidR="00C1730D" w:rsidRDefault="00C1730D">
      <w:pPr>
        <w:spacing w:before="14" w:line="200" w:lineRule="exact"/>
      </w:pPr>
    </w:p>
    <w:p w:rsidR="00C1730D" w:rsidRDefault="00D37C92">
      <w:pPr>
        <w:spacing w:line="259" w:lineRule="auto"/>
        <w:ind w:left="133" w:right="95"/>
        <w:jc w:val="both"/>
        <w:rPr>
          <w:rFonts w:ascii="Arial" w:eastAsia="Arial" w:hAnsi="Arial" w:cs="Arial"/>
          <w:sz w:val="16"/>
          <w:szCs w:val="16"/>
        </w:rPr>
      </w:pPr>
      <w:r>
        <w:rPr>
          <w:rFonts w:ascii="Arial" w:eastAsia="Arial" w:hAnsi="Arial" w:cs="Arial"/>
          <w:color w:val="363435"/>
          <w:spacing w:val="3"/>
          <w:sz w:val="16"/>
          <w:szCs w:val="16"/>
        </w:rPr>
        <w:t>Pakistan'</w:t>
      </w:r>
      <w:r>
        <w:rPr>
          <w:rFonts w:ascii="Arial" w:eastAsia="Arial" w:hAnsi="Arial" w:cs="Arial"/>
          <w:color w:val="363435"/>
          <w:sz w:val="16"/>
          <w:szCs w:val="16"/>
        </w:rPr>
        <w:t>s</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spinnin</w:t>
      </w:r>
      <w:r>
        <w:rPr>
          <w:rFonts w:ascii="Arial" w:eastAsia="Arial" w:hAnsi="Arial" w:cs="Arial"/>
          <w:color w:val="363435"/>
          <w:sz w:val="16"/>
          <w:szCs w:val="16"/>
        </w:rPr>
        <w:t>g</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secto</w:t>
      </w:r>
      <w:r>
        <w:rPr>
          <w:rFonts w:ascii="Arial" w:eastAsia="Arial" w:hAnsi="Arial" w:cs="Arial"/>
          <w:color w:val="363435"/>
          <w:sz w:val="16"/>
          <w:szCs w:val="16"/>
        </w:rPr>
        <w:t>r</w:t>
      </w:r>
      <w:r>
        <w:rPr>
          <w:rFonts w:ascii="Arial" w:eastAsia="Arial" w:hAnsi="Arial" w:cs="Arial"/>
          <w:color w:val="363435"/>
          <w:spacing w:val="10"/>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 xml:space="preserve">s </w:t>
      </w:r>
      <w:r>
        <w:rPr>
          <w:rFonts w:ascii="Arial" w:eastAsia="Arial" w:hAnsi="Arial" w:cs="Arial"/>
          <w:color w:val="363435"/>
          <w:spacing w:val="3"/>
          <w:sz w:val="16"/>
          <w:szCs w:val="16"/>
        </w:rPr>
        <w:t>facin</w:t>
      </w:r>
      <w:r>
        <w:rPr>
          <w:rFonts w:ascii="Arial" w:eastAsia="Arial" w:hAnsi="Arial" w:cs="Arial"/>
          <w:color w:val="363435"/>
          <w:sz w:val="16"/>
          <w:szCs w:val="16"/>
        </w:rPr>
        <w:t>g</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numbe</w:t>
      </w:r>
      <w:r>
        <w:rPr>
          <w:rFonts w:ascii="Arial" w:eastAsia="Arial" w:hAnsi="Arial" w:cs="Arial"/>
          <w:color w:val="363435"/>
          <w:sz w:val="16"/>
          <w:szCs w:val="16"/>
        </w:rPr>
        <w:t>r</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
          <w:sz w:val="16"/>
          <w:szCs w:val="16"/>
        </w:rPr>
        <w:t xml:space="preserve"> </w:t>
      </w:r>
      <w:r>
        <w:rPr>
          <w:rFonts w:ascii="Arial" w:eastAsia="Arial" w:hAnsi="Arial" w:cs="Arial"/>
          <w:color w:val="363435"/>
          <w:spacing w:val="3"/>
          <w:sz w:val="16"/>
          <w:szCs w:val="16"/>
        </w:rPr>
        <w:t>challenge</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t</w:t>
      </w:r>
      <w:r>
        <w:rPr>
          <w:rFonts w:ascii="Arial" w:eastAsia="Arial" w:hAnsi="Arial" w:cs="Arial"/>
          <w:color w:val="363435"/>
          <w:spacing w:val="1"/>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moment</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Electricit</w:t>
      </w:r>
      <w:r>
        <w:rPr>
          <w:rFonts w:ascii="Arial" w:eastAsia="Arial" w:hAnsi="Arial" w:cs="Arial"/>
          <w:color w:val="363435"/>
          <w:sz w:val="16"/>
          <w:szCs w:val="16"/>
        </w:rPr>
        <w:t>y</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5"/>
          <w:sz w:val="16"/>
          <w:szCs w:val="16"/>
        </w:rPr>
        <w:t xml:space="preserve"> </w:t>
      </w:r>
      <w:r>
        <w:rPr>
          <w:rFonts w:ascii="Arial" w:eastAsia="Arial" w:hAnsi="Arial" w:cs="Arial"/>
          <w:color w:val="363435"/>
          <w:spacing w:val="3"/>
          <w:sz w:val="16"/>
          <w:szCs w:val="16"/>
        </w:rPr>
        <w:t>ga</w:t>
      </w:r>
      <w:r>
        <w:rPr>
          <w:rFonts w:ascii="Arial" w:eastAsia="Arial" w:hAnsi="Arial" w:cs="Arial"/>
          <w:color w:val="363435"/>
          <w:sz w:val="16"/>
          <w:szCs w:val="16"/>
        </w:rPr>
        <w:t>s</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loa</w:t>
      </w:r>
      <w:r>
        <w:rPr>
          <w:rFonts w:ascii="Arial" w:eastAsia="Arial" w:hAnsi="Arial" w:cs="Arial"/>
          <w:color w:val="363435"/>
          <w:sz w:val="16"/>
          <w:szCs w:val="16"/>
        </w:rPr>
        <w:t>d</w:t>
      </w:r>
      <w:r>
        <w:rPr>
          <w:rFonts w:ascii="Arial" w:eastAsia="Arial" w:hAnsi="Arial" w:cs="Arial"/>
          <w:color w:val="363435"/>
          <w:spacing w:val="6"/>
          <w:sz w:val="16"/>
          <w:szCs w:val="16"/>
        </w:rPr>
        <w:t xml:space="preserve"> </w:t>
      </w:r>
      <w:r>
        <w:rPr>
          <w:rFonts w:ascii="Arial" w:eastAsia="Arial" w:hAnsi="Arial" w:cs="Arial"/>
          <w:color w:val="363435"/>
          <w:spacing w:val="3"/>
          <w:sz w:val="16"/>
          <w:szCs w:val="16"/>
        </w:rPr>
        <w:t>sheddin</w:t>
      </w:r>
      <w:r>
        <w:rPr>
          <w:rFonts w:ascii="Arial" w:eastAsia="Arial" w:hAnsi="Arial" w:cs="Arial"/>
          <w:color w:val="363435"/>
          <w:sz w:val="16"/>
          <w:szCs w:val="16"/>
        </w:rPr>
        <w:t>g</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 xml:space="preserve">s </w:t>
      </w:r>
      <w:r>
        <w:rPr>
          <w:rFonts w:ascii="Arial" w:eastAsia="Arial" w:hAnsi="Arial" w:cs="Arial"/>
          <w:color w:val="363435"/>
          <w:spacing w:val="3"/>
          <w:sz w:val="16"/>
          <w:szCs w:val="16"/>
        </w:rPr>
        <w:t>on</w:t>
      </w:r>
      <w:r>
        <w:rPr>
          <w:rFonts w:ascii="Arial" w:eastAsia="Arial" w:hAnsi="Arial" w:cs="Arial"/>
          <w:color w:val="363435"/>
          <w:sz w:val="16"/>
          <w:szCs w:val="16"/>
        </w:rPr>
        <w:t>e</w:t>
      </w:r>
      <w:r>
        <w:rPr>
          <w:rFonts w:ascii="Arial" w:eastAsia="Arial" w:hAnsi="Arial" w:cs="Arial"/>
          <w:color w:val="363435"/>
          <w:spacing w:val="5"/>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
          <w:sz w:val="16"/>
          <w:szCs w:val="16"/>
        </w:rPr>
        <w:t xml:space="preserve"> </w:t>
      </w:r>
      <w:r>
        <w:rPr>
          <w:rFonts w:ascii="Arial" w:eastAsia="Arial" w:hAnsi="Arial" w:cs="Arial"/>
          <w:color w:val="363435"/>
          <w:spacing w:val="3"/>
          <w:sz w:val="16"/>
          <w:szCs w:val="16"/>
        </w:rPr>
        <w:t>them</w:t>
      </w:r>
      <w:r>
        <w:rPr>
          <w:rFonts w:ascii="Arial" w:eastAsia="Arial" w:hAnsi="Arial" w:cs="Arial"/>
          <w:color w:val="363435"/>
          <w:sz w:val="16"/>
          <w:szCs w:val="16"/>
        </w:rPr>
        <w:t>.</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Thi</w:t>
      </w:r>
      <w:r>
        <w:rPr>
          <w:rFonts w:ascii="Arial" w:eastAsia="Arial" w:hAnsi="Arial" w:cs="Arial"/>
          <w:color w:val="363435"/>
          <w:sz w:val="16"/>
          <w:szCs w:val="16"/>
        </w:rPr>
        <w:t>s</w:t>
      </w:r>
      <w:r>
        <w:rPr>
          <w:rFonts w:ascii="Arial" w:eastAsia="Arial" w:hAnsi="Arial" w:cs="Arial"/>
          <w:color w:val="363435"/>
          <w:spacing w:val="6"/>
          <w:sz w:val="16"/>
          <w:szCs w:val="16"/>
        </w:rPr>
        <w:t xml:space="preserve"> </w:t>
      </w:r>
      <w:r>
        <w:rPr>
          <w:rFonts w:ascii="Arial" w:eastAsia="Arial" w:hAnsi="Arial" w:cs="Arial"/>
          <w:color w:val="363435"/>
          <w:spacing w:val="3"/>
          <w:w w:val="103"/>
          <w:sz w:val="16"/>
          <w:szCs w:val="16"/>
        </w:rPr>
        <w:t xml:space="preserve">crisis </w:t>
      </w:r>
      <w:r>
        <w:rPr>
          <w:rFonts w:ascii="Arial" w:eastAsia="Arial" w:hAnsi="Arial" w:cs="Arial"/>
          <w:color w:val="363435"/>
          <w:spacing w:val="3"/>
          <w:sz w:val="16"/>
          <w:szCs w:val="16"/>
        </w:rPr>
        <w:t>appear</w:t>
      </w:r>
      <w:r>
        <w:rPr>
          <w:rFonts w:ascii="Arial" w:eastAsia="Arial" w:hAnsi="Arial" w:cs="Arial"/>
          <w:color w:val="363435"/>
          <w:sz w:val="16"/>
          <w:szCs w:val="16"/>
        </w:rPr>
        <w:t>s</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0"/>
          <w:sz w:val="16"/>
          <w:szCs w:val="16"/>
        </w:rPr>
        <w:t xml:space="preserve"> </w:t>
      </w:r>
      <w:r>
        <w:rPr>
          <w:rFonts w:ascii="Arial" w:eastAsia="Arial" w:hAnsi="Arial" w:cs="Arial"/>
          <w:color w:val="363435"/>
          <w:spacing w:val="3"/>
          <w:sz w:val="16"/>
          <w:szCs w:val="16"/>
        </w:rPr>
        <w:t>hav</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n</w:t>
      </w:r>
      <w:r>
        <w:rPr>
          <w:rFonts w:ascii="Arial" w:eastAsia="Arial" w:hAnsi="Arial" w:cs="Arial"/>
          <w:color w:val="363435"/>
          <w:sz w:val="16"/>
          <w:szCs w:val="16"/>
        </w:rPr>
        <w:t>o</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en</w:t>
      </w:r>
      <w:r>
        <w:rPr>
          <w:rFonts w:ascii="Arial" w:eastAsia="Arial" w:hAnsi="Arial" w:cs="Arial"/>
          <w:color w:val="363435"/>
          <w:sz w:val="16"/>
          <w:szCs w:val="16"/>
        </w:rPr>
        <w:t>d</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0"/>
          <w:sz w:val="16"/>
          <w:szCs w:val="16"/>
        </w:rPr>
        <w:t xml:space="preserve"> </w:t>
      </w:r>
      <w:r>
        <w:rPr>
          <w:rFonts w:ascii="Arial" w:eastAsia="Arial" w:hAnsi="Arial" w:cs="Arial"/>
          <w:color w:val="363435"/>
          <w:spacing w:val="3"/>
          <w:sz w:val="16"/>
          <w:szCs w:val="16"/>
        </w:rPr>
        <w:t>sight</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Wit</w:t>
      </w:r>
      <w:r>
        <w:rPr>
          <w:rFonts w:ascii="Arial" w:eastAsia="Arial" w:hAnsi="Arial" w:cs="Arial"/>
          <w:color w:val="363435"/>
          <w:sz w:val="16"/>
          <w:szCs w:val="16"/>
        </w:rPr>
        <w:t>h</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winte</w:t>
      </w:r>
      <w:r>
        <w:rPr>
          <w:rFonts w:ascii="Arial" w:eastAsia="Arial" w:hAnsi="Arial" w:cs="Arial"/>
          <w:color w:val="363435"/>
          <w:sz w:val="16"/>
          <w:szCs w:val="16"/>
        </w:rPr>
        <w:t>r</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jus</w:t>
      </w:r>
      <w:r>
        <w:rPr>
          <w:rFonts w:ascii="Arial" w:eastAsia="Arial" w:hAnsi="Arial" w:cs="Arial"/>
          <w:color w:val="363435"/>
          <w:sz w:val="16"/>
          <w:szCs w:val="16"/>
        </w:rPr>
        <w:t>t</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approaching</w:t>
      </w:r>
      <w:r>
        <w:rPr>
          <w:rFonts w:ascii="Arial" w:eastAsia="Arial" w:hAnsi="Arial" w:cs="Arial"/>
          <w:color w:val="363435"/>
          <w:sz w:val="16"/>
          <w:szCs w:val="16"/>
        </w:rPr>
        <w:t>,</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w</w:t>
      </w:r>
      <w:r>
        <w:rPr>
          <w:rFonts w:ascii="Arial" w:eastAsia="Arial" w:hAnsi="Arial" w:cs="Arial"/>
          <w:color w:val="363435"/>
          <w:sz w:val="16"/>
          <w:szCs w:val="16"/>
        </w:rPr>
        <w:t>e</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awaitin</w:t>
      </w:r>
      <w:r>
        <w:rPr>
          <w:rFonts w:ascii="Arial" w:eastAsia="Arial" w:hAnsi="Arial" w:cs="Arial"/>
          <w:color w:val="363435"/>
          <w:sz w:val="16"/>
          <w:szCs w:val="16"/>
        </w:rPr>
        <w:t>g</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ne</w:t>
      </w:r>
      <w:r>
        <w:rPr>
          <w:rFonts w:ascii="Arial" w:eastAsia="Arial" w:hAnsi="Arial" w:cs="Arial"/>
          <w:color w:val="363435"/>
          <w:sz w:val="16"/>
          <w:szCs w:val="16"/>
        </w:rPr>
        <w:t>w</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ga</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loa</w:t>
      </w:r>
      <w:r>
        <w:rPr>
          <w:rFonts w:ascii="Arial" w:eastAsia="Arial" w:hAnsi="Arial" w:cs="Arial"/>
          <w:color w:val="363435"/>
          <w:sz w:val="16"/>
          <w:szCs w:val="16"/>
        </w:rPr>
        <w:t>d</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sheddin</w:t>
      </w:r>
      <w:r>
        <w:rPr>
          <w:rFonts w:ascii="Arial" w:eastAsia="Arial" w:hAnsi="Arial" w:cs="Arial"/>
          <w:color w:val="363435"/>
          <w:sz w:val="16"/>
          <w:szCs w:val="16"/>
        </w:rPr>
        <w:t>g</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schedul</w:t>
      </w:r>
      <w:r>
        <w:rPr>
          <w:rFonts w:ascii="Arial" w:eastAsia="Arial" w:hAnsi="Arial" w:cs="Arial"/>
          <w:color w:val="363435"/>
          <w:sz w:val="16"/>
          <w:szCs w:val="16"/>
        </w:rPr>
        <w:t>e</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b</w:t>
      </w:r>
      <w:r>
        <w:rPr>
          <w:rFonts w:ascii="Arial" w:eastAsia="Arial" w:hAnsi="Arial" w:cs="Arial"/>
          <w:color w:val="363435"/>
          <w:sz w:val="16"/>
          <w:szCs w:val="16"/>
        </w:rPr>
        <w:t>y</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SNGP</w:t>
      </w:r>
      <w:r>
        <w:rPr>
          <w:rFonts w:ascii="Arial" w:eastAsia="Arial" w:hAnsi="Arial" w:cs="Arial"/>
          <w:color w:val="363435"/>
          <w:sz w:val="16"/>
          <w:szCs w:val="16"/>
        </w:rPr>
        <w:t>L</w:t>
      </w:r>
      <w:r>
        <w:rPr>
          <w:rFonts w:ascii="Arial" w:eastAsia="Arial" w:hAnsi="Arial" w:cs="Arial"/>
          <w:color w:val="363435"/>
          <w:spacing w:val="22"/>
          <w:sz w:val="16"/>
          <w:szCs w:val="16"/>
        </w:rPr>
        <w:t xml:space="preserve"> </w:t>
      </w:r>
      <w:r>
        <w:rPr>
          <w:rFonts w:ascii="Arial" w:eastAsia="Arial" w:hAnsi="Arial" w:cs="Arial"/>
          <w:color w:val="363435"/>
          <w:spacing w:val="3"/>
          <w:w w:val="103"/>
          <w:sz w:val="16"/>
          <w:szCs w:val="16"/>
        </w:rPr>
        <w:t xml:space="preserve">(currently, </w:t>
      </w:r>
      <w:r>
        <w:rPr>
          <w:rFonts w:ascii="Arial" w:eastAsia="Arial" w:hAnsi="Arial" w:cs="Arial"/>
          <w:color w:val="363435"/>
          <w:spacing w:val="4"/>
          <w:sz w:val="16"/>
          <w:szCs w:val="16"/>
        </w:rPr>
        <w:t>w</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ar</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alread</w:t>
      </w:r>
      <w:r>
        <w:rPr>
          <w:rFonts w:ascii="Arial" w:eastAsia="Arial" w:hAnsi="Arial" w:cs="Arial"/>
          <w:color w:val="363435"/>
          <w:sz w:val="16"/>
          <w:szCs w:val="16"/>
        </w:rPr>
        <w:t>y</w:t>
      </w:r>
      <w:r>
        <w:rPr>
          <w:rFonts w:ascii="Arial" w:eastAsia="Arial" w:hAnsi="Arial" w:cs="Arial"/>
          <w:color w:val="363435"/>
          <w:spacing w:val="31"/>
          <w:sz w:val="16"/>
          <w:szCs w:val="16"/>
        </w:rPr>
        <w:t xml:space="preserve"> </w:t>
      </w:r>
      <w:r>
        <w:rPr>
          <w:rFonts w:ascii="Arial" w:eastAsia="Arial" w:hAnsi="Arial" w:cs="Arial"/>
          <w:color w:val="363435"/>
          <w:spacing w:val="4"/>
          <w:sz w:val="16"/>
          <w:szCs w:val="16"/>
        </w:rPr>
        <w:t>facin</w:t>
      </w:r>
      <w:r>
        <w:rPr>
          <w:rFonts w:ascii="Arial" w:eastAsia="Arial" w:hAnsi="Arial" w:cs="Arial"/>
          <w:color w:val="363435"/>
          <w:sz w:val="16"/>
          <w:szCs w:val="16"/>
        </w:rPr>
        <w:t>g</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leas</w:t>
      </w:r>
      <w:r>
        <w:rPr>
          <w:rFonts w:ascii="Arial" w:eastAsia="Arial" w:hAnsi="Arial" w:cs="Arial"/>
          <w:color w:val="363435"/>
          <w:sz w:val="16"/>
          <w:szCs w:val="16"/>
        </w:rPr>
        <w:t>t</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fourtee</w:t>
      </w:r>
      <w:r>
        <w:rPr>
          <w:rFonts w:ascii="Arial" w:eastAsia="Arial" w:hAnsi="Arial" w:cs="Arial"/>
          <w:color w:val="363435"/>
          <w:sz w:val="16"/>
          <w:szCs w:val="16"/>
        </w:rPr>
        <w:t>n</w:t>
      </w:r>
      <w:r>
        <w:rPr>
          <w:rFonts w:ascii="Arial" w:eastAsia="Arial" w:hAnsi="Arial" w:cs="Arial"/>
          <w:color w:val="363435"/>
          <w:spacing w:val="33"/>
          <w:sz w:val="16"/>
          <w:szCs w:val="16"/>
        </w:rPr>
        <w:t xml:space="preserve"> </w:t>
      </w:r>
      <w:r>
        <w:rPr>
          <w:rFonts w:ascii="Arial" w:eastAsia="Arial" w:hAnsi="Arial" w:cs="Arial"/>
          <w:color w:val="363435"/>
          <w:spacing w:val="4"/>
          <w:sz w:val="16"/>
          <w:szCs w:val="16"/>
        </w:rPr>
        <w:t>hour</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ga</w:t>
      </w:r>
      <w:r>
        <w:rPr>
          <w:rFonts w:ascii="Arial" w:eastAsia="Arial" w:hAnsi="Arial" w:cs="Arial"/>
          <w:color w:val="363435"/>
          <w:sz w:val="16"/>
          <w:szCs w:val="16"/>
        </w:rPr>
        <w:t>s</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shu</w:t>
      </w:r>
      <w:r>
        <w:rPr>
          <w:rFonts w:ascii="Arial" w:eastAsia="Arial" w:hAnsi="Arial" w:cs="Arial"/>
          <w:color w:val="363435"/>
          <w:sz w:val="16"/>
          <w:szCs w:val="16"/>
        </w:rPr>
        <w:t>t</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dow</w:t>
      </w:r>
      <w:r>
        <w:rPr>
          <w:rFonts w:ascii="Arial" w:eastAsia="Arial" w:hAnsi="Arial" w:cs="Arial"/>
          <w:color w:val="363435"/>
          <w:sz w:val="16"/>
          <w:szCs w:val="16"/>
        </w:rPr>
        <w:t>n</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day)</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Also</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w</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ar</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facin</w:t>
      </w:r>
      <w:r>
        <w:rPr>
          <w:rFonts w:ascii="Arial" w:eastAsia="Arial" w:hAnsi="Arial" w:cs="Arial"/>
          <w:color w:val="363435"/>
          <w:sz w:val="16"/>
          <w:szCs w:val="16"/>
        </w:rPr>
        <w:t>g</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leas</w:t>
      </w:r>
      <w:r>
        <w:rPr>
          <w:rFonts w:ascii="Arial" w:eastAsia="Arial" w:hAnsi="Arial" w:cs="Arial"/>
          <w:color w:val="363435"/>
          <w:sz w:val="16"/>
          <w:szCs w:val="16"/>
        </w:rPr>
        <w:t>t</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fou</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hour</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electricit</w:t>
      </w:r>
      <w:r>
        <w:rPr>
          <w:rFonts w:ascii="Arial" w:eastAsia="Arial" w:hAnsi="Arial" w:cs="Arial"/>
          <w:color w:val="363435"/>
          <w:sz w:val="16"/>
          <w:szCs w:val="16"/>
        </w:rPr>
        <w:t>y</w:t>
      </w:r>
      <w:r>
        <w:rPr>
          <w:rFonts w:ascii="Arial" w:eastAsia="Arial" w:hAnsi="Arial" w:cs="Arial"/>
          <w:color w:val="363435"/>
          <w:spacing w:val="35"/>
          <w:sz w:val="16"/>
          <w:szCs w:val="16"/>
        </w:rPr>
        <w:t xml:space="preserve"> </w:t>
      </w:r>
      <w:r>
        <w:rPr>
          <w:rFonts w:ascii="Arial" w:eastAsia="Arial" w:hAnsi="Arial" w:cs="Arial"/>
          <w:color w:val="363435"/>
          <w:spacing w:val="4"/>
          <w:sz w:val="16"/>
          <w:szCs w:val="16"/>
        </w:rPr>
        <w:t>shu</w:t>
      </w:r>
      <w:r>
        <w:rPr>
          <w:rFonts w:ascii="Arial" w:eastAsia="Arial" w:hAnsi="Arial" w:cs="Arial"/>
          <w:color w:val="363435"/>
          <w:sz w:val="16"/>
          <w:szCs w:val="16"/>
        </w:rPr>
        <w:t>t</w:t>
      </w:r>
      <w:r>
        <w:rPr>
          <w:rFonts w:ascii="Arial" w:eastAsia="Arial" w:hAnsi="Arial" w:cs="Arial"/>
          <w:color w:val="363435"/>
          <w:spacing w:val="24"/>
          <w:sz w:val="16"/>
          <w:szCs w:val="16"/>
        </w:rPr>
        <w:t xml:space="preserve"> </w:t>
      </w:r>
      <w:r>
        <w:rPr>
          <w:rFonts w:ascii="Arial" w:eastAsia="Arial" w:hAnsi="Arial" w:cs="Arial"/>
          <w:color w:val="363435"/>
          <w:spacing w:val="4"/>
          <w:w w:val="103"/>
          <w:sz w:val="16"/>
          <w:szCs w:val="16"/>
        </w:rPr>
        <w:t xml:space="preserve">down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day</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Ther</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ar</w:t>
      </w:r>
      <w:r>
        <w:rPr>
          <w:rFonts w:ascii="Arial" w:eastAsia="Arial" w:hAnsi="Arial" w:cs="Arial"/>
          <w:color w:val="363435"/>
          <w:sz w:val="16"/>
          <w:szCs w:val="16"/>
        </w:rPr>
        <w:t>e</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report</w:t>
      </w:r>
      <w:r>
        <w:rPr>
          <w:rFonts w:ascii="Arial" w:eastAsia="Arial" w:hAnsi="Arial" w:cs="Arial"/>
          <w:color w:val="363435"/>
          <w:sz w:val="16"/>
          <w:szCs w:val="16"/>
        </w:rPr>
        <w:t>s</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n</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nationa</w:t>
      </w:r>
      <w:r>
        <w:rPr>
          <w:rFonts w:ascii="Arial" w:eastAsia="Arial" w:hAnsi="Arial" w:cs="Arial"/>
          <w:color w:val="363435"/>
          <w:sz w:val="16"/>
          <w:szCs w:val="16"/>
        </w:rPr>
        <w:t>l</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newspaper</w:t>
      </w:r>
      <w:r>
        <w:rPr>
          <w:rFonts w:ascii="Arial" w:eastAsia="Arial" w:hAnsi="Arial" w:cs="Arial"/>
          <w:color w:val="363435"/>
          <w:sz w:val="16"/>
          <w:szCs w:val="16"/>
        </w:rPr>
        <w:t>s</w:t>
      </w:r>
      <w:r>
        <w:rPr>
          <w:rFonts w:ascii="Arial" w:eastAsia="Arial" w:hAnsi="Arial" w:cs="Arial"/>
          <w:color w:val="363435"/>
          <w:spacing w:val="36"/>
          <w:sz w:val="16"/>
          <w:szCs w:val="16"/>
        </w:rPr>
        <w:t xml:space="preserve"> </w:t>
      </w:r>
      <w:r>
        <w:rPr>
          <w:rFonts w:ascii="Arial" w:eastAsia="Arial" w:hAnsi="Arial" w:cs="Arial"/>
          <w:color w:val="363435"/>
          <w:spacing w:val="4"/>
          <w:sz w:val="16"/>
          <w:szCs w:val="16"/>
        </w:rPr>
        <w:t>tha</w:t>
      </w:r>
      <w:r>
        <w:rPr>
          <w:rFonts w:ascii="Arial" w:eastAsia="Arial" w:hAnsi="Arial" w:cs="Arial"/>
          <w:color w:val="363435"/>
          <w:sz w:val="16"/>
          <w:szCs w:val="16"/>
        </w:rPr>
        <w:t>t</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CN</w:t>
      </w:r>
      <w:r>
        <w:rPr>
          <w:rFonts w:ascii="Arial" w:eastAsia="Arial" w:hAnsi="Arial" w:cs="Arial"/>
          <w:color w:val="363435"/>
          <w:sz w:val="16"/>
          <w:szCs w:val="16"/>
        </w:rPr>
        <w:t>G</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secto</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n</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Punja</w:t>
      </w:r>
      <w:r>
        <w:rPr>
          <w:rFonts w:ascii="Arial" w:eastAsia="Arial" w:hAnsi="Arial" w:cs="Arial"/>
          <w:color w:val="363435"/>
          <w:sz w:val="16"/>
          <w:szCs w:val="16"/>
        </w:rPr>
        <w:t>b</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woul</w:t>
      </w:r>
      <w:r>
        <w:rPr>
          <w:rFonts w:ascii="Arial" w:eastAsia="Arial" w:hAnsi="Arial" w:cs="Arial"/>
          <w:color w:val="363435"/>
          <w:sz w:val="16"/>
          <w:szCs w:val="16"/>
        </w:rPr>
        <w:t>d</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fac</w:t>
      </w:r>
      <w:r>
        <w:rPr>
          <w:rFonts w:ascii="Arial" w:eastAsia="Arial" w:hAnsi="Arial" w:cs="Arial"/>
          <w:color w:val="363435"/>
          <w:sz w:val="16"/>
          <w:szCs w:val="16"/>
        </w:rPr>
        <w:t>e</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closur</w:t>
      </w:r>
      <w:r>
        <w:rPr>
          <w:rFonts w:ascii="Arial" w:eastAsia="Arial" w:hAnsi="Arial" w:cs="Arial"/>
          <w:color w:val="363435"/>
          <w:sz w:val="16"/>
          <w:szCs w:val="16"/>
        </w:rPr>
        <w:t>e</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fo</w:t>
      </w:r>
      <w:r>
        <w:rPr>
          <w:rFonts w:ascii="Arial" w:eastAsia="Arial" w:hAnsi="Arial" w:cs="Arial"/>
          <w:color w:val="363435"/>
          <w:sz w:val="16"/>
          <w:szCs w:val="16"/>
        </w:rPr>
        <w:t>r</w:t>
      </w:r>
      <w:r>
        <w:rPr>
          <w:rFonts w:ascii="Arial" w:eastAsia="Arial" w:hAnsi="Arial" w:cs="Arial"/>
          <w:color w:val="363435"/>
          <w:spacing w:val="16"/>
          <w:sz w:val="16"/>
          <w:szCs w:val="16"/>
        </w:rPr>
        <w:t xml:space="preserve"> </w:t>
      </w:r>
      <w:r>
        <w:rPr>
          <w:rFonts w:ascii="Arial" w:eastAsia="Arial" w:hAnsi="Arial" w:cs="Arial"/>
          <w:color w:val="363435"/>
          <w:spacing w:val="4"/>
          <w:sz w:val="16"/>
          <w:szCs w:val="16"/>
        </w:rPr>
        <w:t>thre</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months</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Ho</w:t>
      </w:r>
      <w:r>
        <w:rPr>
          <w:rFonts w:ascii="Arial" w:eastAsia="Arial" w:hAnsi="Arial" w:cs="Arial"/>
          <w:color w:val="363435"/>
          <w:sz w:val="16"/>
          <w:szCs w:val="16"/>
        </w:rPr>
        <w:t>w</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thi</w:t>
      </w:r>
      <w:r>
        <w:rPr>
          <w:rFonts w:ascii="Arial" w:eastAsia="Arial" w:hAnsi="Arial" w:cs="Arial"/>
          <w:color w:val="363435"/>
          <w:sz w:val="16"/>
          <w:szCs w:val="16"/>
        </w:rPr>
        <w:t>s</w:t>
      </w:r>
      <w:r>
        <w:rPr>
          <w:rFonts w:ascii="Arial" w:eastAsia="Arial" w:hAnsi="Arial" w:cs="Arial"/>
          <w:color w:val="363435"/>
          <w:spacing w:val="17"/>
          <w:sz w:val="16"/>
          <w:szCs w:val="16"/>
        </w:rPr>
        <w:t xml:space="preserve"> </w:t>
      </w:r>
      <w:r>
        <w:rPr>
          <w:rFonts w:ascii="Arial" w:eastAsia="Arial" w:hAnsi="Arial" w:cs="Arial"/>
          <w:color w:val="363435"/>
          <w:spacing w:val="4"/>
          <w:w w:val="103"/>
          <w:sz w:val="16"/>
          <w:szCs w:val="16"/>
        </w:rPr>
        <w:t xml:space="preserve">closure </w:t>
      </w:r>
      <w:r>
        <w:rPr>
          <w:rFonts w:ascii="Arial" w:eastAsia="Arial" w:hAnsi="Arial" w:cs="Arial"/>
          <w:color w:val="363435"/>
          <w:spacing w:val="3"/>
          <w:sz w:val="16"/>
          <w:szCs w:val="16"/>
        </w:rPr>
        <w:t>woul</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translat</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 xml:space="preserve">n </w:t>
      </w:r>
      <w:r>
        <w:rPr>
          <w:rFonts w:ascii="Arial" w:eastAsia="Arial" w:hAnsi="Arial" w:cs="Arial"/>
          <w:color w:val="363435"/>
          <w:spacing w:val="3"/>
          <w:sz w:val="16"/>
          <w:szCs w:val="16"/>
        </w:rPr>
        <w:t>bette</w:t>
      </w:r>
      <w:r>
        <w:rPr>
          <w:rFonts w:ascii="Arial" w:eastAsia="Arial" w:hAnsi="Arial" w:cs="Arial"/>
          <w:color w:val="363435"/>
          <w:sz w:val="16"/>
          <w:szCs w:val="16"/>
        </w:rPr>
        <w:t>r</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ga</w:t>
      </w:r>
      <w:r>
        <w:rPr>
          <w:rFonts w:ascii="Arial" w:eastAsia="Arial" w:hAnsi="Arial" w:cs="Arial"/>
          <w:color w:val="363435"/>
          <w:sz w:val="16"/>
          <w:szCs w:val="16"/>
        </w:rPr>
        <w:t>s</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suppl</w:t>
      </w:r>
      <w:r>
        <w:rPr>
          <w:rFonts w:ascii="Arial" w:eastAsia="Arial" w:hAnsi="Arial" w:cs="Arial"/>
          <w:color w:val="363435"/>
          <w:sz w:val="16"/>
          <w:szCs w:val="16"/>
        </w:rPr>
        <w:t>y</w:t>
      </w:r>
      <w:r>
        <w:rPr>
          <w:rFonts w:ascii="Arial" w:eastAsia="Arial" w:hAnsi="Arial" w:cs="Arial"/>
          <w:color w:val="363435"/>
          <w:spacing w:val="10"/>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 xml:space="preserve">o </w:t>
      </w:r>
      <w:r>
        <w:rPr>
          <w:rFonts w:ascii="Arial" w:eastAsia="Arial" w:hAnsi="Arial" w:cs="Arial"/>
          <w:color w:val="363435"/>
          <w:spacing w:val="3"/>
          <w:sz w:val="16"/>
          <w:szCs w:val="16"/>
        </w:rPr>
        <w:t>captiv</w:t>
      </w:r>
      <w:r>
        <w:rPr>
          <w:rFonts w:ascii="Arial" w:eastAsia="Arial" w:hAnsi="Arial" w:cs="Arial"/>
          <w:color w:val="363435"/>
          <w:sz w:val="16"/>
          <w:szCs w:val="16"/>
        </w:rPr>
        <w:t>e</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powe</w:t>
      </w:r>
      <w:r>
        <w:rPr>
          <w:rFonts w:ascii="Arial" w:eastAsia="Arial" w:hAnsi="Arial" w:cs="Arial"/>
          <w:color w:val="363435"/>
          <w:sz w:val="16"/>
          <w:szCs w:val="16"/>
        </w:rPr>
        <w:t>r</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plant</w:t>
      </w:r>
      <w:r>
        <w:rPr>
          <w:rFonts w:ascii="Arial" w:eastAsia="Arial" w:hAnsi="Arial" w:cs="Arial"/>
          <w:color w:val="363435"/>
          <w:sz w:val="16"/>
          <w:szCs w:val="16"/>
        </w:rPr>
        <w:t>s</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 xml:space="preserve">n </w:t>
      </w:r>
      <w:r>
        <w:rPr>
          <w:rFonts w:ascii="Arial" w:eastAsia="Arial" w:hAnsi="Arial" w:cs="Arial"/>
          <w:color w:val="363435"/>
          <w:spacing w:val="3"/>
          <w:sz w:val="16"/>
          <w:szCs w:val="16"/>
        </w:rPr>
        <w:t>Punja</w:t>
      </w:r>
      <w:r>
        <w:rPr>
          <w:rFonts w:ascii="Arial" w:eastAsia="Arial" w:hAnsi="Arial" w:cs="Arial"/>
          <w:color w:val="363435"/>
          <w:sz w:val="16"/>
          <w:szCs w:val="16"/>
        </w:rPr>
        <w:t>b</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stil</w:t>
      </w:r>
      <w:r>
        <w:rPr>
          <w:rFonts w:ascii="Arial" w:eastAsia="Arial" w:hAnsi="Arial" w:cs="Arial"/>
          <w:color w:val="363435"/>
          <w:sz w:val="16"/>
          <w:szCs w:val="16"/>
        </w:rPr>
        <w:t>l</w:t>
      </w:r>
      <w:r>
        <w:rPr>
          <w:rFonts w:ascii="Arial" w:eastAsia="Arial" w:hAnsi="Arial" w:cs="Arial"/>
          <w:color w:val="363435"/>
          <w:spacing w:val="3"/>
          <w:sz w:val="16"/>
          <w:szCs w:val="16"/>
        </w:rPr>
        <w:t xml:space="preserve"> remain</w:t>
      </w:r>
      <w:r>
        <w:rPr>
          <w:rFonts w:ascii="Arial" w:eastAsia="Arial" w:hAnsi="Arial" w:cs="Arial"/>
          <w:color w:val="363435"/>
          <w:sz w:val="16"/>
          <w:szCs w:val="16"/>
        </w:rPr>
        <w:t>s</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 xml:space="preserve">o </w:t>
      </w:r>
      <w:r>
        <w:rPr>
          <w:rFonts w:ascii="Arial" w:eastAsia="Arial" w:hAnsi="Arial" w:cs="Arial"/>
          <w:color w:val="363435"/>
          <w:spacing w:val="3"/>
          <w:sz w:val="16"/>
          <w:szCs w:val="16"/>
        </w:rPr>
        <w:t>b</w:t>
      </w:r>
      <w:r>
        <w:rPr>
          <w:rFonts w:ascii="Arial" w:eastAsia="Arial" w:hAnsi="Arial" w:cs="Arial"/>
          <w:color w:val="363435"/>
          <w:sz w:val="16"/>
          <w:szCs w:val="16"/>
        </w:rPr>
        <w:t>e</w:t>
      </w:r>
      <w:r>
        <w:rPr>
          <w:rFonts w:ascii="Arial" w:eastAsia="Arial" w:hAnsi="Arial" w:cs="Arial"/>
          <w:color w:val="363435"/>
          <w:spacing w:val="2"/>
          <w:sz w:val="16"/>
          <w:szCs w:val="16"/>
        </w:rPr>
        <w:t xml:space="preserve"> </w:t>
      </w:r>
      <w:r>
        <w:rPr>
          <w:rFonts w:ascii="Arial" w:eastAsia="Arial" w:hAnsi="Arial" w:cs="Arial"/>
          <w:color w:val="363435"/>
          <w:spacing w:val="3"/>
          <w:sz w:val="16"/>
          <w:szCs w:val="16"/>
        </w:rPr>
        <w:t>seen</w:t>
      </w:r>
      <w:r>
        <w:rPr>
          <w:rFonts w:ascii="Arial" w:eastAsia="Arial" w:hAnsi="Arial" w:cs="Arial"/>
          <w:color w:val="363435"/>
          <w:sz w:val="16"/>
          <w:szCs w:val="16"/>
        </w:rPr>
        <w:t>.</w:t>
      </w:r>
      <w:r>
        <w:rPr>
          <w:rFonts w:ascii="Arial" w:eastAsia="Arial" w:hAnsi="Arial" w:cs="Arial"/>
          <w:color w:val="363435"/>
          <w:spacing w:val="8"/>
          <w:sz w:val="16"/>
          <w:szCs w:val="16"/>
        </w:rPr>
        <w:t xml:space="preserve"> </w:t>
      </w:r>
      <w:r>
        <w:rPr>
          <w:rFonts w:ascii="Arial" w:eastAsia="Arial" w:hAnsi="Arial" w:cs="Arial"/>
          <w:color w:val="363435"/>
          <w:spacing w:val="3"/>
          <w:sz w:val="16"/>
          <w:szCs w:val="16"/>
        </w:rPr>
        <w:t>NEPR</w:t>
      </w:r>
      <w:r>
        <w:rPr>
          <w:rFonts w:ascii="Arial" w:eastAsia="Arial" w:hAnsi="Arial" w:cs="Arial"/>
          <w:color w:val="363435"/>
          <w:sz w:val="16"/>
          <w:szCs w:val="16"/>
        </w:rPr>
        <w:t>A</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ha</w:t>
      </w:r>
      <w:r>
        <w:rPr>
          <w:rFonts w:ascii="Arial" w:eastAsia="Arial" w:hAnsi="Arial" w:cs="Arial"/>
          <w:color w:val="363435"/>
          <w:sz w:val="16"/>
          <w:szCs w:val="16"/>
        </w:rPr>
        <w:t>s</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increase</w:t>
      </w:r>
      <w:r>
        <w:rPr>
          <w:rFonts w:ascii="Arial" w:eastAsia="Arial" w:hAnsi="Arial" w:cs="Arial"/>
          <w:color w:val="363435"/>
          <w:sz w:val="16"/>
          <w:szCs w:val="16"/>
        </w:rPr>
        <w:t>d</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electricit</w:t>
      </w:r>
      <w:r>
        <w:rPr>
          <w:rFonts w:ascii="Arial" w:eastAsia="Arial" w:hAnsi="Arial" w:cs="Arial"/>
          <w:color w:val="363435"/>
          <w:sz w:val="16"/>
          <w:szCs w:val="16"/>
        </w:rPr>
        <w:t>y</w:t>
      </w:r>
      <w:r>
        <w:rPr>
          <w:rFonts w:ascii="Arial" w:eastAsia="Arial" w:hAnsi="Arial" w:cs="Arial"/>
          <w:color w:val="363435"/>
          <w:spacing w:val="16"/>
          <w:sz w:val="16"/>
          <w:szCs w:val="16"/>
        </w:rPr>
        <w:t xml:space="preserve"> </w:t>
      </w:r>
      <w:r>
        <w:rPr>
          <w:rFonts w:ascii="Arial" w:eastAsia="Arial" w:hAnsi="Arial" w:cs="Arial"/>
          <w:color w:val="363435"/>
          <w:spacing w:val="3"/>
          <w:w w:val="103"/>
          <w:sz w:val="16"/>
          <w:szCs w:val="16"/>
        </w:rPr>
        <w:t xml:space="preserve">rates </w:t>
      </w:r>
      <w:r>
        <w:rPr>
          <w:rFonts w:ascii="Arial" w:eastAsia="Arial" w:hAnsi="Arial" w:cs="Arial"/>
          <w:color w:val="363435"/>
          <w:spacing w:val="4"/>
          <w:sz w:val="16"/>
          <w:szCs w:val="16"/>
        </w:rPr>
        <w:t>tremendousl</w:t>
      </w:r>
      <w:r>
        <w:rPr>
          <w:rFonts w:ascii="Arial" w:eastAsia="Arial" w:hAnsi="Arial" w:cs="Arial"/>
          <w:color w:val="363435"/>
          <w:sz w:val="16"/>
          <w:szCs w:val="16"/>
        </w:rPr>
        <w:t>y</w:t>
      </w:r>
      <w:r>
        <w:rPr>
          <w:rFonts w:ascii="Arial" w:eastAsia="Arial" w:hAnsi="Arial" w:cs="Arial"/>
          <w:color w:val="363435"/>
          <w:spacing w:val="41"/>
          <w:sz w:val="16"/>
          <w:szCs w:val="16"/>
        </w:rPr>
        <w:t xml:space="preserve"> </w:t>
      </w:r>
      <w:r>
        <w:rPr>
          <w:rFonts w:ascii="Arial" w:eastAsia="Arial" w:hAnsi="Arial" w:cs="Arial"/>
          <w:color w:val="363435"/>
          <w:spacing w:val="4"/>
          <w:sz w:val="16"/>
          <w:szCs w:val="16"/>
        </w:rPr>
        <w:t>recentl</w:t>
      </w:r>
      <w:r>
        <w:rPr>
          <w:rFonts w:ascii="Arial" w:eastAsia="Arial" w:hAnsi="Arial" w:cs="Arial"/>
          <w:color w:val="363435"/>
          <w:sz w:val="16"/>
          <w:szCs w:val="16"/>
        </w:rPr>
        <w:t>y</w:t>
      </w:r>
      <w:r>
        <w:rPr>
          <w:rFonts w:ascii="Arial" w:eastAsia="Arial" w:hAnsi="Arial" w:cs="Arial"/>
          <w:color w:val="363435"/>
          <w:spacing w:val="29"/>
          <w:sz w:val="16"/>
          <w:szCs w:val="16"/>
        </w:rPr>
        <w:t xml:space="preserve"> </w:t>
      </w:r>
      <w:r>
        <w:rPr>
          <w:rFonts w:ascii="Arial" w:eastAsia="Arial" w:hAnsi="Arial" w:cs="Arial"/>
          <w:color w:val="363435"/>
          <w:spacing w:val="4"/>
          <w:sz w:val="16"/>
          <w:szCs w:val="16"/>
        </w:rPr>
        <w:t>(i.e</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pea</w:t>
      </w:r>
      <w:r>
        <w:rPr>
          <w:rFonts w:ascii="Arial" w:eastAsia="Arial" w:hAnsi="Arial" w:cs="Arial"/>
          <w:color w:val="363435"/>
          <w:sz w:val="16"/>
          <w:szCs w:val="16"/>
        </w:rPr>
        <w:t>k</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hou</w:t>
      </w:r>
      <w:r>
        <w:rPr>
          <w:rFonts w:ascii="Arial" w:eastAsia="Arial" w:hAnsi="Arial" w:cs="Arial"/>
          <w:color w:val="363435"/>
          <w:sz w:val="16"/>
          <w:szCs w:val="16"/>
        </w:rPr>
        <w:t>r</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rat</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fro</w:t>
      </w:r>
      <w:r>
        <w:rPr>
          <w:rFonts w:ascii="Arial" w:eastAsia="Arial" w:hAnsi="Arial" w:cs="Arial"/>
          <w:color w:val="363435"/>
          <w:sz w:val="16"/>
          <w:szCs w:val="16"/>
        </w:rPr>
        <w:t>m</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12.6</w:t>
      </w:r>
      <w:r>
        <w:rPr>
          <w:rFonts w:ascii="Arial" w:eastAsia="Arial" w:hAnsi="Arial" w:cs="Arial"/>
          <w:color w:val="363435"/>
          <w:sz w:val="16"/>
          <w:szCs w:val="16"/>
        </w:rPr>
        <w:t>8</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KW</w:t>
      </w:r>
      <w:r>
        <w:rPr>
          <w:rFonts w:ascii="Arial" w:eastAsia="Arial" w:hAnsi="Arial" w:cs="Arial"/>
          <w:color w:val="363435"/>
          <w:sz w:val="16"/>
          <w:szCs w:val="16"/>
        </w:rPr>
        <w:t>H</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16"/>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18.0</w:t>
      </w:r>
      <w:r>
        <w:rPr>
          <w:rFonts w:ascii="Arial" w:eastAsia="Arial" w:hAnsi="Arial" w:cs="Arial"/>
          <w:color w:val="363435"/>
          <w:sz w:val="16"/>
          <w:szCs w:val="16"/>
        </w:rPr>
        <w:t>0</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KW</w:t>
      </w:r>
      <w:r>
        <w:rPr>
          <w:rFonts w:ascii="Arial" w:eastAsia="Arial" w:hAnsi="Arial" w:cs="Arial"/>
          <w:color w:val="363435"/>
          <w:sz w:val="16"/>
          <w:szCs w:val="16"/>
        </w:rPr>
        <w:t>H</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off-pea</w:t>
      </w:r>
      <w:r>
        <w:rPr>
          <w:rFonts w:ascii="Arial" w:eastAsia="Arial" w:hAnsi="Arial" w:cs="Arial"/>
          <w:color w:val="363435"/>
          <w:sz w:val="16"/>
          <w:szCs w:val="16"/>
        </w:rPr>
        <w:t>k</w:t>
      </w:r>
      <w:r>
        <w:rPr>
          <w:rFonts w:ascii="Arial" w:eastAsia="Arial" w:hAnsi="Arial" w:cs="Arial"/>
          <w:color w:val="363435"/>
          <w:spacing w:val="29"/>
          <w:sz w:val="16"/>
          <w:szCs w:val="16"/>
        </w:rPr>
        <w:t xml:space="preserve"> </w:t>
      </w:r>
      <w:r>
        <w:rPr>
          <w:rFonts w:ascii="Arial" w:eastAsia="Arial" w:hAnsi="Arial" w:cs="Arial"/>
          <w:color w:val="363435"/>
          <w:spacing w:val="4"/>
          <w:sz w:val="16"/>
          <w:szCs w:val="16"/>
        </w:rPr>
        <w:t>hou</w:t>
      </w:r>
      <w:r>
        <w:rPr>
          <w:rFonts w:ascii="Arial" w:eastAsia="Arial" w:hAnsi="Arial" w:cs="Arial"/>
          <w:color w:val="363435"/>
          <w:sz w:val="16"/>
          <w:szCs w:val="16"/>
        </w:rPr>
        <w:t>r</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rat</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fro</w:t>
      </w:r>
      <w:r>
        <w:rPr>
          <w:rFonts w:ascii="Arial" w:eastAsia="Arial" w:hAnsi="Arial" w:cs="Arial"/>
          <w:color w:val="363435"/>
          <w:sz w:val="16"/>
          <w:szCs w:val="16"/>
        </w:rPr>
        <w:t>m</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7.7</w:t>
      </w:r>
      <w:r>
        <w:rPr>
          <w:rFonts w:ascii="Arial" w:eastAsia="Arial" w:hAnsi="Arial" w:cs="Arial"/>
          <w:color w:val="363435"/>
          <w:sz w:val="16"/>
          <w:szCs w:val="16"/>
        </w:rPr>
        <w:t>5</w:t>
      </w:r>
      <w:r>
        <w:rPr>
          <w:rFonts w:ascii="Arial" w:eastAsia="Arial" w:hAnsi="Arial" w:cs="Arial"/>
          <w:color w:val="363435"/>
          <w:spacing w:val="21"/>
          <w:sz w:val="16"/>
          <w:szCs w:val="16"/>
        </w:rPr>
        <w:t xml:space="preserve"> </w:t>
      </w:r>
      <w:r>
        <w:rPr>
          <w:rFonts w:ascii="Arial" w:eastAsia="Arial" w:hAnsi="Arial" w:cs="Arial"/>
          <w:color w:val="363435"/>
          <w:spacing w:val="4"/>
          <w:w w:val="103"/>
          <w:sz w:val="16"/>
          <w:szCs w:val="16"/>
        </w:rPr>
        <w:t xml:space="preserve">per </w:t>
      </w:r>
      <w:r>
        <w:rPr>
          <w:rFonts w:ascii="Arial" w:eastAsia="Arial" w:hAnsi="Arial" w:cs="Arial"/>
          <w:color w:val="363435"/>
          <w:spacing w:val="2"/>
          <w:sz w:val="16"/>
          <w:szCs w:val="16"/>
        </w:rPr>
        <w:t>KW</w:t>
      </w:r>
      <w:r>
        <w:rPr>
          <w:rFonts w:ascii="Arial" w:eastAsia="Arial" w:hAnsi="Arial" w:cs="Arial"/>
          <w:color w:val="363435"/>
          <w:sz w:val="16"/>
          <w:szCs w:val="16"/>
        </w:rPr>
        <w:t>H</w:t>
      </w:r>
      <w:r>
        <w:rPr>
          <w:rFonts w:ascii="Arial" w:eastAsia="Arial" w:hAnsi="Arial" w:cs="Arial"/>
          <w:color w:val="363435"/>
          <w:spacing w:val="7"/>
          <w:sz w:val="16"/>
          <w:szCs w:val="16"/>
        </w:rPr>
        <w:t xml:space="preserve"> </w:t>
      </w:r>
      <w:r>
        <w:rPr>
          <w:rFonts w:ascii="Arial" w:eastAsia="Arial" w:hAnsi="Arial" w:cs="Arial"/>
          <w:color w:val="363435"/>
          <w:spacing w:val="2"/>
          <w:sz w:val="16"/>
          <w:szCs w:val="16"/>
        </w:rPr>
        <w:t>t</w:t>
      </w:r>
      <w:r>
        <w:rPr>
          <w:rFonts w:ascii="Arial" w:eastAsia="Arial" w:hAnsi="Arial" w:cs="Arial"/>
          <w:color w:val="363435"/>
          <w:sz w:val="16"/>
          <w:szCs w:val="16"/>
        </w:rPr>
        <w:t xml:space="preserve">o </w:t>
      </w:r>
      <w:r>
        <w:rPr>
          <w:rFonts w:ascii="Arial" w:eastAsia="Arial" w:hAnsi="Arial" w:cs="Arial"/>
          <w:color w:val="363435"/>
          <w:spacing w:val="2"/>
          <w:sz w:val="16"/>
          <w:szCs w:val="16"/>
        </w:rPr>
        <w:t>Rs</w:t>
      </w:r>
      <w:r>
        <w:rPr>
          <w:rFonts w:ascii="Arial" w:eastAsia="Arial" w:hAnsi="Arial" w:cs="Arial"/>
          <w:color w:val="363435"/>
          <w:sz w:val="16"/>
          <w:szCs w:val="16"/>
        </w:rPr>
        <w:t>.</w:t>
      </w:r>
      <w:r>
        <w:rPr>
          <w:rFonts w:ascii="Arial" w:eastAsia="Arial" w:hAnsi="Arial" w:cs="Arial"/>
          <w:color w:val="363435"/>
          <w:spacing w:val="3"/>
          <w:sz w:val="16"/>
          <w:szCs w:val="16"/>
        </w:rPr>
        <w:t xml:space="preserve"> </w:t>
      </w:r>
      <w:r>
        <w:rPr>
          <w:rFonts w:ascii="Arial" w:eastAsia="Arial" w:hAnsi="Arial" w:cs="Arial"/>
          <w:color w:val="363435"/>
          <w:spacing w:val="2"/>
          <w:sz w:val="16"/>
          <w:szCs w:val="16"/>
        </w:rPr>
        <w:t>12.2</w:t>
      </w:r>
      <w:r>
        <w:rPr>
          <w:rFonts w:ascii="Arial" w:eastAsia="Arial" w:hAnsi="Arial" w:cs="Arial"/>
          <w:color w:val="363435"/>
          <w:sz w:val="16"/>
          <w:szCs w:val="16"/>
        </w:rPr>
        <w:t>1</w:t>
      </w:r>
      <w:r>
        <w:rPr>
          <w:rFonts w:ascii="Arial" w:eastAsia="Arial" w:hAnsi="Arial" w:cs="Arial"/>
          <w:color w:val="363435"/>
          <w:spacing w:val="8"/>
          <w:sz w:val="16"/>
          <w:szCs w:val="16"/>
        </w:rPr>
        <w:t xml:space="preserve"> </w:t>
      </w:r>
      <w:r>
        <w:rPr>
          <w:rFonts w:ascii="Arial" w:eastAsia="Arial" w:hAnsi="Arial" w:cs="Arial"/>
          <w:color w:val="363435"/>
          <w:spacing w:val="2"/>
          <w:sz w:val="16"/>
          <w:szCs w:val="16"/>
        </w:rPr>
        <w:t>pe</w:t>
      </w:r>
      <w:r>
        <w:rPr>
          <w:rFonts w:ascii="Arial" w:eastAsia="Arial" w:hAnsi="Arial" w:cs="Arial"/>
          <w:color w:val="363435"/>
          <w:sz w:val="16"/>
          <w:szCs w:val="16"/>
        </w:rPr>
        <w:t>r</w:t>
      </w:r>
      <w:r>
        <w:rPr>
          <w:rFonts w:ascii="Arial" w:eastAsia="Arial" w:hAnsi="Arial" w:cs="Arial"/>
          <w:color w:val="363435"/>
          <w:spacing w:val="3"/>
          <w:sz w:val="16"/>
          <w:szCs w:val="16"/>
        </w:rPr>
        <w:t xml:space="preserve"> </w:t>
      </w:r>
      <w:r>
        <w:rPr>
          <w:rFonts w:ascii="Arial" w:eastAsia="Arial" w:hAnsi="Arial" w:cs="Arial"/>
          <w:color w:val="363435"/>
          <w:spacing w:val="2"/>
          <w:sz w:val="16"/>
          <w:szCs w:val="16"/>
        </w:rPr>
        <w:t>KWH)</w:t>
      </w:r>
      <w:r>
        <w:rPr>
          <w:rFonts w:ascii="Arial" w:eastAsia="Arial" w:hAnsi="Arial" w:cs="Arial"/>
          <w:color w:val="363435"/>
          <w:sz w:val="16"/>
          <w:szCs w:val="16"/>
        </w:rPr>
        <w:t>.</w:t>
      </w:r>
      <w:r>
        <w:rPr>
          <w:rFonts w:ascii="Arial" w:eastAsia="Arial" w:hAnsi="Arial" w:cs="Arial"/>
          <w:color w:val="363435"/>
          <w:spacing w:val="10"/>
          <w:sz w:val="16"/>
          <w:szCs w:val="16"/>
        </w:rPr>
        <w:t xml:space="preserve"> </w:t>
      </w:r>
      <w:r>
        <w:rPr>
          <w:rFonts w:ascii="Arial" w:eastAsia="Arial" w:hAnsi="Arial" w:cs="Arial"/>
          <w:color w:val="363435"/>
          <w:spacing w:val="2"/>
          <w:sz w:val="16"/>
          <w:szCs w:val="16"/>
        </w:rPr>
        <w:t>Thes</w:t>
      </w:r>
      <w:r>
        <w:rPr>
          <w:rFonts w:ascii="Arial" w:eastAsia="Arial" w:hAnsi="Arial" w:cs="Arial"/>
          <w:color w:val="363435"/>
          <w:sz w:val="16"/>
          <w:szCs w:val="16"/>
        </w:rPr>
        <w:t>e</w:t>
      </w:r>
      <w:r>
        <w:rPr>
          <w:rFonts w:ascii="Arial" w:eastAsia="Arial" w:hAnsi="Arial" w:cs="Arial"/>
          <w:color w:val="363435"/>
          <w:spacing w:val="9"/>
          <w:sz w:val="16"/>
          <w:szCs w:val="16"/>
        </w:rPr>
        <w:t xml:space="preserve"> </w:t>
      </w:r>
      <w:r>
        <w:rPr>
          <w:rFonts w:ascii="Arial" w:eastAsia="Arial" w:hAnsi="Arial" w:cs="Arial"/>
          <w:color w:val="363435"/>
          <w:spacing w:val="2"/>
          <w:sz w:val="16"/>
          <w:szCs w:val="16"/>
        </w:rPr>
        <w:t>rate</w:t>
      </w:r>
      <w:r>
        <w:rPr>
          <w:rFonts w:ascii="Arial" w:eastAsia="Arial" w:hAnsi="Arial" w:cs="Arial"/>
          <w:color w:val="363435"/>
          <w:sz w:val="16"/>
          <w:szCs w:val="16"/>
        </w:rPr>
        <w:t>s</w:t>
      </w:r>
      <w:r>
        <w:rPr>
          <w:rFonts w:ascii="Arial" w:eastAsia="Arial" w:hAnsi="Arial" w:cs="Arial"/>
          <w:color w:val="363435"/>
          <w:spacing w:val="7"/>
          <w:sz w:val="16"/>
          <w:szCs w:val="16"/>
        </w:rPr>
        <w:t xml:space="preserve"> </w:t>
      </w:r>
      <w:r>
        <w:rPr>
          <w:rFonts w:ascii="Arial" w:eastAsia="Arial" w:hAnsi="Arial" w:cs="Arial"/>
          <w:color w:val="363435"/>
          <w:spacing w:val="2"/>
          <w:sz w:val="16"/>
          <w:szCs w:val="16"/>
        </w:rPr>
        <w:t>ar</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2"/>
          <w:sz w:val="16"/>
          <w:szCs w:val="16"/>
        </w:rPr>
        <w:t>exclusiv</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2"/>
          <w:sz w:val="16"/>
          <w:szCs w:val="16"/>
        </w:rPr>
        <w:t>o</w:t>
      </w:r>
      <w:r>
        <w:rPr>
          <w:rFonts w:ascii="Arial" w:eastAsia="Arial" w:hAnsi="Arial" w:cs="Arial"/>
          <w:color w:val="363435"/>
          <w:sz w:val="16"/>
          <w:szCs w:val="16"/>
        </w:rPr>
        <w:t xml:space="preserve">f </w:t>
      </w:r>
      <w:r>
        <w:rPr>
          <w:rFonts w:ascii="Arial" w:eastAsia="Arial" w:hAnsi="Arial" w:cs="Arial"/>
          <w:color w:val="363435"/>
          <w:spacing w:val="2"/>
          <w:sz w:val="16"/>
          <w:szCs w:val="16"/>
        </w:rPr>
        <w:t>othe</w:t>
      </w:r>
      <w:r>
        <w:rPr>
          <w:rFonts w:ascii="Arial" w:eastAsia="Arial" w:hAnsi="Arial" w:cs="Arial"/>
          <w:color w:val="363435"/>
          <w:sz w:val="16"/>
          <w:szCs w:val="16"/>
        </w:rPr>
        <w:t>r</w:t>
      </w:r>
      <w:r>
        <w:rPr>
          <w:rFonts w:ascii="Arial" w:eastAsia="Arial" w:hAnsi="Arial" w:cs="Arial"/>
          <w:color w:val="363435"/>
          <w:spacing w:val="7"/>
          <w:sz w:val="16"/>
          <w:szCs w:val="16"/>
        </w:rPr>
        <w:t xml:space="preserve"> </w:t>
      </w:r>
      <w:r>
        <w:rPr>
          <w:rFonts w:ascii="Arial" w:eastAsia="Arial" w:hAnsi="Arial" w:cs="Arial"/>
          <w:color w:val="363435"/>
          <w:spacing w:val="2"/>
          <w:sz w:val="16"/>
          <w:szCs w:val="16"/>
        </w:rPr>
        <w:t>levie</w:t>
      </w:r>
      <w:r>
        <w:rPr>
          <w:rFonts w:ascii="Arial" w:eastAsia="Arial" w:hAnsi="Arial" w:cs="Arial"/>
          <w:color w:val="363435"/>
          <w:sz w:val="16"/>
          <w:szCs w:val="16"/>
        </w:rPr>
        <w:t>s</w:t>
      </w:r>
      <w:r>
        <w:rPr>
          <w:rFonts w:ascii="Arial" w:eastAsia="Arial" w:hAnsi="Arial" w:cs="Arial"/>
          <w:color w:val="363435"/>
          <w:spacing w:val="7"/>
          <w:sz w:val="16"/>
          <w:szCs w:val="16"/>
        </w:rPr>
        <w:t xml:space="preserve"> </w:t>
      </w:r>
      <w:r>
        <w:rPr>
          <w:rFonts w:ascii="Arial" w:eastAsia="Arial" w:hAnsi="Arial" w:cs="Arial"/>
          <w:color w:val="363435"/>
          <w:spacing w:val="2"/>
          <w:sz w:val="16"/>
          <w:szCs w:val="16"/>
        </w:rPr>
        <w:t>suc</w:t>
      </w:r>
      <w:r>
        <w:rPr>
          <w:rFonts w:ascii="Arial" w:eastAsia="Arial" w:hAnsi="Arial" w:cs="Arial"/>
          <w:color w:val="363435"/>
          <w:sz w:val="16"/>
          <w:szCs w:val="16"/>
        </w:rPr>
        <w:t>h</w:t>
      </w:r>
      <w:r>
        <w:rPr>
          <w:rFonts w:ascii="Arial" w:eastAsia="Arial" w:hAnsi="Arial" w:cs="Arial"/>
          <w:color w:val="363435"/>
          <w:spacing w:val="6"/>
          <w:sz w:val="16"/>
          <w:szCs w:val="16"/>
        </w:rPr>
        <w:t xml:space="preserve"> </w:t>
      </w:r>
      <w:r>
        <w:rPr>
          <w:rFonts w:ascii="Arial" w:eastAsia="Arial" w:hAnsi="Arial" w:cs="Arial"/>
          <w:color w:val="363435"/>
          <w:spacing w:val="2"/>
          <w:sz w:val="16"/>
          <w:szCs w:val="16"/>
        </w:rPr>
        <w:t>a</w:t>
      </w:r>
      <w:r>
        <w:rPr>
          <w:rFonts w:ascii="Arial" w:eastAsia="Arial" w:hAnsi="Arial" w:cs="Arial"/>
          <w:color w:val="363435"/>
          <w:sz w:val="16"/>
          <w:szCs w:val="16"/>
        </w:rPr>
        <w:t>s</w:t>
      </w:r>
      <w:r>
        <w:rPr>
          <w:rFonts w:ascii="Arial" w:eastAsia="Arial" w:hAnsi="Arial" w:cs="Arial"/>
          <w:color w:val="363435"/>
          <w:spacing w:val="1"/>
          <w:sz w:val="16"/>
          <w:szCs w:val="16"/>
        </w:rPr>
        <w:t xml:space="preserve"> </w:t>
      </w:r>
      <w:r>
        <w:rPr>
          <w:rFonts w:ascii="Arial" w:eastAsia="Arial" w:hAnsi="Arial" w:cs="Arial"/>
          <w:color w:val="363435"/>
          <w:spacing w:val="2"/>
          <w:sz w:val="16"/>
          <w:szCs w:val="16"/>
        </w:rPr>
        <w:t>Neelu</w:t>
      </w:r>
      <w:r>
        <w:rPr>
          <w:rFonts w:ascii="Arial" w:eastAsia="Arial" w:hAnsi="Arial" w:cs="Arial"/>
          <w:color w:val="363435"/>
          <w:sz w:val="16"/>
          <w:szCs w:val="16"/>
        </w:rPr>
        <w:t>m</w:t>
      </w:r>
      <w:r>
        <w:rPr>
          <w:rFonts w:ascii="Arial" w:eastAsia="Arial" w:hAnsi="Arial" w:cs="Arial"/>
          <w:color w:val="363435"/>
          <w:spacing w:val="12"/>
          <w:sz w:val="16"/>
          <w:szCs w:val="16"/>
        </w:rPr>
        <w:t xml:space="preserve"> </w:t>
      </w:r>
      <w:r>
        <w:rPr>
          <w:rFonts w:ascii="Arial" w:eastAsia="Arial" w:hAnsi="Arial" w:cs="Arial"/>
          <w:color w:val="363435"/>
          <w:spacing w:val="2"/>
          <w:sz w:val="16"/>
          <w:szCs w:val="16"/>
        </w:rPr>
        <w:t>Jehlu</w:t>
      </w:r>
      <w:r>
        <w:rPr>
          <w:rFonts w:ascii="Arial" w:eastAsia="Arial" w:hAnsi="Arial" w:cs="Arial"/>
          <w:color w:val="363435"/>
          <w:sz w:val="16"/>
          <w:szCs w:val="16"/>
        </w:rPr>
        <w:t>m</w:t>
      </w:r>
      <w:r>
        <w:rPr>
          <w:rFonts w:ascii="Arial" w:eastAsia="Arial" w:hAnsi="Arial" w:cs="Arial"/>
          <w:color w:val="363435"/>
          <w:spacing w:val="10"/>
          <w:sz w:val="16"/>
          <w:szCs w:val="16"/>
        </w:rPr>
        <w:t xml:space="preserve"> </w:t>
      </w:r>
      <w:r>
        <w:rPr>
          <w:rFonts w:ascii="Arial" w:eastAsia="Arial" w:hAnsi="Arial" w:cs="Arial"/>
          <w:color w:val="363435"/>
          <w:spacing w:val="2"/>
          <w:sz w:val="16"/>
          <w:szCs w:val="16"/>
        </w:rPr>
        <w:t>surcharge</w:t>
      </w:r>
      <w:r>
        <w:rPr>
          <w:rFonts w:ascii="Arial" w:eastAsia="Arial" w:hAnsi="Arial" w:cs="Arial"/>
          <w:color w:val="363435"/>
          <w:sz w:val="16"/>
          <w:szCs w:val="16"/>
        </w:rPr>
        <w:t>,</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maximu</w:t>
      </w:r>
      <w:r>
        <w:rPr>
          <w:rFonts w:ascii="Arial" w:eastAsia="Arial" w:hAnsi="Arial" w:cs="Arial"/>
          <w:color w:val="363435"/>
          <w:sz w:val="16"/>
          <w:szCs w:val="16"/>
        </w:rPr>
        <w:t>m</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deman</w:t>
      </w:r>
      <w:r>
        <w:rPr>
          <w:rFonts w:ascii="Arial" w:eastAsia="Arial" w:hAnsi="Arial" w:cs="Arial"/>
          <w:color w:val="363435"/>
          <w:sz w:val="16"/>
          <w:szCs w:val="16"/>
        </w:rPr>
        <w:t>d</w:t>
      </w:r>
      <w:r>
        <w:rPr>
          <w:rFonts w:ascii="Arial" w:eastAsia="Arial" w:hAnsi="Arial" w:cs="Arial"/>
          <w:color w:val="363435"/>
          <w:spacing w:val="12"/>
          <w:sz w:val="16"/>
          <w:szCs w:val="16"/>
        </w:rPr>
        <w:t xml:space="preserve"> </w:t>
      </w:r>
      <w:r>
        <w:rPr>
          <w:rFonts w:ascii="Arial" w:eastAsia="Arial" w:hAnsi="Arial" w:cs="Arial"/>
          <w:color w:val="363435"/>
          <w:spacing w:val="2"/>
          <w:w w:val="103"/>
          <w:sz w:val="16"/>
          <w:szCs w:val="16"/>
        </w:rPr>
        <w:t xml:space="preserve">indicator </w:t>
      </w:r>
      <w:r>
        <w:rPr>
          <w:rFonts w:ascii="Arial" w:eastAsia="Arial" w:hAnsi="Arial" w:cs="Arial"/>
          <w:color w:val="363435"/>
          <w:spacing w:val="5"/>
          <w:sz w:val="16"/>
          <w:szCs w:val="16"/>
        </w:rPr>
        <w:t>(MDI</w:t>
      </w:r>
      <w:r>
        <w:rPr>
          <w:rFonts w:ascii="Arial" w:eastAsia="Arial" w:hAnsi="Arial" w:cs="Arial"/>
          <w:color w:val="363435"/>
          <w:sz w:val="16"/>
          <w:szCs w:val="16"/>
        </w:rPr>
        <w:t>)</w:t>
      </w:r>
      <w:r>
        <w:rPr>
          <w:rFonts w:ascii="Arial" w:eastAsia="Arial" w:hAnsi="Arial" w:cs="Arial"/>
          <w:color w:val="363435"/>
          <w:spacing w:val="8"/>
          <w:sz w:val="16"/>
          <w:szCs w:val="16"/>
        </w:rPr>
        <w:t xml:space="preserve"> </w:t>
      </w:r>
      <w:r>
        <w:rPr>
          <w:rFonts w:ascii="Arial" w:eastAsia="Arial" w:hAnsi="Arial" w:cs="Arial"/>
          <w:color w:val="363435"/>
          <w:spacing w:val="5"/>
          <w:sz w:val="16"/>
          <w:szCs w:val="16"/>
        </w:rPr>
        <w:t>charges</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5"/>
          <w:sz w:val="16"/>
          <w:szCs w:val="16"/>
        </w:rPr>
        <w:t>E</w:t>
      </w:r>
      <w:r>
        <w:rPr>
          <w:rFonts w:ascii="Arial" w:eastAsia="Arial" w:hAnsi="Arial" w:cs="Arial"/>
          <w:color w:val="363435"/>
          <w:sz w:val="16"/>
          <w:szCs w:val="16"/>
        </w:rPr>
        <w:t>D</w:t>
      </w:r>
      <w:r>
        <w:rPr>
          <w:rFonts w:ascii="Arial" w:eastAsia="Arial" w:hAnsi="Arial" w:cs="Arial"/>
          <w:color w:val="363435"/>
          <w:spacing w:val="3"/>
          <w:sz w:val="16"/>
          <w:szCs w:val="16"/>
        </w:rPr>
        <w:t xml:space="preserve"> </w:t>
      </w:r>
      <w:r>
        <w:rPr>
          <w:rFonts w:ascii="Arial" w:eastAsia="Arial" w:hAnsi="Arial" w:cs="Arial"/>
          <w:color w:val="363435"/>
          <w:spacing w:val="5"/>
          <w:sz w:val="16"/>
          <w:szCs w:val="16"/>
        </w:rPr>
        <w:t>installmen</w:t>
      </w:r>
      <w:r>
        <w:rPr>
          <w:rFonts w:ascii="Arial" w:eastAsia="Arial" w:hAnsi="Arial" w:cs="Arial"/>
          <w:color w:val="363435"/>
          <w:sz w:val="16"/>
          <w:szCs w:val="16"/>
        </w:rPr>
        <w:t>t</w:t>
      </w:r>
      <w:r>
        <w:rPr>
          <w:rFonts w:ascii="Arial" w:eastAsia="Arial" w:hAnsi="Arial" w:cs="Arial"/>
          <w:color w:val="363435"/>
          <w:spacing w:val="19"/>
          <w:sz w:val="16"/>
          <w:szCs w:val="16"/>
        </w:rPr>
        <w:t xml:space="preserve"> </w:t>
      </w:r>
      <w:r>
        <w:rPr>
          <w:rFonts w:ascii="Arial" w:eastAsia="Arial" w:hAnsi="Arial" w:cs="Arial"/>
          <w:color w:val="363435"/>
          <w:spacing w:val="5"/>
          <w:sz w:val="16"/>
          <w:szCs w:val="16"/>
        </w:rPr>
        <w:t>et</w:t>
      </w:r>
      <w:r>
        <w:rPr>
          <w:rFonts w:ascii="Arial" w:eastAsia="Arial" w:hAnsi="Arial" w:cs="Arial"/>
          <w:color w:val="363435"/>
          <w:sz w:val="16"/>
          <w:szCs w:val="16"/>
        </w:rPr>
        <w:t>c</w:t>
      </w:r>
      <w:r>
        <w:rPr>
          <w:rFonts w:ascii="Arial" w:eastAsia="Arial" w:hAnsi="Arial" w:cs="Arial"/>
          <w:color w:val="363435"/>
          <w:spacing w:val="3"/>
          <w:sz w:val="16"/>
          <w:szCs w:val="16"/>
        </w:rPr>
        <w:t xml:space="preserve"> </w:t>
      </w:r>
      <w:r>
        <w:rPr>
          <w:rFonts w:ascii="Arial" w:eastAsia="Arial" w:hAnsi="Arial" w:cs="Arial"/>
          <w:color w:val="363435"/>
          <w:spacing w:val="5"/>
          <w:sz w:val="16"/>
          <w:szCs w:val="16"/>
        </w:rPr>
        <w:t>reflecte</w:t>
      </w:r>
      <w:r>
        <w:rPr>
          <w:rFonts w:ascii="Arial" w:eastAsia="Arial" w:hAnsi="Arial" w:cs="Arial"/>
          <w:color w:val="363435"/>
          <w:sz w:val="16"/>
          <w:szCs w:val="16"/>
        </w:rPr>
        <w:t>d</w:t>
      </w:r>
      <w:r>
        <w:rPr>
          <w:rFonts w:ascii="Arial" w:eastAsia="Arial" w:hAnsi="Arial" w:cs="Arial"/>
          <w:color w:val="363435"/>
          <w:spacing w:val="15"/>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 xml:space="preserve">n </w:t>
      </w:r>
      <w:r>
        <w:rPr>
          <w:rFonts w:ascii="Arial" w:eastAsia="Arial" w:hAnsi="Arial" w:cs="Arial"/>
          <w:color w:val="363435"/>
          <w:spacing w:val="5"/>
          <w:sz w:val="16"/>
          <w:szCs w:val="16"/>
        </w:rPr>
        <w:t>monthl</w:t>
      </w:r>
      <w:r>
        <w:rPr>
          <w:rFonts w:ascii="Arial" w:eastAsia="Arial" w:hAnsi="Arial" w:cs="Arial"/>
          <w:color w:val="363435"/>
          <w:sz w:val="16"/>
          <w:szCs w:val="16"/>
        </w:rPr>
        <w:t>y</w:t>
      </w:r>
      <w:r>
        <w:rPr>
          <w:rFonts w:ascii="Arial" w:eastAsia="Arial" w:hAnsi="Arial" w:cs="Arial"/>
          <w:color w:val="363435"/>
          <w:spacing w:val="13"/>
          <w:sz w:val="16"/>
          <w:szCs w:val="16"/>
        </w:rPr>
        <w:t xml:space="preserve"> </w:t>
      </w:r>
      <w:r>
        <w:rPr>
          <w:rFonts w:ascii="Arial" w:eastAsia="Arial" w:hAnsi="Arial" w:cs="Arial"/>
          <w:color w:val="363435"/>
          <w:spacing w:val="5"/>
          <w:sz w:val="16"/>
          <w:szCs w:val="16"/>
        </w:rPr>
        <w:t>electricit</w:t>
      </w:r>
      <w:r>
        <w:rPr>
          <w:rFonts w:ascii="Arial" w:eastAsia="Arial" w:hAnsi="Arial" w:cs="Arial"/>
          <w:color w:val="363435"/>
          <w:sz w:val="16"/>
          <w:szCs w:val="16"/>
        </w:rPr>
        <w:t>y</w:t>
      </w:r>
      <w:r>
        <w:rPr>
          <w:rFonts w:ascii="Arial" w:eastAsia="Arial" w:hAnsi="Arial" w:cs="Arial"/>
          <w:color w:val="363435"/>
          <w:spacing w:val="16"/>
          <w:sz w:val="16"/>
          <w:szCs w:val="16"/>
        </w:rPr>
        <w:t xml:space="preserve"> </w:t>
      </w:r>
      <w:r>
        <w:rPr>
          <w:rFonts w:ascii="Arial" w:eastAsia="Arial" w:hAnsi="Arial" w:cs="Arial"/>
          <w:color w:val="363435"/>
          <w:spacing w:val="5"/>
          <w:sz w:val="16"/>
          <w:szCs w:val="16"/>
        </w:rPr>
        <w:t>bill</w:t>
      </w:r>
      <w:r>
        <w:rPr>
          <w:rFonts w:ascii="Arial" w:eastAsia="Arial" w:hAnsi="Arial" w:cs="Arial"/>
          <w:color w:val="363435"/>
          <w:sz w:val="16"/>
          <w:szCs w:val="16"/>
        </w:rPr>
        <w:t>.</w:t>
      </w:r>
      <w:r>
        <w:rPr>
          <w:rFonts w:ascii="Arial" w:eastAsia="Arial" w:hAnsi="Arial" w:cs="Arial"/>
          <w:color w:val="363435"/>
          <w:spacing w:val="3"/>
          <w:sz w:val="16"/>
          <w:szCs w:val="16"/>
        </w:rPr>
        <w:t xml:space="preserve"> </w:t>
      </w:r>
      <w:r>
        <w:rPr>
          <w:rFonts w:ascii="Arial" w:eastAsia="Arial" w:hAnsi="Arial" w:cs="Arial"/>
          <w:color w:val="363435"/>
          <w:spacing w:val="5"/>
          <w:sz w:val="16"/>
          <w:szCs w:val="16"/>
        </w:rPr>
        <w:t>However</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5"/>
          <w:sz w:val="16"/>
          <w:szCs w:val="16"/>
        </w:rPr>
        <w:t>apparently</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5"/>
          <w:sz w:val="16"/>
          <w:szCs w:val="16"/>
        </w:rPr>
        <w:t>n</w:t>
      </w:r>
      <w:r>
        <w:rPr>
          <w:rFonts w:ascii="Arial" w:eastAsia="Arial" w:hAnsi="Arial" w:cs="Arial"/>
          <w:color w:val="363435"/>
          <w:sz w:val="16"/>
          <w:szCs w:val="16"/>
        </w:rPr>
        <w:t>o</w:t>
      </w:r>
      <w:r>
        <w:rPr>
          <w:rFonts w:ascii="Arial" w:eastAsia="Arial" w:hAnsi="Arial" w:cs="Arial"/>
          <w:color w:val="363435"/>
          <w:spacing w:val="2"/>
          <w:sz w:val="16"/>
          <w:szCs w:val="16"/>
        </w:rPr>
        <w:t xml:space="preserve"> </w:t>
      </w:r>
      <w:r>
        <w:rPr>
          <w:rFonts w:ascii="Arial" w:eastAsia="Arial" w:hAnsi="Arial" w:cs="Arial"/>
          <w:color w:val="363435"/>
          <w:spacing w:val="5"/>
          <w:sz w:val="16"/>
          <w:szCs w:val="16"/>
        </w:rPr>
        <w:t>step</w:t>
      </w:r>
      <w:r>
        <w:rPr>
          <w:rFonts w:ascii="Arial" w:eastAsia="Arial" w:hAnsi="Arial" w:cs="Arial"/>
          <w:color w:val="363435"/>
          <w:sz w:val="16"/>
          <w:szCs w:val="16"/>
        </w:rPr>
        <w:t>s</w:t>
      </w:r>
      <w:r>
        <w:rPr>
          <w:rFonts w:ascii="Arial" w:eastAsia="Arial" w:hAnsi="Arial" w:cs="Arial"/>
          <w:color w:val="363435"/>
          <w:spacing w:val="8"/>
          <w:sz w:val="16"/>
          <w:szCs w:val="16"/>
        </w:rPr>
        <w:t xml:space="preserve"> </w:t>
      </w:r>
      <w:r>
        <w:rPr>
          <w:rFonts w:ascii="Arial" w:eastAsia="Arial" w:hAnsi="Arial" w:cs="Arial"/>
          <w:color w:val="363435"/>
          <w:spacing w:val="5"/>
          <w:sz w:val="16"/>
          <w:szCs w:val="16"/>
        </w:rPr>
        <w:t>ar</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5"/>
          <w:sz w:val="16"/>
          <w:szCs w:val="16"/>
        </w:rPr>
        <w:t>bein</w:t>
      </w:r>
      <w:r>
        <w:rPr>
          <w:rFonts w:ascii="Arial" w:eastAsia="Arial" w:hAnsi="Arial" w:cs="Arial"/>
          <w:color w:val="363435"/>
          <w:sz w:val="16"/>
          <w:szCs w:val="16"/>
        </w:rPr>
        <w:t>g</w:t>
      </w:r>
      <w:r>
        <w:rPr>
          <w:rFonts w:ascii="Arial" w:eastAsia="Arial" w:hAnsi="Arial" w:cs="Arial"/>
          <w:color w:val="363435"/>
          <w:spacing w:val="8"/>
          <w:sz w:val="16"/>
          <w:szCs w:val="16"/>
        </w:rPr>
        <w:t xml:space="preserve"> </w:t>
      </w:r>
      <w:r>
        <w:rPr>
          <w:rFonts w:ascii="Arial" w:eastAsia="Arial" w:hAnsi="Arial" w:cs="Arial"/>
          <w:color w:val="363435"/>
          <w:spacing w:val="5"/>
          <w:sz w:val="16"/>
          <w:szCs w:val="16"/>
        </w:rPr>
        <w:t>take</w:t>
      </w:r>
      <w:r>
        <w:rPr>
          <w:rFonts w:ascii="Arial" w:eastAsia="Arial" w:hAnsi="Arial" w:cs="Arial"/>
          <w:color w:val="363435"/>
          <w:sz w:val="16"/>
          <w:szCs w:val="16"/>
        </w:rPr>
        <w:t>n</w:t>
      </w:r>
      <w:r>
        <w:rPr>
          <w:rFonts w:ascii="Arial" w:eastAsia="Arial" w:hAnsi="Arial" w:cs="Arial"/>
          <w:color w:val="363435"/>
          <w:spacing w:val="8"/>
          <w:sz w:val="16"/>
          <w:szCs w:val="16"/>
        </w:rPr>
        <w:t xml:space="preserve"> </w:t>
      </w:r>
      <w:r>
        <w:rPr>
          <w:rFonts w:ascii="Arial" w:eastAsia="Arial" w:hAnsi="Arial" w:cs="Arial"/>
          <w:color w:val="363435"/>
          <w:spacing w:val="5"/>
          <w:sz w:val="16"/>
          <w:szCs w:val="16"/>
        </w:rPr>
        <w:t>t</w:t>
      </w:r>
      <w:r>
        <w:rPr>
          <w:rFonts w:ascii="Arial" w:eastAsia="Arial" w:hAnsi="Arial" w:cs="Arial"/>
          <w:color w:val="363435"/>
          <w:sz w:val="16"/>
          <w:szCs w:val="16"/>
        </w:rPr>
        <w:t xml:space="preserve">o </w:t>
      </w:r>
      <w:r>
        <w:rPr>
          <w:rFonts w:ascii="Arial" w:eastAsia="Arial" w:hAnsi="Arial" w:cs="Arial"/>
          <w:color w:val="363435"/>
          <w:spacing w:val="5"/>
          <w:w w:val="103"/>
          <w:sz w:val="16"/>
          <w:szCs w:val="16"/>
        </w:rPr>
        <w:t xml:space="preserve">increase </w:t>
      </w:r>
      <w:r>
        <w:rPr>
          <w:rFonts w:ascii="Arial" w:eastAsia="Arial" w:hAnsi="Arial" w:cs="Arial"/>
          <w:color w:val="363435"/>
          <w:spacing w:val="2"/>
          <w:sz w:val="16"/>
          <w:szCs w:val="16"/>
        </w:rPr>
        <w:t>electricit</w:t>
      </w:r>
      <w:r>
        <w:rPr>
          <w:rFonts w:ascii="Arial" w:eastAsia="Arial" w:hAnsi="Arial" w:cs="Arial"/>
          <w:color w:val="363435"/>
          <w:sz w:val="16"/>
          <w:szCs w:val="16"/>
        </w:rPr>
        <w:t>y</w:t>
      </w:r>
      <w:r>
        <w:rPr>
          <w:rFonts w:ascii="Arial" w:eastAsia="Arial" w:hAnsi="Arial" w:cs="Arial"/>
          <w:color w:val="363435"/>
          <w:spacing w:val="23"/>
          <w:sz w:val="16"/>
          <w:szCs w:val="16"/>
        </w:rPr>
        <w:t xml:space="preserve"> </w:t>
      </w:r>
      <w:r>
        <w:rPr>
          <w:rFonts w:ascii="Arial" w:eastAsia="Arial" w:hAnsi="Arial" w:cs="Arial"/>
          <w:color w:val="363435"/>
          <w:spacing w:val="2"/>
          <w:sz w:val="16"/>
          <w:szCs w:val="16"/>
        </w:rPr>
        <w:t>supply</w:t>
      </w:r>
      <w:r>
        <w:rPr>
          <w:rFonts w:ascii="Arial" w:eastAsia="Arial" w:hAnsi="Arial" w:cs="Arial"/>
          <w:color w:val="363435"/>
          <w:sz w:val="16"/>
          <w:szCs w:val="16"/>
        </w:rPr>
        <w:t>.</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Industr</w:t>
      </w:r>
      <w:r>
        <w:rPr>
          <w:rFonts w:ascii="Arial" w:eastAsia="Arial" w:hAnsi="Arial" w:cs="Arial"/>
          <w:color w:val="363435"/>
          <w:sz w:val="16"/>
          <w:szCs w:val="16"/>
        </w:rPr>
        <w:t>y</w:t>
      </w:r>
      <w:r>
        <w:rPr>
          <w:rFonts w:ascii="Arial" w:eastAsia="Arial" w:hAnsi="Arial" w:cs="Arial"/>
          <w:color w:val="363435"/>
          <w:spacing w:val="20"/>
          <w:sz w:val="16"/>
          <w:szCs w:val="16"/>
        </w:rPr>
        <w:t xml:space="preserve"> </w:t>
      </w:r>
      <w:r>
        <w:rPr>
          <w:rFonts w:ascii="Arial" w:eastAsia="Arial" w:hAnsi="Arial" w:cs="Arial"/>
          <w:color w:val="363435"/>
          <w:spacing w:val="2"/>
          <w:sz w:val="16"/>
          <w:szCs w:val="16"/>
        </w:rPr>
        <w:t>canno</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perfor</w:t>
      </w:r>
      <w:r>
        <w:rPr>
          <w:rFonts w:ascii="Arial" w:eastAsia="Arial" w:hAnsi="Arial" w:cs="Arial"/>
          <w:color w:val="363435"/>
          <w:sz w:val="16"/>
          <w:szCs w:val="16"/>
        </w:rPr>
        <w:t>m</w:t>
      </w:r>
      <w:r>
        <w:rPr>
          <w:rFonts w:ascii="Arial" w:eastAsia="Arial" w:hAnsi="Arial" w:cs="Arial"/>
          <w:color w:val="363435"/>
          <w:spacing w:val="20"/>
          <w:sz w:val="16"/>
          <w:szCs w:val="16"/>
        </w:rPr>
        <w:t xml:space="preserve"> </w:t>
      </w:r>
      <w:r>
        <w:rPr>
          <w:rFonts w:ascii="Arial" w:eastAsia="Arial" w:hAnsi="Arial" w:cs="Arial"/>
          <w:color w:val="363435"/>
          <w:spacing w:val="2"/>
          <w:sz w:val="16"/>
          <w:szCs w:val="16"/>
        </w:rPr>
        <w:t>withou</w:t>
      </w:r>
      <w:r>
        <w:rPr>
          <w:rFonts w:ascii="Arial" w:eastAsia="Arial" w:hAnsi="Arial" w:cs="Arial"/>
          <w:color w:val="363435"/>
          <w:sz w:val="16"/>
          <w:szCs w:val="16"/>
        </w:rPr>
        <w:t>t</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energ</w:t>
      </w:r>
      <w:r>
        <w:rPr>
          <w:rFonts w:ascii="Arial" w:eastAsia="Arial" w:hAnsi="Arial" w:cs="Arial"/>
          <w:color w:val="363435"/>
          <w:sz w:val="16"/>
          <w:szCs w:val="16"/>
        </w:rPr>
        <w:t>y</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an</w:t>
      </w:r>
      <w:r>
        <w:rPr>
          <w:rFonts w:ascii="Arial" w:eastAsia="Arial" w:hAnsi="Arial" w:cs="Arial"/>
          <w:color w:val="363435"/>
          <w:sz w:val="16"/>
          <w:szCs w:val="16"/>
        </w:rPr>
        <w:t>d</w:t>
      </w:r>
      <w:r>
        <w:rPr>
          <w:rFonts w:ascii="Arial" w:eastAsia="Arial" w:hAnsi="Arial" w:cs="Arial"/>
          <w:color w:val="363435"/>
          <w:spacing w:val="11"/>
          <w:sz w:val="16"/>
          <w:szCs w:val="16"/>
        </w:rPr>
        <w:t xml:space="preserve"> </w:t>
      </w:r>
      <w:r>
        <w:rPr>
          <w:rFonts w:ascii="Arial" w:eastAsia="Arial" w:hAnsi="Arial" w:cs="Arial"/>
          <w:color w:val="363435"/>
          <w:spacing w:val="2"/>
          <w:sz w:val="16"/>
          <w:szCs w:val="16"/>
        </w:rPr>
        <w:t>withou</w:t>
      </w:r>
      <w:r>
        <w:rPr>
          <w:rFonts w:ascii="Arial" w:eastAsia="Arial" w:hAnsi="Arial" w:cs="Arial"/>
          <w:color w:val="363435"/>
          <w:sz w:val="16"/>
          <w:szCs w:val="16"/>
        </w:rPr>
        <w:t>t</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industr</w:t>
      </w:r>
      <w:r>
        <w:rPr>
          <w:rFonts w:ascii="Arial" w:eastAsia="Arial" w:hAnsi="Arial" w:cs="Arial"/>
          <w:color w:val="363435"/>
          <w:sz w:val="16"/>
          <w:szCs w:val="16"/>
        </w:rPr>
        <w:t>y</w:t>
      </w:r>
      <w:r>
        <w:rPr>
          <w:rFonts w:ascii="Arial" w:eastAsia="Arial" w:hAnsi="Arial" w:cs="Arial"/>
          <w:color w:val="363435"/>
          <w:spacing w:val="20"/>
          <w:sz w:val="16"/>
          <w:szCs w:val="16"/>
        </w:rPr>
        <w:t xml:space="preserve"> </w:t>
      </w:r>
      <w:r>
        <w:rPr>
          <w:rFonts w:ascii="Arial" w:eastAsia="Arial" w:hAnsi="Arial" w:cs="Arial"/>
          <w:color w:val="363435"/>
          <w:spacing w:val="2"/>
          <w:sz w:val="16"/>
          <w:szCs w:val="16"/>
        </w:rPr>
        <w:t>progres</w:t>
      </w:r>
      <w:r>
        <w:rPr>
          <w:rFonts w:ascii="Arial" w:eastAsia="Arial" w:hAnsi="Arial" w:cs="Arial"/>
          <w:color w:val="363435"/>
          <w:sz w:val="16"/>
          <w:szCs w:val="16"/>
        </w:rPr>
        <w:t>s</w:t>
      </w:r>
      <w:r>
        <w:rPr>
          <w:rFonts w:ascii="Arial" w:eastAsia="Arial" w:hAnsi="Arial" w:cs="Arial"/>
          <w:color w:val="363435"/>
          <w:spacing w:val="22"/>
          <w:sz w:val="16"/>
          <w:szCs w:val="16"/>
        </w:rPr>
        <w:t xml:space="preserve"> </w:t>
      </w:r>
      <w:r>
        <w:rPr>
          <w:rFonts w:ascii="Arial" w:eastAsia="Arial" w:hAnsi="Arial" w:cs="Arial"/>
          <w:color w:val="363435"/>
          <w:spacing w:val="2"/>
          <w:sz w:val="16"/>
          <w:szCs w:val="16"/>
        </w:rPr>
        <w:t>unemploymen</w:t>
      </w:r>
      <w:r>
        <w:rPr>
          <w:rFonts w:ascii="Arial" w:eastAsia="Arial" w:hAnsi="Arial" w:cs="Arial"/>
          <w:color w:val="363435"/>
          <w:sz w:val="16"/>
          <w:szCs w:val="16"/>
        </w:rPr>
        <w:t>t</w:t>
      </w:r>
      <w:r>
        <w:rPr>
          <w:rFonts w:ascii="Arial" w:eastAsia="Arial" w:hAnsi="Arial" w:cs="Arial"/>
          <w:color w:val="363435"/>
          <w:spacing w:val="34"/>
          <w:sz w:val="16"/>
          <w:szCs w:val="16"/>
        </w:rPr>
        <w:t xml:space="preserve"> </w:t>
      </w:r>
      <w:r>
        <w:rPr>
          <w:rFonts w:ascii="Arial" w:eastAsia="Arial" w:hAnsi="Arial" w:cs="Arial"/>
          <w:color w:val="363435"/>
          <w:spacing w:val="2"/>
          <w:sz w:val="16"/>
          <w:szCs w:val="16"/>
        </w:rPr>
        <w:t>canno</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b</w:t>
      </w:r>
      <w:r>
        <w:rPr>
          <w:rFonts w:ascii="Arial" w:eastAsia="Arial" w:hAnsi="Arial" w:cs="Arial"/>
          <w:color w:val="363435"/>
          <w:sz w:val="16"/>
          <w:szCs w:val="16"/>
        </w:rPr>
        <w:t>e</w:t>
      </w:r>
      <w:r>
        <w:rPr>
          <w:rFonts w:ascii="Arial" w:eastAsia="Arial" w:hAnsi="Arial" w:cs="Arial"/>
          <w:color w:val="363435"/>
          <w:spacing w:val="8"/>
          <w:sz w:val="16"/>
          <w:szCs w:val="16"/>
        </w:rPr>
        <w:t xml:space="preserve"> </w:t>
      </w:r>
      <w:r>
        <w:rPr>
          <w:rFonts w:ascii="Arial" w:eastAsia="Arial" w:hAnsi="Arial" w:cs="Arial"/>
          <w:color w:val="363435"/>
          <w:spacing w:val="2"/>
          <w:w w:val="103"/>
          <w:sz w:val="16"/>
          <w:szCs w:val="16"/>
        </w:rPr>
        <w:t>reduced</w:t>
      </w:r>
      <w:r>
        <w:rPr>
          <w:rFonts w:ascii="Arial" w:eastAsia="Arial" w:hAnsi="Arial" w:cs="Arial"/>
          <w:color w:val="363435"/>
          <w:w w:val="103"/>
          <w:sz w:val="16"/>
          <w:szCs w:val="16"/>
        </w:rPr>
        <w:t>.</w:t>
      </w:r>
      <w:r>
        <w:rPr>
          <w:rFonts w:ascii="Arial" w:eastAsia="Arial" w:hAnsi="Arial" w:cs="Arial"/>
          <w:color w:val="363435"/>
          <w:spacing w:val="3"/>
          <w:sz w:val="16"/>
          <w:szCs w:val="16"/>
        </w:rPr>
        <w:t xml:space="preserve"> </w:t>
      </w:r>
      <w:r>
        <w:rPr>
          <w:rFonts w:ascii="Arial" w:eastAsia="Arial" w:hAnsi="Arial" w:cs="Arial"/>
          <w:color w:val="363435"/>
          <w:spacing w:val="2"/>
          <w:w w:val="103"/>
          <w:sz w:val="16"/>
          <w:szCs w:val="16"/>
        </w:rPr>
        <w:t xml:space="preserve">Government </w:t>
      </w:r>
      <w:r>
        <w:rPr>
          <w:rFonts w:ascii="Arial" w:eastAsia="Arial" w:hAnsi="Arial" w:cs="Arial"/>
          <w:color w:val="363435"/>
          <w:spacing w:val="4"/>
          <w:sz w:val="16"/>
          <w:szCs w:val="16"/>
        </w:rPr>
        <w:t>wil</w:t>
      </w:r>
      <w:r>
        <w:rPr>
          <w:rFonts w:ascii="Arial" w:eastAsia="Arial" w:hAnsi="Arial" w:cs="Arial"/>
          <w:color w:val="363435"/>
          <w:sz w:val="16"/>
          <w:szCs w:val="16"/>
        </w:rPr>
        <w:t>l</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16"/>
          <w:sz w:val="16"/>
          <w:szCs w:val="16"/>
        </w:rPr>
        <w:t xml:space="preserve"> </w:t>
      </w:r>
      <w:r>
        <w:rPr>
          <w:rFonts w:ascii="Arial" w:eastAsia="Arial" w:hAnsi="Arial" w:cs="Arial"/>
          <w:color w:val="363435"/>
          <w:spacing w:val="4"/>
          <w:sz w:val="16"/>
          <w:szCs w:val="16"/>
        </w:rPr>
        <w:t>suppor</w:t>
      </w:r>
      <w:r>
        <w:rPr>
          <w:rFonts w:ascii="Arial" w:eastAsia="Arial" w:hAnsi="Arial" w:cs="Arial"/>
          <w:color w:val="363435"/>
          <w:sz w:val="16"/>
          <w:szCs w:val="16"/>
        </w:rPr>
        <w:t>t</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industr</w:t>
      </w:r>
      <w:r>
        <w:rPr>
          <w:rFonts w:ascii="Arial" w:eastAsia="Arial" w:hAnsi="Arial" w:cs="Arial"/>
          <w:color w:val="363435"/>
          <w:sz w:val="16"/>
          <w:szCs w:val="16"/>
        </w:rPr>
        <w:t>y</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n</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thi</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critica</w:t>
      </w:r>
      <w:r>
        <w:rPr>
          <w:rFonts w:ascii="Arial" w:eastAsia="Arial" w:hAnsi="Arial" w:cs="Arial"/>
          <w:color w:val="363435"/>
          <w:sz w:val="16"/>
          <w:szCs w:val="16"/>
        </w:rPr>
        <w:t>l</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fron</w:t>
      </w:r>
      <w:r>
        <w:rPr>
          <w:rFonts w:ascii="Arial" w:eastAsia="Arial" w:hAnsi="Arial" w:cs="Arial"/>
          <w:color w:val="363435"/>
          <w:sz w:val="16"/>
          <w:szCs w:val="16"/>
        </w:rPr>
        <w:t>t</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s</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missing</w:t>
      </w:r>
      <w:r>
        <w:rPr>
          <w:rFonts w:ascii="Arial" w:eastAsia="Arial" w:hAnsi="Arial" w:cs="Arial"/>
          <w:color w:val="363435"/>
          <w:sz w:val="16"/>
          <w:szCs w:val="16"/>
        </w:rPr>
        <w:t>.</w:t>
      </w:r>
      <w:r>
        <w:rPr>
          <w:rFonts w:ascii="Arial" w:eastAsia="Arial" w:hAnsi="Arial" w:cs="Arial"/>
          <w:color w:val="363435"/>
          <w:spacing w:val="29"/>
          <w:sz w:val="16"/>
          <w:szCs w:val="16"/>
        </w:rPr>
        <w:t xml:space="preserve"> </w:t>
      </w:r>
      <w:r>
        <w:rPr>
          <w:rFonts w:ascii="Arial" w:eastAsia="Arial" w:hAnsi="Arial" w:cs="Arial"/>
          <w:color w:val="363435"/>
          <w:spacing w:val="4"/>
          <w:sz w:val="16"/>
          <w:szCs w:val="16"/>
        </w:rPr>
        <w:t>Governmen</w:t>
      </w:r>
      <w:r>
        <w:rPr>
          <w:rFonts w:ascii="Arial" w:eastAsia="Arial" w:hAnsi="Arial" w:cs="Arial"/>
          <w:color w:val="363435"/>
          <w:sz w:val="16"/>
          <w:szCs w:val="16"/>
        </w:rPr>
        <w:t>t</w:t>
      </w:r>
      <w:r>
        <w:rPr>
          <w:rFonts w:ascii="Arial" w:eastAsia="Arial" w:hAnsi="Arial" w:cs="Arial"/>
          <w:color w:val="363435"/>
          <w:spacing w:val="37"/>
          <w:sz w:val="16"/>
          <w:szCs w:val="16"/>
        </w:rPr>
        <w:t xml:space="preserve"> </w:t>
      </w:r>
      <w:r>
        <w:rPr>
          <w:rFonts w:ascii="Arial" w:eastAsia="Arial" w:hAnsi="Arial" w:cs="Arial"/>
          <w:color w:val="363435"/>
          <w:spacing w:val="4"/>
          <w:sz w:val="16"/>
          <w:szCs w:val="16"/>
        </w:rPr>
        <w:t>prefer</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househol</w:t>
      </w:r>
      <w:r>
        <w:rPr>
          <w:rFonts w:ascii="Arial" w:eastAsia="Arial" w:hAnsi="Arial" w:cs="Arial"/>
          <w:color w:val="363435"/>
          <w:sz w:val="16"/>
          <w:szCs w:val="16"/>
        </w:rPr>
        <w:t>d</w:t>
      </w:r>
      <w:r>
        <w:rPr>
          <w:rFonts w:ascii="Arial" w:eastAsia="Arial" w:hAnsi="Arial" w:cs="Arial"/>
          <w:color w:val="363435"/>
          <w:spacing w:val="33"/>
          <w:sz w:val="16"/>
          <w:szCs w:val="16"/>
        </w:rPr>
        <w:t xml:space="preserve"> </w:t>
      </w:r>
      <w:r>
        <w:rPr>
          <w:rFonts w:ascii="Arial" w:eastAsia="Arial" w:hAnsi="Arial" w:cs="Arial"/>
          <w:color w:val="363435"/>
          <w:spacing w:val="4"/>
          <w:sz w:val="16"/>
          <w:szCs w:val="16"/>
        </w:rPr>
        <w:t>suppl</w:t>
      </w:r>
      <w:r>
        <w:rPr>
          <w:rFonts w:ascii="Arial" w:eastAsia="Arial" w:hAnsi="Arial" w:cs="Arial"/>
          <w:color w:val="363435"/>
          <w:sz w:val="16"/>
          <w:szCs w:val="16"/>
        </w:rPr>
        <w:t>y</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16"/>
          <w:sz w:val="16"/>
          <w:szCs w:val="16"/>
        </w:rPr>
        <w:t xml:space="preserve"> </w:t>
      </w:r>
      <w:r>
        <w:rPr>
          <w:rFonts w:ascii="Arial" w:eastAsia="Arial" w:hAnsi="Arial" w:cs="Arial"/>
          <w:color w:val="363435"/>
          <w:spacing w:val="4"/>
          <w:sz w:val="16"/>
          <w:szCs w:val="16"/>
        </w:rPr>
        <w:t>industria</w:t>
      </w:r>
      <w:r>
        <w:rPr>
          <w:rFonts w:ascii="Arial" w:eastAsia="Arial" w:hAnsi="Arial" w:cs="Arial"/>
          <w:color w:val="363435"/>
          <w:sz w:val="16"/>
          <w:szCs w:val="16"/>
        </w:rPr>
        <w:t>l</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on</w:t>
      </w:r>
      <w:r>
        <w:rPr>
          <w:rFonts w:ascii="Arial" w:eastAsia="Arial" w:hAnsi="Arial" w:cs="Arial"/>
          <w:color w:val="363435"/>
          <w:sz w:val="16"/>
          <w:szCs w:val="16"/>
        </w:rPr>
        <w:t>e</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19"/>
          <w:sz w:val="16"/>
          <w:szCs w:val="16"/>
        </w:rPr>
        <w:t xml:space="preserve"> </w:t>
      </w:r>
      <w:r>
        <w:rPr>
          <w:rFonts w:ascii="Arial" w:eastAsia="Arial" w:hAnsi="Arial" w:cs="Arial"/>
          <w:color w:val="363435"/>
          <w:spacing w:val="4"/>
          <w:w w:val="103"/>
          <w:sz w:val="16"/>
          <w:szCs w:val="16"/>
        </w:rPr>
        <w:t>thi</w:t>
      </w:r>
      <w:r>
        <w:rPr>
          <w:rFonts w:ascii="Arial" w:eastAsia="Arial" w:hAnsi="Arial" w:cs="Arial"/>
          <w:color w:val="363435"/>
          <w:w w:val="103"/>
          <w:sz w:val="16"/>
          <w:szCs w:val="16"/>
        </w:rPr>
        <w:t>s</w:t>
      </w:r>
      <w:r>
        <w:rPr>
          <w:rFonts w:ascii="Arial" w:eastAsia="Arial" w:hAnsi="Arial" w:cs="Arial"/>
          <w:color w:val="363435"/>
          <w:spacing w:val="12"/>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s</w:t>
      </w:r>
      <w:r>
        <w:rPr>
          <w:rFonts w:ascii="Arial" w:eastAsia="Arial" w:hAnsi="Arial" w:cs="Arial"/>
          <w:color w:val="363435"/>
          <w:spacing w:val="10"/>
          <w:sz w:val="16"/>
          <w:szCs w:val="16"/>
        </w:rPr>
        <w:t xml:space="preserve"> </w:t>
      </w:r>
      <w:r>
        <w:rPr>
          <w:rFonts w:ascii="Arial" w:eastAsia="Arial" w:hAnsi="Arial" w:cs="Arial"/>
          <w:color w:val="363435"/>
          <w:spacing w:val="4"/>
          <w:sz w:val="16"/>
          <w:szCs w:val="16"/>
        </w:rPr>
        <w:t>majo</w:t>
      </w:r>
      <w:r>
        <w:rPr>
          <w:rFonts w:ascii="Arial" w:eastAsia="Arial" w:hAnsi="Arial" w:cs="Arial"/>
          <w:color w:val="363435"/>
          <w:sz w:val="16"/>
          <w:szCs w:val="16"/>
        </w:rPr>
        <w:t>r</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flaw</w:t>
      </w:r>
      <w:r>
        <w:rPr>
          <w:rFonts w:ascii="Arial" w:eastAsia="Arial" w:hAnsi="Arial" w:cs="Arial"/>
          <w:color w:val="363435"/>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polic</w:t>
      </w:r>
      <w:r>
        <w:rPr>
          <w:rFonts w:ascii="Arial" w:eastAsia="Arial" w:hAnsi="Arial" w:cs="Arial"/>
          <w:color w:val="363435"/>
          <w:sz w:val="16"/>
          <w:szCs w:val="16"/>
        </w:rPr>
        <w:t>y</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fo</w:t>
      </w:r>
      <w:r>
        <w:rPr>
          <w:rFonts w:ascii="Arial" w:eastAsia="Arial" w:hAnsi="Arial" w:cs="Arial"/>
          <w:color w:val="363435"/>
          <w:sz w:val="16"/>
          <w:szCs w:val="16"/>
        </w:rPr>
        <w:t>r</w:t>
      </w:r>
      <w:r>
        <w:rPr>
          <w:rFonts w:ascii="Arial" w:eastAsia="Arial" w:hAnsi="Arial" w:cs="Arial"/>
          <w:color w:val="363435"/>
          <w:spacing w:val="6"/>
          <w:sz w:val="16"/>
          <w:szCs w:val="16"/>
        </w:rPr>
        <w:t xml:space="preserve"> </w:t>
      </w:r>
      <w:r>
        <w:rPr>
          <w:rFonts w:ascii="Arial" w:eastAsia="Arial" w:hAnsi="Arial" w:cs="Arial"/>
          <w:color w:val="363435"/>
          <w:spacing w:val="3"/>
          <w:sz w:val="16"/>
          <w:szCs w:val="16"/>
        </w:rPr>
        <w:t>pruden</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distributio</w:t>
      </w:r>
      <w:r>
        <w:rPr>
          <w:rFonts w:ascii="Arial" w:eastAsia="Arial" w:hAnsi="Arial" w:cs="Arial"/>
          <w:color w:val="363435"/>
          <w:sz w:val="16"/>
          <w:szCs w:val="16"/>
        </w:rPr>
        <w:t>n</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5"/>
          <w:sz w:val="16"/>
          <w:szCs w:val="16"/>
        </w:rPr>
        <w:t xml:space="preserve"> </w:t>
      </w:r>
      <w:r>
        <w:rPr>
          <w:rFonts w:ascii="Arial" w:eastAsia="Arial" w:hAnsi="Arial" w:cs="Arial"/>
          <w:color w:val="363435"/>
          <w:spacing w:val="3"/>
          <w:sz w:val="16"/>
          <w:szCs w:val="16"/>
        </w:rPr>
        <w:t>scarc</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resources</w:t>
      </w:r>
      <w:r>
        <w:rPr>
          <w:rFonts w:ascii="Arial" w:eastAsia="Arial" w:hAnsi="Arial" w:cs="Arial"/>
          <w:color w:val="363435"/>
          <w:sz w:val="16"/>
          <w:szCs w:val="16"/>
        </w:rPr>
        <w:t>.</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Thes</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day</w:t>
      </w:r>
      <w:r>
        <w:rPr>
          <w:rFonts w:ascii="Arial" w:eastAsia="Arial" w:hAnsi="Arial" w:cs="Arial"/>
          <w:color w:val="363435"/>
          <w:sz w:val="16"/>
          <w:szCs w:val="16"/>
        </w:rPr>
        <w:t>s</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expor</w:t>
      </w:r>
      <w:r>
        <w:rPr>
          <w:rFonts w:ascii="Arial" w:eastAsia="Arial" w:hAnsi="Arial" w:cs="Arial"/>
          <w:color w:val="363435"/>
          <w:sz w:val="16"/>
          <w:szCs w:val="16"/>
        </w:rPr>
        <w:t>t</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marke</w:t>
      </w:r>
      <w:r>
        <w:rPr>
          <w:rFonts w:ascii="Arial" w:eastAsia="Arial" w:hAnsi="Arial" w:cs="Arial"/>
          <w:color w:val="363435"/>
          <w:sz w:val="16"/>
          <w:szCs w:val="16"/>
        </w:rPr>
        <w:t>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s</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vibrant</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W</w:t>
      </w:r>
      <w:r>
        <w:rPr>
          <w:rFonts w:ascii="Arial" w:eastAsia="Arial" w:hAnsi="Arial" w:cs="Arial"/>
          <w:color w:val="363435"/>
          <w:sz w:val="16"/>
          <w:szCs w:val="16"/>
        </w:rPr>
        <w:t>e</w:t>
      </w:r>
      <w:r>
        <w:rPr>
          <w:rFonts w:ascii="Arial" w:eastAsia="Arial" w:hAnsi="Arial" w:cs="Arial"/>
          <w:color w:val="363435"/>
          <w:spacing w:val="8"/>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8"/>
          <w:sz w:val="16"/>
          <w:szCs w:val="16"/>
        </w:rPr>
        <w:t xml:space="preserve"> </w:t>
      </w:r>
      <w:r>
        <w:rPr>
          <w:rFonts w:ascii="Arial" w:eastAsia="Arial" w:hAnsi="Arial" w:cs="Arial"/>
          <w:color w:val="363435"/>
          <w:spacing w:val="3"/>
          <w:sz w:val="16"/>
          <w:szCs w:val="16"/>
        </w:rPr>
        <w:t>receivin</w:t>
      </w:r>
      <w:r>
        <w:rPr>
          <w:rFonts w:ascii="Arial" w:eastAsia="Arial" w:hAnsi="Arial" w:cs="Arial"/>
          <w:color w:val="363435"/>
          <w:sz w:val="16"/>
          <w:szCs w:val="16"/>
        </w:rPr>
        <w:t>g</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order</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3"/>
          <w:w w:val="103"/>
          <w:sz w:val="16"/>
          <w:szCs w:val="16"/>
        </w:rPr>
        <w:t>fro</w:t>
      </w:r>
      <w:r>
        <w:rPr>
          <w:rFonts w:ascii="Arial" w:eastAsia="Arial" w:hAnsi="Arial" w:cs="Arial"/>
          <w:color w:val="363435"/>
          <w:w w:val="103"/>
          <w:sz w:val="16"/>
          <w:szCs w:val="16"/>
        </w:rPr>
        <w:t>m</w:t>
      </w:r>
      <w:r>
        <w:rPr>
          <w:rFonts w:ascii="Arial" w:eastAsia="Arial" w:hAnsi="Arial" w:cs="Arial"/>
          <w:color w:val="363435"/>
          <w:spacing w:val="6"/>
          <w:sz w:val="16"/>
          <w:szCs w:val="16"/>
        </w:rPr>
        <w:t xml:space="preserve"> </w:t>
      </w:r>
      <w:r>
        <w:rPr>
          <w:rFonts w:ascii="Arial" w:eastAsia="Arial" w:hAnsi="Arial" w:cs="Arial"/>
          <w:color w:val="363435"/>
          <w:spacing w:val="3"/>
          <w:sz w:val="16"/>
          <w:szCs w:val="16"/>
        </w:rPr>
        <w:t>expor</w:t>
      </w:r>
      <w:r>
        <w:rPr>
          <w:rFonts w:ascii="Arial" w:eastAsia="Arial" w:hAnsi="Arial" w:cs="Arial"/>
          <w:color w:val="363435"/>
          <w:sz w:val="16"/>
          <w:szCs w:val="16"/>
        </w:rPr>
        <w:t>t</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market</w:t>
      </w:r>
      <w:r>
        <w:rPr>
          <w:rFonts w:ascii="Arial" w:eastAsia="Arial" w:hAnsi="Arial" w:cs="Arial"/>
          <w:color w:val="363435"/>
          <w:spacing w:val="19"/>
          <w:sz w:val="16"/>
          <w:szCs w:val="16"/>
        </w:rPr>
        <w:t xml:space="preserve"> </w:t>
      </w:r>
      <w:r>
        <w:rPr>
          <w:rFonts w:ascii="Arial" w:eastAsia="Arial" w:hAnsi="Arial" w:cs="Arial"/>
          <w:color w:val="363435"/>
          <w:spacing w:val="1"/>
          <w:sz w:val="16"/>
          <w:szCs w:val="16"/>
        </w:rPr>
        <w:t>o</w:t>
      </w:r>
      <w:r>
        <w:rPr>
          <w:rFonts w:ascii="Arial" w:eastAsia="Arial" w:hAnsi="Arial" w:cs="Arial"/>
          <w:color w:val="363435"/>
          <w:sz w:val="16"/>
          <w:szCs w:val="16"/>
        </w:rPr>
        <w:t>n</w:t>
      </w:r>
      <w:r>
        <w:rPr>
          <w:rFonts w:ascii="Arial" w:eastAsia="Arial" w:hAnsi="Arial" w:cs="Arial"/>
          <w:color w:val="363435"/>
          <w:spacing w:val="7"/>
          <w:sz w:val="16"/>
          <w:szCs w:val="16"/>
        </w:rPr>
        <w:t xml:space="preserve"> </w:t>
      </w:r>
      <w:r>
        <w:rPr>
          <w:rFonts w:ascii="Arial" w:eastAsia="Arial" w:hAnsi="Arial" w:cs="Arial"/>
          <w:color w:val="363435"/>
          <w:spacing w:val="1"/>
          <w:sz w:val="16"/>
          <w:szCs w:val="16"/>
        </w:rPr>
        <w:t>regula</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1"/>
          <w:sz w:val="16"/>
          <w:szCs w:val="16"/>
        </w:rPr>
        <w:t>basis</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1"/>
          <w:sz w:val="16"/>
          <w:szCs w:val="16"/>
        </w:rPr>
        <w:t>Wit</w:t>
      </w:r>
      <w:r>
        <w:rPr>
          <w:rFonts w:ascii="Arial" w:eastAsia="Arial" w:hAnsi="Arial" w:cs="Arial"/>
          <w:color w:val="363435"/>
          <w:sz w:val="16"/>
          <w:szCs w:val="16"/>
        </w:rPr>
        <w:t>h</w:t>
      </w:r>
      <w:r>
        <w:rPr>
          <w:rFonts w:ascii="Arial" w:eastAsia="Arial" w:hAnsi="Arial" w:cs="Arial"/>
          <w:color w:val="363435"/>
          <w:spacing w:val="12"/>
          <w:sz w:val="16"/>
          <w:szCs w:val="16"/>
        </w:rPr>
        <w:t xml:space="preserve"> </w:t>
      </w:r>
      <w:r>
        <w:rPr>
          <w:rFonts w:ascii="Arial" w:eastAsia="Arial" w:hAnsi="Arial" w:cs="Arial"/>
          <w:color w:val="363435"/>
          <w:spacing w:val="1"/>
          <w:sz w:val="16"/>
          <w:szCs w:val="16"/>
        </w:rPr>
        <w:t>foreig</w:t>
      </w:r>
      <w:r>
        <w:rPr>
          <w:rFonts w:ascii="Arial" w:eastAsia="Arial" w:hAnsi="Arial" w:cs="Arial"/>
          <w:color w:val="363435"/>
          <w:sz w:val="16"/>
          <w:szCs w:val="16"/>
        </w:rPr>
        <w:t>n</w:t>
      </w:r>
      <w:r>
        <w:rPr>
          <w:rFonts w:ascii="Arial" w:eastAsia="Arial" w:hAnsi="Arial" w:cs="Arial"/>
          <w:color w:val="363435"/>
          <w:spacing w:val="17"/>
          <w:sz w:val="16"/>
          <w:szCs w:val="16"/>
        </w:rPr>
        <w:t xml:space="preserve"> </w:t>
      </w:r>
      <w:r>
        <w:rPr>
          <w:rFonts w:ascii="Arial" w:eastAsia="Arial" w:hAnsi="Arial" w:cs="Arial"/>
          <w:color w:val="363435"/>
          <w:spacing w:val="1"/>
          <w:sz w:val="16"/>
          <w:szCs w:val="16"/>
        </w:rPr>
        <w:t>buyer</w:t>
      </w:r>
      <w:r>
        <w:rPr>
          <w:rFonts w:ascii="Arial" w:eastAsia="Arial" w:hAnsi="Arial" w:cs="Arial"/>
          <w:color w:val="363435"/>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1"/>
          <w:sz w:val="16"/>
          <w:szCs w:val="16"/>
        </w:rPr>
        <w:t>i</w:t>
      </w:r>
      <w:r>
        <w:rPr>
          <w:rFonts w:ascii="Arial" w:eastAsia="Arial" w:hAnsi="Arial" w:cs="Arial"/>
          <w:color w:val="363435"/>
          <w:sz w:val="16"/>
          <w:szCs w:val="16"/>
        </w:rPr>
        <w:t>n</w:t>
      </w:r>
      <w:r>
        <w:rPr>
          <w:rFonts w:ascii="Arial" w:eastAsia="Arial" w:hAnsi="Arial" w:cs="Arial"/>
          <w:color w:val="363435"/>
          <w:spacing w:val="6"/>
          <w:sz w:val="16"/>
          <w:szCs w:val="16"/>
        </w:rPr>
        <w:t xml:space="preserve"> </w:t>
      </w:r>
      <w:r>
        <w:rPr>
          <w:rFonts w:ascii="Arial" w:eastAsia="Arial" w:hAnsi="Arial" w:cs="Arial"/>
          <w:color w:val="363435"/>
          <w:spacing w:val="1"/>
          <w:sz w:val="16"/>
          <w:szCs w:val="16"/>
        </w:rPr>
        <w:t>th</w:t>
      </w:r>
      <w:r>
        <w:rPr>
          <w:rFonts w:ascii="Arial" w:eastAsia="Arial" w:hAnsi="Arial" w:cs="Arial"/>
          <w:color w:val="363435"/>
          <w:sz w:val="16"/>
          <w:szCs w:val="16"/>
        </w:rPr>
        <w:t>e</w:t>
      </w:r>
      <w:r>
        <w:rPr>
          <w:rFonts w:ascii="Arial" w:eastAsia="Arial" w:hAnsi="Arial" w:cs="Arial"/>
          <w:color w:val="363435"/>
          <w:spacing w:val="9"/>
          <w:sz w:val="16"/>
          <w:szCs w:val="16"/>
        </w:rPr>
        <w:t xml:space="preserve"> </w:t>
      </w:r>
      <w:r>
        <w:rPr>
          <w:rFonts w:ascii="Arial" w:eastAsia="Arial" w:hAnsi="Arial" w:cs="Arial"/>
          <w:color w:val="363435"/>
          <w:spacing w:val="1"/>
          <w:sz w:val="16"/>
          <w:szCs w:val="16"/>
        </w:rPr>
        <w:t>market</w:t>
      </w:r>
      <w:r>
        <w:rPr>
          <w:rFonts w:ascii="Arial" w:eastAsia="Arial" w:hAnsi="Arial" w:cs="Arial"/>
          <w:color w:val="363435"/>
          <w:sz w:val="16"/>
          <w:szCs w:val="16"/>
        </w:rPr>
        <w:t>,</w:t>
      </w:r>
      <w:r>
        <w:rPr>
          <w:rFonts w:ascii="Arial" w:eastAsia="Arial" w:hAnsi="Arial" w:cs="Arial"/>
          <w:color w:val="363435"/>
          <w:spacing w:val="18"/>
          <w:sz w:val="16"/>
          <w:szCs w:val="16"/>
        </w:rPr>
        <w:t xml:space="preserve"> </w:t>
      </w:r>
      <w:r>
        <w:rPr>
          <w:rFonts w:ascii="Arial" w:eastAsia="Arial" w:hAnsi="Arial" w:cs="Arial"/>
          <w:color w:val="363435"/>
          <w:spacing w:val="1"/>
          <w:sz w:val="16"/>
          <w:szCs w:val="16"/>
        </w:rPr>
        <w:t>w</w:t>
      </w:r>
      <w:r>
        <w:rPr>
          <w:rFonts w:ascii="Arial" w:eastAsia="Arial" w:hAnsi="Arial" w:cs="Arial"/>
          <w:color w:val="363435"/>
          <w:sz w:val="16"/>
          <w:szCs w:val="16"/>
        </w:rPr>
        <w:t>e</w:t>
      </w:r>
      <w:r>
        <w:rPr>
          <w:rFonts w:ascii="Arial" w:eastAsia="Arial" w:hAnsi="Arial" w:cs="Arial"/>
          <w:color w:val="363435"/>
          <w:spacing w:val="8"/>
          <w:sz w:val="16"/>
          <w:szCs w:val="16"/>
        </w:rPr>
        <w:t xml:space="preserve"> </w:t>
      </w:r>
      <w:r>
        <w:rPr>
          <w:rFonts w:ascii="Arial" w:eastAsia="Arial" w:hAnsi="Arial" w:cs="Arial"/>
          <w:color w:val="363435"/>
          <w:spacing w:val="1"/>
          <w:sz w:val="16"/>
          <w:szCs w:val="16"/>
        </w:rPr>
        <w:t>hav</w:t>
      </w:r>
      <w:r>
        <w:rPr>
          <w:rFonts w:ascii="Arial" w:eastAsia="Arial" w:hAnsi="Arial" w:cs="Arial"/>
          <w:color w:val="363435"/>
          <w:sz w:val="16"/>
          <w:szCs w:val="16"/>
        </w:rPr>
        <w:t>e</w:t>
      </w:r>
      <w:r>
        <w:rPr>
          <w:rFonts w:ascii="Arial" w:eastAsia="Arial" w:hAnsi="Arial" w:cs="Arial"/>
          <w:color w:val="363435"/>
          <w:spacing w:val="12"/>
          <w:sz w:val="16"/>
          <w:szCs w:val="16"/>
        </w:rPr>
        <w:t xml:space="preserve"> </w:t>
      </w:r>
      <w:r>
        <w:rPr>
          <w:rFonts w:ascii="Arial" w:eastAsia="Arial" w:hAnsi="Arial" w:cs="Arial"/>
          <w:color w:val="363435"/>
          <w:spacing w:val="1"/>
          <w:sz w:val="16"/>
          <w:szCs w:val="16"/>
        </w:rPr>
        <w:t>th</w:t>
      </w:r>
      <w:r>
        <w:rPr>
          <w:rFonts w:ascii="Arial" w:eastAsia="Arial" w:hAnsi="Arial" w:cs="Arial"/>
          <w:color w:val="363435"/>
          <w:sz w:val="16"/>
          <w:szCs w:val="16"/>
        </w:rPr>
        <w:t>e</w:t>
      </w:r>
      <w:r>
        <w:rPr>
          <w:rFonts w:ascii="Arial" w:eastAsia="Arial" w:hAnsi="Arial" w:cs="Arial"/>
          <w:color w:val="363435"/>
          <w:spacing w:val="9"/>
          <w:sz w:val="16"/>
          <w:szCs w:val="16"/>
        </w:rPr>
        <w:t xml:space="preserve"> </w:t>
      </w:r>
      <w:r>
        <w:rPr>
          <w:rFonts w:ascii="Arial" w:eastAsia="Arial" w:hAnsi="Arial" w:cs="Arial"/>
          <w:color w:val="363435"/>
          <w:spacing w:val="1"/>
          <w:sz w:val="16"/>
          <w:szCs w:val="16"/>
        </w:rPr>
        <w:t>leverag</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1"/>
          <w:sz w:val="16"/>
          <w:szCs w:val="16"/>
        </w:rPr>
        <w:t>t</w:t>
      </w:r>
      <w:r>
        <w:rPr>
          <w:rFonts w:ascii="Arial" w:eastAsia="Arial" w:hAnsi="Arial" w:cs="Arial"/>
          <w:color w:val="363435"/>
          <w:sz w:val="16"/>
          <w:szCs w:val="16"/>
        </w:rPr>
        <w:t>o</w:t>
      </w:r>
      <w:r>
        <w:rPr>
          <w:rFonts w:ascii="Arial" w:eastAsia="Arial" w:hAnsi="Arial" w:cs="Arial"/>
          <w:color w:val="363435"/>
          <w:spacing w:val="6"/>
          <w:sz w:val="16"/>
          <w:szCs w:val="16"/>
        </w:rPr>
        <w:t xml:space="preserve"> </w:t>
      </w:r>
      <w:r>
        <w:rPr>
          <w:rFonts w:ascii="Arial" w:eastAsia="Arial" w:hAnsi="Arial" w:cs="Arial"/>
          <w:color w:val="363435"/>
          <w:spacing w:val="1"/>
          <w:sz w:val="16"/>
          <w:szCs w:val="16"/>
        </w:rPr>
        <w:t>sel</w:t>
      </w:r>
      <w:r>
        <w:rPr>
          <w:rFonts w:ascii="Arial" w:eastAsia="Arial" w:hAnsi="Arial" w:cs="Arial"/>
          <w:color w:val="363435"/>
          <w:sz w:val="16"/>
          <w:szCs w:val="16"/>
        </w:rPr>
        <w:t>l</w:t>
      </w:r>
      <w:r>
        <w:rPr>
          <w:rFonts w:ascii="Arial" w:eastAsia="Arial" w:hAnsi="Arial" w:cs="Arial"/>
          <w:color w:val="363435"/>
          <w:spacing w:val="9"/>
          <w:sz w:val="16"/>
          <w:szCs w:val="16"/>
        </w:rPr>
        <w:t xml:space="preserve"> </w:t>
      </w:r>
      <w:r>
        <w:rPr>
          <w:rFonts w:ascii="Arial" w:eastAsia="Arial" w:hAnsi="Arial" w:cs="Arial"/>
          <w:color w:val="363435"/>
          <w:spacing w:val="1"/>
          <w:sz w:val="16"/>
          <w:szCs w:val="16"/>
        </w:rPr>
        <w:t>bul</w:t>
      </w:r>
      <w:r>
        <w:rPr>
          <w:rFonts w:ascii="Arial" w:eastAsia="Arial" w:hAnsi="Arial" w:cs="Arial"/>
          <w:color w:val="363435"/>
          <w:sz w:val="16"/>
          <w:szCs w:val="16"/>
        </w:rPr>
        <w:t>k</w:t>
      </w:r>
      <w:r>
        <w:rPr>
          <w:rFonts w:ascii="Arial" w:eastAsia="Arial" w:hAnsi="Arial" w:cs="Arial"/>
          <w:color w:val="363435"/>
          <w:spacing w:val="11"/>
          <w:sz w:val="16"/>
          <w:szCs w:val="16"/>
        </w:rPr>
        <w:t xml:space="preserve"> </w:t>
      </w:r>
      <w:r>
        <w:rPr>
          <w:rFonts w:ascii="Arial" w:eastAsia="Arial" w:hAnsi="Arial" w:cs="Arial"/>
          <w:color w:val="363435"/>
          <w:spacing w:val="1"/>
          <w:sz w:val="16"/>
          <w:szCs w:val="16"/>
        </w:rPr>
        <w:t>quantitie</w:t>
      </w:r>
      <w:r>
        <w:rPr>
          <w:rFonts w:ascii="Arial" w:eastAsia="Arial" w:hAnsi="Arial" w:cs="Arial"/>
          <w:color w:val="363435"/>
          <w:sz w:val="16"/>
          <w:szCs w:val="16"/>
        </w:rPr>
        <w:t>s</w:t>
      </w:r>
      <w:r>
        <w:rPr>
          <w:rFonts w:ascii="Arial" w:eastAsia="Arial" w:hAnsi="Arial" w:cs="Arial"/>
          <w:color w:val="363435"/>
          <w:spacing w:val="23"/>
          <w:sz w:val="16"/>
          <w:szCs w:val="16"/>
        </w:rPr>
        <w:t xml:space="preserve"> </w:t>
      </w:r>
      <w:r>
        <w:rPr>
          <w:rFonts w:ascii="Arial" w:eastAsia="Arial" w:hAnsi="Arial" w:cs="Arial"/>
          <w:color w:val="363435"/>
          <w:spacing w:val="1"/>
          <w:sz w:val="16"/>
          <w:szCs w:val="16"/>
        </w:rPr>
        <w:t>t</w:t>
      </w:r>
      <w:r>
        <w:rPr>
          <w:rFonts w:ascii="Arial" w:eastAsia="Arial" w:hAnsi="Arial" w:cs="Arial"/>
          <w:color w:val="363435"/>
          <w:sz w:val="16"/>
          <w:szCs w:val="16"/>
        </w:rPr>
        <w:t>o</w:t>
      </w:r>
      <w:r>
        <w:rPr>
          <w:rFonts w:ascii="Arial" w:eastAsia="Arial" w:hAnsi="Arial" w:cs="Arial"/>
          <w:color w:val="363435"/>
          <w:spacing w:val="6"/>
          <w:sz w:val="16"/>
          <w:szCs w:val="16"/>
        </w:rPr>
        <w:t xml:space="preserve"> </w:t>
      </w:r>
      <w:r>
        <w:rPr>
          <w:rFonts w:ascii="Arial" w:eastAsia="Arial" w:hAnsi="Arial" w:cs="Arial"/>
          <w:color w:val="363435"/>
          <w:spacing w:val="1"/>
          <w:sz w:val="16"/>
          <w:szCs w:val="16"/>
        </w:rPr>
        <w:t>them</w:t>
      </w:r>
      <w:r>
        <w:rPr>
          <w:rFonts w:ascii="Arial" w:eastAsia="Arial" w:hAnsi="Arial" w:cs="Arial"/>
          <w:color w:val="363435"/>
          <w:sz w:val="16"/>
          <w:szCs w:val="16"/>
        </w:rPr>
        <w:t>.</w:t>
      </w:r>
      <w:r>
        <w:rPr>
          <w:rFonts w:ascii="Arial" w:eastAsia="Arial" w:hAnsi="Arial" w:cs="Arial"/>
          <w:color w:val="363435"/>
          <w:spacing w:val="14"/>
          <w:sz w:val="16"/>
          <w:szCs w:val="16"/>
        </w:rPr>
        <w:t xml:space="preserve"> </w:t>
      </w:r>
      <w:r>
        <w:rPr>
          <w:rFonts w:ascii="Arial" w:eastAsia="Arial" w:hAnsi="Arial" w:cs="Arial"/>
          <w:color w:val="363435"/>
          <w:spacing w:val="1"/>
          <w:sz w:val="16"/>
          <w:szCs w:val="16"/>
        </w:rPr>
        <w:t>Loca</w:t>
      </w:r>
      <w:r>
        <w:rPr>
          <w:rFonts w:ascii="Arial" w:eastAsia="Arial" w:hAnsi="Arial" w:cs="Arial"/>
          <w:color w:val="363435"/>
          <w:sz w:val="16"/>
          <w:szCs w:val="16"/>
        </w:rPr>
        <w:t>l</w:t>
      </w:r>
      <w:r>
        <w:rPr>
          <w:rFonts w:ascii="Arial" w:eastAsia="Arial" w:hAnsi="Arial" w:cs="Arial"/>
          <w:color w:val="363435"/>
          <w:spacing w:val="13"/>
          <w:sz w:val="16"/>
          <w:szCs w:val="16"/>
        </w:rPr>
        <w:t xml:space="preserve"> </w:t>
      </w:r>
      <w:r>
        <w:rPr>
          <w:rFonts w:ascii="Arial" w:eastAsia="Arial" w:hAnsi="Arial" w:cs="Arial"/>
          <w:color w:val="363435"/>
          <w:spacing w:val="1"/>
          <w:sz w:val="16"/>
          <w:szCs w:val="16"/>
        </w:rPr>
        <w:t>marke</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1"/>
          <w:w w:val="103"/>
          <w:sz w:val="16"/>
          <w:szCs w:val="16"/>
        </w:rPr>
        <w:t>i</w:t>
      </w:r>
      <w:r>
        <w:rPr>
          <w:rFonts w:ascii="Arial" w:eastAsia="Arial" w:hAnsi="Arial" w:cs="Arial"/>
          <w:color w:val="363435"/>
          <w:w w:val="103"/>
          <w:sz w:val="16"/>
          <w:szCs w:val="16"/>
        </w:rPr>
        <w:t>s</w:t>
      </w:r>
      <w:r>
        <w:rPr>
          <w:rFonts w:ascii="Arial" w:eastAsia="Arial" w:hAnsi="Arial" w:cs="Arial"/>
          <w:color w:val="363435"/>
          <w:spacing w:val="2"/>
          <w:sz w:val="16"/>
          <w:szCs w:val="16"/>
        </w:rPr>
        <w:t xml:space="preserve"> </w:t>
      </w:r>
      <w:r>
        <w:rPr>
          <w:rFonts w:ascii="Arial" w:eastAsia="Arial" w:hAnsi="Arial" w:cs="Arial"/>
          <w:color w:val="363435"/>
          <w:spacing w:val="1"/>
          <w:sz w:val="16"/>
          <w:szCs w:val="16"/>
        </w:rPr>
        <w:t>alive</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spacing w:val="1"/>
          <w:sz w:val="16"/>
          <w:szCs w:val="16"/>
        </w:rPr>
        <w:t>However,</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w</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hav</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exten</w:t>
      </w:r>
      <w:r>
        <w:rPr>
          <w:rFonts w:ascii="Arial" w:eastAsia="Arial" w:hAnsi="Arial" w:cs="Arial"/>
          <w:color w:val="363435"/>
          <w:sz w:val="16"/>
          <w:szCs w:val="16"/>
        </w:rPr>
        <w:t>d</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credi</w:t>
      </w:r>
      <w:r>
        <w:rPr>
          <w:rFonts w:ascii="Arial" w:eastAsia="Arial" w:hAnsi="Arial" w:cs="Arial"/>
          <w:color w:val="363435"/>
          <w:sz w:val="16"/>
          <w:szCs w:val="16"/>
        </w:rPr>
        <w:t>t</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loca</w:t>
      </w:r>
      <w:r>
        <w:rPr>
          <w:rFonts w:ascii="Arial" w:eastAsia="Arial" w:hAnsi="Arial" w:cs="Arial"/>
          <w:color w:val="363435"/>
          <w:sz w:val="16"/>
          <w:szCs w:val="16"/>
        </w:rPr>
        <w:t>l</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customer</w:t>
      </w:r>
      <w:r>
        <w:rPr>
          <w:rFonts w:ascii="Arial" w:eastAsia="Arial" w:hAnsi="Arial" w:cs="Arial"/>
          <w:color w:val="363435"/>
          <w:sz w:val="16"/>
          <w:szCs w:val="16"/>
        </w:rPr>
        <w:t>s</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whic</w:t>
      </w:r>
      <w:r>
        <w:rPr>
          <w:rFonts w:ascii="Arial" w:eastAsia="Arial" w:hAnsi="Arial" w:cs="Arial"/>
          <w:color w:val="363435"/>
          <w:sz w:val="16"/>
          <w:szCs w:val="16"/>
        </w:rPr>
        <w:t>h</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affec</w:t>
      </w:r>
      <w:r>
        <w:rPr>
          <w:rFonts w:ascii="Arial" w:eastAsia="Arial" w:hAnsi="Arial" w:cs="Arial"/>
          <w:color w:val="363435"/>
          <w:sz w:val="16"/>
          <w:szCs w:val="16"/>
        </w:rPr>
        <w:t>t</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ou</w:t>
      </w:r>
      <w:r>
        <w:rPr>
          <w:rFonts w:ascii="Arial" w:eastAsia="Arial" w:hAnsi="Arial" w:cs="Arial"/>
          <w:color w:val="363435"/>
          <w:sz w:val="16"/>
          <w:szCs w:val="16"/>
        </w:rPr>
        <w:t>r</w:t>
      </w:r>
      <w:r>
        <w:rPr>
          <w:rFonts w:ascii="Arial" w:eastAsia="Arial" w:hAnsi="Arial" w:cs="Arial"/>
          <w:color w:val="363435"/>
          <w:spacing w:val="15"/>
          <w:sz w:val="16"/>
          <w:szCs w:val="16"/>
        </w:rPr>
        <w:t xml:space="preserve"> </w:t>
      </w:r>
      <w:r>
        <w:rPr>
          <w:rFonts w:ascii="Arial" w:eastAsia="Arial" w:hAnsi="Arial" w:cs="Arial"/>
          <w:color w:val="363435"/>
          <w:spacing w:val="3"/>
          <w:w w:val="103"/>
          <w:sz w:val="16"/>
          <w:szCs w:val="16"/>
        </w:rPr>
        <w:t>liquidity.</w:t>
      </w:r>
    </w:p>
    <w:p w:rsidR="00C1730D" w:rsidRDefault="00C1730D">
      <w:pPr>
        <w:spacing w:before="9" w:line="180" w:lineRule="exact"/>
        <w:rPr>
          <w:sz w:val="19"/>
          <w:szCs w:val="19"/>
        </w:rPr>
      </w:pPr>
    </w:p>
    <w:p w:rsidR="00C1730D" w:rsidRDefault="00D37C92">
      <w:pPr>
        <w:spacing w:line="259" w:lineRule="auto"/>
        <w:ind w:left="133" w:right="96"/>
        <w:jc w:val="both"/>
        <w:rPr>
          <w:rFonts w:ascii="Arial" w:eastAsia="Arial" w:hAnsi="Arial" w:cs="Arial"/>
          <w:sz w:val="16"/>
          <w:szCs w:val="16"/>
        </w:rPr>
      </w:pPr>
      <w:r>
        <w:rPr>
          <w:rFonts w:ascii="Arial" w:eastAsia="Arial" w:hAnsi="Arial" w:cs="Arial"/>
          <w:color w:val="363435"/>
          <w:spacing w:val="3"/>
          <w:sz w:val="16"/>
          <w:szCs w:val="16"/>
        </w:rPr>
        <w:t>Anothe</w:t>
      </w:r>
      <w:r>
        <w:rPr>
          <w:rFonts w:ascii="Arial" w:eastAsia="Arial" w:hAnsi="Arial" w:cs="Arial"/>
          <w:color w:val="363435"/>
          <w:sz w:val="16"/>
          <w:szCs w:val="16"/>
        </w:rPr>
        <w:t>r</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mai</w:t>
      </w:r>
      <w:r>
        <w:rPr>
          <w:rFonts w:ascii="Arial" w:eastAsia="Arial" w:hAnsi="Arial" w:cs="Arial"/>
          <w:color w:val="363435"/>
          <w:sz w:val="16"/>
          <w:szCs w:val="16"/>
        </w:rPr>
        <w:t>n</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facto</w:t>
      </w:r>
      <w:r>
        <w:rPr>
          <w:rFonts w:ascii="Arial" w:eastAsia="Arial" w:hAnsi="Arial" w:cs="Arial"/>
          <w:color w:val="363435"/>
          <w:sz w:val="16"/>
          <w:szCs w:val="16"/>
        </w:rPr>
        <w:t>r</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fo</w:t>
      </w:r>
      <w:r>
        <w:rPr>
          <w:rFonts w:ascii="Arial" w:eastAsia="Arial" w:hAnsi="Arial" w:cs="Arial"/>
          <w:color w:val="363435"/>
          <w:sz w:val="16"/>
          <w:szCs w:val="16"/>
        </w:rPr>
        <w:t>r</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industr</w:t>
      </w:r>
      <w:r>
        <w:rPr>
          <w:rFonts w:ascii="Arial" w:eastAsia="Arial" w:hAnsi="Arial" w:cs="Arial"/>
          <w:color w:val="363435"/>
          <w:sz w:val="16"/>
          <w:szCs w:val="16"/>
        </w:rPr>
        <w:t>y</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growt</w:t>
      </w:r>
      <w:r>
        <w:rPr>
          <w:rFonts w:ascii="Arial" w:eastAsia="Arial" w:hAnsi="Arial" w:cs="Arial"/>
          <w:color w:val="363435"/>
          <w:sz w:val="16"/>
          <w:szCs w:val="16"/>
        </w:rPr>
        <w:t>h</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s</w:t>
      </w:r>
      <w:r>
        <w:rPr>
          <w:rFonts w:ascii="Arial" w:eastAsia="Arial" w:hAnsi="Arial" w:cs="Arial"/>
          <w:color w:val="363435"/>
          <w:spacing w:val="10"/>
          <w:sz w:val="16"/>
          <w:szCs w:val="16"/>
        </w:rPr>
        <w:t xml:space="preserve"> </w:t>
      </w:r>
      <w:r>
        <w:rPr>
          <w:rFonts w:ascii="Arial" w:eastAsia="Arial" w:hAnsi="Arial" w:cs="Arial"/>
          <w:color w:val="363435"/>
          <w:spacing w:val="3"/>
          <w:sz w:val="16"/>
          <w:szCs w:val="16"/>
        </w:rPr>
        <w:t>mar</w:t>
      </w:r>
      <w:r>
        <w:rPr>
          <w:rFonts w:ascii="Arial" w:eastAsia="Arial" w:hAnsi="Arial" w:cs="Arial"/>
          <w:color w:val="363435"/>
          <w:sz w:val="16"/>
          <w:szCs w:val="16"/>
        </w:rPr>
        <w:t>k</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u</w:t>
      </w:r>
      <w:r>
        <w:rPr>
          <w:rFonts w:ascii="Arial" w:eastAsia="Arial" w:hAnsi="Arial" w:cs="Arial"/>
          <w:color w:val="363435"/>
          <w:sz w:val="16"/>
          <w:szCs w:val="16"/>
        </w:rPr>
        <w:t>p</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rat</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cut</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W</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opinio</w:t>
      </w:r>
      <w:r>
        <w:rPr>
          <w:rFonts w:ascii="Arial" w:eastAsia="Arial" w:hAnsi="Arial" w:cs="Arial"/>
          <w:color w:val="363435"/>
          <w:sz w:val="16"/>
          <w:szCs w:val="16"/>
        </w:rPr>
        <w:t>n</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tha</w:t>
      </w:r>
      <w:r>
        <w:rPr>
          <w:rFonts w:ascii="Arial" w:eastAsia="Arial" w:hAnsi="Arial" w:cs="Arial"/>
          <w:color w:val="363435"/>
          <w:sz w:val="16"/>
          <w:szCs w:val="16"/>
        </w:rPr>
        <w:t>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f</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w</w:t>
      </w:r>
      <w:r>
        <w:rPr>
          <w:rFonts w:ascii="Arial" w:eastAsia="Arial" w:hAnsi="Arial" w:cs="Arial"/>
          <w:color w:val="363435"/>
          <w:sz w:val="16"/>
          <w:szCs w:val="16"/>
        </w:rPr>
        <w:t>e</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wan</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progres</w:t>
      </w:r>
      <w:r>
        <w:rPr>
          <w:rFonts w:ascii="Arial" w:eastAsia="Arial" w:hAnsi="Arial" w:cs="Arial"/>
          <w:color w:val="363435"/>
          <w:sz w:val="16"/>
          <w:szCs w:val="16"/>
        </w:rPr>
        <w:t>s</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industria</w:t>
      </w:r>
      <w:r>
        <w:rPr>
          <w:rFonts w:ascii="Arial" w:eastAsia="Arial" w:hAnsi="Arial" w:cs="Arial"/>
          <w:color w:val="363435"/>
          <w:sz w:val="16"/>
          <w:szCs w:val="16"/>
        </w:rPr>
        <w:t>l</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front</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3"/>
          <w:w w:val="103"/>
          <w:sz w:val="16"/>
          <w:szCs w:val="16"/>
        </w:rPr>
        <w:t xml:space="preserve">State </w:t>
      </w:r>
      <w:r>
        <w:rPr>
          <w:rFonts w:ascii="Arial" w:eastAsia="Arial" w:hAnsi="Arial" w:cs="Arial"/>
          <w:color w:val="363435"/>
          <w:spacing w:val="4"/>
          <w:sz w:val="16"/>
          <w:szCs w:val="16"/>
        </w:rPr>
        <w:t>Ban</w:t>
      </w:r>
      <w:r>
        <w:rPr>
          <w:rFonts w:ascii="Arial" w:eastAsia="Arial" w:hAnsi="Arial" w:cs="Arial"/>
          <w:color w:val="363435"/>
          <w:sz w:val="16"/>
          <w:szCs w:val="16"/>
        </w:rPr>
        <w:t>k</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 xml:space="preserve">f </w:t>
      </w:r>
      <w:r>
        <w:rPr>
          <w:rFonts w:ascii="Arial" w:eastAsia="Arial" w:hAnsi="Arial" w:cs="Arial"/>
          <w:color w:val="363435"/>
          <w:spacing w:val="4"/>
          <w:sz w:val="16"/>
          <w:szCs w:val="16"/>
        </w:rPr>
        <w:t>Pakista</w:t>
      </w:r>
      <w:r>
        <w:rPr>
          <w:rFonts w:ascii="Arial" w:eastAsia="Arial" w:hAnsi="Arial" w:cs="Arial"/>
          <w:color w:val="363435"/>
          <w:sz w:val="16"/>
          <w:szCs w:val="16"/>
        </w:rPr>
        <w:t>n</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(SBP</w:t>
      </w:r>
      <w:r>
        <w:rPr>
          <w:rFonts w:ascii="Arial" w:eastAsia="Arial" w:hAnsi="Arial" w:cs="Arial"/>
          <w:color w:val="363435"/>
          <w:sz w:val="16"/>
          <w:szCs w:val="16"/>
        </w:rPr>
        <w:t>)</w:t>
      </w:r>
      <w:r>
        <w:rPr>
          <w:rFonts w:ascii="Arial" w:eastAsia="Arial" w:hAnsi="Arial" w:cs="Arial"/>
          <w:color w:val="363435"/>
          <w:spacing w:val="9"/>
          <w:sz w:val="16"/>
          <w:szCs w:val="16"/>
        </w:rPr>
        <w:t xml:space="preserve"> </w:t>
      </w:r>
      <w:r>
        <w:rPr>
          <w:rFonts w:ascii="Arial" w:eastAsia="Arial" w:hAnsi="Arial" w:cs="Arial"/>
          <w:color w:val="363435"/>
          <w:spacing w:val="4"/>
          <w:sz w:val="16"/>
          <w:szCs w:val="16"/>
        </w:rPr>
        <w:t>woul</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4"/>
          <w:sz w:val="16"/>
          <w:szCs w:val="16"/>
        </w:rPr>
        <w:t>hav</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z w:val="16"/>
          <w:szCs w:val="16"/>
        </w:rPr>
        <w:t xml:space="preserve"> </w:t>
      </w:r>
      <w:r>
        <w:rPr>
          <w:rFonts w:ascii="Arial" w:eastAsia="Arial" w:hAnsi="Arial" w:cs="Arial"/>
          <w:color w:val="363435"/>
          <w:spacing w:val="4"/>
          <w:sz w:val="16"/>
          <w:szCs w:val="16"/>
        </w:rPr>
        <w:t>reduc</w:t>
      </w:r>
      <w:r>
        <w:rPr>
          <w:rFonts w:ascii="Arial" w:eastAsia="Arial" w:hAnsi="Arial" w:cs="Arial"/>
          <w:color w:val="363435"/>
          <w:sz w:val="16"/>
          <w:szCs w:val="16"/>
        </w:rPr>
        <w:t>e</w:t>
      </w:r>
      <w:r>
        <w:rPr>
          <w:rFonts w:ascii="Arial" w:eastAsia="Arial" w:hAnsi="Arial" w:cs="Arial"/>
          <w:color w:val="363435"/>
          <w:spacing w:val="11"/>
          <w:sz w:val="16"/>
          <w:szCs w:val="16"/>
        </w:rPr>
        <w:t xml:space="preserve"> </w:t>
      </w:r>
      <w:r>
        <w:rPr>
          <w:rFonts w:ascii="Arial" w:eastAsia="Arial" w:hAnsi="Arial" w:cs="Arial"/>
          <w:color w:val="363435"/>
          <w:spacing w:val="4"/>
          <w:sz w:val="16"/>
          <w:szCs w:val="16"/>
        </w:rPr>
        <w:t>mar</w:t>
      </w:r>
      <w:r>
        <w:rPr>
          <w:rFonts w:ascii="Arial" w:eastAsia="Arial" w:hAnsi="Arial" w:cs="Arial"/>
          <w:color w:val="363435"/>
          <w:sz w:val="16"/>
          <w:szCs w:val="16"/>
        </w:rPr>
        <w:t>k</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u</w:t>
      </w:r>
      <w:r>
        <w:rPr>
          <w:rFonts w:ascii="Arial" w:eastAsia="Arial" w:hAnsi="Arial" w:cs="Arial"/>
          <w:color w:val="363435"/>
          <w:sz w:val="16"/>
          <w:szCs w:val="16"/>
        </w:rPr>
        <w:t>p</w:t>
      </w:r>
      <w:r>
        <w:rPr>
          <w:rFonts w:ascii="Arial" w:eastAsia="Arial" w:hAnsi="Arial" w:cs="Arial"/>
          <w:color w:val="363435"/>
          <w:spacing w:val="2"/>
          <w:sz w:val="16"/>
          <w:szCs w:val="16"/>
        </w:rPr>
        <w:t xml:space="preserve"> </w:t>
      </w:r>
      <w:r>
        <w:rPr>
          <w:rFonts w:ascii="Arial" w:eastAsia="Arial" w:hAnsi="Arial" w:cs="Arial"/>
          <w:color w:val="363435"/>
          <w:spacing w:val="4"/>
          <w:sz w:val="16"/>
          <w:szCs w:val="16"/>
        </w:rPr>
        <w:t>rates</w:t>
      </w:r>
      <w:r>
        <w:rPr>
          <w:rFonts w:ascii="Arial" w:eastAsia="Arial" w:hAnsi="Arial" w:cs="Arial"/>
          <w:color w:val="363435"/>
          <w:sz w:val="16"/>
          <w:szCs w:val="16"/>
        </w:rPr>
        <w:t>.</w:t>
      </w:r>
      <w:r>
        <w:rPr>
          <w:rFonts w:ascii="Arial" w:eastAsia="Arial" w:hAnsi="Arial" w:cs="Arial"/>
          <w:color w:val="363435"/>
          <w:spacing w:val="8"/>
          <w:sz w:val="16"/>
          <w:szCs w:val="16"/>
        </w:rPr>
        <w:t xml:space="preserve"> </w:t>
      </w:r>
      <w:r>
        <w:rPr>
          <w:rFonts w:ascii="Arial" w:eastAsia="Arial" w:hAnsi="Arial" w:cs="Arial"/>
          <w:color w:val="363435"/>
          <w:spacing w:val="4"/>
          <w:sz w:val="16"/>
          <w:szCs w:val="16"/>
        </w:rPr>
        <w:t>However</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SB</w:t>
      </w:r>
      <w:r>
        <w:rPr>
          <w:rFonts w:ascii="Arial" w:eastAsia="Arial" w:hAnsi="Arial" w:cs="Arial"/>
          <w:color w:val="363435"/>
          <w:sz w:val="16"/>
          <w:szCs w:val="16"/>
        </w:rPr>
        <w:t>P</w:t>
      </w:r>
      <w:r>
        <w:rPr>
          <w:rFonts w:ascii="Arial" w:eastAsia="Arial" w:hAnsi="Arial" w:cs="Arial"/>
          <w:color w:val="363435"/>
          <w:spacing w:val="6"/>
          <w:sz w:val="16"/>
          <w:szCs w:val="16"/>
        </w:rPr>
        <w:t xml:space="preserve"> </w:t>
      </w:r>
      <w:r>
        <w:rPr>
          <w:rFonts w:ascii="Arial" w:eastAsia="Arial" w:hAnsi="Arial" w:cs="Arial"/>
          <w:color w:val="363435"/>
          <w:spacing w:val="4"/>
          <w:sz w:val="16"/>
          <w:szCs w:val="16"/>
        </w:rPr>
        <w:t>ha</w:t>
      </w:r>
      <w:r>
        <w:rPr>
          <w:rFonts w:ascii="Arial" w:eastAsia="Arial" w:hAnsi="Arial" w:cs="Arial"/>
          <w:color w:val="363435"/>
          <w:sz w:val="16"/>
          <w:szCs w:val="16"/>
        </w:rPr>
        <w:t>s</w:t>
      </w:r>
      <w:r>
        <w:rPr>
          <w:rFonts w:ascii="Arial" w:eastAsia="Arial" w:hAnsi="Arial" w:cs="Arial"/>
          <w:color w:val="363435"/>
          <w:spacing w:val="4"/>
          <w:sz w:val="16"/>
          <w:szCs w:val="16"/>
        </w:rPr>
        <w:t xml:space="preserve"> increase</w:t>
      </w:r>
      <w:r>
        <w:rPr>
          <w:rFonts w:ascii="Arial" w:eastAsia="Arial" w:hAnsi="Arial" w:cs="Arial"/>
          <w:color w:val="363435"/>
          <w:sz w:val="16"/>
          <w:szCs w:val="16"/>
        </w:rPr>
        <w:t>d</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mar</w:t>
      </w:r>
      <w:r>
        <w:rPr>
          <w:rFonts w:ascii="Arial" w:eastAsia="Arial" w:hAnsi="Arial" w:cs="Arial"/>
          <w:color w:val="363435"/>
          <w:sz w:val="16"/>
          <w:szCs w:val="16"/>
        </w:rPr>
        <w:t>k</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u</w:t>
      </w:r>
      <w:r>
        <w:rPr>
          <w:rFonts w:ascii="Arial" w:eastAsia="Arial" w:hAnsi="Arial" w:cs="Arial"/>
          <w:color w:val="363435"/>
          <w:sz w:val="16"/>
          <w:szCs w:val="16"/>
        </w:rPr>
        <w:t>p</w:t>
      </w:r>
      <w:r>
        <w:rPr>
          <w:rFonts w:ascii="Arial" w:eastAsia="Arial" w:hAnsi="Arial" w:cs="Arial"/>
          <w:color w:val="363435"/>
          <w:spacing w:val="2"/>
          <w:sz w:val="16"/>
          <w:szCs w:val="16"/>
        </w:rPr>
        <w:t xml:space="preserve"> </w:t>
      </w:r>
      <w:r>
        <w:rPr>
          <w:rFonts w:ascii="Arial" w:eastAsia="Arial" w:hAnsi="Arial" w:cs="Arial"/>
          <w:color w:val="363435"/>
          <w:spacing w:val="4"/>
          <w:sz w:val="16"/>
          <w:szCs w:val="16"/>
        </w:rPr>
        <w:t>rat</w:t>
      </w:r>
      <w:r>
        <w:rPr>
          <w:rFonts w:ascii="Arial" w:eastAsia="Arial" w:hAnsi="Arial" w:cs="Arial"/>
          <w:color w:val="363435"/>
          <w:sz w:val="16"/>
          <w:szCs w:val="16"/>
        </w:rPr>
        <w:t>e</w:t>
      </w:r>
      <w:r>
        <w:rPr>
          <w:rFonts w:ascii="Arial" w:eastAsia="Arial" w:hAnsi="Arial" w:cs="Arial"/>
          <w:color w:val="363435"/>
          <w:spacing w:val="5"/>
          <w:sz w:val="16"/>
          <w:szCs w:val="16"/>
        </w:rPr>
        <w:t xml:space="preserve"> </w:t>
      </w:r>
      <w:r>
        <w:rPr>
          <w:rFonts w:ascii="Arial" w:eastAsia="Arial" w:hAnsi="Arial" w:cs="Arial"/>
          <w:color w:val="363435"/>
          <w:spacing w:val="4"/>
          <w:sz w:val="16"/>
          <w:szCs w:val="16"/>
        </w:rPr>
        <w:t>b</w:t>
      </w:r>
      <w:r>
        <w:rPr>
          <w:rFonts w:ascii="Arial" w:eastAsia="Arial" w:hAnsi="Arial" w:cs="Arial"/>
          <w:color w:val="363435"/>
          <w:sz w:val="16"/>
          <w:szCs w:val="16"/>
        </w:rPr>
        <w:t>y</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5</w:t>
      </w:r>
      <w:r>
        <w:rPr>
          <w:rFonts w:ascii="Arial" w:eastAsia="Arial" w:hAnsi="Arial" w:cs="Arial"/>
          <w:color w:val="363435"/>
          <w:sz w:val="16"/>
          <w:szCs w:val="16"/>
        </w:rPr>
        <w:t>0</w:t>
      </w:r>
      <w:r>
        <w:rPr>
          <w:rFonts w:ascii="Arial" w:eastAsia="Arial" w:hAnsi="Arial" w:cs="Arial"/>
          <w:color w:val="363435"/>
          <w:spacing w:val="2"/>
          <w:sz w:val="16"/>
          <w:szCs w:val="16"/>
        </w:rPr>
        <w:t xml:space="preserve"> </w:t>
      </w:r>
      <w:r>
        <w:rPr>
          <w:rFonts w:ascii="Arial" w:eastAsia="Arial" w:hAnsi="Arial" w:cs="Arial"/>
          <w:color w:val="363435"/>
          <w:spacing w:val="4"/>
          <w:sz w:val="16"/>
          <w:szCs w:val="16"/>
        </w:rPr>
        <w:t>basi</w:t>
      </w:r>
      <w:r>
        <w:rPr>
          <w:rFonts w:ascii="Arial" w:eastAsia="Arial" w:hAnsi="Arial" w:cs="Arial"/>
          <w:color w:val="363435"/>
          <w:sz w:val="16"/>
          <w:szCs w:val="16"/>
        </w:rPr>
        <w:t>s</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point</w:t>
      </w:r>
      <w:r>
        <w:rPr>
          <w:rFonts w:ascii="Arial" w:eastAsia="Arial" w:hAnsi="Arial" w:cs="Arial"/>
          <w:color w:val="363435"/>
          <w:sz w:val="16"/>
          <w:szCs w:val="16"/>
        </w:rPr>
        <w:t>s</w:t>
      </w:r>
      <w:r>
        <w:rPr>
          <w:rFonts w:ascii="Arial" w:eastAsia="Arial" w:hAnsi="Arial" w:cs="Arial"/>
          <w:color w:val="363435"/>
          <w:spacing w:val="9"/>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 xml:space="preserve">n </w:t>
      </w:r>
      <w:r>
        <w:rPr>
          <w:rFonts w:ascii="Arial" w:eastAsia="Arial" w:hAnsi="Arial" w:cs="Arial"/>
          <w:color w:val="363435"/>
          <w:spacing w:val="4"/>
          <w:w w:val="103"/>
          <w:sz w:val="16"/>
          <w:szCs w:val="16"/>
        </w:rPr>
        <w:t xml:space="preserve">last </w:t>
      </w:r>
      <w:r>
        <w:rPr>
          <w:rFonts w:ascii="Arial" w:eastAsia="Arial" w:hAnsi="Arial" w:cs="Arial"/>
          <w:color w:val="363435"/>
          <w:spacing w:val="3"/>
          <w:sz w:val="16"/>
          <w:szCs w:val="16"/>
        </w:rPr>
        <w:t>monetar</w:t>
      </w:r>
      <w:r>
        <w:rPr>
          <w:rFonts w:ascii="Arial" w:eastAsia="Arial" w:hAnsi="Arial" w:cs="Arial"/>
          <w:color w:val="363435"/>
          <w:sz w:val="16"/>
          <w:szCs w:val="16"/>
        </w:rPr>
        <w:t>y</w:t>
      </w:r>
      <w:r>
        <w:rPr>
          <w:rFonts w:ascii="Arial" w:eastAsia="Arial" w:hAnsi="Arial" w:cs="Arial"/>
          <w:color w:val="363435"/>
          <w:spacing w:val="28"/>
          <w:sz w:val="16"/>
          <w:szCs w:val="16"/>
        </w:rPr>
        <w:t xml:space="preserve"> </w:t>
      </w:r>
      <w:r>
        <w:rPr>
          <w:rFonts w:ascii="Arial" w:eastAsia="Arial" w:hAnsi="Arial" w:cs="Arial"/>
          <w:color w:val="363435"/>
          <w:spacing w:val="3"/>
          <w:sz w:val="16"/>
          <w:szCs w:val="16"/>
        </w:rPr>
        <w:t>policy</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Lowe</w:t>
      </w:r>
      <w:r>
        <w:rPr>
          <w:rFonts w:ascii="Arial" w:eastAsia="Arial" w:hAnsi="Arial" w:cs="Arial"/>
          <w:color w:val="363435"/>
          <w:sz w:val="16"/>
          <w:szCs w:val="16"/>
        </w:rPr>
        <w:t>r</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interes</w:t>
      </w:r>
      <w:r>
        <w:rPr>
          <w:rFonts w:ascii="Arial" w:eastAsia="Arial" w:hAnsi="Arial" w:cs="Arial"/>
          <w:color w:val="363435"/>
          <w:sz w:val="16"/>
          <w:szCs w:val="16"/>
        </w:rPr>
        <w:t>t</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rate</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pre-requisit</w:t>
      </w:r>
      <w:r>
        <w:rPr>
          <w:rFonts w:ascii="Arial" w:eastAsia="Arial" w:hAnsi="Arial" w:cs="Arial"/>
          <w:color w:val="363435"/>
          <w:sz w:val="16"/>
          <w:szCs w:val="16"/>
        </w:rPr>
        <w:t>e</w:t>
      </w:r>
      <w:r>
        <w:rPr>
          <w:rFonts w:ascii="Arial" w:eastAsia="Arial" w:hAnsi="Arial" w:cs="Arial"/>
          <w:color w:val="363435"/>
          <w:spacing w:val="35"/>
          <w:sz w:val="16"/>
          <w:szCs w:val="16"/>
        </w:rPr>
        <w:t xml:space="preserve"> </w:t>
      </w:r>
      <w:r>
        <w:rPr>
          <w:rFonts w:ascii="Arial" w:eastAsia="Arial" w:hAnsi="Arial" w:cs="Arial"/>
          <w:color w:val="363435"/>
          <w:spacing w:val="3"/>
          <w:sz w:val="16"/>
          <w:szCs w:val="16"/>
        </w:rPr>
        <w:t>fo</w:t>
      </w:r>
      <w:r>
        <w:rPr>
          <w:rFonts w:ascii="Arial" w:eastAsia="Arial" w:hAnsi="Arial" w:cs="Arial"/>
          <w:color w:val="363435"/>
          <w:sz w:val="16"/>
          <w:szCs w:val="16"/>
        </w:rPr>
        <w:t>r</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industr</w:t>
      </w:r>
      <w:r>
        <w:rPr>
          <w:rFonts w:ascii="Arial" w:eastAsia="Arial" w:hAnsi="Arial" w:cs="Arial"/>
          <w:color w:val="363435"/>
          <w:sz w:val="16"/>
          <w:szCs w:val="16"/>
        </w:rPr>
        <w:t>y</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progressio</w:t>
      </w:r>
      <w:r>
        <w:rPr>
          <w:rFonts w:ascii="Arial" w:eastAsia="Arial" w:hAnsi="Arial" w:cs="Arial"/>
          <w:color w:val="363435"/>
          <w:sz w:val="16"/>
          <w:szCs w:val="16"/>
        </w:rPr>
        <w:t>n</w:t>
      </w:r>
      <w:r>
        <w:rPr>
          <w:rFonts w:ascii="Arial" w:eastAsia="Arial" w:hAnsi="Arial" w:cs="Arial"/>
          <w:color w:val="363435"/>
          <w:spacing w:val="33"/>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s</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thi</w:t>
      </w:r>
      <w:r>
        <w:rPr>
          <w:rFonts w:ascii="Arial" w:eastAsia="Arial" w:hAnsi="Arial" w:cs="Arial"/>
          <w:color w:val="363435"/>
          <w:sz w:val="16"/>
          <w:szCs w:val="16"/>
        </w:rPr>
        <w:t>s</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competitiv</w:t>
      </w:r>
      <w:r>
        <w:rPr>
          <w:rFonts w:ascii="Arial" w:eastAsia="Arial" w:hAnsi="Arial" w:cs="Arial"/>
          <w:color w:val="363435"/>
          <w:sz w:val="16"/>
          <w:szCs w:val="16"/>
        </w:rPr>
        <w:t>e</w:t>
      </w:r>
      <w:r>
        <w:rPr>
          <w:rFonts w:ascii="Arial" w:eastAsia="Arial" w:hAnsi="Arial" w:cs="Arial"/>
          <w:color w:val="363435"/>
          <w:spacing w:val="32"/>
          <w:sz w:val="16"/>
          <w:szCs w:val="16"/>
        </w:rPr>
        <w:t xml:space="preserve"> </w:t>
      </w:r>
      <w:r>
        <w:rPr>
          <w:rFonts w:ascii="Arial" w:eastAsia="Arial" w:hAnsi="Arial" w:cs="Arial"/>
          <w:color w:val="363435"/>
          <w:spacing w:val="3"/>
          <w:sz w:val="16"/>
          <w:szCs w:val="16"/>
        </w:rPr>
        <w:t>industria</w:t>
      </w:r>
      <w:r>
        <w:rPr>
          <w:rFonts w:ascii="Arial" w:eastAsia="Arial" w:hAnsi="Arial" w:cs="Arial"/>
          <w:color w:val="363435"/>
          <w:sz w:val="16"/>
          <w:szCs w:val="16"/>
        </w:rPr>
        <w:t>l</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world</w:t>
      </w:r>
      <w:r>
        <w:rPr>
          <w:rFonts w:ascii="Arial" w:eastAsia="Arial" w:hAnsi="Arial" w:cs="Arial"/>
          <w:color w:val="363435"/>
          <w:sz w:val="16"/>
          <w:szCs w:val="16"/>
        </w:rPr>
        <w:t>,</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w</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livin</w:t>
      </w:r>
      <w:r>
        <w:rPr>
          <w:rFonts w:ascii="Arial" w:eastAsia="Arial" w:hAnsi="Arial" w:cs="Arial"/>
          <w:color w:val="363435"/>
          <w:sz w:val="16"/>
          <w:szCs w:val="16"/>
        </w:rPr>
        <w:t>g</w:t>
      </w:r>
      <w:r>
        <w:rPr>
          <w:rFonts w:ascii="Arial" w:eastAsia="Arial" w:hAnsi="Arial" w:cs="Arial"/>
          <w:color w:val="363435"/>
          <w:spacing w:val="19"/>
          <w:sz w:val="16"/>
          <w:szCs w:val="16"/>
        </w:rPr>
        <w:t xml:space="preserve"> </w:t>
      </w:r>
      <w:r>
        <w:rPr>
          <w:rFonts w:ascii="Arial" w:eastAsia="Arial" w:hAnsi="Arial" w:cs="Arial"/>
          <w:color w:val="363435"/>
          <w:spacing w:val="3"/>
          <w:w w:val="103"/>
          <w:sz w:val="16"/>
          <w:szCs w:val="16"/>
        </w:rPr>
        <w:t xml:space="preserve">in </w:t>
      </w:r>
      <w:r>
        <w:rPr>
          <w:rFonts w:ascii="Arial" w:eastAsia="Arial" w:hAnsi="Arial" w:cs="Arial"/>
          <w:color w:val="363435"/>
          <w:spacing w:val="4"/>
          <w:sz w:val="16"/>
          <w:szCs w:val="16"/>
        </w:rPr>
        <w:t>on</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f</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highes</w:t>
      </w:r>
      <w:r>
        <w:rPr>
          <w:rFonts w:ascii="Arial" w:eastAsia="Arial" w:hAnsi="Arial" w:cs="Arial"/>
          <w:color w:val="363435"/>
          <w:sz w:val="16"/>
          <w:szCs w:val="16"/>
        </w:rPr>
        <w:t>t</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interes</w:t>
      </w:r>
      <w:r>
        <w:rPr>
          <w:rFonts w:ascii="Arial" w:eastAsia="Arial" w:hAnsi="Arial" w:cs="Arial"/>
          <w:color w:val="363435"/>
          <w:sz w:val="16"/>
          <w:szCs w:val="16"/>
        </w:rPr>
        <w:t>t</w:t>
      </w:r>
      <w:r>
        <w:rPr>
          <w:rFonts w:ascii="Arial" w:eastAsia="Arial" w:hAnsi="Arial" w:cs="Arial"/>
          <w:color w:val="363435"/>
          <w:spacing w:val="31"/>
          <w:sz w:val="16"/>
          <w:szCs w:val="16"/>
        </w:rPr>
        <w:t xml:space="preserve"> </w:t>
      </w:r>
      <w:r>
        <w:rPr>
          <w:rFonts w:ascii="Arial" w:eastAsia="Arial" w:hAnsi="Arial" w:cs="Arial"/>
          <w:color w:val="363435"/>
          <w:spacing w:val="4"/>
          <w:sz w:val="16"/>
          <w:szCs w:val="16"/>
        </w:rPr>
        <w:t>regim</w:t>
      </w:r>
      <w:r>
        <w:rPr>
          <w:rFonts w:ascii="Arial" w:eastAsia="Arial" w:hAnsi="Arial" w:cs="Arial"/>
          <w:color w:val="363435"/>
          <w:sz w:val="16"/>
          <w:szCs w:val="16"/>
        </w:rPr>
        <w:t>e</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areas</w:t>
      </w:r>
      <w:r>
        <w:rPr>
          <w:rFonts w:ascii="Arial" w:eastAsia="Arial" w:hAnsi="Arial" w:cs="Arial"/>
          <w:color w:val="363435"/>
          <w:sz w:val="16"/>
          <w:szCs w:val="16"/>
        </w:rPr>
        <w:t>.</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Ou</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financ</w:t>
      </w:r>
      <w:r>
        <w:rPr>
          <w:rFonts w:ascii="Arial" w:eastAsia="Arial" w:hAnsi="Arial" w:cs="Arial"/>
          <w:color w:val="363435"/>
          <w:sz w:val="16"/>
          <w:szCs w:val="16"/>
        </w:rPr>
        <w:t>e</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manager</w:t>
      </w:r>
      <w:r>
        <w:rPr>
          <w:rFonts w:ascii="Arial" w:eastAsia="Arial" w:hAnsi="Arial" w:cs="Arial"/>
          <w:color w:val="363435"/>
          <w:sz w:val="16"/>
          <w:szCs w:val="16"/>
        </w:rPr>
        <w:t>s</w:t>
      </w:r>
      <w:r>
        <w:rPr>
          <w:rFonts w:ascii="Arial" w:eastAsia="Arial" w:hAnsi="Arial" w:cs="Arial"/>
          <w:color w:val="363435"/>
          <w:spacing w:val="36"/>
          <w:sz w:val="16"/>
          <w:szCs w:val="16"/>
        </w:rPr>
        <w:t xml:space="preserve"> </w:t>
      </w:r>
      <w:r>
        <w:rPr>
          <w:rFonts w:ascii="Arial" w:eastAsia="Arial" w:hAnsi="Arial" w:cs="Arial"/>
          <w:color w:val="363435"/>
          <w:spacing w:val="4"/>
          <w:sz w:val="16"/>
          <w:szCs w:val="16"/>
        </w:rPr>
        <w:t>thin</w:t>
      </w:r>
      <w:r>
        <w:rPr>
          <w:rFonts w:ascii="Arial" w:eastAsia="Arial" w:hAnsi="Arial" w:cs="Arial"/>
          <w:color w:val="363435"/>
          <w:sz w:val="16"/>
          <w:szCs w:val="16"/>
        </w:rPr>
        <w:t>k</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tha</w:t>
      </w:r>
      <w:r>
        <w:rPr>
          <w:rFonts w:ascii="Arial" w:eastAsia="Arial" w:hAnsi="Arial" w:cs="Arial"/>
          <w:color w:val="363435"/>
          <w:sz w:val="16"/>
          <w:szCs w:val="16"/>
        </w:rPr>
        <w:t>t</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lowe</w:t>
      </w:r>
      <w:r>
        <w:rPr>
          <w:rFonts w:ascii="Arial" w:eastAsia="Arial" w:hAnsi="Arial" w:cs="Arial"/>
          <w:color w:val="363435"/>
          <w:sz w:val="16"/>
          <w:szCs w:val="16"/>
        </w:rPr>
        <w:t>r</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mar</w:t>
      </w:r>
      <w:r>
        <w:rPr>
          <w:rFonts w:ascii="Arial" w:eastAsia="Arial" w:hAnsi="Arial" w:cs="Arial"/>
          <w:color w:val="363435"/>
          <w:sz w:val="16"/>
          <w:szCs w:val="16"/>
        </w:rPr>
        <w:t>k</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u</w:t>
      </w:r>
      <w:r>
        <w:rPr>
          <w:rFonts w:ascii="Arial" w:eastAsia="Arial" w:hAnsi="Arial" w:cs="Arial"/>
          <w:color w:val="363435"/>
          <w:sz w:val="16"/>
          <w:szCs w:val="16"/>
        </w:rPr>
        <w:t>p</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rate</w:t>
      </w:r>
      <w:r>
        <w:rPr>
          <w:rFonts w:ascii="Arial" w:eastAsia="Arial" w:hAnsi="Arial" w:cs="Arial"/>
          <w:color w:val="363435"/>
          <w:sz w:val="16"/>
          <w:szCs w:val="16"/>
        </w:rPr>
        <w:t>s</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woul</w:t>
      </w:r>
      <w:r>
        <w:rPr>
          <w:rFonts w:ascii="Arial" w:eastAsia="Arial" w:hAnsi="Arial" w:cs="Arial"/>
          <w:color w:val="363435"/>
          <w:sz w:val="16"/>
          <w:szCs w:val="16"/>
        </w:rPr>
        <w:t>d</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resul</w:t>
      </w:r>
      <w:r>
        <w:rPr>
          <w:rFonts w:ascii="Arial" w:eastAsia="Arial" w:hAnsi="Arial" w:cs="Arial"/>
          <w:color w:val="363435"/>
          <w:sz w:val="16"/>
          <w:szCs w:val="16"/>
        </w:rPr>
        <w:t>t</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n</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highe</w:t>
      </w:r>
      <w:r>
        <w:rPr>
          <w:rFonts w:ascii="Arial" w:eastAsia="Arial" w:hAnsi="Arial" w:cs="Arial"/>
          <w:color w:val="363435"/>
          <w:sz w:val="16"/>
          <w:szCs w:val="16"/>
        </w:rPr>
        <w:t>r</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inflation</w:t>
      </w:r>
      <w:r>
        <w:rPr>
          <w:rFonts w:ascii="Arial" w:eastAsia="Arial" w:hAnsi="Arial" w:cs="Arial"/>
          <w:color w:val="363435"/>
          <w:sz w:val="16"/>
          <w:szCs w:val="16"/>
        </w:rPr>
        <w:t>.</w:t>
      </w:r>
      <w:r>
        <w:rPr>
          <w:rFonts w:ascii="Arial" w:eastAsia="Arial" w:hAnsi="Arial" w:cs="Arial"/>
          <w:color w:val="363435"/>
          <w:spacing w:val="33"/>
          <w:sz w:val="16"/>
          <w:szCs w:val="16"/>
        </w:rPr>
        <w:t xml:space="preserve"> </w:t>
      </w:r>
      <w:r>
        <w:rPr>
          <w:rFonts w:ascii="Arial" w:eastAsia="Arial" w:hAnsi="Arial" w:cs="Arial"/>
          <w:color w:val="363435"/>
          <w:spacing w:val="4"/>
          <w:w w:val="103"/>
          <w:sz w:val="16"/>
          <w:szCs w:val="16"/>
        </w:rPr>
        <w:t xml:space="preserve">We </w:t>
      </w:r>
      <w:r>
        <w:rPr>
          <w:rFonts w:ascii="Arial" w:eastAsia="Arial" w:hAnsi="Arial" w:cs="Arial"/>
          <w:color w:val="363435"/>
          <w:spacing w:val="3"/>
          <w:sz w:val="16"/>
          <w:szCs w:val="16"/>
        </w:rPr>
        <w:t>disput</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thei</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claim</w:t>
      </w:r>
      <w:r>
        <w:rPr>
          <w:rFonts w:ascii="Arial" w:eastAsia="Arial" w:hAnsi="Arial" w:cs="Arial"/>
          <w:color w:val="363435"/>
          <w:sz w:val="16"/>
          <w:szCs w:val="16"/>
        </w:rPr>
        <w:t>.</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Ou</w:t>
      </w:r>
      <w:r>
        <w:rPr>
          <w:rFonts w:ascii="Arial" w:eastAsia="Arial" w:hAnsi="Arial" w:cs="Arial"/>
          <w:color w:val="363435"/>
          <w:sz w:val="16"/>
          <w:szCs w:val="16"/>
        </w:rPr>
        <w:t>r</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pas</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histor</w:t>
      </w:r>
      <w:r>
        <w:rPr>
          <w:rFonts w:ascii="Arial" w:eastAsia="Arial" w:hAnsi="Arial" w:cs="Arial"/>
          <w:color w:val="363435"/>
          <w:sz w:val="16"/>
          <w:szCs w:val="16"/>
        </w:rPr>
        <w:t>y</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s</w:t>
      </w:r>
      <w:r>
        <w:rPr>
          <w:rFonts w:ascii="Arial" w:eastAsia="Arial" w:hAnsi="Arial" w:cs="Arial"/>
          <w:color w:val="363435"/>
          <w:spacing w:val="11"/>
          <w:sz w:val="16"/>
          <w:szCs w:val="16"/>
        </w:rPr>
        <w:t xml:space="preserve"> </w:t>
      </w:r>
      <w:r>
        <w:rPr>
          <w:rFonts w:ascii="Arial" w:eastAsia="Arial" w:hAnsi="Arial" w:cs="Arial"/>
          <w:color w:val="363435"/>
          <w:sz w:val="16"/>
          <w:szCs w:val="16"/>
        </w:rPr>
        <w:t>a</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proo</w:t>
      </w:r>
      <w:r>
        <w:rPr>
          <w:rFonts w:ascii="Arial" w:eastAsia="Arial" w:hAnsi="Arial" w:cs="Arial"/>
          <w:color w:val="363435"/>
          <w:sz w:val="16"/>
          <w:szCs w:val="16"/>
        </w:rPr>
        <w:t>f</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w w:val="103"/>
          <w:sz w:val="16"/>
          <w:szCs w:val="16"/>
        </w:rPr>
        <w:t>this.</w:t>
      </w:r>
    </w:p>
    <w:p w:rsidR="00C1730D" w:rsidRDefault="00C1730D">
      <w:pPr>
        <w:spacing w:before="9" w:line="180" w:lineRule="exact"/>
        <w:rPr>
          <w:sz w:val="19"/>
          <w:szCs w:val="19"/>
        </w:rPr>
      </w:pPr>
    </w:p>
    <w:p w:rsidR="00C1730D" w:rsidRDefault="00D37C92">
      <w:pPr>
        <w:spacing w:line="259" w:lineRule="auto"/>
        <w:ind w:left="133" w:right="95"/>
        <w:jc w:val="both"/>
        <w:rPr>
          <w:rFonts w:ascii="Arial" w:eastAsia="Arial" w:hAnsi="Arial" w:cs="Arial"/>
          <w:sz w:val="16"/>
          <w:szCs w:val="16"/>
        </w:rPr>
      </w:pP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managemen</w:t>
      </w:r>
      <w:r>
        <w:rPr>
          <w:rFonts w:ascii="Arial" w:eastAsia="Arial" w:hAnsi="Arial" w:cs="Arial"/>
          <w:color w:val="363435"/>
          <w:sz w:val="16"/>
          <w:szCs w:val="16"/>
        </w:rPr>
        <w:t>t</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 xml:space="preserve">f </w:t>
      </w:r>
      <w:r>
        <w:rPr>
          <w:rFonts w:ascii="Arial" w:eastAsia="Arial" w:hAnsi="Arial" w:cs="Arial"/>
          <w:color w:val="363435"/>
          <w:spacing w:val="3"/>
          <w:sz w:val="16"/>
          <w:szCs w:val="16"/>
        </w:rPr>
        <w:t>you</w:t>
      </w:r>
      <w:r>
        <w:rPr>
          <w:rFonts w:ascii="Arial" w:eastAsia="Arial" w:hAnsi="Arial" w:cs="Arial"/>
          <w:color w:val="363435"/>
          <w:sz w:val="16"/>
          <w:szCs w:val="16"/>
        </w:rPr>
        <w:t>r</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continue</w:t>
      </w:r>
      <w:r>
        <w:rPr>
          <w:rFonts w:ascii="Arial" w:eastAsia="Arial" w:hAnsi="Arial" w:cs="Arial"/>
          <w:color w:val="363435"/>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 xml:space="preserve">o </w:t>
      </w:r>
      <w:r>
        <w:rPr>
          <w:rFonts w:ascii="Arial" w:eastAsia="Arial" w:hAnsi="Arial" w:cs="Arial"/>
          <w:color w:val="363435"/>
          <w:spacing w:val="3"/>
          <w:sz w:val="16"/>
          <w:szCs w:val="16"/>
        </w:rPr>
        <w:t>mak</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3"/>
          <w:sz w:val="16"/>
          <w:szCs w:val="16"/>
        </w:rPr>
        <w:t>bes</w:t>
      </w:r>
      <w:r>
        <w:rPr>
          <w:rFonts w:ascii="Arial" w:eastAsia="Arial" w:hAnsi="Arial" w:cs="Arial"/>
          <w:color w:val="363435"/>
          <w:sz w:val="16"/>
          <w:szCs w:val="16"/>
        </w:rPr>
        <w:t>t</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efforts</w:t>
      </w:r>
      <w:r>
        <w:rPr>
          <w:rFonts w:ascii="Arial" w:eastAsia="Arial" w:hAnsi="Arial" w:cs="Arial"/>
          <w:color w:val="363435"/>
          <w:sz w:val="16"/>
          <w:szCs w:val="16"/>
        </w:rPr>
        <w:t>,</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throug</w:t>
      </w:r>
      <w:r>
        <w:rPr>
          <w:rFonts w:ascii="Arial" w:eastAsia="Arial" w:hAnsi="Arial" w:cs="Arial"/>
          <w:color w:val="363435"/>
          <w:sz w:val="16"/>
          <w:szCs w:val="16"/>
        </w:rPr>
        <w:t>h</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strateg</w:t>
      </w:r>
      <w:r>
        <w:rPr>
          <w:rFonts w:ascii="Arial" w:eastAsia="Arial" w:hAnsi="Arial" w:cs="Arial"/>
          <w:color w:val="363435"/>
          <w:sz w:val="16"/>
          <w:szCs w:val="16"/>
        </w:rPr>
        <w:t>y</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 xml:space="preserve">f </w:t>
      </w:r>
      <w:r>
        <w:rPr>
          <w:rFonts w:ascii="Arial" w:eastAsia="Arial" w:hAnsi="Arial" w:cs="Arial"/>
          <w:color w:val="363435"/>
          <w:spacing w:val="3"/>
          <w:sz w:val="16"/>
          <w:szCs w:val="16"/>
        </w:rPr>
        <w:t>expandin</w:t>
      </w:r>
      <w:r>
        <w:rPr>
          <w:rFonts w:ascii="Arial" w:eastAsia="Arial" w:hAnsi="Arial" w:cs="Arial"/>
          <w:color w:val="363435"/>
          <w:sz w:val="16"/>
          <w:szCs w:val="16"/>
        </w:rPr>
        <w:t>g</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3"/>
          <w:sz w:val="16"/>
          <w:szCs w:val="16"/>
        </w:rPr>
        <w:t xml:space="preserve"> diversifyin</w:t>
      </w:r>
      <w:r>
        <w:rPr>
          <w:rFonts w:ascii="Arial" w:eastAsia="Arial" w:hAnsi="Arial" w:cs="Arial"/>
          <w:color w:val="363435"/>
          <w:sz w:val="16"/>
          <w:szCs w:val="16"/>
        </w:rPr>
        <w:t>g</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produc</w:t>
      </w:r>
      <w:r>
        <w:rPr>
          <w:rFonts w:ascii="Arial" w:eastAsia="Arial" w:hAnsi="Arial" w:cs="Arial"/>
          <w:color w:val="363435"/>
          <w:sz w:val="16"/>
          <w:szCs w:val="16"/>
        </w:rPr>
        <w:t>t</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rang</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3"/>
          <w:w w:val="103"/>
          <w:sz w:val="16"/>
          <w:szCs w:val="16"/>
        </w:rPr>
        <w:t xml:space="preserve">and </w:t>
      </w:r>
      <w:r>
        <w:rPr>
          <w:rFonts w:ascii="Arial" w:eastAsia="Arial" w:hAnsi="Arial" w:cs="Arial"/>
          <w:color w:val="363435"/>
          <w:spacing w:val="2"/>
          <w:sz w:val="16"/>
          <w:szCs w:val="16"/>
        </w:rPr>
        <w:t>targetin</w:t>
      </w:r>
      <w:r>
        <w:rPr>
          <w:rFonts w:ascii="Arial" w:eastAsia="Arial" w:hAnsi="Arial" w:cs="Arial"/>
          <w:color w:val="363435"/>
          <w:sz w:val="16"/>
          <w:szCs w:val="16"/>
        </w:rPr>
        <w:t>g</w:t>
      </w:r>
      <w:r>
        <w:rPr>
          <w:rFonts w:ascii="Arial" w:eastAsia="Arial" w:hAnsi="Arial" w:cs="Arial"/>
          <w:color w:val="363435"/>
          <w:spacing w:val="15"/>
          <w:sz w:val="16"/>
          <w:szCs w:val="16"/>
        </w:rPr>
        <w:t xml:space="preserve"> </w:t>
      </w:r>
      <w:r>
        <w:rPr>
          <w:rFonts w:ascii="Arial" w:eastAsia="Arial" w:hAnsi="Arial" w:cs="Arial"/>
          <w:color w:val="363435"/>
          <w:spacing w:val="2"/>
          <w:sz w:val="16"/>
          <w:szCs w:val="16"/>
        </w:rPr>
        <w:t>ne</w:t>
      </w:r>
      <w:r>
        <w:rPr>
          <w:rFonts w:ascii="Arial" w:eastAsia="Arial" w:hAnsi="Arial" w:cs="Arial"/>
          <w:color w:val="363435"/>
          <w:sz w:val="16"/>
          <w:szCs w:val="16"/>
        </w:rPr>
        <w:t>w</w:t>
      </w:r>
      <w:r>
        <w:rPr>
          <w:rFonts w:ascii="Arial" w:eastAsia="Arial" w:hAnsi="Arial" w:cs="Arial"/>
          <w:color w:val="363435"/>
          <w:spacing w:val="5"/>
          <w:sz w:val="16"/>
          <w:szCs w:val="16"/>
        </w:rPr>
        <w:t xml:space="preserve"> </w:t>
      </w:r>
      <w:r>
        <w:rPr>
          <w:rFonts w:ascii="Arial" w:eastAsia="Arial" w:hAnsi="Arial" w:cs="Arial"/>
          <w:color w:val="363435"/>
          <w:spacing w:val="2"/>
          <w:sz w:val="16"/>
          <w:szCs w:val="16"/>
        </w:rPr>
        <w:t>an</w:t>
      </w:r>
      <w:r>
        <w:rPr>
          <w:rFonts w:ascii="Arial" w:eastAsia="Arial" w:hAnsi="Arial" w:cs="Arial"/>
          <w:color w:val="363435"/>
          <w:sz w:val="16"/>
          <w:szCs w:val="16"/>
        </w:rPr>
        <w:t>d</w:t>
      </w:r>
      <w:r>
        <w:rPr>
          <w:rFonts w:ascii="Arial" w:eastAsia="Arial" w:hAnsi="Arial" w:cs="Arial"/>
          <w:color w:val="363435"/>
          <w:spacing w:val="4"/>
          <w:sz w:val="16"/>
          <w:szCs w:val="16"/>
        </w:rPr>
        <w:t xml:space="preserve"> </w:t>
      </w:r>
      <w:r>
        <w:rPr>
          <w:rFonts w:ascii="Arial" w:eastAsia="Arial" w:hAnsi="Arial" w:cs="Arial"/>
          <w:color w:val="363435"/>
          <w:spacing w:val="2"/>
          <w:sz w:val="16"/>
          <w:szCs w:val="16"/>
        </w:rPr>
        <w:t>growin</w:t>
      </w:r>
      <w:r>
        <w:rPr>
          <w:rFonts w:ascii="Arial" w:eastAsia="Arial" w:hAnsi="Arial" w:cs="Arial"/>
          <w:color w:val="363435"/>
          <w:sz w:val="16"/>
          <w:szCs w:val="16"/>
        </w:rPr>
        <w:t>g</w:t>
      </w:r>
      <w:r>
        <w:rPr>
          <w:rFonts w:ascii="Arial" w:eastAsia="Arial" w:hAnsi="Arial" w:cs="Arial"/>
          <w:color w:val="363435"/>
          <w:spacing w:val="13"/>
          <w:sz w:val="16"/>
          <w:szCs w:val="16"/>
        </w:rPr>
        <w:t xml:space="preserve"> </w:t>
      </w:r>
      <w:r>
        <w:rPr>
          <w:rFonts w:ascii="Arial" w:eastAsia="Arial" w:hAnsi="Arial" w:cs="Arial"/>
          <w:color w:val="363435"/>
          <w:spacing w:val="2"/>
          <w:sz w:val="16"/>
          <w:szCs w:val="16"/>
        </w:rPr>
        <w:t>markets</w:t>
      </w:r>
      <w:r>
        <w:rPr>
          <w:rFonts w:ascii="Arial" w:eastAsia="Arial" w:hAnsi="Arial" w:cs="Arial"/>
          <w:color w:val="363435"/>
          <w:sz w:val="16"/>
          <w:szCs w:val="16"/>
        </w:rPr>
        <w:t>.</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Recently</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2"/>
          <w:sz w:val="16"/>
          <w:szCs w:val="16"/>
        </w:rPr>
        <w:t>w</w:t>
      </w:r>
      <w:r>
        <w:rPr>
          <w:rFonts w:ascii="Arial" w:eastAsia="Arial" w:hAnsi="Arial" w:cs="Arial"/>
          <w:color w:val="363435"/>
          <w:sz w:val="16"/>
          <w:szCs w:val="16"/>
        </w:rPr>
        <w:t>e</w:t>
      </w:r>
      <w:r>
        <w:rPr>
          <w:rFonts w:ascii="Arial" w:eastAsia="Arial" w:hAnsi="Arial" w:cs="Arial"/>
          <w:color w:val="363435"/>
          <w:spacing w:val="2"/>
          <w:sz w:val="16"/>
          <w:szCs w:val="16"/>
        </w:rPr>
        <w:t xml:space="preserve"> hav</w:t>
      </w:r>
      <w:r>
        <w:rPr>
          <w:rFonts w:ascii="Arial" w:eastAsia="Arial" w:hAnsi="Arial" w:cs="Arial"/>
          <w:color w:val="363435"/>
          <w:sz w:val="16"/>
          <w:szCs w:val="16"/>
        </w:rPr>
        <w:t>e</w:t>
      </w:r>
      <w:r>
        <w:rPr>
          <w:rFonts w:ascii="Arial" w:eastAsia="Arial" w:hAnsi="Arial" w:cs="Arial"/>
          <w:color w:val="363435"/>
          <w:spacing w:val="6"/>
          <w:sz w:val="16"/>
          <w:szCs w:val="16"/>
        </w:rPr>
        <w:t xml:space="preserve"> </w:t>
      </w:r>
      <w:r>
        <w:rPr>
          <w:rFonts w:ascii="Arial" w:eastAsia="Arial" w:hAnsi="Arial" w:cs="Arial"/>
          <w:color w:val="363435"/>
          <w:spacing w:val="2"/>
          <w:sz w:val="16"/>
          <w:szCs w:val="16"/>
        </w:rPr>
        <w:t>signe</w:t>
      </w:r>
      <w:r>
        <w:rPr>
          <w:rFonts w:ascii="Arial" w:eastAsia="Arial" w:hAnsi="Arial" w:cs="Arial"/>
          <w:color w:val="363435"/>
          <w:sz w:val="16"/>
          <w:szCs w:val="16"/>
        </w:rPr>
        <w:t>d</w:t>
      </w:r>
      <w:r>
        <w:rPr>
          <w:rFonts w:ascii="Arial" w:eastAsia="Arial" w:hAnsi="Arial" w:cs="Arial"/>
          <w:color w:val="363435"/>
          <w:spacing w:val="10"/>
          <w:sz w:val="16"/>
          <w:szCs w:val="16"/>
        </w:rPr>
        <w:t xml:space="preserve"> </w:t>
      </w:r>
      <w:r>
        <w:rPr>
          <w:rFonts w:ascii="Arial" w:eastAsia="Arial" w:hAnsi="Arial" w:cs="Arial"/>
          <w:color w:val="363435"/>
          <w:spacing w:val="2"/>
          <w:sz w:val="16"/>
          <w:szCs w:val="16"/>
        </w:rPr>
        <w:t>anothe</w:t>
      </w:r>
      <w:r>
        <w:rPr>
          <w:rFonts w:ascii="Arial" w:eastAsia="Arial" w:hAnsi="Arial" w:cs="Arial"/>
          <w:color w:val="363435"/>
          <w:sz w:val="16"/>
          <w:szCs w:val="16"/>
        </w:rPr>
        <w:t>r</w:t>
      </w:r>
      <w:r>
        <w:rPr>
          <w:rFonts w:ascii="Arial" w:eastAsia="Arial" w:hAnsi="Arial" w:cs="Arial"/>
          <w:color w:val="363435"/>
          <w:spacing w:val="12"/>
          <w:sz w:val="16"/>
          <w:szCs w:val="16"/>
        </w:rPr>
        <w:t xml:space="preserve"> </w:t>
      </w:r>
      <w:r>
        <w:rPr>
          <w:rFonts w:ascii="Arial" w:eastAsia="Arial" w:hAnsi="Arial" w:cs="Arial"/>
          <w:color w:val="363435"/>
          <w:spacing w:val="2"/>
          <w:sz w:val="16"/>
          <w:szCs w:val="16"/>
        </w:rPr>
        <w:t>contrac</w:t>
      </w:r>
      <w:r>
        <w:rPr>
          <w:rFonts w:ascii="Arial" w:eastAsia="Arial" w:hAnsi="Arial" w:cs="Arial"/>
          <w:color w:val="363435"/>
          <w:sz w:val="16"/>
          <w:szCs w:val="16"/>
        </w:rPr>
        <w:t>t</w:t>
      </w:r>
      <w:r>
        <w:rPr>
          <w:rFonts w:ascii="Arial" w:eastAsia="Arial" w:hAnsi="Arial" w:cs="Arial"/>
          <w:color w:val="363435"/>
          <w:spacing w:val="13"/>
          <w:sz w:val="16"/>
          <w:szCs w:val="16"/>
        </w:rPr>
        <w:t xml:space="preserve"> </w:t>
      </w:r>
      <w:r>
        <w:rPr>
          <w:rFonts w:ascii="Arial" w:eastAsia="Arial" w:hAnsi="Arial" w:cs="Arial"/>
          <w:color w:val="363435"/>
          <w:spacing w:val="2"/>
          <w:sz w:val="16"/>
          <w:szCs w:val="16"/>
        </w:rPr>
        <w:t>fo</w:t>
      </w:r>
      <w:r>
        <w:rPr>
          <w:rFonts w:ascii="Arial" w:eastAsia="Arial" w:hAnsi="Arial" w:cs="Arial"/>
          <w:color w:val="363435"/>
          <w:sz w:val="16"/>
          <w:szCs w:val="16"/>
        </w:rPr>
        <w:t>r</w:t>
      </w:r>
      <w:r>
        <w:rPr>
          <w:rFonts w:ascii="Arial" w:eastAsia="Arial" w:hAnsi="Arial" w:cs="Arial"/>
          <w:color w:val="363435"/>
          <w:spacing w:val="2"/>
          <w:sz w:val="16"/>
          <w:szCs w:val="16"/>
        </w:rPr>
        <w:t xml:space="preserve"> impor</w:t>
      </w:r>
      <w:r>
        <w:rPr>
          <w:rFonts w:ascii="Arial" w:eastAsia="Arial" w:hAnsi="Arial" w:cs="Arial"/>
          <w:color w:val="363435"/>
          <w:sz w:val="16"/>
          <w:szCs w:val="16"/>
        </w:rPr>
        <w:t>t</w:t>
      </w:r>
      <w:r>
        <w:rPr>
          <w:rFonts w:ascii="Arial" w:eastAsia="Arial" w:hAnsi="Arial" w:cs="Arial"/>
          <w:color w:val="363435"/>
          <w:spacing w:val="9"/>
          <w:sz w:val="16"/>
          <w:szCs w:val="16"/>
        </w:rPr>
        <w:t xml:space="preserve"> </w:t>
      </w:r>
      <w:r>
        <w:rPr>
          <w:rFonts w:ascii="Arial" w:eastAsia="Arial" w:hAnsi="Arial" w:cs="Arial"/>
          <w:color w:val="363435"/>
          <w:spacing w:val="2"/>
          <w:sz w:val="16"/>
          <w:szCs w:val="16"/>
        </w:rPr>
        <w:t>o</w:t>
      </w:r>
      <w:r>
        <w:rPr>
          <w:rFonts w:ascii="Arial" w:eastAsia="Arial" w:hAnsi="Arial" w:cs="Arial"/>
          <w:color w:val="363435"/>
          <w:sz w:val="16"/>
          <w:szCs w:val="16"/>
        </w:rPr>
        <w:t xml:space="preserve">f </w:t>
      </w:r>
      <w:r>
        <w:rPr>
          <w:rFonts w:ascii="Arial" w:eastAsia="Arial" w:hAnsi="Arial" w:cs="Arial"/>
          <w:color w:val="363435"/>
          <w:spacing w:val="2"/>
          <w:sz w:val="16"/>
          <w:szCs w:val="16"/>
        </w:rPr>
        <w:t>machiner</w:t>
      </w:r>
      <w:r>
        <w:rPr>
          <w:rFonts w:ascii="Arial" w:eastAsia="Arial" w:hAnsi="Arial" w:cs="Arial"/>
          <w:color w:val="363435"/>
          <w:sz w:val="16"/>
          <w:szCs w:val="16"/>
        </w:rPr>
        <w:t>y</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fro</w:t>
      </w:r>
      <w:r>
        <w:rPr>
          <w:rFonts w:ascii="Arial" w:eastAsia="Arial" w:hAnsi="Arial" w:cs="Arial"/>
          <w:color w:val="363435"/>
          <w:sz w:val="16"/>
          <w:szCs w:val="16"/>
        </w:rPr>
        <w:t>m</w:t>
      </w:r>
      <w:r>
        <w:rPr>
          <w:rFonts w:ascii="Arial" w:eastAsia="Arial" w:hAnsi="Arial" w:cs="Arial"/>
          <w:color w:val="363435"/>
          <w:spacing w:val="6"/>
          <w:sz w:val="16"/>
          <w:szCs w:val="16"/>
        </w:rPr>
        <w:t xml:space="preserve"> </w:t>
      </w:r>
      <w:r>
        <w:rPr>
          <w:rFonts w:ascii="Arial" w:eastAsia="Arial" w:hAnsi="Arial" w:cs="Arial"/>
          <w:color w:val="363435"/>
          <w:spacing w:val="2"/>
          <w:sz w:val="16"/>
          <w:szCs w:val="16"/>
        </w:rPr>
        <w:t>Germany</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Thi</w:t>
      </w:r>
      <w:r>
        <w:rPr>
          <w:rFonts w:ascii="Arial" w:eastAsia="Arial" w:hAnsi="Arial" w:cs="Arial"/>
          <w:color w:val="363435"/>
          <w:sz w:val="16"/>
          <w:szCs w:val="16"/>
        </w:rPr>
        <w:t>s</w:t>
      </w:r>
      <w:r>
        <w:rPr>
          <w:rFonts w:ascii="Arial" w:eastAsia="Arial" w:hAnsi="Arial" w:cs="Arial"/>
          <w:color w:val="363435"/>
          <w:spacing w:val="5"/>
          <w:sz w:val="16"/>
          <w:szCs w:val="16"/>
        </w:rPr>
        <w:t xml:space="preserve"> </w:t>
      </w:r>
      <w:r>
        <w:rPr>
          <w:rFonts w:ascii="Arial" w:eastAsia="Arial" w:hAnsi="Arial" w:cs="Arial"/>
          <w:color w:val="363435"/>
          <w:spacing w:val="2"/>
          <w:w w:val="103"/>
          <w:sz w:val="16"/>
          <w:szCs w:val="16"/>
        </w:rPr>
        <w:t xml:space="preserve">machinery </w:t>
      </w:r>
      <w:r>
        <w:rPr>
          <w:rFonts w:ascii="Arial" w:eastAsia="Arial" w:hAnsi="Arial" w:cs="Arial"/>
          <w:color w:val="363435"/>
          <w:spacing w:val="5"/>
          <w:sz w:val="16"/>
          <w:szCs w:val="16"/>
        </w:rPr>
        <w:t>woul</w:t>
      </w:r>
      <w:r>
        <w:rPr>
          <w:rFonts w:ascii="Arial" w:eastAsia="Arial" w:hAnsi="Arial" w:cs="Arial"/>
          <w:color w:val="363435"/>
          <w:sz w:val="16"/>
          <w:szCs w:val="16"/>
        </w:rPr>
        <w:t>d</w:t>
      </w:r>
      <w:r>
        <w:rPr>
          <w:rFonts w:ascii="Arial" w:eastAsia="Arial" w:hAnsi="Arial" w:cs="Arial"/>
          <w:color w:val="363435"/>
          <w:spacing w:val="30"/>
          <w:sz w:val="16"/>
          <w:szCs w:val="16"/>
        </w:rPr>
        <w:t xml:space="preserve"> </w:t>
      </w:r>
      <w:r>
        <w:rPr>
          <w:rFonts w:ascii="Arial" w:eastAsia="Arial" w:hAnsi="Arial" w:cs="Arial"/>
          <w:color w:val="363435"/>
          <w:spacing w:val="5"/>
          <w:sz w:val="16"/>
          <w:szCs w:val="16"/>
        </w:rPr>
        <w:t>b</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installe</w:t>
      </w:r>
      <w:r>
        <w:rPr>
          <w:rFonts w:ascii="Arial" w:eastAsia="Arial" w:hAnsi="Arial" w:cs="Arial"/>
          <w:color w:val="363435"/>
          <w:sz w:val="16"/>
          <w:szCs w:val="16"/>
        </w:rPr>
        <w:t>d</w:t>
      </w:r>
      <w:r>
        <w:rPr>
          <w:rFonts w:ascii="Arial" w:eastAsia="Arial" w:hAnsi="Arial" w:cs="Arial"/>
          <w:color w:val="363435"/>
          <w:spacing w:val="35"/>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n</w:t>
      </w:r>
      <w:r>
        <w:rPr>
          <w:rFonts w:ascii="Arial" w:eastAsia="Arial" w:hAnsi="Arial" w:cs="Arial"/>
          <w:color w:val="363435"/>
          <w:spacing w:val="21"/>
          <w:sz w:val="16"/>
          <w:szCs w:val="16"/>
        </w:rPr>
        <w:t xml:space="preserve"> </w:t>
      </w:r>
      <w:r>
        <w:rPr>
          <w:rFonts w:ascii="Arial" w:eastAsia="Arial" w:hAnsi="Arial" w:cs="Arial"/>
          <w:color w:val="363435"/>
          <w:spacing w:val="5"/>
          <w:sz w:val="16"/>
          <w:szCs w:val="16"/>
        </w:rPr>
        <w:t>ou</w:t>
      </w:r>
      <w:r>
        <w:rPr>
          <w:rFonts w:ascii="Arial" w:eastAsia="Arial" w:hAnsi="Arial" w:cs="Arial"/>
          <w:color w:val="363435"/>
          <w:sz w:val="16"/>
          <w:szCs w:val="16"/>
        </w:rPr>
        <w:t>r</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Unit-1</w:t>
      </w:r>
      <w:r>
        <w:rPr>
          <w:rFonts w:ascii="Arial" w:eastAsia="Arial" w:hAnsi="Arial" w:cs="Arial"/>
          <w:color w:val="363435"/>
          <w:sz w:val="16"/>
          <w:szCs w:val="16"/>
        </w:rPr>
        <w:t>.</w:t>
      </w:r>
      <w:r>
        <w:rPr>
          <w:rFonts w:ascii="Arial" w:eastAsia="Arial" w:hAnsi="Arial" w:cs="Arial"/>
          <w:color w:val="363435"/>
          <w:spacing w:val="32"/>
          <w:sz w:val="16"/>
          <w:szCs w:val="16"/>
        </w:rPr>
        <w:t xml:space="preserve"> </w:t>
      </w:r>
      <w:r>
        <w:rPr>
          <w:rFonts w:ascii="Arial" w:eastAsia="Arial" w:hAnsi="Arial" w:cs="Arial"/>
          <w:color w:val="363435"/>
          <w:spacing w:val="5"/>
          <w:sz w:val="16"/>
          <w:szCs w:val="16"/>
        </w:rPr>
        <w:t>Wit</w:t>
      </w:r>
      <w:r>
        <w:rPr>
          <w:rFonts w:ascii="Arial" w:eastAsia="Arial" w:hAnsi="Arial" w:cs="Arial"/>
          <w:color w:val="363435"/>
          <w:sz w:val="16"/>
          <w:szCs w:val="16"/>
        </w:rPr>
        <w:t>h</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thi</w:t>
      </w:r>
      <w:r>
        <w:rPr>
          <w:rFonts w:ascii="Arial" w:eastAsia="Arial" w:hAnsi="Arial" w:cs="Arial"/>
          <w:color w:val="363435"/>
          <w:sz w:val="16"/>
          <w:szCs w:val="16"/>
        </w:rPr>
        <w:t>s</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up-gradatio</w:t>
      </w:r>
      <w:r>
        <w:rPr>
          <w:rFonts w:ascii="Arial" w:eastAsia="Arial" w:hAnsi="Arial" w:cs="Arial"/>
          <w:color w:val="363435"/>
          <w:sz w:val="16"/>
          <w:szCs w:val="16"/>
        </w:rPr>
        <w:t xml:space="preserve">n  </w:t>
      </w:r>
      <w:r>
        <w:rPr>
          <w:rFonts w:ascii="Arial" w:eastAsia="Arial" w:hAnsi="Arial" w:cs="Arial"/>
          <w:color w:val="363435"/>
          <w:spacing w:val="5"/>
          <w:sz w:val="16"/>
          <w:szCs w:val="16"/>
        </w:rPr>
        <w:t>ou</w:t>
      </w:r>
      <w:r>
        <w:rPr>
          <w:rFonts w:ascii="Arial" w:eastAsia="Arial" w:hAnsi="Arial" w:cs="Arial"/>
          <w:color w:val="363435"/>
          <w:sz w:val="16"/>
          <w:szCs w:val="16"/>
        </w:rPr>
        <w:t>r</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Unit-</w:t>
      </w:r>
      <w:r>
        <w:rPr>
          <w:rFonts w:ascii="Arial" w:eastAsia="Arial" w:hAnsi="Arial" w:cs="Arial"/>
          <w:color w:val="363435"/>
          <w:sz w:val="16"/>
          <w:szCs w:val="16"/>
        </w:rPr>
        <w:t>1</w:t>
      </w:r>
      <w:r>
        <w:rPr>
          <w:rFonts w:ascii="Arial" w:eastAsia="Arial" w:hAnsi="Arial" w:cs="Arial"/>
          <w:color w:val="363435"/>
          <w:spacing w:val="30"/>
          <w:sz w:val="16"/>
          <w:szCs w:val="16"/>
        </w:rPr>
        <w:t xml:space="preserve"> </w:t>
      </w:r>
      <w:r>
        <w:rPr>
          <w:rFonts w:ascii="Arial" w:eastAsia="Arial" w:hAnsi="Arial" w:cs="Arial"/>
          <w:color w:val="363435"/>
          <w:spacing w:val="5"/>
          <w:sz w:val="16"/>
          <w:szCs w:val="16"/>
        </w:rPr>
        <w:t>woul</w:t>
      </w:r>
      <w:r>
        <w:rPr>
          <w:rFonts w:ascii="Arial" w:eastAsia="Arial" w:hAnsi="Arial" w:cs="Arial"/>
          <w:color w:val="363435"/>
          <w:sz w:val="16"/>
          <w:szCs w:val="16"/>
        </w:rPr>
        <w:t>d</w:t>
      </w:r>
      <w:r>
        <w:rPr>
          <w:rFonts w:ascii="Arial" w:eastAsia="Arial" w:hAnsi="Arial" w:cs="Arial"/>
          <w:color w:val="363435"/>
          <w:spacing w:val="30"/>
          <w:sz w:val="16"/>
          <w:szCs w:val="16"/>
        </w:rPr>
        <w:t xml:space="preserve"> </w:t>
      </w:r>
      <w:r>
        <w:rPr>
          <w:rFonts w:ascii="Arial" w:eastAsia="Arial" w:hAnsi="Arial" w:cs="Arial"/>
          <w:color w:val="363435"/>
          <w:spacing w:val="5"/>
          <w:sz w:val="16"/>
          <w:szCs w:val="16"/>
        </w:rPr>
        <w:t>als</w:t>
      </w:r>
      <w:r>
        <w:rPr>
          <w:rFonts w:ascii="Arial" w:eastAsia="Arial" w:hAnsi="Arial" w:cs="Arial"/>
          <w:color w:val="363435"/>
          <w:sz w:val="16"/>
          <w:szCs w:val="16"/>
        </w:rPr>
        <w:t>o</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b</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abl</w:t>
      </w:r>
      <w:r>
        <w:rPr>
          <w:rFonts w:ascii="Arial" w:eastAsia="Arial" w:hAnsi="Arial" w:cs="Arial"/>
          <w:color w:val="363435"/>
          <w:sz w:val="16"/>
          <w:szCs w:val="16"/>
        </w:rPr>
        <w:t>e</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t</w:t>
      </w:r>
      <w:r>
        <w:rPr>
          <w:rFonts w:ascii="Arial" w:eastAsia="Arial" w:hAnsi="Arial" w:cs="Arial"/>
          <w:color w:val="363435"/>
          <w:sz w:val="16"/>
          <w:szCs w:val="16"/>
        </w:rPr>
        <w:t>o</w:t>
      </w:r>
      <w:r>
        <w:rPr>
          <w:rFonts w:ascii="Arial" w:eastAsia="Arial" w:hAnsi="Arial" w:cs="Arial"/>
          <w:color w:val="363435"/>
          <w:spacing w:val="21"/>
          <w:sz w:val="16"/>
          <w:szCs w:val="16"/>
        </w:rPr>
        <w:t xml:space="preserve"> </w:t>
      </w:r>
      <w:r>
        <w:rPr>
          <w:rFonts w:ascii="Arial" w:eastAsia="Arial" w:hAnsi="Arial" w:cs="Arial"/>
          <w:color w:val="363435"/>
          <w:spacing w:val="5"/>
          <w:sz w:val="16"/>
          <w:szCs w:val="16"/>
        </w:rPr>
        <w:t>expor</w:t>
      </w:r>
      <w:r>
        <w:rPr>
          <w:rFonts w:ascii="Arial" w:eastAsia="Arial" w:hAnsi="Arial" w:cs="Arial"/>
          <w:color w:val="363435"/>
          <w:sz w:val="16"/>
          <w:szCs w:val="16"/>
        </w:rPr>
        <w:t>t</w:t>
      </w:r>
      <w:r>
        <w:rPr>
          <w:rFonts w:ascii="Arial" w:eastAsia="Arial" w:hAnsi="Arial" w:cs="Arial"/>
          <w:color w:val="363435"/>
          <w:spacing w:val="31"/>
          <w:sz w:val="16"/>
          <w:szCs w:val="16"/>
        </w:rPr>
        <w:t xml:space="preserve"> </w:t>
      </w:r>
      <w:r>
        <w:rPr>
          <w:rFonts w:ascii="Arial" w:eastAsia="Arial" w:hAnsi="Arial" w:cs="Arial"/>
          <w:color w:val="363435"/>
          <w:spacing w:val="5"/>
          <w:sz w:val="16"/>
          <w:szCs w:val="16"/>
        </w:rPr>
        <w:t>qualit</w:t>
      </w:r>
      <w:r>
        <w:rPr>
          <w:rFonts w:ascii="Arial" w:eastAsia="Arial" w:hAnsi="Arial" w:cs="Arial"/>
          <w:color w:val="363435"/>
          <w:sz w:val="16"/>
          <w:szCs w:val="16"/>
        </w:rPr>
        <w:t>y</w:t>
      </w:r>
      <w:r>
        <w:rPr>
          <w:rFonts w:ascii="Arial" w:eastAsia="Arial" w:hAnsi="Arial" w:cs="Arial"/>
          <w:color w:val="363435"/>
          <w:spacing w:val="31"/>
          <w:sz w:val="16"/>
          <w:szCs w:val="16"/>
        </w:rPr>
        <w:t xml:space="preserve"> </w:t>
      </w:r>
      <w:r>
        <w:rPr>
          <w:rFonts w:ascii="Arial" w:eastAsia="Arial" w:hAnsi="Arial" w:cs="Arial"/>
          <w:color w:val="363435"/>
          <w:spacing w:val="5"/>
          <w:sz w:val="16"/>
          <w:szCs w:val="16"/>
        </w:rPr>
        <w:t>yar</w:t>
      </w:r>
      <w:r>
        <w:rPr>
          <w:rFonts w:ascii="Arial" w:eastAsia="Arial" w:hAnsi="Arial" w:cs="Arial"/>
          <w:color w:val="363435"/>
          <w:sz w:val="16"/>
          <w:szCs w:val="16"/>
        </w:rPr>
        <w:t>n</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product</w:t>
      </w:r>
      <w:r>
        <w:rPr>
          <w:rFonts w:ascii="Arial" w:eastAsia="Arial" w:hAnsi="Arial" w:cs="Arial"/>
          <w:color w:val="363435"/>
          <w:sz w:val="16"/>
          <w:szCs w:val="16"/>
        </w:rPr>
        <w:t>s</w:t>
      </w:r>
      <w:r>
        <w:rPr>
          <w:rFonts w:ascii="Arial" w:eastAsia="Arial" w:hAnsi="Arial" w:cs="Arial"/>
          <w:color w:val="363435"/>
          <w:spacing w:val="36"/>
          <w:sz w:val="16"/>
          <w:szCs w:val="16"/>
        </w:rPr>
        <w:t xml:space="preserve"> </w:t>
      </w:r>
      <w:r>
        <w:rPr>
          <w:rFonts w:ascii="Arial" w:eastAsia="Arial" w:hAnsi="Arial" w:cs="Arial"/>
          <w:color w:val="363435"/>
          <w:spacing w:val="5"/>
          <w:sz w:val="16"/>
          <w:szCs w:val="16"/>
        </w:rPr>
        <w:t>a</w:t>
      </w:r>
      <w:r>
        <w:rPr>
          <w:rFonts w:ascii="Arial" w:eastAsia="Arial" w:hAnsi="Arial" w:cs="Arial"/>
          <w:color w:val="363435"/>
          <w:sz w:val="16"/>
          <w:szCs w:val="16"/>
        </w:rPr>
        <w:t>t</w:t>
      </w:r>
      <w:r>
        <w:rPr>
          <w:rFonts w:ascii="Arial" w:eastAsia="Arial" w:hAnsi="Arial" w:cs="Arial"/>
          <w:color w:val="363435"/>
          <w:spacing w:val="21"/>
          <w:sz w:val="16"/>
          <w:szCs w:val="16"/>
        </w:rPr>
        <w:t xml:space="preserve"> </w:t>
      </w:r>
      <w:r>
        <w:rPr>
          <w:rFonts w:ascii="Arial" w:eastAsia="Arial" w:hAnsi="Arial" w:cs="Arial"/>
          <w:color w:val="363435"/>
          <w:spacing w:val="5"/>
          <w:w w:val="103"/>
          <w:sz w:val="16"/>
          <w:szCs w:val="16"/>
        </w:rPr>
        <w:t xml:space="preserve">premium </w:t>
      </w:r>
      <w:r>
        <w:rPr>
          <w:rFonts w:ascii="Arial" w:eastAsia="Arial" w:hAnsi="Arial" w:cs="Arial"/>
          <w:color w:val="363435"/>
          <w:spacing w:val="2"/>
          <w:sz w:val="16"/>
          <w:szCs w:val="16"/>
        </w:rPr>
        <w:t>(currently</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2"/>
          <w:sz w:val="16"/>
          <w:szCs w:val="16"/>
        </w:rPr>
        <w:t>ou</w:t>
      </w:r>
      <w:r>
        <w:rPr>
          <w:rFonts w:ascii="Arial" w:eastAsia="Arial" w:hAnsi="Arial" w:cs="Arial"/>
          <w:color w:val="363435"/>
          <w:sz w:val="16"/>
          <w:szCs w:val="16"/>
        </w:rPr>
        <w:t>r</w:t>
      </w:r>
      <w:r>
        <w:rPr>
          <w:rFonts w:ascii="Arial" w:eastAsia="Arial" w:hAnsi="Arial" w:cs="Arial"/>
          <w:color w:val="363435"/>
          <w:spacing w:val="12"/>
          <w:sz w:val="16"/>
          <w:szCs w:val="16"/>
        </w:rPr>
        <w:t xml:space="preserve"> </w:t>
      </w:r>
      <w:r>
        <w:rPr>
          <w:rFonts w:ascii="Arial" w:eastAsia="Arial" w:hAnsi="Arial" w:cs="Arial"/>
          <w:color w:val="363435"/>
          <w:spacing w:val="2"/>
          <w:sz w:val="16"/>
          <w:szCs w:val="16"/>
        </w:rPr>
        <w:t>Unit-</w:t>
      </w:r>
      <w:r>
        <w:rPr>
          <w:rFonts w:ascii="Arial" w:eastAsia="Arial" w:hAnsi="Arial" w:cs="Arial"/>
          <w:color w:val="363435"/>
          <w:sz w:val="16"/>
          <w:szCs w:val="16"/>
        </w:rPr>
        <w:t>1</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i</w:t>
      </w:r>
      <w:r>
        <w:rPr>
          <w:rFonts w:ascii="Arial" w:eastAsia="Arial" w:hAnsi="Arial" w:cs="Arial"/>
          <w:color w:val="363435"/>
          <w:sz w:val="16"/>
          <w:szCs w:val="16"/>
        </w:rPr>
        <w:t>s</w:t>
      </w:r>
      <w:r>
        <w:rPr>
          <w:rFonts w:ascii="Arial" w:eastAsia="Arial" w:hAnsi="Arial" w:cs="Arial"/>
          <w:color w:val="363435"/>
          <w:spacing w:val="8"/>
          <w:sz w:val="16"/>
          <w:szCs w:val="16"/>
        </w:rPr>
        <w:t xml:space="preserve"> </w:t>
      </w:r>
      <w:r>
        <w:rPr>
          <w:rFonts w:ascii="Arial" w:eastAsia="Arial" w:hAnsi="Arial" w:cs="Arial"/>
          <w:color w:val="363435"/>
          <w:spacing w:val="2"/>
          <w:sz w:val="16"/>
          <w:szCs w:val="16"/>
        </w:rPr>
        <w:t>caterin</w:t>
      </w:r>
      <w:r>
        <w:rPr>
          <w:rFonts w:ascii="Arial" w:eastAsia="Arial" w:hAnsi="Arial" w:cs="Arial"/>
          <w:color w:val="363435"/>
          <w:sz w:val="16"/>
          <w:szCs w:val="16"/>
        </w:rPr>
        <w:t>g</w:t>
      </w:r>
      <w:r>
        <w:rPr>
          <w:rFonts w:ascii="Arial" w:eastAsia="Arial" w:hAnsi="Arial" w:cs="Arial"/>
          <w:color w:val="363435"/>
          <w:spacing w:val="22"/>
          <w:sz w:val="16"/>
          <w:szCs w:val="16"/>
        </w:rPr>
        <w:t xml:space="preserve"> </w:t>
      </w:r>
      <w:r>
        <w:rPr>
          <w:rFonts w:ascii="Arial" w:eastAsia="Arial" w:hAnsi="Arial" w:cs="Arial"/>
          <w:color w:val="363435"/>
          <w:spacing w:val="2"/>
          <w:sz w:val="16"/>
          <w:szCs w:val="16"/>
        </w:rPr>
        <w:t>t</w:t>
      </w:r>
      <w:r>
        <w:rPr>
          <w:rFonts w:ascii="Arial" w:eastAsia="Arial" w:hAnsi="Arial" w:cs="Arial"/>
          <w:color w:val="363435"/>
          <w:sz w:val="16"/>
          <w:szCs w:val="16"/>
        </w:rPr>
        <w:t>o</w:t>
      </w:r>
      <w:r>
        <w:rPr>
          <w:rFonts w:ascii="Arial" w:eastAsia="Arial" w:hAnsi="Arial" w:cs="Arial"/>
          <w:color w:val="363435"/>
          <w:spacing w:val="9"/>
          <w:sz w:val="16"/>
          <w:szCs w:val="16"/>
        </w:rPr>
        <w:t xml:space="preserve"> </w:t>
      </w:r>
      <w:r>
        <w:rPr>
          <w:rFonts w:ascii="Arial" w:eastAsia="Arial" w:hAnsi="Arial" w:cs="Arial"/>
          <w:color w:val="363435"/>
          <w:spacing w:val="2"/>
          <w:sz w:val="16"/>
          <w:szCs w:val="16"/>
        </w:rPr>
        <w:t>loca</w:t>
      </w:r>
      <w:r>
        <w:rPr>
          <w:rFonts w:ascii="Arial" w:eastAsia="Arial" w:hAnsi="Arial" w:cs="Arial"/>
          <w:color w:val="363435"/>
          <w:sz w:val="16"/>
          <w:szCs w:val="16"/>
        </w:rPr>
        <w:t>l</w:t>
      </w:r>
      <w:r>
        <w:rPr>
          <w:rFonts w:ascii="Arial" w:eastAsia="Arial" w:hAnsi="Arial" w:cs="Arial"/>
          <w:color w:val="363435"/>
          <w:spacing w:val="15"/>
          <w:sz w:val="16"/>
          <w:szCs w:val="16"/>
        </w:rPr>
        <w:t xml:space="preserve"> </w:t>
      </w:r>
      <w:r>
        <w:rPr>
          <w:rFonts w:ascii="Arial" w:eastAsia="Arial" w:hAnsi="Arial" w:cs="Arial"/>
          <w:color w:val="363435"/>
          <w:spacing w:val="2"/>
          <w:sz w:val="16"/>
          <w:szCs w:val="16"/>
        </w:rPr>
        <w:t>marke</w:t>
      </w:r>
      <w:r>
        <w:rPr>
          <w:rFonts w:ascii="Arial" w:eastAsia="Arial" w:hAnsi="Arial" w:cs="Arial"/>
          <w:color w:val="363435"/>
          <w:sz w:val="16"/>
          <w:szCs w:val="16"/>
        </w:rPr>
        <w:t>t</w:t>
      </w:r>
      <w:r>
        <w:rPr>
          <w:rFonts w:ascii="Arial" w:eastAsia="Arial" w:hAnsi="Arial" w:cs="Arial"/>
          <w:color w:val="363435"/>
          <w:spacing w:val="20"/>
          <w:sz w:val="16"/>
          <w:szCs w:val="16"/>
        </w:rPr>
        <w:t xml:space="preserve"> </w:t>
      </w:r>
      <w:r>
        <w:rPr>
          <w:rFonts w:ascii="Arial" w:eastAsia="Arial" w:hAnsi="Arial" w:cs="Arial"/>
          <w:color w:val="363435"/>
          <w:spacing w:val="2"/>
          <w:sz w:val="16"/>
          <w:szCs w:val="16"/>
        </w:rPr>
        <w:t>deman</w:t>
      </w:r>
      <w:r>
        <w:rPr>
          <w:rFonts w:ascii="Arial" w:eastAsia="Arial" w:hAnsi="Arial" w:cs="Arial"/>
          <w:color w:val="363435"/>
          <w:sz w:val="16"/>
          <w:szCs w:val="16"/>
        </w:rPr>
        <w:t>d</w:t>
      </w:r>
      <w:r>
        <w:rPr>
          <w:rFonts w:ascii="Arial" w:eastAsia="Arial" w:hAnsi="Arial" w:cs="Arial"/>
          <w:color w:val="363435"/>
          <w:spacing w:val="22"/>
          <w:sz w:val="16"/>
          <w:szCs w:val="16"/>
        </w:rPr>
        <w:t xml:space="preserve"> </w:t>
      </w:r>
      <w:r>
        <w:rPr>
          <w:rFonts w:ascii="Arial" w:eastAsia="Arial" w:hAnsi="Arial" w:cs="Arial"/>
          <w:color w:val="363435"/>
          <w:spacing w:val="2"/>
          <w:sz w:val="16"/>
          <w:szCs w:val="16"/>
        </w:rPr>
        <w:t>o</w:t>
      </w:r>
      <w:r>
        <w:rPr>
          <w:rFonts w:ascii="Arial" w:eastAsia="Arial" w:hAnsi="Arial" w:cs="Arial"/>
          <w:color w:val="363435"/>
          <w:sz w:val="16"/>
          <w:szCs w:val="16"/>
        </w:rPr>
        <w:t>f</w:t>
      </w:r>
      <w:r>
        <w:rPr>
          <w:rFonts w:ascii="Arial" w:eastAsia="Arial" w:hAnsi="Arial" w:cs="Arial"/>
          <w:color w:val="363435"/>
          <w:spacing w:val="9"/>
          <w:sz w:val="16"/>
          <w:szCs w:val="16"/>
        </w:rPr>
        <w:t xml:space="preserve"> </w:t>
      </w:r>
      <w:r>
        <w:rPr>
          <w:rFonts w:ascii="Arial" w:eastAsia="Arial" w:hAnsi="Arial" w:cs="Arial"/>
          <w:color w:val="363435"/>
          <w:spacing w:val="2"/>
          <w:sz w:val="16"/>
          <w:szCs w:val="16"/>
        </w:rPr>
        <w:t>yar</w:t>
      </w:r>
      <w:r>
        <w:rPr>
          <w:rFonts w:ascii="Arial" w:eastAsia="Arial" w:hAnsi="Arial" w:cs="Arial"/>
          <w:color w:val="363435"/>
          <w:sz w:val="16"/>
          <w:szCs w:val="16"/>
        </w:rPr>
        <w:t>n</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bein</w:t>
      </w:r>
      <w:r>
        <w:rPr>
          <w:rFonts w:ascii="Arial" w:eastAsia="Arial" w:hAnsi="Arial" w:cs="Arial"/>
          <w:color w:val="363435"/>
          <w:sz w:val="16"/>
          <w:szCs w:val="16"/>
        </w:rPr>
        <w:t>g</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manufacture</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2"/>
          <w:sz w:val="16"/>
          <w:szCs w:val="16"/>
        </w:rPr>
        <w:t>fro</w:t>
      </w:r>
      <w:r>
        <w:rPr>
          <w:rFonts w:ascii="Arial" w:eastAsia="Arial" w:hAnsi="Arial" w:cs="Arial"/>
          <w:color w:val="363435"/>
          <w:sz w:val="16"/>
          <w:szCs w:val="16"/>
        </w:rPr>
        <w:t>m</w:t>
      </w:r>
      <w:r>
        <w:rPr>
          <w:rFonts w:ascii="Arial" w:eastAsia="Arial" w:hAnsi="Arial" w:cs="Arial"/>
          <w:color w:val="363435"/>
          <w:spacing w:val="15"/>
          <w:sz w:val="16"/>
          <w:szCs w:val="16"/>
        </w:rPr>
        <w:t xml:space="preserve"> </w:t>
      </w:r>
      <w:r>
        <w:rPr>
          <w:rFonts w:ascii="Arial" w:eastAsia="Arial" w:hAnsi="Arial" w:cs="Arial"/>
          <w:color w:val="363435"/>
          <w:spacing w:val="2"/>
          <w:sz w:val="16"/>
          <w:szCs w:val="16"/>
        </w:rPr>
        <w:t>ma</w:t>
      </w:r>
      <w:r>
        <w:rPr>
          <w:rFonts w:ascii="Arial" w:eastAsia="Arial" w:hAnsi="Arial" w:cs="Arial"/>
          <w:color w:val="363435"/>
          <w:sz w:val="16"/>
          <w:szCs w:val="16"/>
        </w:rPr>
        <w:t>n</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mad</w:t>
      </w:r>
      <w:r>
        <w:rPr>
          <w:rFonts w:ascii="Arial" w:eastAsia="Arial" w:hAnsi="Arial" w:cs="Arial"/>
          <w:color w:val="363435"/>
          <w:sz w:val="16"/>
          <w:szCs w:val="16"/>
        </w:rPr>
        <w:t>e</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fiber)</w:t>
      </w:r>
      <w:r>
        <w:rPr>
          <w:rFonts w:ascii="Arial" w:eastAsia="Arial" w:hAnsi="Arial" w:cs="Arial"/>
          <w:color w:val="363435"/>
          <w:sz w:val="16"/>
          <w:szCs w:val="16"/>
        </w:rPr>
        <w:t>.</w:t>
      </w:r>
      <w:r>
        <w:rPr>
          <w:rFonts w:ascii="Arial" w:eastAsia="Arial" w:hAnsi="Arial" w:cs="Arial"/>
          <w:color w:val="363435"/>
          <w:spacing w:val="17"/>
          <w:sz w:val="16"/>
          <w:szCs w:val="16"/>
        </w:rPr>
        <w:t xml:space="preserve"> </w:t>
      </w:r>
      <w:r>
        <w:rPr>
          <w:rFonts w:ascii="Arial" w:eastAsia="Arial" w:hAnsi="Arial" w:cs="Arial"/>
          <w:color w:val="363435"/>
          <w:spacing w:val="2"/>
          <w:sz w:val="16"/>
          <w:szCs w:val="16"/>
        </w:rPr>
        <w:t>Th</w:t>
      </w:r>
      <w:r>
        <w:rPr>
          <w:rFonts w:ascii="Arial" w:eastAsia="Arial" w:hAnsi="Arial" w:cs="Arial"/>
          <w:color w:val="363435"/>
          <w:sz w:val="16"/>
          <w:szCs w:val="16"/>
        </w:rPr>
        <w:t>e</w:t>
      </w:r>
      <w:r>
        <w:rPr>
          <w:rFonts w:ascii="Arial" w:eastAsia="Arial" w:hAnsi="Arial" w:cs="Arial"/>
          <w:color w:val="363435"/>
          <w:spacing w:val="13"/>
          <w:sz w:val="16"/>
          <w:szCs w:val="16"/>
        </w:rPr>
        <w:t xml:space="preserve"> </w:t>
      </w:r>
      <w:r>
        <w:rPr>
          <w:rFonts w:ascii="Arial" w:eastAsia="Arial" w:hAnsi="Arial" w:cs="Arial"/>
          <w:color w:val="363435"/>
          <w:spacing w:val="2"/>
          <w:sz w:val="16"/>
          <w:szCs w:val="16"/>
        </w:rPr>
        <w:t>machiner</w:t>
      </w:r>
      <w:r>
        <w:rPr>
          <w:rFonts w:ascii="Arial" w:eastAsia="Arial" w:hAnsi="Arial" w:cs="Arial"/>
          <w:color w:val="363435"/>
          <w:sz w:val="16"/>
          <w:szCs w:val="16"/>
        </w:rPr>
        <w:t>y</w:t>
      </w:r>
      <w:r>
        <w:rPr>
          <w:rFonts w:ascii="Arial" w:eastAsia="Arial" w:hAnsi="Arial" w:cs="Arial"/>
          <w:color w:val="363435"/>
          <w:spacing w:val="27"/>
          <w:sz w:val="16"/>
          <w:szCs w:val="16"/>
        </w:rPr>
        <w:t xml:space="preserve"> </w:t>
      </w:r>
      <w:r>
        <w:rPr>
          <w:rFonts w:ascii="Arial" w:eastAsia="Arial" w:hAnsi="Arial" w:cs="Arial"/>
          <w:color w:val="363435"/>
          <w:spacing w:val="2"/>
          <w:sz w:val="16"/>
          <w:szCs w:val="16"/>
        </w:rPr>
        <w:t>i</w:t>
      </w:r>
      <w:r>
        <w:rPr>
          <w:rFonts w:ascii="Arial" w:eastAsia="Arial" w:hAnsi="Arial" w:cs="Arial"/>
          <w:color w:val="363435"/>
          <w:sz w:val="16"/>
          <w:szCs w:val="16"/>
        </w:rPr>
        <w:t>s</w:t>
      </w:r>
      <w:r>
        <w:rPr>
          <w:rFonts w:ascii="Arial" w:eastAsia="Arial" w:hAnsi="Arial" w:cs="Arial"/>
          <w:color w:val="363435"/>
          <w:spacing w:val="8"/>
          <w:sz w:val="16"/>
          <w:szCs w:val="16"/>
        </w:rPr>
        <w:t xml:space="preserve"> </w:t>
      </w:r>
      <w:r>
        <w:rPr>
          <w:rFonts w:ascii="Arial" w:eastAsia="Arial" w:hAnsi="Arial" w:cs="Arial"/>
          <w:color w:val="363435"/>
          <w:spacing w:val="2"/>
          <w:w w:val="103"/>
          <w:sz w:val="16"/>
          <w:szCs w:val="16"/>
        </w:rPr>
        <w:t xml:space="preserve">expected </w:t>
      </w:r>
      <w:r>
        <w:rPr>
          <w:rFonts w:ascii="Arial" w:eastAsia="Arial" w:hAnsi="Arial" w:cs="Arial"/>
          <w:color w:val="363435"/>
          <w:spacing w:val="5"/>
          <w:sz w:val="16"/>
          <w:szCs w:val="16"/>
        </w:rPr>
        <w:t>t</w:t>
      </w:r>
      <w:r>
        <w:rPr>
          <w:rFonts w:ascii="Arial" w:eastAsia="Arial" w:hAnsi="Arial" w:cs="Arial"/>
          <w:color w:val="363435"/>
          <w:sz w:val="16"/>
          <w:szCs w:val="16"/>
        </w:rPr>
        <w:t>o</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reac</w:t>
      </w:r>
      <w:r>
        <w:rPr>
          <w:rFonts w:ascii="Arial" w:eastAsia="Arial" w:hAnsi="Arial" w:cs="Arial"/>
          <w:color w:val="363435"/>
          <w:sz w:val="16"/>
          <w:szCs w:val="16"/>
        </w:rPr>
        <w:t>h</w:t>
      </w:r>
      <w:r>
        <w:rPr>
          <w:rFonts w:ascii="Arial" w:eastAsia="Arial" w:hAnsi="Arial" w:cs="Arial"/>
          <w:color w:val="363435"/>
          <w:spacing w:val="32"/>
          <w:sz w:val="16"/>
          <w:szCs w:val="16"/>
        </w:rPr>
        <w:t xml:space="preserve"> </w:t>
      </w:r>
      <w:r>
        <w:rPr>
          <w:rFonts w:ascii="Arial" w:eastAsia="Arial" w:hAnsi="Arial" w:cs="Arial"/>
          <w:color w:val="363435"/>
          <w:spacing w:val="5"/>
          <w:sz w:val="16"/>
          <w:szCs w:val="16"/>
        </w:rPr>
        <w:t>Pakista</w:t>
      </w:r>
      <w:r>
        <w:rPr>
          <w:rFonts w:ascii="Arial" w:eastAsia="Arial" w:hAnsi="Arial" w:cs="Arial"/>
          <w:color w:val="363435"/>
          <w:sz w:val="16"/>
          <w:szCs w:val="16"/>
        </w:rPr>
        <w:t>n</w:t>
      </w:r>
      <w:r>
        <w:rPr>
          <w:rFonts w:ascii="Arial" w:eastAsia="Arial" w:hAnsi="Arial" w:cs="Arial"/>
          <w:color w:val="363435"/>
          <w:spacing w:val="38"/>
          <w:sz w:val="16"/>
          <w:szCs w:val="16"/>
        </w:rPr>
        <w:t xml:space="preserve"> </w:t>
      </w:r>
      <w:r>
        <w:rPr>
          <w:rFonts w:ascii="Arial" w:eastAsia="Arial" w:hAnsi="Arial" w:cs="Arial"/>
          <w:color w:val="363435"/>
          <w:spacing w:val="5"/>
          <w:sz w:val="16"/>
          <w:szCs w:val="16"/>
        </w:rPr>
        <w:t>b</w:t>
      </w:r>
      <w:r>
        <w:rPr>
          <w:rFonts w:ascii="Arial" w:eastAsia="Arial" w:hAnsi="Arial" w:cs="Arial"/>
          <w:color w:val="363435"/>
          <w:sz w:val="16"/>
          <w:szCs w:val="16"/>
        </w:rPr>
        <w:t>y</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en</w:t>
      </w:r>
      <w:r>
        <w:rPr>
          <w:rFonts w:ascii="Arial" w:eastAsia="Arial" w:hAnsi="Arial" w:cs="Arial"/>
          <w:color w:val="363435"/>
          <w:sz w:val="16"/>
          <w:szCs w:val="16"/>
        </w:rPr>
        <w:t>d</w:t>
      </w:r>
      <w:r>
        <w:rPr>
          <w:rFonts w:ascii="Arial" w:eastAsia="Arial" w:hAnsi="Arial" w:cs="Arial"/>
          <w:color w:val="363435"/>
          <w:spacing w:val="28"/>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f</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Januar</w:t>
      </w:r>
      <w:r>
        <w:rPr>
          <w:rFonts w:ascii="Arial" w:eastAsia="Arial" w:hAnsi="Arial" w:cs="Arial"/>
          <w:color w:val="363435"/>
          <w:sz w:val="16"/>
          <w:szCs w:val="16"/>
        </w:rPr>
        <w:t>y</w:t>
      </w:r>
      <w:r>
        <w:rPr>
          <w:rFonts w:ascii="Arial" w:eastAsia="Arial" w:hAnsi="Arial" w:cs="Arial"/>
          <w:color w:val="363435"/>
          <w:spacing w:val="37"/>
          <w:sz w:val="16"/>
          <w:szCs w:val="16"/>
        </w:rPr>
        <w:t xml:space="preserve"> </w:t>
      </w:r>
      <w:r>
        <w:rPr>
          <w:rFonts w:ascii="Arial" w:eastAsia="Arial" w:hAnsi="Arial" w:cs="Arial"/>
          <w:color w:val="363435"/>
          <w:spacing w:val="5"/>
          <w:sz w:val="16"/>
          <w:szCs w:val="16"/>
        </w:rPr>
        <w:t>2014</w:t>
      </w:r>
      <w:r>
        <w:rPr>
          <w:rFonts w:ascii="Arial" w:eastAsia="Arial" w:hAnsi="Arial" w:cs="Arial"/>
          <w:color w:val="363435"/>
          <w:sz w:val="16"/>
          <w:szCs w:val="16"/>
        </w:rPr>
        <w:t>.</w:t>
      </w:r>
      <w:r>
        <w:rPr>
          <w:rFonts w:ascii="Arial" w:eastAsia="Arial" w:hAnsi="Arial" w:cs="Arial"/>
          <w:color w:val="363435"/>
          <w:spacing w:val="32"/>
          <w:sz w:val="16"/>
          <w:szCs w:val="16"/>
        </w:rPr>
        <w:t xml:space="preserve"> </w:t>
      </w:r>
      <w:r>
        <w:rPr>
          <w:rFonts w:ascii="Arial" w:eastAsia="Arial" w:hAnsi="Arial" w:cs="Arial"/>
          <w:color w:val="363435"/>
          <w:spacing w:val="5"/>
          <w:sz w:val="16"/>
          <w:szCs w:val="16"/>
        </w:rPr>
        <w:t>Commercia</w:t>
      </w:r>
      <w:r>
        <w:rPr>
          <w:rFonts w:ascii="Arial" w:eastAsia="Arial" w:hAnsi="Arial" w:cs="Arial"/>
          <w:color w:val="363435"/>
          <w:sz w:val="16"/>
          <w:szCs w:val="16"/>
        </w:rPr>
        <w:t xml:space="preserve">l </w:t>
      </w:r>
      <w:r>
        <w:rPr>
          <w:rFonts w:ascii="Arial" w:eastAsia="Arial" w:hAnsi="Arial" w:cs="Arial"/>
          <w:color w:val="363435"/>
          <w:spacing w:val="1"/>
          <w:sz w:val="16"/>
          <w:szCs w:val="16"/>
        </w:rPr>
        <w:t xml:space="preserve"> </w:t>
      </w:r>
      <w:r>
        <w:rPr>
          <w:rFonts w:ascii="Arial" w:eastAsia="Arial" w:hAnsi="Arial" w:cs="Arial"/>
          <w:color w:val="363435"/>
          <w:spacing w:val="5"/>
          <w:sz w:val="16"/>
          <w:szCs w:val="16"/>
        </w:rPr>
        <w:t>productio</w:t>
      </w:r>
      <w:r>
        <w:rPr>
          <w:rFonts w:ascii="Arial" w:eastAsia="Arial" w:hAnsi="Arial" w:cs="Arial"/>
          <w:color w:val="363435"/>
          <w:sz w:val="16"/>
          <w:szCs w:val="16"/>
        </w:rPr>
        <w:t>n</w:t>
      </w:r>
      <w:r>
        <w:rPr>
          <w:rFonts w:ascii="Arial" w:eastAsia="Arial" w:hAnsi="Arial" w:cs="Arial"/>
          <w:color w:val="363435"/>
          <w:spacing w:val="42"/>
          <w:sz w:val="16"/>
          <w:szCs w:val="16"/>
        </w:rPr>
        <w:t xml:space="preserve"> </w:t>
      </w:r>
      <w:r>
        <w:rPr>
          <w:rFonts w:ascii="Arial" w:eastAsia="Arial" w:hAnsi="Arial" w:cs="Arial"/>
          <w:color w:val="363435"/>
          <w:spacing w:val="5"/>
          <w:sz w:val="16"/>
          <w:szCs w:val="16"/>
        </w:rPr>
        <w:t>fro</w:t>
      </w:r>
      <w:r>
        <w:rPr>
          <w:rFonts w:ascii="Arial" w:eastAsia="Arial" w:hAnsi="Arial" w:cs="Arial"/>
          <w:color w:val="363435"/>
          <w:sz w:val="16"/>
          <w:szCs w:val="16"/>
        </w:rPr>
        <w:t>m</w:t>
      </w:r>
      <w:r>
        <w:rPr>
          <w:rFonts w:ascii="Arial" w:eastAsia="Arial" w:hAnsi="Arial" w:cs="Arial"/>
          <w:color w:val="363435"/>
          <w:spacing w:val="30"/>
          <w:sz w:val="16"/>
          <w:szCs w:val="16"/>
        </w:rPr>
        <w:t xml:space="preserve"> </w:t>
      </w:r>
      <w:r>
        <w:rPr>
          <w:rFonts w:ascii="Arial" w:eastAsia="Arial" w:hAnsi="Arial" w:cs="Arial"/>
          <w:color w:val="363435"/>
          <w:spacing w:val="5"/>
          <w:sz w:val="16"/>
          <w:szCs w:val="16"/>
        </w:rPr>
        <w:t>thi</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BM</w:t>
      </w:r>
      <w:r>
        <w:rPr>
          <w:rFonts w:ascii="Arial" w:eastAsia="Arial" w:hAnsi="Arial" w:cs="Arial"/>
          <w:color w:val="363435"/>
          <w:sz w:val="16"/>
          <w:szCs w:val="16"/>
        </w:rPr>
        <w:t>R</w:t>
      </w:r>
      <w:r>
        <w:rPr>
          <w:rFonts w:ascii="Arial" w:eastAsia="Arial" w:hAnsi="Arial" w:cs="Arial"/>
          <w:color w:val="363435"/>
          <w:spacing w:val="31"/>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s</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expecte</w:t>
      </w:r>
      <w:r>
        <w:rPr>
          <w:rFonts w:ascii="Arial" w:eastAsia="Arial" w:hAnsi="Arial" w:cs="Arial"/>
          <w:color w:val="363435"/>
          <w:sz w:val="16"/>
          <w:szCs w:val="16"/>
        </w:rPr>
        <w:t>d</w:t>
      </w:r>
      <w:r>
        <w:rPr>
          <w:rFonts w:ascii="Arial" w:eastAsia="Arial" w:hAnsi="Arial" w:cs="Arial"/>
          <w:color w:val="363435"/>
          <w:spacing w:val="39"/>
          <w:sz w:val="16"/>
          <w:szCs w:val="16"/>
        </w:rPr>
        <w:t xml:space="preserve"> </w:t>
      </w:r>
      <w:r>
        <w:rPr>
          <w:rFonts w:ascii="Arial" w:eastAsia="Arial" w:hAnsi="Arial" w:cs="Arial"/>
          <w:color w:val="363435"/>
          <w:spacing w:val="5"/>
          <w:sz w:val="16"/>
          <w:szCs w:val="16"/>
        </w:rPr>
        <w:t>t</w:t>
      </w:r>
      <w:r>
        <w:rPr>
          <w:rFonts w:ascii="Arial" w:eastAsia="Arial" w:hAnsi="Arial" w:cs="Arial"/>
          <w:color w:val="363435"/>
          <w:sz w:val="16"/>
          <w:szCs w:val="16"/>
        </w:rPr>
        <w:t>o</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tak</w:t>
      </w:r>
      <w:r>
        <w:rPr>
          <w:rFonts w:ascii="Arial" w:eastAsia="Arial" w:hAnsi="Arial" w:cs="Arial"/>
          <w:color w:val="363435"/>
          <w:sz w:val="16"/>
          <w:szCs w:val="16"/>
        </w:rPr>
        <w:t>e</w:t>
      </w:r>
      <w:r>
        <w:rPr>
          <w:rFonts w:ascii="Arial" w:eastAsia="Arial" w:hAnsi="Arial" w:cs="Arial"/>
          <w:color w:val="363435"/>
          <w:spacing w:val="29"/>
          <w:sz w:val="16"/>
          <w:szCs w:val="16"/>
        </w:rPr>
        <w:t xml:space="preserve"> </w:t>
      </w:r>
      <w:r>
        <w:rPr>
          <w:rFonts w:ascii="Arial" w:eastAsia="Arial" w:hAnsi="Arial" w:cs="Arial"/>
          <w:color w:val="363435"/>
          <w:spacing w:val="5"/>
          <w:sz w:val="16"/>
          <w:szCs w:val="16"/>
        </w:rPr>
        <w:t>anothe</w:t>
      </w:r>
      <w:r>
        <w:rPr>
          <w:rFonts w:ascii="Arial" w:eastAsia="Arial" w:hAnsi="Arial" w:cs="Arial"/>
          <w:color w:val="363435"/>
          <w:sz w:val="16"/>
          <w:szCs w:val="16"/>
        </w:rPr>
        <w:t>r</w:t>
      </w:r>
      <w:r>
        <w:rPr>
          <w:rFonts w:ascii="Arial" w:eastAsia="Arial" w:hAnsi="Arial" w:cs="Arial"/>
          <w:color w:val="363435"/>
          <w:spacing w:val="36"/>
          <w:sz w:val="16"/>
          <w:szCs w:val="16"/>
        </w:rPr>
        <w:t xml:space="preserve"> </w:t>
      </w:r>
      <w:r>
        <w:rPr>
          <w:rFonts w:ascii="Arial" w:eastAsia="Arial" w:hAnsi="Arial" w:cs="Arial"/>
          <w:color w:val="363435"/>
          <w:spacing w:val="5"/>
          <w:sz w:val="16"/>
          <w:szCs w:val="16"/>
        </w:rPr>
        <w:t>thre</w:t>
      </w:r>
      <w:r>
        <w:rPr>
          <w:rFonts w:ascii="Arial" w:eastAsia="Arial" w:hAnsi="Arial" w:cs="Arial"/>
          <w:color w:val="363435"/>
          <w:sz w:val="16"/>
          <w:szCs w:val="16"/>
        </w:rPr>
        <w:t>e</w:t>
      </w:r>
      <w:r>
        <w:rPr>
          <w:rFonts w:ascii="Arial" w:eastAsia="Arial" w:hAnsi="Arial" w:cs="Arial"/>
          <w:color w:val="363435"/>
          <w:spacing w:val="31"/>
          <w:sz w:val="16"/>
          <w:szCs w:val="16"/>
        </w:rPr>
        <w:t xml:space="preserve"> </w:t>
      </w:r>
      <w:r>
        <w:rPr>
          <w:rFonts w:ascii="Arial" w:eastAsia="Arial" w:hAnsi="Arial" w:cs="Arial"/>
          <w:color w:val="363435"/>
          <w:spacing w:val="5"/>
          <w:w w:val="103"/>
          <w:sz w:val="16"/>
          <w:szCs w:val="16"/>
        </w:rPr>
        <w:t>months.</w:t>
      </w:r>
    </w:p>
    <w:p w:rsidR="00C1730D" w:rsidRDefault="00C1730D">
      <w:pPr>
        <w:spacing w:before="9" w:line="180" w:lineRule="exact"/>
        <w:rPr>
          <w:sz w:val="19"/>
          <w:szCs w:val="19"/>
        </w:rPr>
      </w:pPr>
    </w:p>
    <w:p w:rsidR="00C1730D" w:rsidRDefault="00D37C92">
      <w:pPr>
        <w:ind w:left="133" w:right="5156"/>
        <w:jc w:val="both"/>
        <w:rPr>
          <w:rFonts w:ascii="Arial" w:eastAsia="Arial" w:hAnsi="Arial" w:cs="Arial"/>
          <w:sz w:val="16"/>
          <w:szCs w:val="16"/>
        </w:rPr>
      </w:pPr>
      <w:r>
        <w:rPr>
          <w:rFonts w:ascii="Arial" w:eastAsia="Arial" w:hAnsi="Arial" w:cs="Arial"/>
          <w:b/>
          <w:color w:val="363435"/>
          <w:spacing w:val="3"/>
          <w:sz w:val="16"/>
          <w:szCs w:val="16"/>
        </w:rPr>
        <w:t>Salien</w:t>
      </w:r>
      <w:r>
        <w:rPr>
          <w:rFonts w:ascii="Arial" w:eastAsia="Arial" w:hAnsi="Arial" w:cs="Arial"/>
          <w:b/>
          <w:color w:val="363435"/>
          <w:sz w:val="16"/>
          <w:szCs w:val="16"/>
        </w:rPr>
        <w:t>t</w:t>
      </w:r>
      <w:r>
        <w:rPr>
          <w:rFonts w:ascii="Arial" w:eastAsia="Arial" w:hAnsi="Arial" w:cs="Arial"/>
          <w:b/>
          <w:color w:val="363435"/>
          <w:spacing w:val="24"/>
          <w:sz w:val="16"/>
          <w:szCs w:val="16"/>
        </w:rPr>
        <w:t xml:space="preserve"> </w:t>
      </w:r>
      <w:r>
        <w:rPr>
          <w:rFonts w:ascii="Arial" w:eastAsia="Arial" w:hAnsi="Arial" w:cs="Arial"/>
          <w:b/>
          <w:color w:val="363435"/>
          <w:spacing w:val="3"/>
          <w:sz w:val="16"/>
          <w:szCs w:val="16"/>
        </w:rPr>
        <w:t>Aspect</w:t>
      </w:r>
      <w:r>
        <w:rPr>
          <w:rFonts w:ascii="Arial" w:eastAsia="Arial" w:hAnsi="Arial" w:cs="Arial"/>
          <w:b/>
          <w:color w:val="363435"/>
          <w:sz w:val="16"/>
          <w:szCs w:val="16"/>
        </w:rPr>
        <w:t>s</w:t>
      </w:r>
      <w:r>
        <w:rPr>
          <w:rFonts w:ascii="Arial" w:eastAsia="Arial" w:hAnsi="Arial" w:cs="Arial"/>
          <w:b/>
          <w:color w:val="363435"/>
          <w:spacing w:val="27"/>
          <w:sz w:val="16"/>
          <w:szCs w:val="16"/>
        </w:rPr>
        <w:t xml:space="preserve"> </w:t>
      </w:r>
      <w:r>
        <w:rPr>
          <w:rFonts w:ascii="Arial" w:eastAsia="Arial" w:hAnsi="Arial" w:cs="Arial"/>
          <w:b/>
          <w:color w:val="363435"/>
          <w:spacing w:val="3"/>
          <w:sz w:val="16"/>
          <w:szCs w:val="16"/>
        </w:rPr>
        <w:t>o</w:t>
      </w:r>
      <w:r>
        <w:rPr>
          <w:rFonts w:ascii="Arial" w:eastAsia="Arial" w:hAnsi="Arial" w:cs="Arial"/>
          <w:b/>
          <w:color w:val="363435"/>
          <w:sz w:val="16"/>
          <w:szCs w:val="16"/>
        </w:rPr>
        <w:t>f</w:t>
      </w:r>
      <w:r>
        <w:rPr>
          <w:rFonts w:ascii="Arial" w:eastAsia="Arial" w:hAnsi="Arial" w:cs="Arial"/>
          <w:b/>
          <w:color w:val="363435"/>
          <w:spacing w:val="13"/>
          <w:sz w:val="16"/>
          <w:szCs w:val="16"/>
        </w:rPr>
        <w:t xml:space="preserve"> </w:t>
      </w:r>
      <w:r>
        <w:rPr>
          <w:rFonts w:ascii="Arial" w:eastAsia="Arial" w:hAnsi="Arial" w:cs="Arial"/>
          <w:b/>
          <w:color w:val="363435"/>
          <w:spacing w:val="3"/>
          <w:sz w:val="16"/>
          <w:szCs w:val="16"/>
        </w:rPr>
        <w:t>Company'</w:t>
      </w:r>
      <w:r>
        <w:rPr>
          <w:rFonts w:ascii="Arial" w:eastAsia="Arial" w:hAnsi="Arial" w:cs="Arial"/>
          <w:b/>
          <w:color w:val="363435"/>
          <w:sz w:val="16"/>
          <w:szCs w:val="16"/>
        </w:rPr>
        <w:t>s</w:t>
      </w:r>
      <w:r>
        <w:rPr>
          <w:rFonts w:ascii="Arial" w:eastAsia="Arial" w:hAnsi="Arial" w:cs="Arial"/>
          <w:b/>
          <w:color w:val="363435"/>
          <w:spacing w:val="34"/>
          <w:sz w:val="16"/>
          <w:szCs w:val="16"/>
        </w:rPr>
        <w:t xml:space="preserve"> </w:t>
      </w:r>
      <w:r>
        <w:rPr>
          <w:rFonts w:ascii="Arial" w:eastAsia="Arial" w:hAnsi="Arial" w:cs="Arial"/>
          <w:b/>
          <w:color w:val="363435"/>
          <w:spacing w:val="3"/>
          <w:sz w:val="16"/>
          <w:szCs w:val="16"/>
        </w:rPr>
        <w:t>Contro</w:t>
      </w:r>
      <w:r>
        <w:rPr>
          <w:rFonts w:ascii="Arial" w:eastAsia="Arial" w:hAnsi="Arial" w:cs="Arial"/>
          <w:b/>
          <w:color w:val="363435"/>
          <w:sz w:val="16"/>
          <w:szCs w:val="16"/>
        </w:rPr>
        <w:t>l</w:t>
      </w:r>
      <w:r>
        <w:rPr>
          <w:rFonts w:ascii="Arial" w:eastAsia="Arial" w:hAnsi="Arial" w:cs="Arial"/>
          <w:b/>
          <w:color w:val="363435"/>
          <w:spacing w:val="25"/>
          <w:sz w:val="16"/>
          <w:szCs w:val="16"/>
        </w:rPr>
        <w:t xml:space="preserve"> </w:t>
      </w:r>
      <w:r>
        <w:rPr>
          <w:rFonts w:ascii="Arial" w:eastAsia="Arial" w:hAnsi="Arial" w:cs="Arial"/>
          <w:b/>
          <w:color w:val="363435"/>
          <w:spacing w:val="3"/>
          <w:sz w:val="16"/>
          <w:szCs w:val="16"/>
        </w:rPr>
        <w:t>an</w:t>
      </w:r>
      <w:r>
        <w:rPr>
          <w:rFonts w:ascii="Arial" w:eastAsia="Arial" w:hAnsi="Arial" w:cs="Arial"/>
          <w:b/>
          <w:color w:val="363435"/>
          <w:sz w:val="16"/>
          <w:szCs w:val="16"/>
        </w:rPr>
        <w:t>d</w:t>
      </w:r>
      <w:r>
        <w:rPr>
          <w:rFonts w:ascii="Arial" w:eastAsia="Arial" w:hAnsi="Arial" w:cs="Arial"/>
          <w:b/>
          <w:color w:val="363435"/>
          <w:spacing w:val="17"/>
          <w:sz w:val="16"/>
          <w:szCs w:val="16"/>
        </w:rPr>
        <w:t xml:space="preserve"> </w:t>
      </w:r>
      <w:r>
        <w:rPr>
          <w:rFonts w:ascii="Arial" w:eastAsia="Arial" w:hAnsi="Arial" w:cs="Arial"/>
          <w:b/>
          <w:color w:val="363435"/>
          <w:spacing w:val="3"/>
          <w:sz w:val="16"/>
          <w:szCs w:val="16"/>
        </w:rPr>
        <w:t>Reportin</w:t>
      </w:r>
      <w:r>
        <w:rPr>
          <w:rFonts w:ascii="Arial" w:eastAsia="Arial" w:hAnsi="Arial" w:cs="Arial"/>
          <w:b/>
          <w:color w:val="363435"/>
          <w:sz w:val="16"/>
          <w:szCs w:val="16"/>
        </w:rPr>
        <w:t>g</w:t>
      </w:r>
      <w:r>
        <w:rPr>
          <w:rFonts w:ascii="Arial" w:eastAsia="Arial" w:hAnsi="Arial" w:cs="Arial"/>
          <w:b/>
          <w:color w:val="363435"/>
          <w:spacing w:val="31"/>
          <w:sz w:val="16"/>
          <w:szCs w:val="16"/>
        </w:rPr>
        <w:t xml:space="preserve"> </w:t>
      </w:r>
      <w:r>
        <w:rPr>
          <w:rFonts w:ascii="Arial" w:eastAsia="Arial" w:hAnsi="Arial" w:cs="Arial"/>
          <w:b/>
          <w:color w:val="363435"/>
          <w:spacing w:val="3"/>
          <w:w w:val="103"/>
          <w:sz w:val="16"/>
          <w:szCs w:val="16"/>
        </w:rPr>
        <w:t>System.</w:t>
      </w:r>
    </w:p>
    <w:p w:rsidR="00C1730D" w:rsidRDefault="00C1730D">
      <w:pPr>
        <w:spacing w:before="14" w:line="200" w:lineRule="exact"/>
      </w:pPr>
    </w:p>
    <w:p w:rsidR="00C1730D" w:rsidRDefault="00D37C92">
      <w:pPr>
        <w:spacing w:line="259" w:lineRule="auto"/>
        <w:ind w:left="133" w:right="95"/>
        <w:jc w:val="both"/>
        <w:rPr>
          <w:rFonts w:ascii="Arial" w:eastAsia="Arial" w:hAnsi="Arial" w:cs="Arial"/>
          <w:sz w:val="16"/>
          <w:szCs w:val="16"/>
        </w:rPr>
      </w:pP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Complie</w:t>
      </w:r>
      <w:r>
        <w:rPr>
          <w:rFonts w:ascii="Arial" w:eastAsia="Arial" w:hAnsi="Arial" w:cs="Arial"/>
          <w:color w:val="363435"/>
          <w:sz w:val="16"/>
          <w:szCs w:val="16"/>
        </w:rPr>
        <w:t>s</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wit</w:t>
      </w:r>
      <w:r>
        <w:rPr>
          <w:rFonts w:ascii="Arial" w:eastAsia="Arial" w:hAnsi="Arial" w:cs="Arial"/>
          <w:color w:val="363435"/>
          <w:sz w:val="16"/>
          <w:szCs w:val="16"/>
        </w:rPr>
        <w:t>h</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al</w:t>
      </w:r>
      <w:r>
        <w:rPr>
          <w:rFonts w:ascii="Arial" w:eastAsia="Arial" w:hAnsi="Arial" w:cs="Arial"/>
          <w:color w:val="363435"/>
          <w:sz w:val="16"/>
          <w:szCs w:val="16"/>
        </w:rPr>
        <w:t>l</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requirement</w:t>
      </w:r>
      <w:r>
        <w:rPr>
          <w:rFonts w:ascii="Arial" w:eastAsia="Arial" w:hAnsi="Arial" w:cs="Arial"/>
          <w:color w:val="363435"/>
          <w:sz w:val="16"/>
          <w:szCs w:val="16"/>
        </w:rPr>
        <w:t>s</w:t>
      </w:r>
      <w:r>
        <w:rPr>
          <w:rFonts w:ascii="Arial" w:eastAsia="Arial" w:hAnsi="Arial" w:cs="Arial"/>
          <w:color w:val="363435"/>
          <w:spacing w:val="37"/>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Cod</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Corporat</w:t>
      </w:r>
      <w:r>
        <w:rPr>
          <w:rFonts w:ascii="Arial" w:eastAsia="Arial" w:hAnsi="Arial" w:cs="Arial"/>
          <w:color w:val="363435"/>
          <w:sz w:val="16"/>
          <w:szCs w:val="16"/>
        </w:rPr>
        <w:t>e</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Governanc</w:t>
      </w:r>
      <w:r>
        <w:rPr>
          <w:rFonts w:ascii="Arial" w:eastAsia="Arial" w:hAnsi="Arial" w:cs="Arial"/>
          <w:color w:val="363435"/>
          <w:sz w:val="16"/>
          <w:szCs w:val="16"/>
        </w:rPr>
        <w:t>e</w:t>
      </w:r>
      <w:r>
        <w:rPr>
          <w:rFonts w:ascii="Arial" w:eastAsia="Arial" w:hAnsi="Arial" w:cs="Arial"/>
          <w:color w:val="363435"/>
          <w:spacing w:val="35"/>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containe</w:t>
      </w:r>
      <w:r>
        <w:rPr>
          <w:rFonts w:ascii="Arial" w:eastAsia="Arial" w:hAnsi="Arial" w:cs="Arial"/>
          <w:color w:val="363435"/>
          <w:sz w:val="16"/>
          <w:szCs w:val="16"/>
        </w:rPr>
        <w:t>d</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listin</w:t>
      </w:r>
      <w:r>
        <w:rPr>
          <w:rFonts w:ascii="Arial" w:eastAsia="Arial" w:hAnsi="Arial" w:cs="Arial"/>
          <w:color w:val="363435"/>
          <w:sz w:val="16"/>
          <w:szCs w:val="16"/>
        </w:rPr>
        <w:t>g</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regulation</w:t>
      </w:r>
      <w:r>
        <w:rPr>
          <w:rFonts w:ascii="Arial" w:eastAsia="Arial" w:hAnsi="Arial" w:cs="Arial"/>
          <w:color w:val="363435"/>
          <w:sz w:val="16"/>
          <w:szCs w:val="16"/>
        </w:rPr>
        <w:t>s</w:t>
      </w:r>
      <w:r>
        <w:rPr>
          <w:rFonts w:ascii="Arial" w:eastAsia="Arial" w:hAnsi="Arial" w:cs="Arial"/>
          <w:color w:val="363435"/>
          <w:spacing w:val="32"/>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3"/>
          <w:sz w:val="16"/>
          <w:szCs w:val="16"/>
        </w:rPr>
        <w:t xml:space="preserve"> </w:t>
      </w:r>
      <w:r>
        <w:rPr>
          <w:rFonts w:ascii="Arial" w:eastAsia="Arial" w:hAnsi="Arial" w:cs="Arial"/>
          <w:color w:val="363435"/>
          <w:spacing w:val="3"/>
          <w:w w:val="103"/>
          <w:sz w:val="16"/>
          <w:szCs w:val="16"/>
        </w:rPr>
        <w:t xml:space="preserve">the </w:t>
      </w:r>
      <w:r>
        <w:rPr>
          <w:rFonts w:ascii="Arial" w:eastAsia="Arial" w:hAnsi="Arial" w:cs="Arial"/>
          <w:color w:val="363435"/>
          <w:spacing w:val="4"/>
          <w:sz w:val="16"/>
          <w:szCs w:val="16"/>
        </w:rPr>
        <w:t>Stoc</w:t>
      </w:r>
      <w:r>
        <w:rPr>
          <w:rFonts w:ascii="Arial" w:eastAsia="Arial" w:hAnsi="Arial" w:cs="Arial"/>
          <w:color w:val="363435"/>
          <w:sz w:val="16"/>
          <w:szCs w:val="16"/>
        </w:rPr>
        <w:t>k</w:t>
      </w:r>
      <w:r>
        <w:rPr>
          <w:rFonts w:ascii="Arial" w:eastAsia="Arial" w:hAnsi="Arial" w:cs="Arial"/>
          <w:color w:val="363435"/>
          <w:spacing w:val="9"/>
          <w:sz w:val="16"/>
          <w:szCs w:val="16"/>
        </w:rPr>
        <w:t xml:space="preserve"> </w:t>
      </w:r>
      <w:r>
        <w:rPr>
          <w:rFonts w:ascii="Arial" w:eastAsia="Arial" w:hAnsi="Arial" w:cs="Arial"/>
          <w:color w:val="363435"/>
          <w:spacing w:val="4"/>
          <w:sz w:val="16"/>
          <w:szCs w:val="16"/>
        </w:rPr>
        <w:t>Exchanges</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2"/>
          <w:sz w:val="16"/>
          <w:szCs w:val="16"/>
        </w:rPr>
        <w:t xml:space="preserve"> </w:t>
      </w:r>
      <w:r>
        <w:rPr>
          <w:rFonts w:ascii="Arial" w:eastAsia="Arial" w:hAnsi="Arial" w:cs="Arial"/>
          <w:color w:val="363435"/>
          <w:spacing w:val="4"/>
          <w:sz w:val="16"/>
          <w:szCs w:val="16"/>
        </w:rPr>
        <w:t>fulfil</w:t>
      </w:r>
      <w:r>
        <w:rPr>
          <w:rFonts w:ascii="Arial" w:eastAsia="Arial" w:hAnsi="Arial" w:cs="Arial"/>
          <w:color w:val="363435"/>
          <w:sz w:val="16"/>
          <w:szCs w:val="16"/>
        </w:rPr>
        <w:t>l</w:t>
      </w:r>
      <w:r>
        <w:rPr>
          <w:rFonts w:ascii="Arial" w:eastAsia="Arial" w:hAnsi="Arial" w:cs="Arial"/>
          <w:color w:val="363435"/>
          <w:spacing w:val="6"/>
          <w:sz w:val="16"/>
          <w:szCs w:val="16"/>
        </w:rPr>
        <w:t xml:space="preserve"> </w:t>
      </w:r>
      <w:r>
        <w:rPr>
          <w:rFonts w:ascii="Arial" w:eastAsia="Arial" w:hAnsi="Arial" w:cs="Arial"/>
          <w:color w:val="363435"/>
          <w:spacing w:val="4"/>
          <w:sz w:val="16"/>
          <w:szCs w:val="16"/>
        </w:rPr>
        <w:t>thi</w:t>
      </w:r>
      <w:r>
        <w:rPr>
          <w:rFonts w:ascii="Arial" w:eastAsia="Arial" w:hAnsi="Arial" w:cs="Arial"/>
          <w:color w:val="363435"/>
          <w:sz w:val="16"/>
          <w:szCs w:val="16"/>
        </w:rPr>
        <w:t>s</w:t>
      </w:r>
      <w:r>
        <w:rPr>
          <w:rFonts w:ascii="Arial" w:eastAsia="Arial" w:hAnsi="Arial" w:cs="Arial"/>
          <w:color w:val="363435"/>
          <w:spacing w:val="4"/>
          <w:sz w:val="16"/>
          <w:szCs w:val="16"/>
        </w:rPr>
        <w:t xml:space="preserve"> role</w:t>
      </w:r>
      <w:r>
        <w:rPr>
          <w:rFonts w:ascii="Arial" w:eastAsia="Arial" w:hAnsi="Arial" w:cs="Arial"/>
          <w:color w:val="363435"/>
          <w:sz w:val="16"/>
          <w:szCs w:val="16"/>
        </w:rPr>
        <w:t>,</w:t>
      </w:r>
      <w:r>
        <w:rPr>
          <w:rFonts w:ascii="Arial" w:eastAsia="Arial" w:hAnsi="Arial" w:cs="Arial"/>
          <w:color w:val="363435"/>
          <w:spacing w:val="6"/>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4"/>
          <w:sz w:val="16"/>
          <w:szCs w:val="16"/>
        </w:rPr>
        <w:t>Boar</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 xml:space="preserve">s </w:t>
      </w:r>
      <w:r>
        <w:rPr>
          <w:rFonts w:ascii="Arial" w:eastAsia="Arial" w:hAnsi="Arial" w:cs="Arial"/>
          <w:color w:val="363435"/>
          <w:spacing w:val="4"/>
          <w:sz w:val="16"/>
          <w:szCs w:val="16"/>
        </w:rPr>
        <w:t>responsibl</w:t>
      </w:r>
      <w:r>
        <w:rPr>
          <w:rFonts w:ascii="Arial" w:eastAsia="Arial" w:hAnsi="Arial" w:cs="Arial"/>
          <w:color w:val="363435"/>
          <w:sz w:val="16"/>
          <w:szCs w:val="16"/>
        </w:rPr>
        <w:t>e</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implemen</w:t>
      </w:r>
      <w:r>
        <w:rPr>
          <w:rFonts w:ascii="Arial" w:eastAsia="Arial" w:hAnsi="Arial" w:cs="Arial"/>
          <w:color w:val="363435"/>
          <w:sz w:val="16"/>
          <w:szCs w:val="16"/>
        </w:rPr>
        <w:t>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overal</w:t>
      </w:r>
      <w:r>
        <w:rPr>
          <w:rFonts w:ascii="Arial" w:eastAsia="Arial" w:hAnsi="Arial" w:cs="Arial"/>
          <w:color w:val="363435"/>
          <w:sz w:val="16"/>
          <w:szCs w:val="16"/>
        </w:rPr>
        <w:t>l</w:t>
      </w:r>
      <w:r>
        <w:rPr>
          <w:rFonts w:ascii="Arial" w:eastAsia="Arial" w:hAnsi="Arial" w:cs="Arial"/>
          <w:color w:val="363435"/>
          <w:spacing w:val="11"/>
          <w:sz w:val="16"/>
          <w:szCs w:val="16"/>
        </w:rPr>
        <w:t xml:space="preserve"> </w:t>
      </w:r>
      <w:r>
        <w:rPr>
          <w:rFonts w:ascii="Arial" w:eastAsia="Arial" w:hAnsi="Arial" w:cs="Arial"/>
          <w:color w:val="363435"/>
          <w:spacing w:val="4"/>
          <w:sz w:val="16"/>
          <w:szCs w:val="16"/>
        </w:rPr>
        <w:t>corporat</w:t>
      </w:r>
      <w:r>
        <w:rPr>
          <w:rFonts w:ascii="Arial" w:eastAsia="Arial" w:hAnsi="Arial" w:cs="Arial"/>
          <w:color w:val="363435"/>
          <w:sz w:val="16"/>
          <w:szCs w:val="16"/>
        </w:rPr>
        <w:t>e</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governanc</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 xml:space="preserve">n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4"/>
          <w:sz w:val="16"/>
          <w:szCs w:val="16"/>
        </w:rPr>
        <w:t>compan</w:t>
      </w:r>
      <w:r>
        <w:rPr>
          <w:rFonts w:ascii="Arial" w:eastAsia="Arial" w:hAnsi="Arial" w:cs="Arial"/>
          <w:color w:val="363435"/>
          <w:sz w:val="16"/>
          <w:szCs w:val="16"/>
        </w:rPr>
        <w:t>y</w:t>
      </w:r>
      <w:r>
        <w:rPr>
          <w:rFonts w:ascii="Arial" w:eastAsia="Arial" w:hAnsi="Arial" w:cs="Arial"/>
          <w:color w:val="363435"/>
          <w:spacing w:val="16"/>
          <w:sz w:val="16"/>
          <w:szCs w:val="16"/>
        </w:rPr>
        <w:t xml:space="preserve"> </w:t>
      </w:r>
      <w:r>
        <w:rPr>
          <w:rFonts w:ascii="Arial" w:eastAsia="Arial" w:hAnsi="Arial" w:cs="Arial"/>
          <w:color w:val="363435"/>
          <w:spacing w:val="4"/>
          <w:w w:val="103"/>
          <w:sz w:val="16"/>
          <w:szCs w:val="16"/>
        </w:rPr>
        <w:t xml:space="preserve">including </w:t>
      </w:r>
      <w:r>
        <w:rPr>
          <w:rFonts w:ascii="Arial" w:eastAsia="Arial" w:hAnsi="Arial" w:cs="Arial"/>
          <w:color w:val="363435"/>
          <w:spacing w:val="4"/>
          <w:sz w:val="16"/>
          <w:szCs w:val="16"/>
        </w:rPr>
        <w:t>approva</w:t>
      </w:r>
      <w:r>
        <w:rPr>
          <w:rFonts w:ascii="Arial" w:eastAsia="Arial" w:hAnsi="Arial" w:cs="Arial"/>
          <w:color w:val="363435"/>
          <w:sz w:val="16"/>
          <w:szCs w:val="16"/>
        </w:rPr>
        <w:t>l</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 xml:space="preserve">f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4"/>
          <w:sz w:val="16"/>
          <w:szCs w:val="16"/>
        </w:rPr>
        <w:t>strategi</w:t>
      </w:r>
      <w:r>
        <w:rPr>
          <w:rFonts w:ascii="Arial" w:eastAsia="Arial" w:hAnsi="Arial" w:cs="Arial"/>
          <w:color w:val="363435"/>
          <w:sz w:val="16"/>
          <w:szCs w:val="16"/>
        </w:rPr>
        <w:t>c</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directio</w:t>
      </w:r>
      <w:r>
        <w:rPr>
          <w:rFonts w:ascii="Arial" w:eastAsia="Arial" w:hAnsi="Arial" w:cs="Arial"/>
          <w:color w:val="363435"/>
          <w:sz w:val="16"/>
          <w:szCs w:val="16"/>
        </w:rPr>
        <w:t>n</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s</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recommende</w:t>
      </w:r>
      <w:r>
        <w:rPr>
          <w:rFonts w:ascii="Arial" w:eastAsia="Arial" w:hAnsi="Arial" w:cs="Arial"/>
          <w:color w:val="363435"/>
          <w:sz w:val="16"/>
          <w:szCs w:val="16"/>
        </w:rPr>
        <w:t>d</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b</w:t>
      </w:r>
      <w:r>
        <w:rPr>
          <w:rFonts w:ascii="Arial" w:eastAsia="Arial" w:hAnsi="Arial" w:cs="Arial"/>
          <w:color w:val="363435"/>
          <w:sz w:val="16"/>
          <w:szCs w:val="16"/>
        </w:rPr>
        <w:t>y</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4"/>
          <w:sz w:val="16"/>
          <w:szCs w:val="16"/>
        </w:rPr>
        <w:t>Management</w:t>
      </w:r>
      <w:r>
        <w:rPr>
          <w:rFonts w:ascii="Arial" w:eastAsia="Arial" w:hAnsi="Arial" w:cs="Arial"/>
          <w:color w:val="363435"/>
          <w:sz w:val="16"/>
          <w:szCs w:val="16"/>
        </w:rPr>
        <w:t>,</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approvin</w:t>
      </w:r>
      <w:r>
        <w:rPr>
          <w:rFonts w:ascii="Arial" w:eastAsia="Arial" w:hAnsi="Arial" w:cs="Arial"/>
          <w:color w:val="363435"/>
          <w:sz w:val="16"/>
          <w:szCs w:val="16"/>
        </w:rPr>
        <w:t>g</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4"/>
          <w:sz w:val="16"/>
          <w:szCs w:val="16"/>
        </w:rPr>
        <w:t xml:space="preserve"> monitorin</w:t>
      </w:r>
      <w:r>
        <w:rPr>
          <w:rFonts w:ascii="Arial" w:eastAsia="Arial" w:hAnsi="Arial" w:cs="Arial"/>
          <w:color w:val="363435"/>
          <w:sz w:val="16"/>
          <w:szCs w:val="16"/>
        </w:rPr>
        <w:t>g</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capita</w:t>
      </w:r>
      <w:r>
        <w:rPr>
          <w:rFonts w:ascii="Arial" w:eastAsia="Arial" w:hAnsi="Arial" w:cs="Arial"/>
          <w:color w:val="363435"/>
          <w:sz w:val="16"/>
          <w:szCs w:val="16"/>
        </w:rPr>
        <w:t>l</w:t>
      </w:r>
      <w:r>
        <w:rPr>
          <w:rFonts w:ascii="Arial" w:eastAsia="Arial" w:hAnsi="Arial" w:cs="Arial"/>
          <w:color w:val="363435"/>
          <w:spacing w:val="10"/>
          <w:sz w:val="16"/>
          <w:szCs w:val="16"/>
        </w:rPr>
        <w:t xml:space="preserve"> </w:t>
      </w:r>
      <w:r>
        <w:rPr>
          <w:rFonts w:ascii="Arial" w:eastAsia="Arial" w:hAnsi="Arial" w:cs="Arial"/>
          <w:color w:val="363435"/>
          <w:spacing w:val="4"/>
          <w:sz w:val="16"/>
          <w:szCs w:val="16"/>
        </w:rPr>
        <w:t>expenditure</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4"/>
          <w:w w:val="103"/>
          <w:sz w:val="16"/>
          <w:szCs w:val="16"/>
        </w:rPr>
        <w:t xml:space="preserve">appointing, </w:t>
      </w:r>
      <w:r>
        <w:rPr>
          <w:rFonts w:ascii="Arial" w:eastAsia="Arial" w:hAnsi="Arial" w:cs="Arial"/>
          <w:color w:val="363435"/>
          <w:spacing w:val="3"/>
          <w:sz w:val="16"/>
          <w:szCs w:val="16"/>
        </w:rPr>
        <w:t>removin</w:t>
      </w:r>
      <w:r>
        <w:rPr>
          <w:rFonts w:ascii="Arial" w:eastAsia="Arial" w:hAnsi="Arial" w:cs="Arial"/>
          <w:color w:val="363435"/>
          <w:sz w:val="16"/>
          <w:szCs w:val="16"/>
        </w:rPr>
        <w:t>g</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creatin</w:t>
      </w:r>
      <w:r>
        <w:rPr>
          <w:rFonts w:ascii="Arial" w:eastAsia="Arial" w:hAnsi="Arial" w:cs="Arial"/>
          <w:color w:val="363435"/>
          <w:sz w:val="16"/>
          <w:szCs w:val="16"/>
        </w:rPr>
        <w:t>g</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successio</w:t>
      </w:r>
      <w:r>
        <w:rPr>
          <w:rFonts w:ascii="Arial" w:eastAsia="Arial" w:hAnsi="Arial" w:cs="Arial"/>
          <w:color w:val="363435"/>
          <w:sz w:val="16"/>
          <w:szCs w:val="16"/>
        </w:rPr>
        <w:t>n</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policie</w:t>
      </w:r>
      <w:r>
        <w:rPr>
          <w:rFonts w:ascii="Arial" w:eastAsia="Arial" w:hAnsi="Arial" w:cs="Arial"/>
          <w:color w:val="363435"/>
          <w:sz w:val="16"/>
          <w:szCs w:val="16"/>
        </w:rPr>
        <w:t>s</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fo</w:t>
      </w:r>
      <w:r>
        <w:rPr>
          <w:rFonts w:ascii="Arial" w:eastAsia="Arial" w:hAnsi="Arial" w:cs="Arial"/>
          <w:color w:val="363435"/>
          <w:sz w:val="16"/>
          <w:szCs w:val="16"/>
        </w:rPr>
        <w:t>r</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senio</w:t>
      </w:r>
      <w:r>
        <w:rPr>
          <w:rFonts w:ascii="Arial" w:eastAsia="Arial" w:hAnsi="Arial" w:cs="Arial"/>
          <w:color w:val="363435"/>
          <w:sz w:val="16"/>
          <w:szCs w:val="16"/>
        </w:rPr>
        <w:t>r</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management</w:t>
      </w:r>
      <w:r>
        <w:rPr>
          <w:rFonts w:ascii="Arial" w:eastAsia="Arial" w:hAnsi="Arial" w:cs="Arial"/>
          <w:color w:val="363435"/>
          <w:sz w:val="16"/>
          <w:szCs w:val="16"/>
        </w:rPr>
        <w:t>,</w:t>
      </w:r>
      <w:r>
        <w:rPr>
          <w:rFonts w:ascii="Arial" w:eastAsia="Arial" w:hAnsi="Arial" w:cs="Arial"/>
          <w:color w:val="363435"/>
          <w:spacing w:val="35"/>
          <w:sz w:val="16"/>
          <w:szCs w:val="16"/>
        </w:rPr>
        <w:t xml:space="preserve"> </w:t>
      </w:r>
      <w:r>
        <w:rPr>
          <w:rFonts w:ascii="Arial" w:eastAsia="Arial" w:hAnsi="Arial" w:cs="Arial"/>
          <w:color w:val="363435"/>
          <w:spacing w:val="3"/>
          <w:sz w:val="16"/>
          <w:szCs w:val="16"/>
        </w:rPr>
        <w:t>establishin</w:t>
      </w:r>
      <w:r>
        <w:rPr>
          <w:rFonts w:ascii="Arial" w:eastAsia="Arial" w:hAnsi="Arial" w:cs="Arial"/>
          <w:color w:val="363435"/>
          <w:sz w:val="16"/>
          <w:szCs w:val="16"/>
        </w:rPr>
        <w:t>g</w:t>
      </w:r>
      <w:r>
        <w:rPr>
          <w:rFonts w:ascii="Arial" w:eastAsia="Arial" w:hAnsi="Arial" w:cs="Arial"/>
          <w:color w:val="363435"/>
          <w:spacing w:val="31"/>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monitorin</w:t>
      </w:r>
      <w:r>
        <w:rPr>
          <w:rFonts w:ascii="Arial" w:eastAsia="Arial" w:hAnsi="Arial" w:cs="Arial"/>
          <w:color w:val="363435"/>
          <w:sz w:val="16"/>
          <w:szCs w:val="16"/>
        </w:rPr>
        <w:t>g</w:t>
      </w:r>
      <w:r>
        <w:rPr>
          <w:rFonts w:ascii="Arial" w:eastAsia="Arial" w:hAnsi="Arial" w:cs="Arial"/>
          <w:color w:val="363435"/>
          <w:spacing w:val="28"/>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achievemen</w:t>
      </w:r>
      <w:r>
        <w:rPr>
          <w:rFonts w:ascii="Arial" w:eastAsia="Arial" w:hAnsi="Arial" w:cs="Arial"/>
          <w:color w:val="363435"/>
          <w:sz w:val="16"/>
          <w:szCs w:val="16"/>
        </w:rPr>
        <w:t>t</w:t>
      </w:r>
      <w:r>
        <w:rPr>
          <w:rFonts w:ascii="Arial" w:eastAsia="Arial" w:hAnsi="Arial" w:cs="Arial"/>
          <w:color w:val="363435"/>
          <w:spacing w:val="33"/>
          <w:sz w:val="16"/>
          <w:szCs w:val="16"/>
        </w:rPr>
        <w:t xml:space="preserve"> </w:t>
      </w:r>
      <w:r>
        <w:rPr>
          <w:rFonts w:ascii="Arial" w:eastAsia="Arial" w:hAnsi="Arial" w:cs="Arial"/>
          <w:color w:val="363435"/>
          <w:spacing w:val="3"/>
          <w:w w:val="103"/>
          <w:sz w:val="16"/>
          <w:szCs w:val="16"/>
        </w:rPr>
        <w:t>o</w:t>
      </w:r>
      <w:r>
        <w:rPr>
          <w:rFonts w:ascii="Arial" w:eastAsia="Arial" w:hAnsi="Arial" w:cs="Arial"/>
          <w:color w:val="363435"/>
          <w:w w:val="103"/>
          <w:sz w:val="16"/>
          <w:szCs w:val="16"/>
        </w:rPr>
        <w:t>f</w:t>
      </w:r>
      <w:r>
        <w:rPr>
          <w:rFonts w:ascii="Arial" w:eastAsia="Arial" w:hAnsi="Arial" w:cs="Arial"/>
          <w:color w:val="363435"/>
          <w:spacing w:val="6"/>
          <w:sz w:val="16"/>
          <w:szCs w:val="16"/>
        </w:rPr>
        <w:t xml:space="preserve"> </w:t>
      </w:r>
      <w:r>
        <w:rPr>
          <w:rFonts w:ascii="Arial" w:eastAsia="Arial" w:hAnsi="Arial" w:cs="Arial"/>
          <w:color w:val="363435"/>
          <w:spacing w:val="3"/>
          <w:w w:val="103"/>
          <w:sz w:val="16"/>
          <w:szCs w:val="16"/>
        </w:rPr>
        <w:t xml:space="preserve">management's </w:t>
      </w:r>
      <w:r>
        <w:rPr>
          <w:rFonts w:ascii="Arial" w:eastAsia="Arial" w:hAnsi="Arial" w:cs="Arial"/>
          <w:color w:val="363435"/>
          <w:spacing w:val="5"/>
          <w:sz w:val="16"/>
          <w:szCs w:val="16"/>
        </w:rPr>
        <w:t>goal</w:t>
      </w:r>
      <w:r>
        <w:rPr>
          <w:rFonts w:ascii="Arial" w:eastAsia="Arial" w:hAnsi="Arial" w:cs="Arial"/>
          <w:color w:val="363435"/>
          <w:sz w:val="16"/>
          <w:szCs w:val="16"/>
        </w:rPr>
        <w:t>s</w:t>
      </w:r>
      <w:r>
        <w:rPr>
          <w:rFonts w:ascii="Arial" w:eastAsia="Arial" w:hAnsi="Arial" w:cs="Arial"/>
          <w:color w:val="363435"/>
          <w:spacing w:val="28"/>
          <w:sz w:val="16"/>
          <w:szCs w:val="16"/>
        </w:rPr>
        <w:t xml:space="preserve"> </w:t>
      </w:r>
      <w:r>
        <w:rPr>
          <w:rFonts w:ascii="Arial" w:eastAsia="Arial" w:hAnsi="Arial" w:cs="Arial"/>
          <w:color w:val="363435"/>
          <w:spacing w:val="5"/>
          <w:sz w:val="16"/>
          <w:szCs w:val="16"/>
        </w:rPr>
        <w:t>an</w:t>
      </w:r>
      <w:r>
        <w:rPr>
          <w:rFonts w:ascii="Arial" w:eastAsia="Arial" w:hAnsi="Arial" w:cs="Arial"/>
          <w:color w:val="363435"/>
          <w:sz w:val="16"/>
          <w:szCs w:val="16"/>
        </w:rPr>
        <w:t>d</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ensurin</w:t>
      </w:r>
      <w:r>
        <w:rPr>
          <w:rFonts w:ascii="Arial" w:eastAsia="Arial" w:hAnsi="Arial" w:cs="Arial"/>
          <w:color w:val="363435"/>
          <w:sz w:val="16"/>
          <w:szCs w:val="16"/>
        </w:rPr>
        <w:t>g</w:t>
      </w:r>
      <w:r>
        <w:rPr>
          <w:rFonts w:ascii="Arial" w:eastAsia="Arial" w:hAnsi="Arial" w:cs="Arial"/>
          <w:color w:val="363435"/>
          <w:spacing w:val="35"/>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integrit</w:t>
      </w:r>
      <w:r>
        <w:rPr>
          <w:rFonts w:ascii="Arial" w:eastAsia="Arial" w:hAnsi="Arial" w:cs="Arial"/>
          <w:color w:val="363435"/>
          <w:sz w:val="16"/>
          <w:szCs w:val="16"/>
        </w:rPr>
        <w:t>y</w:t>
      </w:r>
      <w:r>
        <w:rPr>
          <w:rFonts w:ascii="Arial" w:eastAsia="Arial" w:hAnsi="Arial" w:cs="Arial"/>
          <w:color w:val="363435"/>
          <w:spacing w:val="33"/>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f</w:t>
      </w:r>
      <w:r>
        <w:rPr>
          <w:rFonts w:ascii="Arial" w:eastAsia="Arial" w:hAnsi="Arial" w:cs="Arial"/>
          <w:color w:val="363435"/>
          <w:spacing w:val="20"/>
          <w:sz w:val="16"/>
          <w:szCs w:val="16"/>
        </w:rPr>
        <w:t xml:space="preserve"> </w:t>
      </w:r>
      <w:r>
        <w:rPr>
          <w:rFonts w:ascii="Arial" w:eastAsia="Arial" w:hAnsi="Arial" w:cs="Arial"/>
          <w:color w:val="363435"/>
          <w:spacing w:val="5"/>
          <w:sz w:val="16"/>
          <w:szCs w:val="16"/>
        </w:rPr>
        <w:t>interna</w:t>
      </w:r>
      <w:r>
        <w:rPr>
          <w:rFonts w:ascii="Arial" w:eastAsia="Arial" w:hAnsi="Arial" w:cs="Arial"/>
          <w:color w:val="363435"/>
          <w:sz w:val="16"/>
          <w:szCs w:val="16"/>
        </w:rPr>
        <w:t>l</w:t>
      </w:r>
      <w:r>
        <w:rPr>
          <w:rFonts w:ascii="Arial" w:eastAsia="Arial" w:hAnsi="Arial" w:cs="Arial"/>
          <w:color w:val="363435"/>
          <w:spacing w:val="32"/>
          <w:sz w:val="16"/>
          <w:szCs w:val="16"/>
        </w:rPr>
        <w:t xml:space="preserve"> </w:t>
      </w:r>
      <w:r>
        <w:rPr>
          <w:rFonts w:ascii="Arial" w:eastAsia="Arial" w:hAnsi="Arial" w:cs="Arial"/>
          <w:color w:val="363435"/>
          <w:spacing w:val="5"/>
          <w:sz w:val="16"/>
          <w:szCs w:val="16"/>
        </w:rPr>
        <w:t>contro</w:t>
      </w:r>
      <w:r>
        <w:rPr>
          <w:rFonts w:ascii="Arial" w:eastAsia="Arial" w:hAnsi="Arial" w:cs="Arial"/>
          <w:color w:val="363435"/>
          <w:sz w:val="16"/>
          <w:szCs w:val="16"/>
        </w:rPr>
        <w:t>l</w:t>
      </w:r>
      <w:r>
        <w:rPr>
          <w:rFonts w:ascii="Arial" w:eastAsia="Arial" w:hAnsi="Arial" w:cs="Arial"/>
          <w:color w:val="363435"/>
          <w:spacing w:val="31"/>
          <w:sz w:val="16"/>
          <w:szCs w:val="16"/>
        </w:rPr>
        <w:t xml:space="preserve"> </w:t>
      </w:r>
      <w:r>
        <w:rPr>
          <w:rFonts w:ascii="Arial" w:eastAsia="Arial" w:hAnsi="Arial" w:cs="Arial"/>
          <w:color w:val="363435"/>
          <w:spacing w:val="5"/>
          <w:sz w:val="16"/>
          <w:szCs w:val="16"/>
        </w:rPr>
        <w:t>an</w:t>
      </w:r>
      <w:r>
        <w:rPr>
          <w:rFonts w:ascii="Arial" w:eastAsia="Arial" w:hAnsi="Arial" w:cs="Arial"/>
          <w:color w:val="363435"/>
          <w:sz w:val="16"/>
          <w:szCs w:val="16"/>
        </w:rPr>
        <w:t>d</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Managemen</w:t>
      </w:r>
      <w:r>
        <w:rPr>
          <w:rFonts w:ascii="Arial" w:eastAsia="Arial" w:hAnsi="Arial" w:cs="Arial"/>
          <w:color w:val="363435"/>
          <w:sz w:val="16"/>
          <w:szCs w:val="16"/>
        </w:rPr>
        <w:t xml:space="preserve">t  </w:t>
      </w:r>
      <w:r>
        <w:rPr>
          <w:rFonts w:ascii="Arial" w:eastAsia="Arial" w:hAnsi="Arial" w:cs="Arial"/>
          <w:color w:val="363435"/>
          <w:spacing w:val="5"/>
          <w:sz w:val="16"/>
          <w:szCs w:val="16"/>
        </w:rPr>
        <w:t>Informatio</w:t>
      </w:r>
      <w:r>
        <w:rPr>
          <w:rFonts w:ascii="Arial" w:eastAsia="Arial" w:hAnsi="Arial" w:cs="Arial"/>
          <w:color w:val="363435"/>
          <w:sz w:val="16"/>
          <w:szCs w:val="16"/>
        </w:rPr>
        <w:t>n</w:t>
      </w:r>
      <w:r>
        <w:rPr>
          <w:rFonts w:ascii="Arial" w:eastAsia="Arial" w:hAnsi="Arial" w:cs="Arial"/>
          <w:color w:val="363435"/>
          <w:spacing w:val="40"/>
          <w:sz w:val="16"/>
          <w:szCs w:val="16"/>
        </w:rPr>
        <w:t xml:space="preserve"> </w:t>
      </w:r>
      <w:r>
        <w:rPr>
          <w:rFonts w:ascii="Arial" w:eastAsia="Arial" w:hAnsi="Arial" w:cs="Arial"/>
          <w:color w:val="363435"/>
          <w:spacing w:val="5"/>
          <w:sz w:val="16"/>
          <w:szCs w:val="16"/>
        </w:rPr>
        <w:t>System</w:t>
      </w:r>
      <w:r>
        <w:rPr>
          <w:rFonts w:ascii="Arial" w:eastAsia="Arial" w:hAnsi="Arial" w:cs="Arial"/>
          <w:color w:val="363435"/>
          <w:sz w:val="16"/>
          <w:szCs w:val="16"/>
        </w:rPr>
        <w:t>.</w:t>
      </w:r>
      <w:r>
        <w:rPr>
          <w:rFonts w:ascii="Arial" w:eastAsia="Arial" w:hAnsi="Arial" w:cs="Arial"/>
          <w:color w:val="363435"/>
          <w:spacing w:val="34"/>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t</w:t>
      </w:r>
      <w:r>
        <w:rPr>
          <w:rFonts w:ascii="Arial" w:eastAsia="Arial" w:hAnsi="Arial" w:cs="Arial"/>
          <w:color w:val="363435"/>
          <w:spacing w:val="20"/>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s</w:t>
      </w:r>
      <w:r>
        <w:rPr>
          <w:rFonts w:ascii="Arial" w:eastAsia="Arial" w:hAnsi="Arial" w:cs="Arial"/>
          <w:color w:val="363435"/>
          <w:spacing w:val="20"/>
          <w:sz w:val="16"/>
          <w:szCs w:val="16"/>
        </w:rPr>
        <w:t xml:space="preserve"> </w:t>
      </w:r>
      <w:r>
        <w:rPr>
          <w:rFonts w:ascii="Arial" w:eastAsia="Arial" w:hAnsi="Arial" w:cs="Arial"/>
          <w:color w:val="363435"/>
          <w:spacing w:val="5"/>
          <w:sz w:val="16"/>
          <w:szCs w:val="16"/>
        </w:rPr>
        <w:t>als</w:t>
      </w:r>
      <w:r>
        <w:rPr>
          <w:rFonts w:ascii="Arial" w:eastAsia="Arial" w:hAnsi="Arial" w:cs="Arial"/>
          <w:color w:val="363435"/>
          <w:sz w:val="16"/>
          <w:szCs w:val="16"/>
        </w:rPr>
        <w:t>o</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responsibl</w:t>
      </w:r>
      <w:r>
        <w:rPr>
          <w:rFonts w:ascii="Arial" w:eastAsia="Arial" w:hAnsi="Arial" w:cs="Arial"/>
          <w:color w:val="363435"/>
          <w:sz w:val="16"/>
          <w:szCs w:val="16"/>
        </w:rPr>
        <w:t>e</w:t>
      </w:r>
      <w:r>
        <w:rPr>
          <w:rFonts w:ascii="Arial" w:eastAsia="Arial" w:hAnsi="Arial" w:cs="Arial"/>
          <w:color w:val="363435"/>
          <w:spacing w:val="41"/>
          <w:sz w:val="16"/>
          <w:szCs w:val="16"/>
        </w:rPr>
        <w:t xml:space="preserve"> </w:t>
      </w:r>
      <w:r>
        <w:rPr>
          <w:rFonts w:ascii="Arial" w:eastAsia="Arial" w:hAnsi="Arial" w:cs="Arial"/>
          <w:color w:val="363435"/>
          <w:spacing w:val="5"/>
          <w:w w:val="103"/>
          <w:sz w:val="16"/>
          <w:szCs w:val="16"/>
        </w:rPr>
        <w:t>fo</w:t>
      </w:r>
      <w:r>
        <w:rPr>
          <w:rFonts w:ascii="Arial" w:eastAsia="Arial" w:hAnsi="Arial" w:cs="Arial"/>
          <w:color w:val="363435"/>
          <w:w w:val="103"/>
          <w:sz w:val="16"/>
          <w:szCs w:val="16"/>
        </w:rPr>
        <w:t>r</w:t>
      </w:r>
      <w:r>
        <w:rPr>
          <w:rFonts w:ascii="Arial" w:eastAsia="Arial" w:hAnsi="Arial" w:cs="Arial"/>
          <w:color w:val="363435"/>
          <w:spacing w:val="18"/>
          <w:sz w:val="16"/>
          <w:szCs w:val="16"/>
        </w:rPr>
        <w:t xml:space="preserve"> </w:t>
      </w:r>
      <w:r>
        <w:rPr>
          <w:rFonts w:ascii="Arial" w:eastAsia="Arial" w:hAnsi="Arial" w:cs="Arial"/>
          <w:color w:val="363435"/>
          <w:spacing w:val="5"/>
          <w:sz w:val="16"/>
          <w:szCs w:val="16"/>
        </w:rPr>
        <w:t>approvin</w:t>
      </w:r>
      <w:r>
        <w:rPr>
          <w:rFonts w:ascii="Arial" w:eastAsia="Arial" w:hAnsi="Arial" w:cs="Arial"/>
          <w:color w:val="363435"/>
          <w:sz w:val="16"/>
          <w:szCs w:val="16"/>
        </w:rPr>
        <w:t>g</w:t>
      </w:r>
      <w:r>
        <w:rPr>
          <w:rFonts w:ascii="Arial" w:eastAsia="Arial" w:hAnsi="Arial" w:cs="Arial"/>
          <w:color w:val="363435"/>
          <w:spacing w:val="39"/>
          <w:sz w:val="16"/>
          <w:szCs w:val="16"/>
        </w:rPr>
        <w:t xml:space="preserve"> </w:t>
      </w:r>
      <w:r>
        <w:rPr>
          <w:rFonts w:ascii="Arial" w:eastAsia="Arial" w:hAnsi="Arial" w:cs="Arial"/>
          <w:color w:val="363435"/>
          <w:spacing w:val="5"/>
          <w:sz w:val="16"/>
          <w:szCs w:val="16"/>
        </w:rPr>
        <w:t>and</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monitorin</w:t>
      </w:r>
      <w:r>
        <w:rPr>
          <w:rFonts w:ascii="Arial" w:eastAsia="Arial" w:hAnsi="Arial" w:cs="Arial"/>
          <w:color w:val="363435"/>
          <w:sz w:val="16"/>
          <w:szCs w:val="16"/>
        </w:rPr>
        <w:t>g</w:t>
      </w:r>
      <w:r>
        <w:rPr>
          <w:rFonts w:ascii="Arial" w:eastAsia="Arial" w:hAnsi="Arial" w:cs="Arial"/>
          <w:color w:val="363435"/>
          <w:spacing w:val="34"/>
          <w:sz w:val="16"/>
          <w:szCs w:val="16"/>
        </w:rPr>
        <w:t xml:space="preserve"> </w:t>
      </w:r>
      <w:r>
        <w:rPr>
          <w:rFonts w:ascii="Arial" w:eastAsia="Arial" w:hAnsi="Arial" w:cs="Arial"/>
          <w:color w:val="363435"/>
          <w:spacing w:val="4"/>
          <w:sz w:val="16"/>
          <w:szCs w:val="16"/>
        </w:rPr>
        <w:t>financia</w:t>
      </w:r>
      <w:r>
        <w:rPr>
          <w:rFonts w:ascii="Arial" w:eastAsia="Arial" w:hAnsi="Arial" w:cs="Arial"/>
          <w:color w:val="363435"/>
          <w:sz w:val="16"/>
          <w:szCs w:val="16"/>
        </w:rPr>
        <w:t>l</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othe</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reporting</w:t>
      </w:r>
      <w:r>
        <w:rPr>
          <w:rFonts w:ascii="Arial" w:eastAsia="Arial" w:hAnsi="Arial" w:cs="Arial"/>
          <w:color w:val="363435"/>
          <w:sz w:val="16"/>
          <w:szCs w:val="16"/>
        </w:rPr>
        <w:t>.</w:t>
      </w:r>
      <w:r>
        <w:rPr>
          <w:rFonts w:ascii="Arial" w:eastAsia="Arial" w:hAnsi="Arial" w:cs="Arial"/>
          <w:color w:val="363435"/>
          <w:spacing w:val="32"/>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Boar</w:t>
      </w:r>
      <w:r>
        <w:rPr>
          <w:rFonts w:ascii="Arial" w:eastAsia="Arial" w:hAnsi="Arial" w:cs="Arial"/>
          <w:color w:val="363435"/>
          <w:sz w:val="16"/>
          <w:szCs w:val="16"/>
        </w:rPr>
        <w:t>d</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ha</w:t>
      </w:r>
      <w:r>
        <w:rPr>
          <w:rFonts w:ascii="Arial" w:eastAsia="Arial" w:hAnsi="Arial" w:cs="Arial"/>
          <w:color w:val="363435"/>
          <w:sz w:val="16"/>
          <w:szCs w:val="16"/>
        </w:rPr>
        <w:t>s</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delegate</w:t>
      </w:r>
      <w:r>
        <w:rPr>
          <w:rFonts w:ascii="Arial" w:eastAsia="Arial" w:hAnsi="Arial" w:cs="Arial"/>
          <w:color w:val="363435"/>
          <w:sz w:val="16"/>
          <w:szCs w:val="16"/>
        </w:rPr>
        <w:t>d</w:t>
      </w:r>
      <w:r>
        <w:rPr>
          <w:rFonts w:ascii="Arial" w:eastAsia="Arial" w:hAnsi="Arial" w:cs="Arial"/>
          <w:color w:val="363435"/>
          <w:spacing w:val="33"/>
          <w:sz w:val="16"/>
          <w:szCs w:val="16"/>
        </w:rPr>
        <w:t xml:space="preserve"> </w:t>
      </w:r>
      <w:r>
        <w:rPr>
          <w:rFonts w:ascii="Arial" w:eastAsia="Arial" w:hAnsi="Arial" w:cs="Arial"/>
          <w:color w:val="363435"/>
          <w:spacing w:val="4"/>
          <w:sz w:val="16"/>
          <w:szCs w:val="16"/>
        </w:rPr>
        <w:t>responsibilit</w:t>
      </w:r>
      <w:r>
        <w:rPr>
          <w:rFonts w:ascii="Arial" w:eastAsia="Arial" w:hAnsi="Arial" w:cs="Arial"/>
          <w:color w:val="363435"/>
          <w:sz w:val="16"/>
          <w:szCs w:val="16"/>
        </w:rPr>
        <w:t>y</w:t>
      </w:r>
      <w:r>
        <w:rPr>
          <w:rFonts w:ascii="Arial" w:eastAsia="Arial" w:hAnsi="Arial" w:cs="Arial"/>
          <w:color w:val="363435"/>
          <w:spacing w:val="40"/>
          <w:sz w:val="16"/>
          <w:szCs w:val="16"/>
        </w:rPr>
        <w:t xml:space="preserve"> </w:t>
      </w:r>
      <w:r>
        <w:rPr>
          <w:rFonts w:ascii="Arial" w:eastAsia="Arial" w:hAnsi="Arial" w:cs="Arial"/>
          <w:color w:val="363435"/>
          <w:spacing w:val="4"/>
          <w:sz w:val="16"/>
          <w:szCs w:val="16"/>
        </w:rPr>
        <w:t>fo</w:t>
      </w:r>
      <w:r>
        <w:rPr>
          <w:rFonts w:ascii="Arial" w:eastAsia="Arial" w:hAnsi="Arial" w:cs="Arial"/>
          <w:color w:val="363435"/>
          <w:sz w:val="16"/>
          <w:szCs w:val="16"/>
        </w:rPr>
        <w:t>r</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operatio</w:t>
      </w:r>
      <w:r>
        <w:rPr>
          <w:rFonts w:ascii="Arial" w:eastAsia="Arial" w:hAnsi="Arial" w:cs="Arial"/>
          <w:color w:val="363435"/>
          <w:sz w:val="16"/>
          <w:szCs w:val="16"/>
        </w:rPr>
        <w:t>n</w:t>
      </w:r>
      <w:r>
        <w:rPr>
          <w:rFonts w:ascii="Arial" w:eastAsia="Arial" w:hAnsi="Arial" w:cs="Arial"/>
          <w:color w:val="363435"/>
          <w:spacing w:val="32"/>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administratio</w:t>
      </w:r>
      <w:r>
        <w:rPr>
          <w:rFonts w:ascii="Arial" w:eastAsia="Arial" w:hAnsi="Arial" w:cs="Arial"/>
          <w:color w:val="363435"/>
          <w:sz w:val="16"/>
          <w:szCs w:val="16"/>
        </w:rPr>
        <w:t>n</w:t>
      </w:r>
      <w:r>
        <w:rPr>
          <w:rFonts w:ascii="Arial" w:eastAsia="Arial" w:hAnsi="Arial" w:cs="Arial"/>
          <w:color w:val="363435"/>
          <w:spacing w:val="42"/>
          <w:sz w:val="16"/>
          <w:szCs w:val="16"/>
        </w:rPr>
        <w:t xml:space="preserve"> </w:t>
      </w:r>
      <w:r>
        <w:rPr>
          <w:rFonts w:ascii="Arial" w:eastAsia="Arial" w:hAnsi="Arial" w:cs="Arial"/>
          <w:color w:val="363435"/>
          <w:spacing w:val="4"/>
          <w:w w:val="103"/>
          <w:sz w:val="16"/>
          <w:szCs w:val="16"/>
        </w:rPr>
        <w:t>o</w:t>
      </w:r>
      <w:r>
        <w:rPr>
          <w:rFonts w:ascii="Arial" w:eastAsia="Arial" w:hAnsi="Arial" w:cs="Arial"/>
          <w:color w:val="363435"/>
          <w:w w:val="103"/>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compan</w:t>
      </w:r>
      <w:r>
        <w:rPr>
          <w:rFonts w:ascii="Arial" w:eastAsia="Arial" w:hAnsi="Arial" w:cs="Arial"/>
          <w:color w:val="363435"/>
          <w:sz w:val="16"/>
          <w:szCs w:val="16"/>
        </w:rPr>
        <w:t>y</w:t>
      </w:r>
      <w:r>
        <w:rPr>
          <w:rFonts w:ascii="Arial" w:eastAsia="Arial" w:hAnsi="Arial" w:cs="Arial"/>
          <w:color w:val="363435"/>
          <w:spacing w:val="31"/>
          <w:sz w:val="16"/>
          <w:szCs w:val="16"/>
        </w:rPr>
        <w:t xml:space="preserve"> </w:t>
      </w:r>
      <w:r>
        <w:rPr>
          <w:rFonts w:ascii="Arial" w:eastAsia="Arial" w:hAnsi="Arial" w:cs="Arial"/>
          <w:color w:val="363435"/>
          <w:spacing w:val="4"/>
          <w:sz w:val="16"/>
          <w:szCs w:val="16"/>
        </w:rPr>
        <w:t>to</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Chie</w:t>
      </w:r>
      <w:r>
        <w:rPr>
          <w:rFonts w:ascii="Arial" w:eastAsia="Arial" w:hAnsi="Arial" w:cs="Arial"/>
          <w:color w:val="363435"/>
          <w:sz w:val="16"/>
          <w:szCs w:val="16"/>
        </w:rPr>
        <w:t>f</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Executive</w:t>
      </w:r>
      <w:r>
        <w:rPr>
          <w:rFonts w:ascii="Arial" w:eastAsia="Arial" w:hAnsi="Arial" w:cs="Arial"/>
          <w:color w:val="363435"/>
          <w:sz w:val="16"/>
          <w:szCs w:val="16"/>
        </w:rPr>
        <w:t>/</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Managin</w:t>
      </w:r>
      <w:r>
        <w:rPr>
          <w:rFonts w:ascii="Arial" w:eastAsia="Arial" w:hAnsi="Arial" w:cs="Arial"/>
          <w:color w:val="363435"/>
          <w:sz w:val="16"/>
          <w:szCs w:val="16"/>
        </w:rPr>
        <w:t>g</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Director</w:t>
      </w:r>
      <w:r>
        <w:rPr>
          <w:rFonts w:ascii="Arial" w:eastAsia="Arial" w:hAnsi="Arial" w:cs="Arial"/>
          <w:color w:val="363435"/>
          <w:sz w:val="16"/>
          <w:szCs w:val="16"/>
        </w:rPr>
        <w:t>.</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Responsibilitie</w:t>
      </w:r>
      <w:r>
        <w:rPr>
          <w:rFonts w:ascii="Arial" w:eastAsia="Arial" w:hAnsi="Arial" w:cs="Arial"/>
          <w:color w:val="363435"/>
          <w:sz w:val="16"/>
          <w:szCs w:val="16"/>
        </w:rPr>
        <w:t>s</w:t>
      </w:r>
      <w:r>
        <w:rPr>
          <w:rFonts w:ascii="Arial" w:eastAsia="Arial" w:hAnsi="Arial" w:cs="Arial"/>
          <w:color w:val="363435"/>
          <w:spacing w:val="41"/>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delineate</w:t>
      </w:r>
      <w:r>
        <w:rPr>
          <w:rFonts w:ascii="Arial" w:eastAsia="Arial" w:hAnsi="Arial" w:cs="Arial"/>
          <w:color w:val="363435"/>
          <w:sz w:val="16"/>
          <w:szCs w:val="16"/>
        </w:rPr>
        <w:t>d</w:t>
      </w:r>
      <w:r>
        <w:rPr>
          <w:rFonts w:ascii="Arial" w:eastAsia="Arial" w:hAnsi="Arial" w:cs="Arial"/>
          <w:color w:val="363435"/>
          <w:spacing w:val="30"/>
          <w:sz w:val="16"/>
          <w:szCs w:val="16"/>
        </w:rPr>
        <w:t xml:space="preserve"> </w:t>
      </w:r>
      <w:r>
        <w:rPr>
          <w:rFonts w:ascii="Arial" w:eastAsia="Arial" w:hAnsi="Arial" w:cs="Arial"/>
          <w:color w:val="363435"/>
          <w:spacing w:val="3"/>
          <w:sz w:val="16"/>
          <w:szCs w:val="16"/>
        </w:rPr>
        <w:t>b</w:t>
      </w:r>
      <w:r>
        <w:rPr>
          <w:rFonts w:ascii="Arial" w:eastAsia="Arial" w:hAnsi="Arial" w:cs="Arial"/>
          <w:color w:val="363435"/>
          <w:sz w:val="16"/>
          <w:szCs w:val="16"/>
        </w:rPr>
        <w:t>y</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forma</w:t>
      </w:r>
      <w:r>
        <w:rPr>
          <w:rFonts w:ascii="Arial" w:eastAsia="Arial" w:hAnsi="Arial" w:cs="Arial"/>
          <w:color w:val="363435"/>
          <w:sz w:val="16"/>
          <w:szCs w:val="16"/>
        </w:rPr>
        <w:t>l</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authorit</w:t>
      </w:r>
      <w:r>
        <w:rPr>
          <w:rFonts w:ascii="Arial" w:eastAsia="Arial" w:hAnsi="Arial" w:cs="Arial"/>
          <w:color w:val="363435"/>
          <w:sz w:val="16"/>
          <w:szCs w:val="16"/>
        </w:rPr>
        <w:t>y</w:t>
      </w:r>
      <w:r>
        <w:rPr>
          <w:rFonts w:ascii="Arial" w:eastAsia="Arial" w:hAnsi="Arial" w:cs="Arial"/>
          <w:color w:val="363435"/>
          <w:spacing w:val="26"/>
          <w:sz w:val="16"/>
          <w:szCs w:val="16"/>
        </w:rPr>
        <w:t xml:space="preserve"> </w:t>
      </w:r>
      <w:r>
        <w:rPr>
          <w:rFonts w:ascii="Arial" w:eastAsia="Arial" w:hAnsi="Arial" w:cs="Arial"/>
          <w:color w:val="363435"/>
          <w:spacing w:val="3"/>
          <w:w w:val="103"/>
          <w:sz w:val="16"/>
          <w:szCs w:val="16"/>
        </w:rPr>
        <w:t>delegations.</w:t>
      </w:r>
    </w:p>
    <w:p w:rsidR="00C1730D" w:rsidRDefault="00C1730D">
      <w:pPr>
        <w:spacing w:line="180" w:lineRule="exact"/>
        <w:rPr>
          <w:sz w:val="19"/>
          <w:szCs w:val="19"/>
        </w:rPr>
      </w:pPr>
    </w:p>
    <w:p w:rsidR="00C1730D" w:rsidRDefault="00D37C92">
      <w:pPr>
        <w:tabs>
          <w:tab w:val="left" w:pos="1080"/>
        </w:tabs>
        <w:spacing w:line="495" w:lineRule="auto"/>
        <w:ind w:left="613" w:right="2081" w:hanging="480"/>
        <w:rPr>
          <w:rFonts w:ascii="Arial" w:eastAsia="Arial" w:hAnsi="Arial" w:cs="Arial"/>
          <w:sz w:val="16"/>
          <w:szCs w:val="16"/>
        </w:rPr>
        <w:sectPr w:rsidR="00C1730D">
          <w:headerReference w:type="default" r:id="rId11"/>
          <w:pgSz w:w="12240" w:h="15840"/>
          <w:pgMar w:top="1100" w:right="960" w:bottom="280" w:left="940" w:header="781" w:footer="683" w:gutter="0"/>
          <w:cols w:space="720"/>
        </w:sectPr>
      </w:pP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Boar</w:t>
      </w:r>
      <w:r>
        <w:rPr>
          <w:rFonts w:ascii="Arial" w:eastAsia="Arial" w:hAnsi="Arial" w:cs="Arial"/>
          <w:color w:val="363435"/>
          <w:sz w:val="16"/>
          <w:szCs w:val="16"/>
        </w:rPr>
        <w:t>d</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ha</w:t>
      </w:r>
      <w:r>
        <w:rPr>
          <w:rFonts w:ascii="Arial" w:eastAsia="Arial" w:hAnsi="Arial" w:cs="Arial"/>
          <w:color w:val="363435"/>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constitute</w:t>
      </w:r>
      <w:r>
        <w:rPr>
          <w:rFonts w:ascii="Arial" w:eastAsia="Arial" w:hAnsi="Arial" w:cs="Arial"/>
          <w:color w:val="363435"/>
          <w:sz w:val="16"/>
          <w:szCs w:val="16"/>
        </w:rPr>
        <w:t>d</w:t>
      </w:r>
      <w:r>
        <w:rPr>
          <w:rFonts w:ascii="Arial" w:eastAsia="Arial" w:hAnsi="Arial" w:cs="Arial"/>
          <w:color w:val="363435"/>
          <w:spacing w:val="31"/>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followin</w:t>
      </w:r>
      <w:r>
        <w:rPr>
          <w:rFonts w:ascii="Arial" w:eastAsia="Arial" w:hAnsi="Arial" w:cs="Arial"/>
          <w:color w:val="363435"/>
          <w:sz w:val="16"/>
          <w:szCs w:val="16"/>
        </w:rPr>
        <w:t>g</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committee</w:t>
      </w:r>
      <w:r>
        <w:rPr>
          <w:rFonts w:ascii="Arial" w:eastAsia="Arial" w:hAnsi="Arial" w:cs="Arial"/>
          <w:color w:val="363435"/>
          <w:sz w:val="16"/>
          <w:szCs w:val="16"/>
        </w:rPr>
        <w:t>s</w:t>
      </w:r>
      <w:r>
        <w:rPr>
          <w:rFonts w:ascii="Arial" w:eastAsia="Arial" w:hAnsi="Arial" w:cs="Arial"/>
          <w:color w:val="363435"/>
          <w:spacing w:val="33"/>
          <w:sz w:val="16"/>
          <w:szCs w:val="16"/>
        </w:rPr>
        <w:t xml:space="preserve"> </w:t>
      </w:r>
      <w:r>
        <w:rPr>
          <w:rFonts w:ascii="Arial" w:eastAsia="Arial" w:hAnsi="Arial" w:cs="Arial"/>
          <w:color w:val="363435"/>
          <w:spacing w:val="3"/>
          <w:sz w:val="16"/>
          <w:szCs w:val="16"/>
        </w:rPr>
        <w:t>whic</w:t>
      </w:r>
      <w:r>
        <w:rPr>
          <w:rFonts w:ascii="Arial" w:eastAsia="Arial" w:hAnsi="Arial" w:cs="Arial"/>
          <w:color w:val="363435"/>
          <w:sz w:val="16"/>
          <w:szCs w:val="16"/>
        </w:rPr>
        <w:t>h</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wor</w:t>
      </w:r>
      <w:r>
        <w:rPr>
          <w:rFonts w:ascii="Arial" w:eastAsia="Arial" w:hAnsi="Arial" w:cs="Arial"/>
          <w:color w:val="363435"/>
          <w:sz w:val="16"/>
          <w:szCs w:val="16"/>
        </w:rPr>
        <w:t>k</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unde</w:t>
      </w:r>
      <w:r>
        <w:rPr>
          <w:rFonts w:ascii="Arial" w:eastAsia="Arial" w:hAnsi="Arial" w:cs="Arial"/>
          <w:color w:val="363435"/>
          <w:sz w:val="16"/>
          <w:szCs w:val="16"/>
        </w:rPr>
        <w:t>r</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guidanc</w:t>
      </w:r>
      <w:r>
        <w:rPr>
          <w:rFonts w:ascii="Arial" w:eastAsia="Arial" w:hAnsi="Arial" w:cs="Arial"/>
          <w:color w:val="363435"/>
          <w:sz w:val="16"/>
          <w:szCs w:val="16"/>
        </w:rPr>
        <w:t>e</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Boar</w:t>
      </w:r>
      <w:r>
        <w:rPr>
          <w:rFonts w:ascii="Arial" w:eastAsia="Arial" w:hAnsi="Arial" w:cs="Arial"/>
          <w:color w:val="363435"/>
          <w:sz w:val="16"/>
          <w:szCs w:val="16"/>
        </w:rPr>
        <w:t>d</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Director</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w w:val="103"/>
          <w:sz w:val="16"/>
          <w:szCs w:val="16"/>
        </w:rPr>
        <w:t xml:space="preserve">- </w:t>
      </w:r>
      <w:r>
        <w:rPr>
          <w:rFonts w:ascii="Arial" w:eastAsia="Arial" w:hAnsi="Arial" w:cs="Arial"/>
          <w:color w:val="363435"/>
          <w:spacing w:val="7"/>
          <w:sz w:val="16"/>
          <w:szCs w:val="16"/>
        </w:rPr>
        <w:t>a</w:t>
      </w:r>
      <w:r>
        <w:rPr>
          <w:rFonts w:ascii="Arial" w:eastAsia="Arial" w:hAnsi="Arial" w:cs="Arial"/>
          <w:color w:val="363435"/>
          <w:sz w:val="16"/>
          <w:szCs w:val="16"/>
        </w:rPr>
        <w:t>)</w:t>
      </w:r>
      <w:r>
        <w:rPr>
          <w:rFonts w:ascii="Arial" w:eastAsia="Arial" w:hAnsi="Arial" w:cs="Arial"/>
          <w:color w:val="363435"/>
          <w:spacing w:val="-40"/>
          <w:sz w:val="16"/>
          <w:szCs w:val="16"/>
        </w:rPr>
        <w:t xml:space="preserve"> </w:t>
      </w:r>
      <w:r>
        <w:rPr>
          <w:rFonts w:ascii="Arial" w:eastAsia="Arial" w:hAnsi="Arial" w:cs="Arial"/>
          <w:color w:val="363435"/>
          <w:sz w:val="16"/>
          <w:szCs w:val="16"/>
        </w:rPr>
        <w:tab/>
      </w:r>
      <w:r>
        <w:rPr>
          <w:rFonts w:ascii="Arial" w:eastAsia="Arial" w:hAnsi="Arial" w:cs="Arial"/>
          <w:color w:val="363435"/>
          <w:spacing w:val="3"/>
          <w:sz w:val="16"/>
          <w:szCs w:val="16"/>
        </w:rPr>
        <w:t>Audi</w:t>
      </w:r>
      <w:r>
        <w:rPr>
          <w:rFonts w:ascii="Arial" w:eastAsia="Arial" w:hAnsi="Arial" w:cs="Arial"/>
          <w:color w:val="363435"/>
          <w:sz w:val="16"/>
          <w:szCs w:val="16"/>
        </w:rPr>
        <w:t>t</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Committe</w:t>
      </w:r>
      <w:r>
        <w:rPr>
          <w:rFonts w:ascii="Arial" w:eastAsia="Arial" w:hAnsi="Arial" w:cs="Arial"/>
          <w:color w:val="363435"/>
          <w:sz w:val="16"/>
          <w:szCs w:val="16"/>
        </w:rPr>
        <w:t>e</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spacing w:val="7"/>
          <w:sz w:val="16"/>
          <w:szCs w:val="16"/>
        </w:rPr>
        <w:t>b</w:t>
      </w:r>
      <w:r>
        <w:rPr>
          <w:rFonts w:ascii="Arial" w:eastAsia="Arial" w:hAnsi="Arial" w:cs="Arial"/>
          <w:color w:val="363435"/>
          <w:sz w:val="16"/>
          <w:szCs w:val="16"/>
        </w:rPr>
        <w:t xml:space="preserve">)      </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Huma</w:t>
      </w:r>
      <w:r>
        <w:rPr>
          <w:rFonts w:ascii="Arial" w:eastAsia="Arial" w:hAnsi="Arial" w:cs="Arial"/>
          <w:color w:val="363435"/>
          <w:sz w:val="16"/>
          <w:szCs w:val="16"/>
        </w:rPr>
        <w:t>n</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Resourc</w:t>
      </w:r>
      <w:r>
        <w:rPr>
          <w:rFonts w:ascii="Arial" w:eastAsia="Arial" w:hAnsi="Arial" w:cs="Arial"/>
          <w:color w:val="363435"/>
          <w:sz w:val="16"/>
          <w:szCs w:val="16"/>
        </w:rPr>
        <w:t>e</w:t>
      </w:r>
      <w:r>
        <w:rPr>
          <w:rFonts w:ascii="Arial" w:eastAsia="Arial" w:hAnsi="Arial" w:cs="Arial"/>
          <w:color w:val="363435"/>
          <w:spacing w:val="29"/>
          <w:sz w:val="16"/>
          <w:szCs w:val="16"/>
        </w:rPr>
        <w:t xml:space="preserve"> </w:t>
      </w:r>
      <w:r>
        <w:rPr>
          <w:rFonts w:ascii="Arial" w:eastAsia="Arial" w:hAnsi="Arial" w:cs="Arial"/>
          <w:color w:val="363435"/>
          <w:spacing w:val="3"/>
          <w:w w:val="103"/>
          <w:sz w:val="16"/>
          <w:szCs w:val="16"/>
        </w:rPr>
        <w:t>Committee</w:t>
      </w:r>
    </w:p>
    <w:p w:rsidR="00C1730D" w:rsidRDefault="00C1730D">
      <w:pPr>
        <w:spacing w:line="200" w:lineRule="exact"/>
      </w:pPr>
    </w:p>
    <w:p w:rsidR="00C1730D" w:rsidRDefault="00C1730D">
      <w:pPr>
        <w:spacing w:line="200" w:lineRule="exact"/>
      </w:pPr>
    </w:p>
    <w:p w:rsidR="00C1730D" w:rsidRDefault="00C1730D">
      <w:pPr>
        <w:spacing w:before="11" w:line="220" w:lineRule="exact"/>
        <w:rPr>
          <w:sz w:val="22"/>
          <w:szCs w:val="22"/>
        </w:rPr>
      </w:pPr>
    </w:p>
    <w:p w:rsidR="00C1730D" w:rsidRDefault="00D37C92">
      <w:pPr>
        <w:spacing w:before="43" w:line="247" w:lineRule="auto"/>
        <w:ind w:left="133" w:right="95"/>
        <w:jc w:val="both"/>
        <w:rPr>
          <w:rFonts w:ascii="Arial" w:eastAsia="Arial" w:hAnsi="Arial" w:cs="Arial"/>
          <w:sz w:val="16"/>
          <w:szCs w:val="16"/>
        </w:rPr>
      </w:pPr>
      <w:r>
        <w:rPr>
          <w:rFonts w:ascii="Arial" w:eastAsia="Arial" w:hAnsi="Arial" w:cs="Arial"/>
          <w:b/>
          <w:color w:val="363435"/>
          <w:spacing w:val="5"/>
          <w:sz w:val="16"/>
          <w:szCs w:val="16"/>
        </w:rPr>
        <w:t>Independen</w:t>
      </w:r>
      <w:r>
        <w:rPr>
          <w:rFonts w:ascii="Arial" w:eastAsia="Arial" w:hAnsi="Arial" w:cs="Arial"/>
          <w:b/>
          <w:color w:val="363435"/>
          <w:sz w:val="16"/>
          <w:szCs w:val="16"/>
        </w:rPr>
        <w:t xml:space="preserve">t  </w:t>
      </w:r>
      <w:r>
        <w:rPr>
          <w:rFonts w:ascii="Arial" w:eastAsia="Arial" w:hAnsi="Arial" w:cs="Arial"/>
          <w:b/>
          <w:color w:val="363435"/>
          <w:spacing w:val="5"/>
          <w:sz w:val="16"/>
          <w:szCs w:val="16"/>
        </w:rPr>
        <w:t>Director</w:t>
      </w:r>
      <w:r>
        <w:rPr>
          <w:rFonts w:ascii="Arial" w:eastAsia="Arial" w:hAnsi="Arial" w:cs="Arial"/>
          <w:b/>
          <w:color w:val="363435"/>
          <w:sz w:val="16"/>
          <w:szCs w:val="16"/>
        </w:rPr>
        <w:t>.</w:t>
      </w:r>
      <w:r>
        <w:rPr>
          <w:rFonts w:ascii="Arial" w:eastAsia="Arial" w:hAnsi="Arial" w:cs="Arial"/>
          <w:b/>
          <w:color w:val="363435"/>
          <w:spacing w:val="36"/>
          <w:sz w:val="16"/>
          <w:szCs w:val="16"/>
        </w:rPr>
        <w:t xml:space="preserve"> </w:t>
      </w:r>
      <w:r>
        <w:rPr>
          <w:rFonts w:ascii="Arial" w:eastAsia="Arial" w:hAnsi="Arial" w:cs="Arial"/>
          <w:color w:val="363435"/>
          <w:spacing w:val="5"/>
          <w:sz w:val="16"/>
          <w:szCs w:val="16"/>
        </w:rPr>
        <w:t>Thi</w:t>
      </w:r>
      <w:r>
        <w:rPr>
          <w:rFonts w:ascii="Arial" w:eastAsia="Arial" w:hAnsi="Arial" w:cs="Arial"/>
          <w:color w:val="363435"/>
          <w:sz w:val="16"/>
          <w:szCs w:val="16"/>
        </w:rPr>
        <w:t>s</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shal</w:t>
      </w:r>
      <w:r>
        <w:rPr>
          <w:rFonts w:ascii="Arial" w:eastAsia="Arial" w:hAnsi="Arial" w:cs="Arial"/>
          <w:color w:val="363435"/>
          <w:sz w:val="16"/>
          <w:szCs w:val="16"/>
        </w:rPr>
        <w:t>l</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tak</w:t>
      </w:r>
      <w:r>
        <w:rPr>
          <w:rFonts w:ascii="Arial" w:eastAsia="Arial" w:hAnsi="Arial" w:cs="Arial"/>
          <w:color w:val="363435"/>
          <w:sz w:val="16"/>
          <w:szCs w:val="16"/>
        </w:rPr>
        <w:t>e</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effec</w:t>
      </w:r>
      <w:r>
        <w:rPr>
          <w:rFonts w:ascii="Arial" w:eastAsia="Arial" w:hAnsi="Arial" w:cs="Arial"/>
          <w:color w:val="363435"/>
          <w:sz w:val="16"/>
          <w:szCs w:val="16"/>
        </w:rPr>
        <w:t>t</w:t>
      </w:r>
      <w:r>
        <w:rPr>
          <w:rFonts w:ascii="Arial" w:eastAsia="Arial" w:hAnsi="Arial" w:cs="Arial"/>
          <w:color w:val="363435"/>
          <w:spacing w:val="28"/>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n</w:t>
      </w:r>
      <w:r>
        <w:rPr>
          <w:rFonts w:ascii="Arial" w:eastAsia="Arial" w:hAnsi="Arial" w:cs="Arial"/>
          <w:color w:val="363435"/>
          <w:spacing w:val="21"/>
          <w:sz w:val="16"/>
          <w:szCs w:val="16"/>
        </w:rPr>
        <w:t xml:space="preserve"> </w:t>
      </w:r>
      <w:r>
        <w:rPr>
          <w:rFonts w:ascii="Arial" w:eastAsia="Arial" w:hAnsi="Arial" w:cs="Arial"/>
          <w:color w:val="363435"/>
          <w:spacing w:val="5"/>
          <w:sz w:val="16"/>
          <w:szCs w:val="16"/>
        </w:rPr>
        <w:t>nex</w:t>
      </w:r>
      <w:r>
        <w:rPr>
          <w:rFonts w:ascii="Arial" w:eastAsia="Arial" w:hAnsi="Arial" w:cs="Arial"/>
          <w:color w:val="363435"/>
          <w:sz w:val="16"/>
          <w:szCs w:val="16"/>
        </w:rPr>
        <w:t>t</w:t>
      </w:r>
      <w:r>
        <w:rPr>
          <w:rFonts w:ascii="Arial" w:eastAsia="Arial" w:hAnsi="Arial" w:cs="Arial"/>
          <w:color w:val="363435"/>
          <w:spacing w:val="25"/>
          <w:sz w:val="16"/>
          <w:szCs w:val="16"/>
        </w:rPr>
        <w:t xml:space="preserve"> </w:t>
      </w:r>
      <w:r>
        <w:rPr>
          <w:rFonts w:ascii="Arial" w:eastAsia="Arial" w:hAnsi="Arial" w:cs="Arial"/>
          <w:color w:val="363435"/>
          <w:spacing w:val="5"/>
          <w:sz w:val="16"/>
          <w:szCs w:val="16"/>
        </w:rPr>
        <w:t>year</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whe</w:t>
      </w:r>
      <w:r>
        <w:rPr>
          <w:rFonts w:ascii="Arial" w:eastAsia="Arial" w:hAnsi="Arial" w:cs="Arial"/>
          <w:color w:val="363435"/>
          <w:sz w:val="16"/>
          <w:szCs w:val="16"/>
        </w:rPr>
        <w:t>n</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boar</w:t>
      </w:r>
      <w:r>
        <w:rPr>
          <w:rFonts w:ascii="Arial" w:eastAsia="Arial" w:hAnsi="Arial" w:cs="Arial"/>
          <w:color w:val="363435"/>
          <w:sz w:val="16"/>
          <w:szCs w:val="16"/>
        </w:rPr>
        <w:t>d</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i</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5"/>
          <w:sz w:val="16"/>
          <w:szCs w:val="16"/>
        </w:rPr>
        <w:t>reconstitute</w:t>
      </w:r>
      <w:r>
        <w:rPr>
          <w:rFonts w:ascii="Arial" w:eastAsia="Arial" w:hAnsi="Arial" w:cs="Arial"/>
          <w:color w:val="363435"/>
          <w:sz w:val="16"/>
          <w:szCs w:val="16"/>
        </w:rPr>
        <w:t>d</w:t>
      </w:r>
      <w:r>
        <w:rPr>
          <w:rFonts w:ascii="Arial" w:eastAsia="Arial" w:hAnsi="Arial" w:cs="Arial"/>
          <w:color w:val="363435"/>
          <w:spacing w:val="42"/>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n</w:t>
      </w:r>
      <w:r>
        <w:rPr>
          <w:rFonts w:ascii="Arial" w:eastAsia="Arial" w:hAnsi="Arial" w:cs="Arial"/>
          <w:color w:val="363435"/>
          <w:spacing w:val="21"/>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expir</w:t>
      </w:r>
      <w:r>
        <w:rPr>
          <w:rFonts w:ascii="Arial" w:eastAsia="Arial" w:hAnsi="Arial" w:cs="Arial"/>
          <w:color w:val="363435"/>
          <w:sz w:val="16"/>
          <w:szCs w:val="16"/>
        </w:rPr>
        <w:t>y</w:t>
      </w:r>
      <w:r>
        <w:rPr>
          <w:rFonts w:ascii="Arial" w:eastAsia="Arial" w:hAnsi="Arial" w:cs="Arial"/>
          <w:color w:val="363435"/>
          <w:spacing w:val="29"/>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f</w:t>
      </w:r>
      <w:r>
        <w:rPr>
          <w:rFonts w:ascii="Arial" w:eastAsia="Arial" w:hAnsi="Arial" w:cs="Arial"/>
          <w:color w:val="363435"/>
          <w:spacing w:val="20"/>
          <w:sz w:val="16"/>
          <w:szCs w:val="16"/>
        </w:rPr>
        <w:t xml:space="preserve"> </w:t>
      </w:r>
      <w:r>
        <w:rPr>
          <w:rFonts w:ascii="Arial" w:eastAsia="Arial" w:hAnsi="Arial" w:cs="Arial"/>
          <w:color w:val="363435"/>
          <w:spacing w:val="5"/>
          <w:sz w:val="16"/>
          <w:szCs w:val="16"/>
        </w:rPr>
        <w:t>it</w:t>
      </w:r>
      <w:r>
        <w:rPr>
          <w:rFonts w:ascii="Arial" w:eastAsia="Arial" w:hAnsi="Arial" w:cs="Arial"/>
          <w:color w:val="363435"/>
          <w:sz w:val="16"/>
          <w:szCs w:val="16"/>
        </w:rPr>
        <w:t>s</w:t>
      </w:r>
      <w:r>
        <w:rPr>
          <w:rFonts w:ascii="Arial" w:eastAsia="Arial" w:hAnsi="Arial" w:cs="Arial"/>
          <w:color w:val="363435"/>
          <w:spacing w:val="21"/>
          <w:sz w:val="16"/>
          <w:szCs w:val="16"/>
        </w:rPr>
        <w:t xml:space="preserve"> </w:t>
      </w:r>
      <w:r>
        <w:rPr>
          <w:rFonts w:ascii="Arial" w:eastAsia="Arial" w:hAnsi="Arial" w:cs="Arial"/>
          <w:color w:val="363435"/>
          <w:spacing w:val="5"/>
          <w:sz w:val="16"/>
          <w:szCs w:val="16"/>
        </w:rPr>
        <w:t>curren</w:t>
      </w:r>
      <w:r>
        <w:rPr>
          <w:rFonts w:ascii="Arial" w:eastAsia="Arial" w:hAnsi="Arial" w:cs="Arial"/>
          <w:color w:val="363435"/>
          <w:sz w:val="16"/>
          <w:szCs w:val="16"/>
        </w:rPr>
        <w:t>t</w:t>
      </w:r>
      <w:r>
        <w:rPr>
          <w:rFonts w:ascii="Arial" w:eastAsia="Arial" w:hAnsi="Arial" w:cs="Arial"/>
          <w:color w:val="363435"/>
          <w:spacing w:val="31"/>
          <w:sz w:val="16"/>
          <w:szCs w:val="16"/>
        </w:rPr>
        <w:t xml:space="preserve"> </w:t>
      </w:r>
      <w:r>
        <w:rPr>
          <w:rFonts w:ascii="Arial" w:eastAsia="Arial" w:hAnsi="Arial" w:cs="Arial"/>
          <w:color w:val="363435"/>
          <w:spacing w:val="5"/>
          <w:w w:val="103"/>
          <w:sz w:val="16"/>
          <w:szCs w:val="16"/>
        </w:rPr>
        <w:t>term</w:t>
      </w:r>
      <w:r>
        <w:rPr>
          <w:rFonts w:ascii="Arial" w:eastAsia="Arial" w:hAnsi="Arial" w:cs="Arial"/>
          <w:color w:val="363435"/>
          <w:w w:val="103"/>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5"/>
          <w:w w:val="103"/>
          <w:sz w:val="16"/>
          <w:szCs w:val="16"/>
        </w:rPr>
        <w:t xml:space="preserve">after </w:t>
      </w:r>
      <w:r>
        <w:rPr>
          <w:rFonts w:ascii="Arial" w:eastAsia="Arial" w:hAnsi="Arial" w:cs="Arial"/>
          <w:color w:val="363435"/>
          <w:spacing w:val="3"/>
          <w:sz w:val="16"/>
          <w:szCs w:val="16"/>
        </w:rPr>
        <w:t>comin</w:t>
      </w:r>
      <w:r>
        <w:rPr>
          <w:rFonts w:ascii="Arial" w:eastAsia="Arial" w:hAnsi="Arial" w:cs="Arial"/>
          <w:color w:val="363435"/>
          <w:sz w:val="16"/>
          <w:szCs w:val="16"/>
        </w:rPr>
        <w:t>g</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int</w:t>
      </w:r>
      <w:r>
        <w:rPr>
          <w:rFonts w:ascii="Arial" w:eastAsia="Arial" w:hAnsi="Arial" w:cs="Arial"/>
          <w:color w:val="363435"/>
          <w:sz w:val="16"/>
          <w:szCs w:val="16"/>
        </w:rPr>
        <w:t>o</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forc</w:t>
      </w:r>
      <w:r>
        <w:rPr>
          <w:rFonts w:ascii="Arial" w:eastAsia="Arial" w:hAnsi="Arial" w:cs="Arial"/>
          <w:color w:val="363435"/>
          <w:sz w:val="16"/>
          <w:szCs w:val="16"/>
        </w:rPr>
        <w:t>e</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w w:val="103"/>
          <w:sz w:val="16"/>
          <w:szCs w:val="16"/>
        </w:rPr>
        <w:t>CCG.</w:t>
      </w:r>
    </w:p>
    <w:p w:rsidR="00C1730D" w:rsidRDefault="00C1730D">
      <w:pPr>
        <w:spacing w:line="180" w:lineRule="exact"/>
        <w:rPr>
          <w:sz w:val="19"/>
          <w:szCs w:val="19"/>
        </w:rPr>
      </w:pPr>
    </w:p>
    <w:p w:rsidR="00C1730D" w:rsidRDefault="00D37C92">
      <w:pPr>
        <w:ind w:left="133" w:right="2477"/>
        <w:jc w:val="both"/>
        <w:rPr>
          <w:rFonts w:ascii="Arial" w:eastAsia="Arial" w:hAnsi="Arial" w:cs="Arial"/>
          <w:sz w:val="16"/>
          <w:szCs w:val="16"/>
        </w:rPr>
      </w:pPr>
      <w:r>
        <w:rPr>
          <w:rFonts w:ascii="Arial" w:eastAsia="Arial" w:hAnsi="Arial" w:cs="Arial"/>
          <w:b/>
          <w:color w:val="363435"/>
          <w:spacing w:val="3"/>
          <w:sz w:val="16"/>
          <w:szCs w:val="16"/>
        </w:rPr>
        <w:t>Attendanc</w:t>
      </w:r>
      <w:r>
        <w:rPr>
          <w:rFonts w:ascii="Arial" w:eastAsia="Arial" w:hAnsi="Arial" w:cs="Arial"/>
          <w:b/>
          <w:color w:val="363435"/>
          <w:sz w:val="16"/>
          <w:szCs w:val="16"/>
        </w:rPr>
        <w:t>e</w:t>
      </w:r>
      <w:r>
        <w:rPr>
          <w:rFonts w:ascii="Arial" w:eastAsia="Arial" w:hAnsi="Arial" w:cs="Arial"/>
          <w:b/>
          <w:color w:val="363435"/>
          <w:spacing w:val="34"/>
          <w:sz w:val="16"/>
          <w:szCs w:val="16"/>
        </w:rPr>
        <w:t xml:space="preserve"> </w:t>
      </w:r>
      <w:r>
        <w:rPr>
          <w:rFonts w:ascii="Arial" w:eastAsia="Arial" w:hAnsi="Arial" w:cs="Arial"/>
          <w:b/>
          <w:color w:val="363435"/>
          <w:spacing w:val="3"/>
          <w:sz w:val="16"/>
          <w:szCs w:val="16"/>
        </w:rPr>
        <w:t>o</w:t>
      </w:r>
      <w:r>
        <w:rPr>
          <w:rFonts w:ascii="Arial" w:eastAsia="Arial" w:hAnsi="Arial" w:cs="Arial"/>
          <w:b/>
          <w:color w:val="363435"/>
          <w:sz w:val="16"/>
          <w:szCs w:val="16"/>
        </w:rPr>
        <w:t>f</w:t>
      </w:r>
      <w:r>
        <w:rPr>
          <w:rFonts w:ascii="Arial" w:eastAsia="Arial" w:hAnsi="Arial" w:cs="Arial"/>
          <w:b/>
          <w:color w:val="363435"/>
          <w:spacing w:val="13"/>
          <w:sz w:val="16"/>
          <w:szCs w:val="16"/>
        </w:rPr>
        <w:t xml:space="preserve"> </w:t>
      </w:r>
      <w:r>
        <w:rPr>
          <w:rFonts w:ascii="Arial" w:eastAsia="Arial" w:hAnsi="Arial" w:cs="Arial"/>
          <w:b/>
          <w:color w:val="363435"/>
          <w:spacing w:val="3"/>
          <w:sz w:val="16"/>
          <w:szCs w:val="16"/>
        </w:rPr>
        <w:t>Meetings</w:t>
      </w:r>
      <w:r>
        <w:rPr>
          <w:rFonts w:ascii="Arial" w:eastAsia="Arial" w:hAnsi="Arial" w:cs="Arial"/>
          <w:b/>
          <w:color w:val="363435"/>
          <w:sz w:val="16"/>
          <w:szCs w:val="16"/>
        </w:rPr>
        <w:t>.</w:t>
      </w:r>
      <w:r>
        <w:rPr>
          <w:rFonts w:ascii="Arial" w:eastAsia="Arial" w:hAnsi="Arial" w:cs="Arial"/>
          <w:b/>
          <w:color w:val="363435"/>
          <w:spacing w:val="30"/>
          <w:sz w:val="16"/>
          <w:szCs w:val="16"/>
        </w:rPr>
        <w:t xml:space="preserve"> </w:t>
      </w:r>
      <w:r>
        <w:rPr>
          <w:rFonts w:ascii="Arial" w:eastAsia="Arial" w:hAnsi="Arial" w:cs="Arial"/>
          <w:color w:val="363435"/>
          <w:spacing w:val="3"/>
          <w:sz w:val="16"/>
          <w:szCs w:val="16"/>
        </w:rPr>
        <w:t>Durin</w:t>
      </w:r>
      <w:r>
        <w:rPr>
          <w:rFonts w:ascii="Arial" w:eastAsia="Arial" w:hAnsi="Arial" w:cs="Arial"/>
          <w:color w:val="363435"/>
          <w:sz w:val="16"/>
          <w:szCs w:val="16"/>
        </w:rPr>
        <w:t>g</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yea</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unde</w:t>
      </w:r>
      <w:r>
        <w:rPr>
          <w:rFonts w:ascii="Arial" w:eastAsia="Arial" w:hAnsi="Arial" w:cs="Arial"/>
          <w:color w:val="363435"/>
          <w:sz w:val="16"/>
          <w:szCs w:val="16"/>
        </w:rPr>
        <w:t>r</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review</w:t>
      </w:r>
      <w:r>
        <w:rPr>
          <w:rFonts w:ascii="Arial" w:eastAsia="Arial" w:hAnsi="Arial" w:cs="Arial"/>
          <w:color w:val="363435"/>
          <w:sz w:val="16"/>
          <w:szCs w:val="16"/>
        </w:rPr>
        <w:t>,</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attendanc</w:t>
      </w:r>
      <w:r>
        <w:rPr>
          <w:rFonts w:ascii="Arial" w:eastAsia="Arial" w:hAnsi="Arial" w:cs="Arial"/>
          <w:color w:val="363435"/>
          <w:sz w:val="16"/>
          <w:szCs w:val="16"/>
        </w:rPr>
        <w:t>e</w:t>
      </w:r>
      <w:r>
        <w:rPr>
          <w:rFonts w:ascii="Arial" w:eastAsia="Arial" w:hAnsi="Arial" w:cs="Arial"/>
          <w:color w:val="363435"/>
          <w:spacing w:val="32"/>
          <w:sz w:val="16"/>
          <w:szCs w:val="16"/>
        </w:rPr>
        <w:t xml:space="preserve"> </w:t>
      </w:r>
      <w:r>
        <w:rPr>
          <w:rFonts w:ascii="Arial" w:eastAsia="Arial" w:hAnsi="Arial" w:cs="Arial"/>
          <w:color w:val="363435"/>
          <w:spacing w:val="3"/>
          <w:sz w:val="16"/>
          <w:szCs w:val="16"/>
        </w:rPr>
        <w:t>b</w:t>
      </w:r>
      <w:r>
        <w:rPr>
          <w:rFonts w:ascii="Arial" w:eastAsia="Arial" w:hAnsi="Arial" w:cs="Arial"/>
          <w:color w:val="363435"/>
          <w:sz w:val="16"/>
          <w:szCs w:val="16"/>
        </w:rPr>
        <w:t>y</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eac</w:t>
      </w:r>
      <w:r>
        <w:rPr>
          <w:rFonts w:ascii="Arial" w:eastAsia="Arial" w:hAnsi="Arial" w:cs="Arial"/>
          <w:color w:val="363435"/>
          <w:sz w:val="16"/>
          <w:szCs w:val="16"/>
        </w:rPr>
        <w:t>h</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directo</w:t>
      </w:r>
      <w:r>
        <w:rPr>
          <w:rFonts w:ascii="Arial" w:eastAsia="Arial" w:hAnsi="Arial" w:cs="Arial"/>
          <w:color w:val="363435"/>
          <w:sz w:val="16"/>
          <w:szCs w:val="16"/>
        </w:rPr>
        <w:t>r</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s</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give</w:t>
      </w:r>
      <w:r>
        <w:rPr>
          <w:rFonts w:ascii="Arial" w:eastAsia="Arial" w:hAnsi="Arial" w:cs="Arial"/>
          <w:color w:val="363435"/>
          <w:sz w:val="16"/>
          <w:szCs w:val="16"/>
        </w:rPr>
        <w:t>n</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belo</w:t>
      </w:r>
      <w:r>
        <w:rPr>
          <w:rFonts w:ascii="Arial" w:eastAsia="Arial" w:hAnsi="Arial" w:cs="Arial"/>
          <w:color w:val="363435"/>
          <w:sz w:val="16"/>
          <w:szCs w:val="16"/>
        </w:rPr>
        <w:t>w</w:t>
      </w:r>
      <w:r>
        <w:rPr>
          <w:rFonts w:ascii="Arial" w:eastAsia="Arial" w:hAnsi="Arial" w:cs="Arial"/>
          <w:color w:val="363435"/>
          <w:spacing w:val="21"/>
          <w:sz w:val="16"/>
          <w:szCs w:val="16"/>
        </w:rPr>
        <w:t xml:space="preserve"> </w:t>
      </w:r>
      <w:r>
        <w:rPr>
          <w:rFonts w:ascii="Arial" w:eastAsia="Arial" w:hAnsi="Arial" w:cs="Arial"/>
          <w:color w:val="363435"/>
          <w:w w:val="103"/>
          <w:sz w:val="16"/>
          <w:szCs w:val="16"/>
        </w:rPr>
        <w:t>-</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b/>
          <w:color w:val="363435"/>
          <w:spacing w:val="7"/>
          <w:sz w:val="16"/>
          <w:szCs w:val="16"/>
        </w:rPr>
        <w:t>a</w:t>
      </w:r>
      <w:r>
        <w:rPr>
          <w:rFonts w:ascii="Arial" w:eastAsia="Arial" w:hAnsi="Arial" w:cs="Arial"/>
          <w:b/>
          <w:color w:val="363435"/>
          <w:sz w:val="16"/>
          <w:szCs w:val="16"/>
        </w:rPr>
        <w:t xml:space="preserve">)      </w:t>
      </w:r>
      <w:r>
        <w:rPr>
          <w:rFonts w:ascii="Arial" w:eastAsia="Arial" w:hAnsi="Arial" w:cs="Arial"/>
          <w:b/>
          <w:color w:val="363435"/>
          <w:spacing w:val="20"/>
          <w:sz w:val="16"/>
          <w:szCs w:val="16"/>
        </w:rPr>
        <w:t xml:space="preserve"> </w:t>
      </w:r>
      <w:r>
        <w:rPr>
          <w:rFonts w:ascii="Arial" w:eastAsia="Arial" w:hAnsi="Arial" w:cs="Arial"/>
          <w:b/>
          <w:color w:val="363435"/>
          <w:spacing w:val="3"/>
          <w:sz w:val="16"/>
          <w:szCs w:val="16"/>
        </w:rPr>
        <w:t>Boar</w:t>
      </w:r>
      <w:r>
        <w:rPr>
          <w:rFonts w:ascii="Arial" w:eastAsia="Arial" w:hAnsi="Arial" w:cs="Arial"/>
          <w:b/>
          <w:color w:val="363435"/>
          <w:sz w:val="16"/>
          <w:szCs w:val="16"/>
        </w:rPr>
        <w:t>d</w:t>
      </w:r>
      <w:r>
        <w:rPr>
          <w:rFonts w:ascii="Arial" w:eastAsia="Arial" w:hAnsi="Arial" w:cs="Arial"/>
          <w:b/>
          <w:color w:val="363435"/>
          <w:spacing w:val="22"/>
          <w:sz w:val="16"/>
          <w:szCs w:val="16"/>
        </w:rPr>
        <w:t xml:space="preserve"> </w:t>
      </w:r>
      <w:r>
        <w:rPr>
          <w:rFonts w:ascii="Arial" w:eastAsia="Arial" w:hAnsi="Arial" w:cs="Arial"/>
          <w:b/>
          <w:color w:val="363435"/>
          <w:spacing w:val="3"/>
          <w:sz w:val="16"/>
          <w:szCs w:val="16"/>
        </w:rPr>
        <w:t>o</w:t>
      </w:r>
      <w:r>
        <w:rPr>
          <w:rFonts w:ascii="Arial" w:eastAsia="Arial" w:hAnsi="Arial" w:cs="Arial"/>
          <w:b/>
          <w:color w:val="363435"/>
          <w:sz w:val="16"/>
          <w:szCs w:val="16"/>
        </w:rPr>
        <w:t>f</w:t>
      </w:r>
      <w:r>
        <w:rPr>
          <w:rFonts w:ascii="Arial" w:eastAsia="Arial" w:hAnsi="Arial" w:cs="Arial"/>
          <w:b/>
          <w:color w:val="363435"/>
          <w:spacing w:val="13"/>
          <w:sz w:val="16"/>
          <w:szCs w:val="16"/>
        </w:rPr>
        <w:t xml:space="preserve"> </w:t>
      </w:r>
      <w:r>
        <w:rPr>
          <w:rFonts w:ascii="Arial" w:eastAsia="Arial" w:hAnsi="Arial" w:cs="Arial"/>
          <w:b/>
          <w:color w:val="363435"/>
          <w:spacing w:val="3"/>
          <w:w w:val="103"/>
          <w:sz w:val="16"/>
          <w:szCs w:val="16"/>
        </w:rPr>
        <w:t>Directors</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color w:val="363435"/>
          <w:spacing w:val="3"/>
          <w:sz w:val="16"/>
          <w:szCs w:val="16"/>
        </w:rPr>
        <w:t>Nam</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Director</w:t>
      </w:r>
      <w:r>
        <w:rPr>
          <w:rFonts w:ascii="Arial" w:eastAsia="Arial" w:hAnsi="Arial" w:cs="Arial"/>
          <w:color w:val="363435"/>
          <w:sz w:val="16"/>
          <w:szCs w:val="16"/>
        </w:rPr>
        <w:t xml:space="preserve">s                                                        </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N</w:t>
      </w:r>
      <w:r>
        <w:rPr>
          <w:rFonts w:ascii="Arial" w:eastAsia="Arial" w:hAnsi="Arial" w:cs="Arial"/>
          <w:color w:val="363435"/>
          <w:sz w:val="16"/>
          <w:szCs w:val="16"/>
        </w:rPr>
        <w:t>o</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Boar</w:t>
      </w:r>
      <w:r>
        <w:rPr>
          <w:rFonts w:ascii="Arial" w:eastAsia="Arial" w:hAnsi="Arial" w:cs="Arial"/>
          <w:color w:val="363435"/>
          <w:sz w:val="16"/>
          <w:szCs w:val="16"/>
        </w:rPr>
        <w:t>d</w:t>
      </w:r>
      <w:r>
        <w:rPr>
          <w:rFonts w:ascii="Arial" w:eastAsia="Arial" w:hAnsi="Arial" w:cs="Arial"/>
          <w:color w:val="363435"/>
          <w:spacing w:val="22"/>
          <w:sz w:val="16"/>
          <w:szCs w:val="16"/>
        </w:rPr>
        <w:t xml:space="preserve"> </w:t>
      </w:r>
      <w:r>
        <w:rPr>
          <w:rFonts w:ascii="Arial" w:eastAsia="Arial" w:hAnsi="Arial" w:cs="Arial"/>
          <w:color w:val="363435"/>
          <w:spacing w:val="3"/>
          <w:w w:val="103"/>
          <w:sz w:val="16"/>
          <w:szCs w:val="16"/>
        </w:rPr>
        <w:t>Meetings</w:t>
      </w:r>
    </w:p>
    <w:p w:rsidR="00C1730D" w:rsidRDefault="00D37C92">
      <w:pPr>
        <w:spacing w:before="6"/>
        <w:ind w:left="4108" w:right="3436"/>
        <w:jc w:val="center"/>
        <w:rPr>
          <w:rFonts w:ascii="Arial" w:eastAsia="Arial" w:hAnsi="Arial" w:cs="Arial"/>
          <w:sz w:val="16"/>
          <w:szCs w:val="16"/>
        </w:rPr>
      </w:pPr>
      <w:r>
        <w:rPr>
          <w:rFonts w:ascii="Arial" w:eastAsia="Arial" w:hAnsi="Arial" w:cs="Arial"/>
          <w:color w:val="363435"/>
          <w:spacing w:val="4"/>
          <w:sz w:val="16"/>
          <w:szCs w:val="16"/>
        </w:rPr>
        <w:t>hel</w:t>
      </w:r>
      <w:r>
        <w:rPr>
          <w:rFonts w:ascii="Arial" w:eastAsia="Arial" w:hAnsi="Arial" w:cs="Arial"/>
          <w:color w:val="363435"/>
          <w:sz w:val="16"/>
          <w:szCs w:val="16"/>
        </w:rPr>
        <w:t>d</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spacing w:val="4"/>
          <w:w w:val="103"/>
          <w:sz w:val="16"/>
          <w:szCs w:val="16"/>
        </w:rPr>
        <w:t>attended</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color w:val="363435"/>
          <w:spacing w:val="7"/>
          <w:sz w:val="16"/>
          <w:szCs w:val="16"/>
        </w:rPr>
        <w:t>1</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Jave</w:t>
      </w:r>
      <w:r>
        <w:rPr>
          <w:rFonts w:ascii="Arial" w:eastAsia="Arial" w:hAnsi="Arial" w:cs="Arial"/>
          <w:color w:val="363435"/>
          <w:sz w:val="16"/>
          <w:szCs w:val="16"/>
        </w:rPr>
        <w:t xml:space="preserve">d                       </w:t>
      </w:r>
      <w:r>
        <w:rPr>
          <w:rFonts w:ascii="Arial" w:eastAsia="Arial" w:hAnsi="Arial" w:cs="Arial"/>
          <w:color w:val="363435"/>
          <w:spacing w:val="3"/>
          <w:sz w:val="16"/>
          <w:szCs w:val="16"/>
        </w:rPr>
        <w:t xml:space="preserve"> </w:t>
      </w:r>
      <w:r>
        <w:rPr>
          <w:rFonts w:ascii="Arial" w:eastAsia="Arial" w:hAnsi="Arial" w:cs="Arial"/>
          <w:color w:val="363435"/>
          <w:sz w:val="16"/>
          <w:szCs w:val="16"/>
        </w:rPr>
        <w:t xml:space="preserve">4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4</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2</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Jahangi</w:t>
      </w:r>
      <w:r>
        <w:rPr>
          <w:rFonts w:ascii="Arial" w:eastAsia="Arial" w:hAnsi="Arial" w:cs="Arial"/>
          <w:color w:val="363435"/>
          <w:sz w:val="16"/>
          <w:szCs w:val="16"/>
        </w:rPr>
        <w:t xml:space="preserve">r                  </w:t>
      </w:r>
      <w:r>
        <w:rPr>
          <w:rFonts w:ascii="Arial" w:eastAsia="Arial" w:hAnsi="Arial" w:cs="Arial"/>
          <w:color w:val="363435"/>
          <w:spacing w:val="27"/>
          <w:sz w:val="16"/>
          <w:szCs w:val="16"/>
        </w:rPr>
        <w:t xml:space="preserve"> </w:t>
      </w:r>
      <w:r>
        <w:rPr>
          <w:rFonts w:ascii="Arial" w:eastAsia="Arial" w:hAnsi="Arial" w:cs="Arial"/>
          <w:color w:val="363435"/>
          <w:sz w:val="16"/>
          <w:szCs w:val="16"/>
        </w:rPr>
        <w:t xml:space="preserve">4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3</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3</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Tanvee</w:t>
      </w:r>
      <w:r>
        <w:rPr>
          <w:rFonts w:ascii="Arial" w:eastAsia="Arial" w:hAnsi="Arial" w:cs="Arial"/>
          <w:color w:val="363435"/>
          <w:sz w:val="16"/>
          <w:szCs w:val="16"/>
        </w:rPr>
        <w:t xml:space="preserve">r                   </w:t>
      </w:r>
      <w:r>
        <w:rPr>
          <w:rFonts w:ascii="Arial" w:eastAsia="Arial" w:hAnsi="Arial" w:cs="Arial"/>
          <w:color w:val="363435"/>
          <w:spacing w:val="14"/>
          <w:sz w:val="16"/>
          <w:szCs w:val="16"/>
        </w:rPr>
        <w:t xml:space="preserve"> </w:t>
      </w:r>
      <w:r>
        <w:rPr>
          <w:rFonts w:ascii="Arial" w:eastAsia="Arial" w:hAnsi="Arial" w:cs="Arial"/>
          <w:color w:val="363435"/>
          <w:sz w:val="16"/>
          <w:szCs w:val="16"/>
        </w:rPr>
        <w:t xml:space="preserve">4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4</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4</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Kalee</w:t>
      </w:r>
      <w:r>
        <w:rPr>
          <w:rFonts w:ascii="Arial" w:eastAsia="Arial" w:hAnsi="Arial" w:cs="Arial"/>
          <w:color w:val="363435"/>
          <w:sz w:val="16"/>
          <w:szCs w:val="16"/>
        </w:rPr>
        <w:t xml:space="preserve">m                    </w:t>
      </w:r>
      <w:r>
        <w:rPr>
          <w:rFonts w:ascii="Arial" w:eastAsia="Arial" w:hAnsi="Arial" w:cs="Arial"/>
          <w:color w:val="363435"/>
          <w:spacing w:val="17"/>
          <w:sz w:val="16"/>
          <w:szCs w:val="16"/>
        </w:rPr>
        <w:t xml:space="preserve"> </w:t>
      </w:r>
      <w:r>
        <w:rPr>
          <w:rFonts w:ascii="Arial" w:eastAsia="Arial" w:hAnsi="Arial" w:cs="Arial"/>
          <w:color w:val="363435"/>
          <w:sz w:val="16"/>
          <w:szCs w:val="16"/>
        </w:rPr>
        <w:t xml:space="preserve">4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3</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5</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Nadee</w:t>
      </w:r>
      <w:r>
        <w:rPr>
          <w:rFonts w:ascii="Arial" w:eastAsia="Arial" w:hAnsi="Arial" w:cs="Arial"/>
          <w:color w:val="363435"/>
          <w:sz w:val="16"/>
          <w:szCs w:val="16"/>
        </w:rPr>
        <w:t>m</w:t>
      </w:r>
      <w:r>
        <w:rPr>
          <w:rFonts w:ascii="Arial" w:eastAsia="Arial" w:hAnsi="Arial" w:cs="Arial"/>
          <w:color w:val="363435"/>
          <w:sz w:val="16"/>
          <w:szCs w:val="16"/>
        </w:rPr>
        <w:t xml:space="preserve">                  </w:t>
      </w:r>
      <w:r>
        <w:rPr>
          <w:rFonts w:ascii="Arial" w:eastAsia="Arial" w:hAnsi="Arial" w:cs="Arial"/>
          <w:color w:val="363435"/>
          <w:spacing w:val="43"/>
          <w:sz w:val="16"/>
          <w:szCs w:val="16"/>
        </w:rPr>
        <w:t xml:space="preserve"> </w:t>
      </w:r>
      <w:r>
        <w:rPr>
          <w:rFonts w:ascii="Arial" w:eastAsia="Arial" w:hAnsi="Arial" w:cs="Arial"/>
          <w:color w:val="363435"/>
          <w:sz w:val="16"/>
          <w:szCs w:val="16"/>
        </w:rPr>
        <w:t xml:space="preserve">4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4</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6</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Mr</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Navee</w:t>
      </w:r>
      <w:r>
        <w:rPr>
          <w:rFonts w:ascii="Arial" w:eastAsia="Arial" w:hAnsi="Arial" w:cs="Arial"/>
          <w:color w:val="363435"/>
          <w:sz w:val="16"/>
          <w:szCs w:val="16"/>
        </w:rPr>
        <w:t xml:space="preserve">d                             </w:t>
      </w:r>
      <w:r>
        <w:rPr>
          <w:rFonts w:ascii="Arial" w:eastAsia="Arial" w:hAnsi="Arial" w:cs="Arial"/>
          <w:color w:val="363435"/>
          <w:spacing w:val="17"/>
          <w:sz w:val="16"/>
          <w:szCs w:val="16"/>
        </w:rPr>
        <w:t xml:space="preserve"> </w:t>
      </w:r>
      <w:r>
        <w:rPr>
          <w:rFonts w:ascii="Arial" w:eastAsia="Arial" w:hAnsi="Arial" w:cs="Arial"/>
          <w:color w:val="363435"/>
          <w:sz w:val="16"/>
          <w:szCs w:val="16"/>
        </w:rPr>
        <w:t xml:space="preserve">4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4</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7</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Mr</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Hamz</w:t>
      </w:r>
      <w:r>
        <w:rPr>
          <w:rFonts w:ascii="Arial" w:eastAsia="Arial" w:hAnsi="Arial" w:cs="Arial"/>
          <w:color w:val="363435"/>
          <w:sz w:val="16"/>
          <w:szCs w:val="16"/>
        </w:rPr>
        <w:t>a</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Yousa</w:t>
      </w:r>
      <w:r>
        <w:rPr>
          <w:rFonts w:ascii="Arial" w:eastAsia="Arial" w:hAnsi="Arial" w:cs="Arial"/>
          <w:color w:val="363435"/>
          <w:sz w:val="16"/>
          <w:szCs w:val="16"/>
        </w:rPr>
        <w:t xml:space="preserve">f                 </w:t>
      </w:r>
      <w:r>
        <w:rPr>
          <w:rFonts w:ascii="Arial" w:eastAsia="Arial" w:hAnsi="Arial" w:cs="Arial"/>
          <w:color w:val="363435"/>
          <w:spacing w:val="14"/>
          <w:sz w:val="16"/>
          <w:szCs w:val="16"/>
        </w:rPr>
        <w:t xml:space="preserve"> </w:t>
      </w:r>
      <w:r>
        <w:rPr>
          <w:rFonts w:ascii="Arial" w:eastAsia="Arial" w:hAnsi="Arial" w:cs="Arial"/>
          <w:color w:val="363435"/>
          <w:sz w:val="16"/>
          <w:szCs w:val="16"/>
        </w:rPr>
        <w:t>4</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4</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b/>
          <w:color w:val="363435"/>
          <w:spacing w:val="7"/>
          <w:sz w:val="16"/>
          <w:szCs w:val="16"/>
        </w:rPr>
        <w:t>b</w:t>
      </w:r>
      <w:r>
        <w:rPr>
          <w:rFonts w:ascii="Arial" w:eastAsia="Arial" w:hAnsi="Arial" w:cs="Arial"/>
          <w:b/>
          <w:color w:val="363435"/>
          <w:sz w:val="16"/>
          <w:szCs w:val="16"/>
        </w:rPr>
        <w:t xml:space="preserve">)      </w:t>
      </w:r>
      <w:r>
        <w:rPr>
          <w:rFonts w:ascii="Arial" w:eastAsia="Arial" w:hAnsi="Arial" w:cs="Arial"/>
          <w:b/>
          <w:color w:val="363435"/>
          <w:spacing w:val="12"/>
          <w:sz w:val="16"/>
          <w:szCs w:val="16"/>
        </w:rPr>
        <w:t xml:space="preserve"> </w:t>
      </w:r>
      <w:r>
        <w:rPr>
          <w:rFonts w:ascii="Arial" w:eastAsia="Arial" w:hAnsi="Arial" w:cs="Arial"/>
          <w:b/>
          <w:color w:val="363435"/>
          <w:spacing w:val="3"/>
          <w:sz w:val="16"/>
          <w:szCs w:val="16"/>
        </w:rPr>
        <w:t>Audi</w:t>
      </w:r>
      <w:r>
        <w:rPr>
          <w:rFonts w:ascii="Arial" w:eastAsia="Arial" w:hAnsi="Arial" w:cs="Arial"/>
          <w:b/>
          <w:color w:val="363435"/>
          <w:sz w:val="16"/>
          <w:szCs w:val="16"/>
        </w:rPr>
        <w:t>t</w:t>
      </w:r>
      <w:r>
        <w:rPr>
          <w:rFonts w:ascii="Arial" w:eastAsia="Arial" w:hAnsi="Arial" w:cs="Arial"/>
          <w:b/>
          <w:color w:val="363435"/>
          <w:spacing w:val="20"/>
          <w:sz w:val="16"/>
          <w:szCs w:val="16"/>
        </w:rPr>
        <w:t xml:space="preserve"> </w:t>
      </w:r>
      <w:r>
        <w:rPr>
          <w:rFonts w:ascii="Arial" w:eastAsia="Arial" w:hAnsi="Arial" w:cs="Arial"/>
          <w:b/>
          <w:color w:val="363435"/>
          <w:spacing w:val="3"/>
          <w:w w:val="103"/>
          <w:sz w:val="16"/>
          <w:szCs w:val="16"/>
        </w:rPr>
        <w:t>Committee</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color w:val="363435"/>
          <w:spacing w:val="7"/>
          <w:sz w:val="16"/>
          <w:szCs w:val="16"/>
        </w:rPr>
        <w:t>1</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Jahangi</w:t>
      </w:r>
      <w:r>
        <w:rPr>
          <w:rFonts w:ascii="Arial" w:eastAsia="Arial" w:hAnsi="Arial" w:cs="Arial"/>
          <w:color w:val="363435"/>
          <w:sz w:val="16"/>
          <w:szCs w:val="16"/>
        </w:rPr>
        <w:t xml:space="preserve">r                  </w:t>
      </w:r>
      <w:r>
        <w:rPr>
          <w:rFonts w:ascii="Arial" w:eastAsia="Arial" w:hAnsi="Arial" w:cs="Arial"/>
          <w:color w:val="363435"/>
          <w:spacing w:val="27"/>
          <w:sz w:val="16"/>
          <w:szCs w:val="16"/>
        </w:rPr>
        <w:t xml:space="preserve"> </w:t>
      </w:r>
      <w:r>
        <w:rPr>
          <w:rFonts w:ascii="Arial" w:eastAsia="Arial" w:hAnsi="Arial" w:cs="Arial"/>
          <w:color w:val="363435"/>
          <w:sz w:val="16"/>
          <w:szCs w:val="16"/>
        </w:rPr>
        <w:t xml:space="preserve">5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5</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2</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Kalee</w:t>
      </w:r>
      <w:r>
        <w:rPr>
          <w:rFonts w:ascii="Arial" w:eastAsia="Arial" w:hAnsi="Arial" w:cs="Arial"/>
          <w:color w:val="363435"/>
          <w:sz w:val="16"/>
          <w:szCs w:val="16"/>
        </w:rPr>
        <w:t xml:space="preserve">m                    </w:t>
      </w:r>
      <w:r>
        <w:rPr>
          <w:rFonts w:ascii="Arial" w:eastAsia="Arial" w:hAnsi="Arial" w:cs="Arial"/>
          <w:color w:val="363435"/>
          <w:spacing w:val="17"/>
          <w:sz w:val="16"/>
          <w:szCs w:val="16"/>
        </w:rPr>
        <w:t xml:space="preserve"> </w:t>
      </w:r>
      <w:r>
        <w:rPr>
          <w:rFonts w:ascii="Arial" w:eastAsia="Arial" w:hAnsi="Arial" w:cs="Arial"/>
          <w:color w:val="363435"/>
          <w:sz w:val="16"/>
          <w:szCs w:val="16"/>
        </w:rPr>
        <w:t>5</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5</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3</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Nadee</w:t>
      </w:r>
      <w:r>
        <w:rPr>
          <w:rFonts w:ascii="Arial" w:eastAsia="Arial" w:hAnsi="Arial" w:cs="Arial"/>
          <w:color w:val="363435"/>
          <w:sz w:val="16"/>
          <w:szCs w:val="16"/>
        </w:rPr>
        <w:t xml:space="preserve">m                  </w:t>
      </w:r>
      <w:r>
        <w:rPr>
          <w:rFonts w:ascii="Arial" w:eastAsia="Arial" w:hAnsi="Arial" w:cs="Arial"/>
          <w:color w:val="363435"/>
          <w:spacing w:val="43"/>
          <w:sz w:val="16"/>
          <w:szCs w:val="16"/>
        </w:rPr>
        <w:t xml:space="preserve"> </w:t>
      </w:r>
      <w:r>
        <w:rPr>
          <w:rFonts w:ascii="Arial" w:eastAsia="Arial" w:hAnsi="Arial" w:cs="Arial"/>
          <w:color w:val="363435"/>
          <w:sz w:val="16"/>
          <w:szCs w:val="16"/>
        </w:rPr>
        <w:t xml:space="preserve">5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5</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b/>
          <w:color w:val="363435"/>
          <w:spacing w:val="7"/>
          <w:sz w:val="16"/>
          <w:szCs w:val="16"/>
        </w:rPr>
        <w:t>c</w:t>
      </w:r>
      <w:r>
        <w:rPr>
          <w:rFonts w:ascii="Arial" w:eastAsia="Arial" w:hAnsi="Arial" w:cs="Arial"/>
          <w:b/>
          <w:color w:val="363435"/>
          <w:sz w:val="16"/>
          <w:szCs w:val="16"/>
        </w:rPr>
        <w:t xml:space="preserve">)      </w:t>
      </w:r>
      <w:r>
        <w:rPr>
          <w:rFonts w:ascii="Arial" w:eastAsia="Arial" w:hAnsi="Arial" w:cs="Arial"/>
          <w:b/>
          <w:color w:val="363435"/>
          <w:spacing w:val="20"/>
          <w:sz w:val="16"/>
          <w:szCs w:val="16"/>
        </w:rPr>
        <w:t xml:space="preserve"> </w:t>
      </w:r>
      <w:r>
        <w:rPr>
          <w:rFonts w:ascii="Arial" w:eastAsia="Arial" w:hAnsi="Arial" w:cs="Arial"/>
          <w:b/>
          <w:color w:val="363435"/>
          <w:spacing w:val="3"/>
          <w:sz w:val="16"/>
          <w:szCs w:val="16"/>
        </w:rPr>
        <w:t>H</w:t>
      </w:r>
      <w:r>
        <w:rPr>
          <w:rFonts w:ascii="Arial" w:eastAsia="Arial" w:hAnsi="Arial" w:cs="Arial"/>
          <w:b/>
          <w:color w:val="363435"/>
          <w:sz w:val="16"/>
          <w:szCs w:val="16"/>
        </w:rPr>
        <w:t>R</w:t>
      </w:r>
      <w:r>
        <w:rPr>
          <w:rFonts w:ascii="Arial" w:eastAsia="Arial" w:hAnsi="Arial" w:cs="Arial"/>
          <w:b/>
          <w:color w:val="363435"/>
          <w:spacing w:val="15"/>
          <w:sz w:val="16"/>
          <w:szCs w:val="16"/>
        </w:rPr>
        <w:t xml:space="preserve"> </w:t>
      </w:r>
      <w:r>
        <w:rPr>
          <w:rFonts w:ascii="Arial" w:eastAsia="Arial" w:hAnsi="Arial" w:cs="Arial"/>
          <w:b/>
          <w:color w:val="363435"/>
          <w:sz w:val="16"/>
          <w:szCs w:val="16"/>
        </w:rPr>
        <w:t>&amp;</w:t>
      </w:r>
      <w:r>
        <w:rPr>
          <w:rFonts w:ascii="Arial" w:eastAsia="Arial" w:hAnsi="Arial" w:cs="Arial"/>
          <w:b/>
          <w:color w:val="363435"/>
          <w:spacing w:val="11"/>
          <w:sz w:val="16"/>
          <w:szCs w:val="16"/>
        </w:rPr>
        <w:t xml:space="preserve"> </w:t>
      </w:r>
      <w:r>
        <w:rPr>
          <w:rFonts w:ascii="Arial" w:eastAsia="Arial" w:hAnsi="Arial" w:cs="Arial"/>
          <w:b/>
          <w:color w:val="363435"/>
          <w:spacing w:val="3"/>
          <w:sz w:val="16"/>
          <w:szCs w:val="16"/>
        </w:rPr>
        <w:t>REMUNERATIO</w:t>
      </w:r>
      <w:r>
        <w:rPr>
          <w:rFonts w:ascii="Arial" w:eastAsia="Arial" w:hAnsi="Arial" w:cs="Arial"/>
          <w:b/>
          <w:color w:val="363435"/>
          <w:sz w:val="16"/>
          <w:szCs w:val="16"/>
        </w:rPr>
        <w:t xml:space="preserve">N </w:t>
      </w:r>
      <w:r>
        <w:rPr>
          <w:rFonts w:ascii="Arial" w:eastAsia="Arial" w:hAnsi="Arial" w:cs="Arial"/>
          <w:b/>
          <w:color w:val="363435"/>
          <w:spacing w:val="3"/>
          <w:sz w:val="16"/>
          <w:szCs w:val="16"/>
        </w:rPr>
        <w:t xml:space="preserve"> </w:t>
      </w:r>
      <w:r>
        <w:rPr>
          <w:rFonts w:ascii="Arial" w:eastAsia="Arial" w:hAnsi="Arial" w:cs="Arial"/>
          <w:b/>
          <w:color w:val="363435"/>
          <w:spacing w:val="3"/>
          <w:w w:val="103"/>
          <w:sz w:val="16"/>
          <w:szCs w:val="16"/>
        </w:rPr>
        <w:t>COMMITTEE</w:t>
      </w:r>
    </w:p>
    <w:p w:rsidR="00C1730D" w:rsidRDefault="00C1730D">
      <w:pPr>
        <w:spacing w:before="6" w:line="180" w:lineRule="exact"/>
        <w:rPr>
          <w:sz w:val="19"/>
          <w:szCs w:val="19"/>
        </w:rPr>
      </w:pPr>
    </w:p>
    <w:p w:rsidR="00C1730D" w:rsidRDefault="00D37C92">
      <w:pPr>
        <w:ind w:left="613"/>
        <w:rPr>
          <w:rFonts w:ascii="Arial" w:eastAsia="Arial" w:hAnsi="Arial" w:cs="Arial"/>
          <w:sz w:val="16"/>
          <w:szCs w:val="16"/>
        </w:rPr>
      </w:pPr>
      <w:r>
        <w:rPr>
          <w:rFonts w:ascii="Arial" w:eastAsia="Arial" w:hAnsi="Arial" w:cs="Arial"/>
          <w:color w:val="363435"/>
          <w:spacing w:val="7"/>
          <w:sz w:val="16"/>
          <w:szCs w:val="16"/>
        </w:rPr>
        <w:t>1</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Kalee</w:t>
      </w:r>
      <w:r>
        <w:rPr>
          <w:rFonts w:ascii="Arial" w:eastAsia="Arial" w:hAnsi="Arial" w:cs="Arial"/>
          <w:color w:val="363435"/>
          <w:sz w:val="16"/>
          <w:szCs w:val="16"/>
        </w:rPr>
        <w:t xml:space="preserve">m                    </w:t>
      </w:r>
      <w:r>
        <w:rPr>
          <w:rFonts w:ascii="Arial" w:eastAsia="Arial" w:hAnsi="Arial" w:cs="Arial"/>
          <w:color w:val="363435"/>
          <w:spacing w:val="17"/>
          <w:sz w:val="16"/>
          <w:szCs w:val="16"/>
        </w:rPr>
        <w:t xml:space="preserve"> </w:t>
      </w:r>
      <w:r>
        <w:rPr>
          <w:rFonts w:ascii="Arial" w:eastAsia="Arial" w:hAnsi="Arial" w:cs="Arial"/>
          <w:color w:val="363435"/>
          <w:sz w:val="16"/>
          <w:szCs w:val="16"/>
        </w:rPr>
        <w:t>5</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5</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2</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Khawaj</w:t>
      </w:r>
      <w:r>
        <w:rPr>
          <w:rFonts w:ascii="Arial" w:eastAsia="Arial" w:hAnsi="Arial" w:cs="Arial"/>
          <w:color w:val="363435"/>
          <w:sz w:val="16"/>
          <w:szCs w:val="16"/>
        </w:rPr>
        <w:t>a</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Nadee</w:t>
      </w:r>
      <w:r>
        <w:rPr>
          <w:rFonts w:ascii="Arial" w:eastAsia="Arial" w:hAnsi="Arial" w:cs="Arial"/>
          <w:color w:val="363435"/>
          <w:sz w:val="16"/>
          <w:szCs w:val="16"/>
        </w:rPr>
        <w:t xml:space="preserve">m                  </w:t>
      </w:r>
      <w:r>
        <w:rPr>
          <w:rFonts w:ascii="Arial" w:eastAsia="Arial" w:hAnsi="Arial" w:cs="Arial"/>
          <w:color w:val="363435"/>
          <w:spacing w:val="43"/>
          <w:sz w:val="16"/>
          <w:szCs w:val="16"/>
        </w:rPr>
        <w:t xml:space="preserve"> </w:t>
      </w:r>
      <w:r>
        <w:rPr>
          <w:rFonts w:ascii="Arial" w:eastAsia="Arial" w:hAnsi="Arial" w:cs="Arial"/>
          <w:color w:val="363435"/>
          <w:sz w:val="16"/>
          <w:szCs w:val="16"/>
        </w:rPr>
        <w:t xml:space="preserve">5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5</w:t>
      </w:r>
    </w:p>
    <w:p w:rsidR="00C1730D" w:rsidRDefault="00D37C92">
      <w:pPr>
        <w:spacing w:before="6"/>
        <w:ind w:left="613"/>
        <w:rPr>
          <w:rFonts w:ascii="Arial" w:eastAsia="Arial" w:hAnsi="Arial" w:cs="Arial"/>
          <w:sz w:val="16"/>
          <w:szCs w:val="16"/>
        </w:rPr>
      </w:pPr>
      <w:r>
        <w:rPr>
          <w:rFonts w:ascii="Arial" w:eastAsia="Arial" w:hAnsi="Arial" w:cs="Arial"/>
          <w:color w:val="363435"/>
          <w:spacing w:val="7"/>
          <w:sz w:val="16"/>
          <w:szCs w:val="16"/>
        </w:rPr>
        <w:t>3</w:t>
      </w:r>
      <w:r>
        <w:rPr>
          <w:rFonts w:ascii="Arial" w:eastAsia="Arial" w:hAnsi="Arial" w:cs="Arial"/>
          <w:color w:val="363435"/>
          <w:sz w:val="16"/>
          <w:szCs w:val="16"/>
        </w:rPr>
        <w:t xml:space="preserve">.      </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Mr</w:t>
      </w:r>
      <w:r>
        <w:rPr>
          <w:rFonts w:ascii="Arial" w:eastAsia="Arial" w:hAnsi="Arial" w:cs="Arial"/>
          <w:color w:val="363435"/>
          <w:sz w:val="16"/>
          <w:szCs w:val="16"/>
        </w:rPr>
        <w: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Mohamma</w:t>
      </w:r>
      <w:r>
        <w:rPr>
          <w:rFonts w:ascii="Arial" w:eastAsia="Arial" w:hAnsi="Arial" w:cs="Arial"/>
          <w:color w:val="363435"/>
          <w:sz w:val="16"/>
          <w:szCs w:val="16"/>
        </w:rPr>
        <w:t>d</w:t>
      </w:r>
      <w:r>
        <w:rPr>
          <w:rFonts w:ascii="Arial" w:eastAsia="Arial" w:hAnsi="Arial" w:cs="Arial"/>
          <w:color w:val="363435"/>
          <w:spacing w:val="34"/>
          <w:sz w:val="16"/>
          <w:szCs w:val="16"/>
        </w:rPr>
        <w:t xml:space="preserve"> </w:t>
      </w:r>
      <w:r>
        <w:rPr>
          <w:rFonts w:ascii="Arial" w:eastAsia="Arial" w:hAnsi="Arial" w:cs="Arial"/>
          <w:color w:val="363435"/>
          <w:spacing w:val="3"/>
          <w:sz w:val="16"/>
          <w:szCs w:val="16"/>
        </w:rPr>
        <w:t>Navee</w:t>
      </w:r>
      <w:r>
        <w:rPr>
          <w:rFonts w:ascii="Arial" w:eastAsia="Arial" w:hAnsi="Arial" w:cs="Arial"/>
          <w:color w:val="363435"/>
          <w:sz w:val="16"/>
          <w:szCs w:val="16"/>
        </w:rPr>
        <w:t xml:space="preserve">d                             </w:t>
      </w:r>
      <w:r>
        <w:rPr>
          <w:rFonts w:ascii="Arial" w:eastAsia="Arial" w:hAnsi="Arial" w:cs="Arial"/>
          <w:color w:val="363435"/>
          <w:spacing w:val="17"/>
          <w:sz w:val="16"/>
          <w:szCs w:val="16"/>
        </w:rPr>
        <w:t xml:space="preserve"> </w:t>
      </w:r>
      <w:r>
        <w:rPr>
          <w:rFonts w:ascii="Arial" w:eastAsia="Arial" w:hAnsi="Arial" w:cs="Arial"/>
          <w:color w:val="363435"/>
          <w:sz w:val="16"/>
          <w:szCs w:val="16"/>
        </w:rPr>
        <w:t>5</w:t>
      </w:r>
      <w:r>
        <w:rPr>
          <w:rFonts w:ascii="Arial" w:eastAsia="Arial" w:hAnsi="Arial" w:cs="Arial"/>
          <w:color w:val="363435"/>
          <w:sz w:val="16"/>
          <w:szCs w:val="16"/>
        </w:rPr>
        <w:t xml:space="preserve">                                               </w:t>
      </w:r>
      <w:r>
        <w:rPr>
          <w:rFonts w:ascii="Arial" w:eastAsia="Arial" w:hAnsi="Arial" w:cs="Arial"/>
          <w:color w:val="363435"/>
          <w:spacing w:val="14"/>
          <w:sz w:val="16"/>
          <w:szCs w:val="16"/>
        </w:rPr>
        <w:t xml:space="preserve"> </w:t>
      </w:r>
      <w:r>
        <w:rPr>
          <w:rFonts w:ascii="Arial" w:eastAsia="Arial" w:hAnsi="Arial" w:cs="Arial"/>
          <w:color w:val="363435"/>
          <w:w w:val="103"/>
          <w:sz w:val="16"/>
          <w:szCs w:val="16"/>
        </w:rPr>
        <w:t>5</w:t>
      </w:r>
    </w:p>
    <w:p w:rsidR="00C1730D" w:rsidRDefault="00C1730D">
      <w:pPr>
        <w:spacing w:before="6" w:line="180" w:lineRule="exact"/>
        <w:rPr>
          <w:sz w:val="19"/>
          <w:szCs w:val="19"/>
        </w:rPr>
      </w:pPr>
    </w:p>
    <w:p w:rsidR="00C1730D" w:rsidRDefault="00D37C92">
      <w:pPr>
        <w:spacing w:line="247" w:lineRule="auto"/>
        <w:ind w:left="133" w:right="96"/>
        <w:jc w:val="both"/>
        <w:rPr>
          <w:rFonts w:ascii="Arial" w:eastAsia="Arial" w:hAnsi="Arial" w:cs="Arial"/>
          <w:sz w:val="16"/>
          <w:szCs w:val="16"/>
        </w:rPr>
      </w:pPr>
      <w:r>
        <w:rPr>
          <w:rFonts w:ascii="Arial" w:eastAsia="Arial" w:hAnsi="Arial" w:cs="Arial"/>
          <w:color w:val="363435"/>
          <w:spacing w:val="4"/>
          <w:sz w:val="16"/>
          <w:szCs w:val="16"/>
        </w:rPr>
        <w:t>Al</w:t>
      </w:r>
      <w:r>
        <w:rPr>
          <w:rFonts w:ascii="Arial" w:eastAsia="Arial" w:hAnsi="Arial" w:cs="Arial"/>
          <w:color w:val="363435"/>
          <w:sz w:val="16"/>
          <w:szCs w:val="16"/>
        </w:rPr>
        <w:t>l</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meeting</w:t>
      </w:r>
      <w:r>
        <w:rPr>
          <w:rFonts w:ascii="Arial" w:eastAsia="Arial" w:hAnsi="Arial" w:cs="Arial"/>
          <w:color w:val="363435"/>
          <w:sz w:val="16"/>
          <w:szCs w:val="16"/>
        </w:rPr>
        <w:t>s</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 xml:space="preserve">f </w:t>
      </w:r>
      <w:r>
        <w:rPr>
          <w:rFonts w:ascii="Arial" w:eastAsia="Arial" w:hAnsi="Arial" w:cs="Arial"/>
          <w:color w:val="363435"/>
          <w:spacing w:val="4"/>
          <w:sz w:val="16"/>
          <w:szCs w:val="16"/>
        </w:rPr>
        <w:t>th</w:t>
      </w:r>
      <w:r>
        <w:rPr>
          <w:rFonts w:ascii="Arial" w:eastAsia="Arial" w:hAnsi="Arial" w:cs="Arial"/>
          <w:color w:val="363435"/>
          <w:sz w:val="16"/>
          <w:szCs w:val="16"/>
        </w:rPr>
        <w:t xml:space="preserve">e </w:t>
      </w:r>
      <w:r>
        <w:rPr>
          <w:rFonts w:ascii="Arial" w:eastAsia="Arial" w:hAnsi="Arial" w:cs="Arial"/>
          <w:color w:val="363435"/>
          <w:spacing w:val="12"/>
          <w:sz w:val="16"/>
          <w:szCs w:val="16"/>
        </w:rPr>
        <w:t xml:space="preserve"> </w:t>
      </w:r>
      <w:r>
        <w:rPr>
          <w:rFonts w:ascii="Arial" w:eastAsia="Arial" w:hAnsi="Arial" w:cs="Arial"/>
          <w:color w:val="363435"/>
          <w:spacing w:val="4"/>
          <w:sz w:val="16"/>
          <w:szCs w:val="16"/>
        </w:rPr>
        <w:t>Boar</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4"/>
          <w:sz w:val="16"/>
          <w:szCs w:val="16"/>
        </w:rPr>
        <w:t>me</w:t>
      </w:r>
      <w:r>
        <w:rPr>
          <w:rFonts w:ascii="Arial" w:eastAsia="Arial" w:hAnsi="Arial" w:cs="Arial"/>
          <w:color w:val="363435"/>
          <w:sz w:val="16"/>
          <w:szCs w:val="16"/>
        </w:rPr>
        <w:t>t</w:t>
      </w:r>
      <w:r>
        <w:rPr>
          <w:rFonts w:ascii="Arial" w:eastAsia="Arial" w:hAnsi="Arial" w:cs="Arial"/>
          <w:color w:val="363435"/>
          <w:spacing w:val="4"/>
          <w:sz w:val="16"/>
          <w:szCs w:val="16"/>
        </w:rPr>
        <w:t xml:space="preserve"> minimu</w:t>
      </w:r>
      <w:r>
        <w:rPr>
          <w:rFonts w:ascii="Arial" w:eastAsia="Arial" w:hAnsi="Arial" w:cs="Arial"/>
          <w:color w:val="363435"/>
          <w:sz w:val="16"/>
          <w:szCs w:val="16"/>
        </w:rPr>
        <w:t>m</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quoru</w:t>
      </w:r>
      <w:r>
        <w:rPr>
          <w:rFonts w:ascii="Arial" w:eastAsia="Arial" w:hAnsi="Arial" w:cs="Arial"/>
          <w:color w:val="363435"/>
          <w:sz w:val="16"/>
          <w:szCs w:val="16"/>
        </w:rPr>
        <w:t>m</w:t>
      </w:r>
      <w:r>
        <w:rPr>
          <w:rFonts w:ascii="Arial" w:eastAsia="Arial" w:hAnsi="Arial" w:cs="Arial"/>
          <w:color w:val="363435"/>
          <w:spacing w:val="12"/>
          <w:sz w:val="16"/>
          <w:szCs w:val="16"/>
        </w:rPr>
        <w:t xml:space="preserve"> </w:t>
      </w:r>
      <w:r>
        <w:rPr>
          <w:rFonts w:ascii="Arial" w:eastAsia="Arial" w:hAnsi="Arial" w:cs="Arial"/>
          <w:color w:val="363435"/>
          <w:spacing w:val="4"/>
          <w:sz w:val="16"/>
          <w:szCs w:val="16"/>
        </w:rPr>
        <w:t>prescribe</w:t>
      </w:r>
      <w:r>
        <w:rPr>
          <w:rFonts w:ascii="Arial" w:eastAsia="Arial" w:hAnsi="Arial" w:cs="Arial"/>
          <w:color w:val="363435"/>
          <w:sz w:val="16"/>
          <w:szCs w:val="16"/>
        </w:rPr>
        <w:t>d</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b</w:t>
      </w:r>
      <w:r>
        <w:rPr>
          <w:rFonts w:ascii="Arial" w:eastAsia="Arial" w:hAnsi="Arial" w:cs="Arial"/>
          <w:color w:val="363435"/>
          <w:sz w:val="16"/>
          <w:szCs w:val="16"/>
        </w:rPr>
        <w:t>y</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4"/>
          <w:sz w:val="16"/>
          <w:szCs w:val="16"/>
        </w:rPr>
        <w:t>Cod</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 xml:space="preserve">f </w:t>
      </w:r>
      <w:r>
        <w:rPr>
          <w:rFonts w:ascii="Arial" w:eastAsia="Arial" w:hAnsi="Arial" w:cs="Arial"/>
          <w:color w:val="363435"/>
          <w:spacing w:val="4"/>
          <w:sz w:val="16"/>
          <w:szCs w:val="16"/>
        </w:rPr>
        <w:t>Corporat</w:t>
      </w:r>
      <w:r>
        <w:rPr>
          <w:rFonts w:ascii="Arial" w:eastAsia="Arial" w:hAnsi="Arial" w:cs="Arial"/>
          <w:color w:val="363435"/>
          <w:sz w:val="16"/>
          <w:szCs w:val="16"/>
        </w:rPr>
        <w:t>e</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Governanc</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4"/>
          <w:sz w:val="16"/>
          <w:szCs w:val="16"/>
        </w:rPr>
        <w:t xml:space="preserve"> als</w:t>
      </w:r>
      <w:r>
        <w:rPr>
          <w:rFonts w:ascii="Arial" w:eastAsia="Arial" w:hAnsi="Arial" w:cs="Arial"/>
          <w:color w:val="363435"/>
          <w:sz w:val="16"/>
          <w:szCs w:val="16"/>
        </w:rPr>
        <w:t>o</w:t>
      </w:r>
      <w:r>
        <w:rPr>
          <w:rFonts w:ascii="Arial" w:eastAsia="Arial" w:hAnsi="Arial" w:cs="Arial"/>
          <w:color w:val="363435"/>
          <w:spacing w:val="5"/>
          <w:sz w:val="16"/>
          <w:szCs w:val="16"/>
        </w:rPr>
        <w:t xml:space="preserve"> </w:t>
      </w:r>
      <w:r>
        <w:rPr>
          <w:rFonts w:ascii="Arial" w:eastAsia="Arial" w:hAnsi="Arial" w:cs="Arial"/>
          <w:color w:val="363435"/>
          <w:spacing w:val="4"/>
          <w:sz w:val="16"/>
          <w:szCs w:val="16"/>
        </w:rPr>
        <w:t>attende</w:t>
      </w:r>
      <w:r>
        <w:rPr>
          <w:rFonts w:ascii="Arial" w:eastAsia="Arial" w:hAnsi="Arial" w:cs="Arial"/>
          <w:color w:val="363435"/>
          <w:sz w:val="16"/>
          <w:szCs w:val="16"/>
        </w:rPr>
        <w:t>d</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b</w:t>
      </w:r>
      <w:r>
        <w:rPr>
          <w:rFonts w:ascii="Arial" w:eastAsia="Arial" w:hAnsi="Arial" w:cs="Arial"/>
          <w:color w:val="363435"/>
          <w:sz w:val="16"/>
          <w:szCs w:val="16"/>
        </w:rPr>
        <w:t>y</w:t>
      </w:r>
      <w:r>
        <w:rPr>
          <w:rFonts w:ascii="Arial" w:eastAsia="Arial" w:hAnsi="Arial" w:cs="Arial"/>
          <w:color w:val="363435"/>
          <w:spacing w:val="1"/>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4"/>
          <w:w w:val="103"/>
          <w:sz w:val="16"/>
          <w:szCs w:val="16"/>
        </w:rPr>
        <w:t xml:space="preserve">Chief </w:t>
      </w:r>
      <w:r>
        <w:rPr>
          <w:rFonts w:ascii="Arial" w:eastAsia="Arial" w:hAnsi="Arial" w:cs="Arial"/>
          <w:color w:val="363435"/>
          <w:spacing w:val="3"/>
          <w:sz w:val="16"/>
          <w:szCs w:val="16"/>
        </w:rPr>
        <w:t>Financia</w:t>
      </w:r>
      <w:r>
        <w:rPr>
          <w:rFonts w:ascii="Arial" w:eastAsia="Arial" w:hAnsi="Arial" w:cs="Arial"/>
          <w:color w:val="363435"/>
          <w:sz w:val="16"/>
          <w:szCs w:val="16"/>
        </w:rPr>
        <w:t>l</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Office</w:t>
      </w:r>
      <w:r>
        <w:rPr>
          <w:rFonts w:ascii="Arial" w:eastAsia="Arial" w:hAnsi="Arial" w:cs="Arial"/>
          <w:color w:val="363435"/>
          <w:sz w:val="16"/>
          <w:szCs w:val="16"/>
        </w:rPr>
        <w:t>r</w:t>
      </w:r>
      <w:r>
        <w:rPr>
          <w:rFonts w:ascii="Arial" w:eastAsia="Arial" w:hAnsi="Arial" w:cs="Arial"/>
          <w:color w:val="363435"/>
          <w:spacing w:val="10"/>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Compan</w:t>
      </w:r>
      <w:r>
        <w:rPr>
          <w:rFonts w:ascii="Arial" w:eastAsia="Arial" w:hAnsi="Arial" w:cs="Arial"/>
          <w:color w:val="363435"/>
          <w:sz w:val="16"/>
          <w:szCs w:val="16"/>
        </w:rPr>
        <w:t>y</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Secretary</w:t>
      </w:r>
      <w:r>
        <w:rPr>
          <w:rFonts w:ascii="Arial" w:eastAsia="Arial" w:hAnsi="Arial" w:cs="Arial"/>
          <w:color w:val="363435"/>
          <w:sz w:val="16"/>
          <w:szCs w:val="16"/>
        </w:rPr>
        <w:t>,</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Howeve</w:t>
      </w:r>
      <w:r>
        <w:rPr>
          <w:rFonts w:ascii="Arial" w:eastAsia="Arial" w:hAnsi="Arial" w:cs="Arial"/>
          <w:color w:val="363435"/>
          <w:sz w:val="16"/>
          <w:szCs w:val="16"/>
        </w:rPr>
        <w:t>r</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Boar</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grante</w:t>
      </w:r>
      <w:r>
        <w:rPr>
          <w:rFonts w:ascii="Arial" w:eastAsia="Arial" w:hAnsi="Arial" w:cs="Arial"/>
          <w:color w:val="363435"/>
          <w:sz w:val="16"/>
          <w:szCs w:val="16"/>
        </w:rPr>
        <w:t>d</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leav</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 xml:space="preserve">f </w:t>
      </w:r>
      <w:r>
        <w:rPr>
          <w:rFonts w:ascii="Arial" w:eastAsia="Arial" w:hAnsi="Arial" w:cs="Arial"/>
          <w:color w:val="363435"/>
          <w:spacing w:val="3"/>
          <w:sz w:val="16"/>
          <w:szCs w:val="16"/>
        </w:rPr>
        <w:t>absenc</w:t>
      </w:r>
      <w:r>
        <w:rPr>
          <w:rFonts w:ascii="Arial" w:eastAsia="Arial" w:hAnsi="Arial" w:cs="Arial"/>
          <w:color w:val="363435"/>
          <w:sz w:val="16"/>
          <w:szCs w:val="16"/>
        </w:rPr>
        <w:t>e</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 xml:space="preserve">o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director</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wh</w:t>
      </w:r>
      <w:r>
        <w:rPr>
          <w:rFonts w:ascii="Arial" w:eastAsia="Arial" w:hAnsi="Arial" w:cs="Arial"/>
          <w:color w:val="363435"/>
          <w:sz w:val="16"/>
          <w:szCs w:val="16"/>
        </w:rPr>
        <w:t>o</w:t>
      </w:r>
      <w:r>
        <w:rPr>
          <w:rFonts w:ascii="Arial" w:eastAsia="Arial" w:hAnsi="Arial" w:cs="Arial"/>
          <w:color w:val="363435"/>
          <w:spacing w:val="5"/>
          <w:sz w:val="16"/>
          <w:szCs w:val="16"/>
        </w:rPr>
        <w:t xml:space="preserve"> </w:t>
      </w:r>
      <w:r>
        <w:rPr>
          <w:rFonts w:ascii="Arial" w:eastAsia="Arial" w:hAnsi="Arial" w:cs="Arial"/>
          <w:color w:val="363435"/>
          <w:spacing w:val="3"/>
          <w:sz w:val="16"/>
          <w:szCs w:val="16"/>
        </w:rPr>
        <w:t>coul</w:t>
      </w:r>
      <w:r>
        <w:rPr>
          <w:rFonts w:ascii="Arial" w:eastAsia="Arial" w:hAnsi="Arial" w:cs="Arial"/>
          <w:color w:val="363435"/>
          <w:sz w:val="16"/>
          <w:szCs w:val="16"/>
        </w:rPr>
        <w:t>d</w:t>
      </w:r>
      <w:r>
        <w:rPr>
          <w:rFonts w:ascii="Arial" w:eastAsia="Arial" w:hAnsi="Arial" w:cs="Arial"/>
          <w:color w:val="363435"/>
          <w:spacing w:val="7"/>
          <w:sz w:val="16"/>
          <w:szCs w:val="16"/>
        </w:rPr>
        <w:t xml:space="preserve"> </w:t>
      </w:r>
      <w:r>
        <w:rPr>
          <w:rFonts w:ascii="Arial" w:eastAsia="Arial" w:hAnsi="Arial" w:cs="Arial"/>
          <w:color w:val="363435"/>
          <w:spacing w:val="3"/>
          <w:sz w:val="16"/>
          <w:szCs w:val="16"/>
        </w:rPr>
        <w:t>no</w:t>
      </w:r>
      <w:r>
        <w:rPr>
          <w:rFonts w:ascii="Arial" w:eastAsia="Arial" w:hAnsi="Arial" w:cs="Arial"/>
          <w:color w:val="363435"/>
          <w:sz w:val="16"/>
          <w:szCs w:val="16"/>
        </w:rPr>
        <w:t>t</w:t>
      </w:r>
      <w:r>
        <w:rPr>
          <w:rFonts w:ascii="Arial" w:eastAsia="Arial" w:hAnsi="Arial" w:cs="Arial"/>
          <w:color w:val="363435"/>
          <w:spacing w:val="3"/>
          <w:sz w:val="16"/>
          <w:szCs w:val="16"/>
        </w:rPr>
        <w:t xml:space="preserve"> atten</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3"/>
          <w:w w:val="103"/>
          <w:sz w:val="16"/>
          <w:szCs w:val="16"/>
        </w:rPr>
        <w:t xml:space="preserve">the </w:t>
      </w:r>
      <w:r>
        <w:rPr>
          <w:rFonts w:ascii="Arial" w:eastAsia="Arial" w:hAnsi="Arial" w:cs="Arial"/>
          <w:color w:val="363435"/>
          <w:spacing w:val="3"/>
          <w:sz w:val="16"/>
          <w:szCs w:val="16"/>
        </w:rPr>
        <w:t>meeting</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du</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thei</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3"/>
          <w:w w:val="103"/>
          <w:sz w:val="16"/>
          <w:szCs w:val="16"/>
        </w:rPr>
        <w:t>pre-occupation.</w:t>
      </w:r>
    </w:p>
    <w:p w:rsidR="00C1730D" w:rsidRDefault="00C1730D">
      <w:pPr>
        <w:spacing w:line="180" w:lineRule="exact"/>
        <w:rPr>
          <w:sz w:val="19"/>
          <w:szCs w:val="19"/>
        </w:rPr>
      </w:pPr>
    </w:p>
    <w:p w:rsidR="00C1730D" w:rsidRDefault="00D37C92">
      <w:pPr>
        <w:ind w:left="133" w:right="8160"/>
        <w:jc w:val="both"/>
        <w:rPr>
          <w:rFonts w:ascii="Arial" w:eastAsia="Arial" w:hAnsi="Arial" w:cs="Arial"/>
          <w:sz w:val="16"/>
          <w:szCs w:val="16"/>
        </w:rPr>
      </w:pPr>
      <w:r>
        <w:rPr>
          <w:rFonts w:ascii="Arial" w:eastAsia="Arial" w:hAnsi="Arial" w:cs="Arial"/>
          <w:b/>
          <w:color w:val="363435"/>
          <w:spacing w:val="3"/>
          <w:sz w:val="16"/>
          <w:szCs w:val="16"/>
        </w:rPr>
        <w:t>Patter</w:t>
      </w:r>
      <w:r>
        <w:rPr>
          <w:rFonts w:ascii="Arial" w:eastAsia="Arial" w:hAnsi="Arial" w:cs="Arial"/>
          <w:b/>
          <w:color w:val="363435"/>
          <w:sz w:val="16"/>
          <w:szCs w:val="16"/>
        </w:rPr>
        <w:t>n</w:t>
      </w:r>
      <w:r>
        <w:rPr>
          <w:rFonts w:ascii="Arial" w:eastAsia="Arial" w:hAnsi="Arial" w:cs="Arial"/>
          <w:b/>
          <w:color w:val="363435"/>
          <w:spacing w:val="25"/>
          <w:sz w:val="16"/>
          <w:szCs w:val="16"/>
        </w:rPr>
        <w:t xml:space="preserve"> </w:t>
      </w:r>
      <w:r>
        <w:rPr>
          <w:rFonts w:ascii="Arial" w:eastAsia="Arial" w:hAnsi="Arial" w:cs="Arial"/>
          <w:b/>
          <w:color w:val="363435"/>
          <w:spacing w:val="3"/>
          <w:sz w:val="16"/>
          <w:szCs w:val="16"/>
        </w:rPr>
        <w:t>o</w:t>
      </w:r>
      <w:r>
        <w:rPr>
          <w:rFonts w:ascii="Arial" w:eastAsia="Arial" w:hAnsi="Arial" w:cs="Arial"/>
          <w:b/>
          <w:color w:val="363435"/>
          <w:sz w:val="16"/>
          <w:szCs w:val="16"/>
        </w:rPr>
        <w:t>f</w:t>
      </w:r>
      <w:r>
        <w:rPr>
          <w:rFonts w:ascii="Arial" w:eastAsia="Arial" w:hAnsi="Arial" w:cs="Arial"/>
          <w:b/>
          <w:color w:val="363435"/>
          <w:spacing w:val="13"/>
          <w:sz w:val="16"/>
          <w:szCs w:val="16"/>
        </w:rPr>
        <w:t xml:space="preserve"> </w:t>
      </w:r>
      <w:r>
        <w:rPr>
          <w:rFonts w:ascii="Arial" w:eastAsia="Arial" w:hAnsi="Arial" w:cs="Arial"/>
          <w:b/>
          <w:color w:val="363435"/>
          <w:spacing w:val="3"/>
          <w:w w:val="103"/>
          <w:sz w:val="16"/>
          <w:szCs w:val="16"/>
        </w:rPr>
        <w:t>Share-Holding</w:t>
      </w:r>
    </w:p>
    <w:p w:rsidR="00C1730D" w:rsidRDefault="00C1730D">
      <w:pPr>
        <w:spacing w:before="6" w:line="180" w:lineRule="exact"/>
        <w:rPr>
          <w:sz w:val="19"/>
          <w:szCs w:val="19"/>
        </w:rPr>
      </w:pPr>
    </w:p>
    <w:p w:rsidR="00C1730D" w:rsidRDefault="00D37C92">
      <w:pPr>
        <w:spacing w:line="247" w:lineRule="auto"/>
        <w:ind w:left="133" w:right="96"/>
        <w:jc w:val="both"/>
        <w:rPr>
          <w:rFonts w:ascii="Arial" w:eastAsia="Arial" w:hAnsi="Arial" w:cs="Arial"/>
          <w:sz w:val="16"/>
          <w:szCs w:val="16"/>
        </w:rPr>
      </w:pP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patter</w:t>
      </w:r>
      <w:r>
        <w:rPr>
          <w:rFonts w:ascii="Arial" w:eastAsia="Arial" w:hAnsi="Arial" w:cs="Arial"/>
          <w:color w:val="363435"/>
          <w:sz w:val="16"/>
          <w:szCs w:val="16"/>
        </w:rPr>
        <w:t>n</w:t>
      </w:r>
      <w:r>
        <w:rPr>
          <w:rFonts w:ascii="Arial" w:eastAsia="Arial" w:hAnsi="Arial" w:cs="Arial"/>
          <w:color w:val="363435"/>
          <w:spacing w:val="29"/>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f</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shareholdin</w:t>
      </w:r>
      <w:r>
        <w:rPr>
          <w:rFonts w:ascii="Arial" w:eastAsia="Arial" w:hAnsi="Arial" w:cs="Arial"/>
          <w:color w:val="363435"/>
          <w:sz w:val="16"/>
          <w:szCs w:val="16"/>
        </w:rPr>
        <w:t>g</w:t>
      </w:r>
      <w:r>
        <w:rPr>
          <w:rFonts w:ascii="Arial" w:eastAsia="Arial" w:hAnsi="Arial" w:cs="Arial"/>
          <w:color w:val="363435"/>
          <w:spacing w:val="40"/>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n</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30-06-201</w:t>
      </w:r>
      <w:r>
        <w:rPr>
          <w:rFonts w:ascii="Arial" w:eastAsia="Arial" w:hAnsi="Arial" w:cs="Arial"/>
          <w:color w:val="363435"/>
          <w:sz w:val="16"/>
          <w:szCs w:val="16"/>
        </w:rPr>
        <w:t>3</w:t>
      </w:r>
      <w:r>
        <w:rPr>
          <w:rFonts w:ascii="Arial" w:eastAsia="Arial" w:hAnsi="Arial" w:cs="Arial"/>
          <w:color w:val="363435"/>
          <w:spacing w:val="39"/>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it</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disclosur</w:t>
      </w:r>
      <w:r>
        <w:rPr>
          <w:rFonts w:ascii="Arial" w:eastAsia="Arial" w:hAnsi="Arial" w:cs="Arial"/>
          <w:color w:val="363435"/>
          <w:sz w:val="16"/>
          <w:szCs w:val="16"/>
        </w:rPr>
        <w:t>e</w:t>
      </w:r>
      <w:r>
        <w:rPr>
          <w:rFonts w:ascii="Arial" w:eastAsia="Arial" w:hAnsi="Arial" w:cs="Arial"/>
          <w:color w:val="363435"/>
          <w:spacing w:val="36"/>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s</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21"/>
          <w:sz w:val="16"/>
          <w:szCs w:val="16"/>
        </w:rPr>
        <w:t xml:space="preserve"> </w:t>
      </w:r>
      <w:r>
        <w:rPr>
          <w:rFonts w:ascii="Arial" w:eastAsia="Arial" w:hAnsi="Arial" w:cs="Arial"/>
          <w:color w:val="363435"/>
          <w:spacing w:val="4"/>
          <w:sz w:val="16"/>
          <w:szCs w:val="16"/>
        </w:rPr>
        <w:t>requiremen</w:t>
      </w:r>
      <w:r>
        <w:rPr>
          <w:rFonts w:ascii="Arial" w:eastAsia="Arial" w:hAnsi="Arial" w:cs="Arial"/>
          <w:color w:val="363435"/>
          <w:sz w:val="16"/>
          <w:szCs w:val="16"/>
        </w:rPr>
        <w:t>t</w:t>
      </w:r>
      <w:r>
        <w:rPr>
          <w:rFonts w:ascii="Arial" w:eastAsia="Arial" w:hAnsi="Arial" w:cs="Arial"/>
          <w:color w:val="363435"/>
          <w:spacing w:val="40"/>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f</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Cod</w:t>
      </w:r>
      <w:r>
        <w:rPr>
          <w:rFonts w:ascii="Arial" w:eastAsia="Arial" w:hAnsi="Arial" w:cs="Arial"/>
          <w:color w:val="363435"/>
          <w:sz w:val="16"/>
          <w:szCs w:val="16"/>
        </w:rPr>
        <w:t>e</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f</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Corporat</w:t>
      </w:r>
      <w:r>
        <w:rPr>
          <w:rFonts w:ascii="Arial" w:eastAsia="Arial" w:hAnsi="Arial" w:cs="Arial"/>
          <w:color w:val="363435"/>
          <w:sz w:val="16"/>
          <w:szCs w:val="16"/>
        </w:rPr>
        <w:t>e</w:t>
      </w:r>
      <w:r>
        <w:rPr>
          <w:rFonts w:ascii="Arial" w:eastAsia="Arial" w:hAnsi="Arial" w:cs="Arial"/>
          <w:color w:val="363435"/>
          <w:spacing w:val="35"/>
          <w:sz w:val="16"/>
          <w:szCs w:val="16"/>
        </w:rPr>
        <w:t xml:space="preserve"> </w:t>
      </w:r>
      <w:r>
        <w:rPr>
          <w:rFonts w:ascii="Arial" w:eastAsia="Arial" w:hAnsi="Arial" w:cs="Arial"/>
          <w:color w:val="363435"/>
          <w:spacing w:val="4"/>
          <w:sz w:val="16"/>
          <w:szCs w:val="16"/>
        </w:rPr>
        <w:t>Governanc</w:t>
      </w:r>
      <w:r>
        <w:rPr>
          <w:rFonts w:ascii="Arial" w:eastAsia="Arial" w:hAnsi="Arial" w:cs="Arial"/>
          <w:color w:val="363435"/>
          <w:sz w:val="16"/>
          <w:szCs w:val="16"/>
        </w:rPr>
        <w:t>e</w:t>
      </w:r>
      <w:r>
        <w:rPr>
          <w:rFonts w:ascii="Arial" w:eastAsia="Arial" w:hAnsi="Arial" w:cs="Arial"/>
          <w:color w:val="363435"/>
          <w:spacing w:val="40"/>
          <w:sz w:val="16"/>
          <w:szCs w:val="16"/>
        </w:rPr>
        <w:t xml:space="preserve"> </w:t>
      </w:r>
      <w:r>
        <w:rPr>
          <w:rFonts w:ascii="Arial" w:eastAsia="Arial" w:hAnsi="Arial" w:cs="Arial"/>
          <w:color w:val="363435"/>
          <w:spacing w:val="4"/>
          <w:sz w:val="16"/>
          <w:szCs w:val="16"/>
        </w:rPr>
        <w:t>i</w:t>
      </w:r>
      <w:r>
        <w:rPr>
          <w:rFonts w:ascii="Arial" w:eastAsia="Arial" w:hAnsi="Arial" w:cs="Arial"/>
          <w:color w:val="363435"/>
          <w:sz w:val="16"/>
          <w:szCs w:val="16"/>
        </w:rPr>
        <w:t>s</w:t>
      </w:r>
      <w:r>
        <w:rPr>
          <w:rFonts w:ascii="Arial" w:eastAsia="Arial" w:hAnsi="Arial" w:cs="Arial"/>
          <w:color w:val="363435"/>
          <w:spacing w:val="17"/>
          <w:sz w:val="16"/>
          <w:szCs w:val="16"/>
        </w:rPr>
        <w:t xml:space="preserve"> </w:t>
      </w:r>
      <w:r>
        <w:rPr>
          <w:rFonts w:ascii="Arial" w:eastAsia="Arial" w:hAnsi="Arial" w:cs="Arial"/>
          <w:color w:val="363435"/>
          <w:spacing w:val="4"/>
          <w:w w:val="103"/>
          <w:sz w:val="16"/>
          <w:szCs w:val="16"/>
        </w:rPr>
        <w:t xml:space="preserve">annexed </w:t>
      </w:r>
      <w:r>
        <w:rPr>
          <w:rFonts w:ascii="Arial" w:eastAsia="Arial" w:hAnsi="Arial" w:cs="Arial"/>
          <w:color w:val="363435"/>
          <w:spacing w:val="3"/>
          <w:sz w:val="16"/>
          <w:szCs w:val="16"/>
        </w:rPr>
        <w:t>wit</w:t>
      </w:r>
      <w:r>
        <w:rPr>
          <w:rFonts w:ascii="Arial" w:eastAsia="Arial" w:hAnsi="Arial" w:cs="Arial"/>
          <w:color w:val="363435"/>
          <w:sz w:val="16"/>
          <w:szCs w:val="16"/>
        </w:rPr>
        <w:t>h</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thi</w:t>
      </w:r>
      <w:r>
        <w:rPr>
          <w:rFonts w:ascii="Arial" w:eastAsia="Arial" w:hAnsi="Arial" w:cs="Arial"/>
          <w:color w:val="363435"/>
          <w:sz w:val="16"/>
          <w:szCs w:val="16"/>
        </w:rPr>
        <w:t>s</w:t>
      </w:r>
      <w:r>
        <w:rPr>
          <w:rFonts w:ascii="Arial" w:eastAsia="Arial" w:hAnsi="Arial" w:cs="Arial"/>
          <w:color w:val="363435"/>
          <w:spacing w:val="15"/>
          <w:sz w:val="16"/>
          <w:szCs w:val="16"/>
        </w:rPr>
        <w:t xml:space="preserve"> </w:t>
      </w:r>
      <w:r>
        <w:rPr>
          <w:rFonts w:ascii="Arial" w:eastAsia="Arial" w:hAnsi="Arial" w:cs="Arial"/>
          <w:color w:val="363435"/>
          <w:spacing w:val="3"/>
          <w:w w:val="103"/>
          <w:sz w:val="16"/>
          <w:szCs w:val="16"/>
        </w:rPr>
        <w:t>report;</w:t>
      </w:r>
    </w:p>
    <w:p w:rsidR="00C1730D" w:rsidRDefault="00C1730D">
      <w:pPr>
        <w:spacing w:line="180" w:lineRule="exact"/>
        <w:rPr>
          <w:sz w:val="19"/>
          <w:szCs w:val="19"/>
        </w:rPr>
      </w:pPr>
    </w:p>
    <w:p w:rsidR="00C1730D" w:rsidRDefault="00D37C92">
      <w:pPr>
        <w:ind w:left="133" w:right="9477"/>
        <w:jc w:val="both"/>
        <w:rPr>
          <w:rFonts w:ascii="Arial" w:eastAsia="Arial" w:hAnsi="Arial" w:cs="Arial"/>
          <w:sz w:val="16"/>
          <w:szCs w:val="16"/>
        </w:rPr>
      </w:pPr>
      <w:r>
        <w:rPr>
          <w:rFonts w:ascii="Arial" w:eastAsia="Arial" w:hAnsi="Arial" w:cs="Arial"/>
          <w:b/>
          <w:color w:val="363435"/>
          <w:spacing w:val="3"/>
          <w:w w:val="103"/>
          <w:sz w:val="16"/>
          <w:szCs w:val="16"/>
        </w:rPr>
        <w:t>Auditors</w:t>
      </w:r>
    </w:p>
    <w:p w:rsidR="00C1730D" w:rsidRDefault="00C1730D">
      <w:pPr>
        <w:spacing w:before="6" w:line="180" w:lineRule="exact"/>
        <w:rPr>
          <w:sz w:val="19"/>
          <w:szCs w:val="19"/>
        </w:rPr>
      </w:pPr>
    </w:p>
    <w:p w:rsidR="00C1730D" w:rsidRDefault="00D37C92">
      <w:pPr>
        <w:spacing w:line="247" w:lineRule="auto"/>
        <w:ind w:left="133" w:right="98"/>
        <w:jc w:val="both"/>
        <w:rPr>
          <w:rFonts w:ascii="Arial" w:eastAsia="Arial" w:hAnsi="Arial" w:cs="Arial"/>
          <w:sz w:val="16"/>
          <w:szCs w:val="16"/>
        </w:rPr>
      </w:pPr>
      <w:r>
        <w:rPr>
          <w:rFonts w:ascii="Arial" w:eastAsia="Arial" w:hAnsi="Arial" w:cs="Arial"/>
          <w:color w:val="363435"/>
          <w:spacing w:val="2"/>
          <w:sz w:val="16"/>
          <w:szCs w:val="16"/>
        </w:rPr>
        <w:t>Th</w:t>
      </w:r>
      <w:r>
        <w:rPr>
          <w:rFonts w:ascii="Arial" w:eastAsia="Arial" w:hAnsi="Arial" w:cs="Arial"/>
          <w:color w:val="363435"/>
          <w:sz w:val="16"/>
          <w:szCs w:val="16"/>
        </w:rPr>
        <w:t>e</w:t>
      </w:r>
      <w:r>
        <w:rPr>
          <w:rFonts w:ascii="Arial" w:eastAsia="Arial" w:hAnsi="Arial" w:cs="Arial"/>
          <w:color w:val="363435"/>
          <w:spacing w:val="5"/>
          <w:sz w:val="16"/>
          <w:szCs w:val="16"/>
        </w:rPr>
        <w:t xml:space="preserve"> </w:t>
      </w:r>
      <w:r>
        <w:rPr>
          <w:rFonts w:ascii="Arial" w:eastAsia="Arial" w:hAnsi="Arial" w:cs="Arial"/>
          <w:color w:val="363435"/>
          <w:spacing w:val="2"/>
          <w:sz w:val="16"/>
          <w:szCs w:val="16"/>
        </w:rPr>
        <w:t>presen</w:t>
      </w:r>
      <w:r>
        <w:rPr>
          <w:rFonts w:ascii="Arial" w:eastAsia="Arial" w:hAnsi="Arial" w:cs="Arial"/>
          <w:color w:val="363435"/>
          <w:sz w:val="16"/>
          <w:szCs w:val="16"/>
        </w:rPr>
        <w:t>t</w:t>
      </w:r>
      <w:r>
        <w:rPr>
          <w:rFonts w:ascii="Arial" w:eastAsia="Arial" w:hAnsi="Arial" w:cs="Arial"/>
          <w:color w:val="363435"/>
          <w:spacing w:val="13"/>
          <w:sz w:val="16"/>
          <w:szCs w:val="16"/>
        </w:rPr>
        <w:t xml:space="preserve"> </w:t>
      </w:r>
      <w:r>
        <w:rPr>
          <w:rFonts w:ascii="Arial" w:eastAsia="Arial" w:hAnsi="Arial" w:cs="Arial"/>
          <w:color w:val="363435"/>
          <w:spacing w:val="2"/>
          <w:sz w:val="16"/>
          <w:szCs w:val="16"/>
        </w:rPr>
        <w:t>auditor</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Messrs</w:t>
      </w:r>
      <w:r>
        <w:rPr>
          <w:rFonts w:ascii="Arial" w:eastAsia="Arial" w:hAnsi="Arial" w:cs="Arial"/>
          <w:color w:val="363435"/>
          <w:sz w:val="16"/>
          <w:szCs w:val="16"/>
        </w:rPr>
        <w:t>.</w:t>
      </w:r>
      <w:r>
        <w:rPr>
          <w:rFonts w:ascii="Arial" w:eastAsia="Arial" w:hAnsi="Arial" w:cs="Arial"/>
          <w:color w:val="363435"/>
          <w:spacing w:val="14"/>
          <w:sz w:val="16"/>
          <w:szCs w:val="16"/>
        </w:rPr>
        <w:t xml:space="preserve"> </w:t>
      </w:r>
      <w:r>
        <w:rPr>
          <w:rFonts w:ascii="Arial" w:eastAsia="Arial" w:hAnsi="Arial" w:cs="Arial"/>
          <w:color w:val="363435"/>
          <w:spacing w:val="2"/>
          <w:sz w:val="16"/>
          <w:szCs w:val="16"/>
        </w:rPr>
        <w:t>Asla</w:t>
      </w:r>
      <w:r>
        <w:rPr>
          <w:rFonts w:ascii="Arial" w:eastAsia="Arial" w:hAnsi="Arial" w:cs="Arial"/>
          <w:color w:val="363435"/>
          <w:sz w:val="16"/>
          <w:szCs w:val="16"/>
        </w:rPr>
        <w:t>m</w:t>
      </w:r>
      <w:r>
        <w:rPr>
          <w:rFonts w:ascii="Arial" w:eastAsia="Arial" w:hAnsi="Arial" w:cs="Arial"/>
          <w:color w:val="363435"/>
          <w:spacing w:val="10"/>
          <w:sz w:val="16"/>
          <w:szCs w:val="16"/>
        </w:rPr>
        <w:t xml:space="preserve"> </w:t>
      </w:r>
      <w:r>
        <w:rPr>
          <w:rFonts w:ascii="Arial" w:eastAsia="Arial" w:hAnsi="Arial" w:cs="Arial"/>
          <w:color w:val="363435"/>
          <w:spacing w:val="2"/>
          <w:sz w:val="16"/>
          <w:szCs w:val="16"/>
        </w:rPr>
        <w:t>Mali</w:t>
      </w:r>
      <w:r>
        <w:rPr>
          <w:rFonts w:ascii="Arial" w:eastAsia="Arial" w:hAnsi="Arial" w:cs="Arial"/>
          <w:color w:val="363435"/>
          <w:sz w:val="16"/>
          <w:szCs w:val="16"/>
        </w:rPr>
        <w:t>k</w:t>
      </w:r>
      <w:r>
        <w:rPr>
          <w:rFonts w:ascii="Arial" w:eastAsia="Arial" w:hAnsi="Arial" w:cs="Arial"/>
          <w:color w:val="363435"/>
          <w:spacing w:val="8"/>
          <w:sz w:val="16"/>
          <w:szCs w:val="16"/>
        </w:rPr>
        <w:t xml:space="preserve"> </w:t>
      </w:r>
      <w:r>
        <w:rPr>
          <w:rFonts w:ascii="Arial" w:eastAsia="Arial" w:hAnsi="Arial" w:cs="Arial"/>
          <w:color w:val="363435"/>
          <w:sz w:val="16"/>
          <w:szCs w:val="16"/>
        </w:rPr>
        <w:t xml:space="preserve">&amp; </w:t>
      </w:r>
      <w:r>
        <w:rPr>
          <w:rFonts w:ascii="Arial" w:eastAsia="Arial" w:hAnsi="Arial" w:cs="Arial"/>
          <w:color w:val="363435"/>
          <w:spacing w:val="2"/>
          <w:sz w:val="16"/>
          <w:szCs w:val="16"/>
        </w:rPr>
        <w:t>Co.</w:t>
      </w:r>
      <w:r>
        <w:rPr>
          <w:rFonts w:ascii="Arial" w:eastAsia="Arial" w:hAnsi="Arial" w:cs="Arial"/>
          <w:color w:val="363435"/>
          <w:sz w:val="16"/>
          <w:szCs w:val="16"/>
        </w:rPr>
        <w:t>,</w:t>
      </w:r>
      <w:r>
        <w:rPr>
          <w:rFonts w:ascii="Arial" w:eastAsia="Arial" w:hAnsi="Arial" w:cs="Arial"/>
          <w:color w:val="363435"/>
          <w:spacing w:val="6"/>
          <w:sz w:val="16"/>
          <w:szCs w:val="16"/>
        </w:rPr>
        <w:t xml:space="preserve"> </w:t>
      </w:r>
      <w:r>
        <w:rPr>
          <w:rFonts w:ascii="Arial" w:eastAsia="Arial" w:hAnsi="Arial" w:cs="Arial"/>
          <w:color w:val="363435"/>
          <w:spacing w:val="2"/>
          <w:sz w:val="16"/>
          <w:szCs w:val="16"/>
        </w:rPr>
        <w:t>Chartere</w:t>
      </w:r>
      <w:r>
        <w:rPr>
          <w:rFonts w:ascii="Arial" w:eastAsia="Arial" w:hAnsi="Arial" w:cs="Arial"/>
          <w:color w:val="363435"/>
          <w:sz w:val="16"/>
          <w:szCs w:val="16"/>
        </w:rPr>
        <w:t>d</w:t>
      </w:r>
      <w:r>
        <w:rPr>
          <w:rFonts w:ascii="Arial" w:eastAsia="Arial" w:hAnsi="Arial" w:cs="Arial"/>
          <w:color w:val="363435"/>
          <w:spacing w:val="18"/>
          <w:sz w:val="16"/>
          <w:szCs w:val="16"/>
        </w:rPr>
        <w:t xml:space="preserve"> </w:t>
      </w:r>
      <w:r>
        <w:rPr>
          <w:rFonts w:ascii="Arial" w:eastAsia="Arial" w:hAnsi="Arial" w:cs="Arial"/>
          <w:color w:val="363435"/>
          <w:spacing w:val="2"/>
          <w:sz w:val="16"/>
          <w:szCs w:val="16"/>
        </w:rPr>
        <w:t>Accountant</w:t>
      </w:r>
      <w:r>
        <w:rPr>
          <w:rFonts w:ascii="Arial" w:eastAsia="Arial" w:hAnsi="Arial" w:cs="Arial"/>
          <w:color w:val="363435"/>
          <w:sz w:val="16"/>
          <w:szCs w:val="16"/>
        </w:rPr>
        <w:t>s</w:t>
      </w:r>
      <w:r>
        <w:rPr>
          <w:rFonts w:ascii="Arial" w:eastAsia="Arial" w:hAnsi="Arial" w:cs="Arial"/>
          <w:color w:val="363435"/>
          <w:spacing w:val="23"/>
          <w:sz w:val="16"/>
          <w:szCs w:val="16"/>
        </w:rPr>
        <w:t xml:space="preserve"> </w:t>
      </w:r>
      <w:r>
        <w:rPr>
          <w:rFonts w:ascii="Arial" w:eastAsia="Arial" w:hAnsi="Arial" w:cs="Arial"/>
          <w:color w:val="363435"/>
          <w:spacing w:val="2"/>
          <w:sz w:val="16"/>
          <w:szCs w:val="16"/>
        </w:rPr>
        <w:t>wil</w:t>
      </w:r>
      <w:r>
        <w:rPr>
          <w:rFonts w:ascii="Arial" w:eastAsia="Arial" w:hAnsi="Arial" w:cs="Arial"/>
          <w:color w:val="363435"/>
          <w:sz w:val="16"/>
          <w:szCs w:val="16"/>
        </w:rPr>
        <w:t>l</w:t>
      </w:r>
      <w:r>
        <w:rPr>
          <w:rFonts w:ascii="Arial" w:eastAsia="Arial" w:hAnsi="Arial" w:cs="Arial"/>
          <w:color w:val="363435"/>
          <w:spacing w:val="3"/>
          <w:sz w:val="16"/>
          <w:szCs w:val="16"/>
        </w:rPr>
        <w:t xml:space="preserve"> </w:t>
      </w:r>
      <w:r>
        <w:rPr>
          <w:rFonts w:ascii="Arial" w:eastAsia="Arial" w:hAnsi="Arial" w:cs="Arial"/>
          <w:color w:val="363435"/>
          <w:spacing w:val="2"/>
          <w:sz w:val="16"/>
          <w:szCs w:val="16"/>
        </w:rPr>
        <w:t>stan</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2"/>
          <w:sz w:val="16"/>
          <w:szCs w:val="16"/>
        </w:rPr>
        <w:t>retire</w:t>
      </w:r>
      <w:r>
        <w:rPr>
          <w:rFonts w:ascii="Arial" w:eastAsia="Arial" w:hAnsi="Arial" w:cs="Arial"/>
          <w:color w:val="363435"/>
          <w:sz w:val="16"/>
          <w:szCs w:val="16"/>
        </w:rPr>
        <w:t>d</w:t>
      </w:r>
      <w:r>
        <w:rPr>
          <w:rFonts w:ascii="Arial" w:eastAsia="Arial" w:hAnsi="Arial" w:cs="Arial"/>
          <w:color w:val="363435"/>
          <w:spacing w:val="10"/>
          <w:sz w:val="16"/>
          <w:szCs w:val="16"/>
        </w:rPr>
        <w:t xml:space="preserve"> </w:t>
      </w:r>
      <w:r>
        <w:rPr>
          <w:rFonts w:ascii="Arial" w:eastAsia="Arial" w:hAnsi="Arial" w:cs="Arial"/>
          <w:color w:val="363435"/>
          <w:spacing w:val="2"/>
          <w:sz w:val="16"/>
          <w:szCs w:val="16"/>
        </w:rPr>
        <w:t>a</w:t>
      </w:r>
      <w:r>
        <w:rPr>
          <w:rFonts w:ascii="Arial" w:eastAsia="Arial" w:hAnsi="Arial" w:cs="Arial"/>
          <w:color w:val="363435"/>
          <w:sz w:val="16"/>
          <w:szCs w:val="16"/>
        </w:rPr>
        <w:t>t</w:t>
      </w:r>
      <w:r>
        <w:rPr>
          <w:rFonts w:ascii="Arial" w:eastAsia="Arial" w:hAnsi="Arial" w:cs="Arial"/>
          <w:color w:val="363435"/>
          <w:spacing w:val="1"/>
          <w:sz w:val="16"/>
          <w:szCs w:val="16"/>
        </w:rPr>
        <w:t xml:space="preserve"> </w:t>
      </w:r>
      <w:r>
        <w:rPr>
          <w:rFonts w:ascii="Arial" w:eastAsia="Arial" w:hAnsi="Arial" w:cs="Arial"/>
          <w:color w:val="363435"/>
          <w:spacing w:val="2"/>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2"/>
          <w:sz w:val="16"/>
          <w:szCs w:val="16"/>
        </w:rPr>
        <w:t>conclusio</w:t>
      </w:r>
      <w:r>
        <w:rPr>
          <w:rFonts w:ascii="Arial" w:eastAsia="Arial" w:hAnsi="Arial" w:cs="Arial"/>
          <w:color w:val="363435"/>
          <w:sz w:val="16"/>
          <w:szCs w:val="16"/>
        </w:rPr>
        <w:t>n</w:t>
      </w:r>
      <w:r>
        <w:rPr>
          <w:rFonts w:ascii="Arial" w:eastAsia="Arial" w:hAnsi="Arial" w:cs="Arial"/>
          <w:color w:val="363435"/>
          <w:spacing w:val="19"/>
          <w:sz w:val="16"/>
          <w:szCs w:val="16"/>
        </w:rPr>
        <w:t xml:space="preserve"> </w:t>
      </w:r>
      <w:r>
        <w:rPr>
          <w:rFonts w:ascii="Arial" w:eastAsia="Arial" w:hAnsi="Arial" w:cs="Arial"/>
          <w:color w:val="363435"/>
          <w:spacing w:val="2"/>
          <w:sz w:val="16"/>
          <w:szCs w:val="16"/>
        </w:rPr>
        <w:t>o</w:t>
      </w:r>
      <w:r>
        <w:rPr>
          <w:rFonts w:ascii="Arial" w:eastAsia="Arial" w:hAnsi="Arial" w:cs="Arial"/>
          <w:color w:val="363435"/>
          <w:sz w:val="16"/>
          <w:szCs w:val="16"/>
        </w:rPr>
        <w:t>f</w:t>
      </w:r>
      <w:r>
        <w:rPr>
          <w:rFonts w:ascii="Arial" w:eastAsia="Arial" w:hAnsi="Arial" w:cs="Arial"/>
          <w:color w:val="363435"/>
          <w:spacing w:val="1"/>
          <w:sz w:val="16"/>
          <w:szCs w:val="16"/>
        </w:rPr>
        <w:t xml:space="preserve"> </w:t>
      </w:r>
      <w:r>
        <w:rPr>
          <w:rFonts w:ascii="Arial" w:eastAsia="Arial" w:hAnsi="Arial" w:cs="Arial"/>
          <w:color w:val="363435"/>
          <w:spacing w:val="2"/>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w:t>
      </w:r>
      <w:r>
        <w:rPr>
          <w:rFonts w:ascii="Arial" w:eastAsia="Arial" w:hAnsi="Arial" w:cs="Arial"/>
          <w:color w:val="363435"/>
          <w:spacing w:val="2"/>
          <w:sz w:val="16"/>
          <w:szCs w:val="16"/>
        </w:rPr>
        <w:t>41s</w:t>
      </w:r>
      <w:r>
        <w:rPr>
          <w:rFonts w:ascii="Arial" w:eastAsia="Arial" w:hAnsi="Arial" w:cs="Arial"/>
          <w:color w:val="363435"/>
          <w:sz w:val="16"/>
          <w:szCs w:val="16"/>
        </w:rPr>
        <w:t>t</w:t>
      </w:r>
      <w:r>
        <w:rPr>
          <w:rFonts w:ascii="Arial" w:eastAsia="Arial" w:hAnsi="Arial" w:cs="Arial"/>
          <w:color w:val="363435"/>
          <w:spacing w:val="6"/>
          <w:sz w:val="16"/>
          <w:szCs w:val="16"/>
        </w:rPr>
        <w:t xml:space="preserve"> </w:t>
      </w:r>
      <w:r>
        <w:rPr>
          <w:rFonts w:ascii="Arial" w:eastAsia="Arial" w:hAnsi="Arial" w:cs="Arial"/>
          <w:color w:val="363435"/>
          <w:spacing w:val="2"/>
          <w:sz w:val="16"/>
          <w:szCs w:val="16"/>
        </w:rPr>
        <w:t>Annua</w:t>
      </w:r>
      <w:r>
        <w:rPr>
          <w:rFonts w:ascii="Arial" w:eastAsia="Arial" w:hAnsi="Arial" w:cs="Arial"/>
          <w:color w:val="363435"/>
          <w:sz w:val="16"/>
          <w:szCs w:val="16"/>
        </w:rPr>
        <w:t>l</w:t>
      </w:r>
      <w:r>
        <w:rPr>
          <w:rFonts w:ascii="Arial" w:eastAsia="Arial" w:hAnsi="Arial" w:cs="Arial"/>
          <w:color w:val="363435"/>
          <w:spacing w:val="12"/>
          <w:sz w:val="16"/>
          <w:szCs w:val="16"/>
        </w:rPr>
        <w:t xml:space="preserve"> </w:t>
      </w:r>
      <w:r>
        <w:rPr>
          <w:rFonts w:ascii="Arial" w:eastAsia="Arial" w:hAnsi="Arial" w:cs="Arial"/>
          <w:color w:val="363435"/>
          <w:spacing w:val="2"/>
          <w:w w:val="103"/>
          <w:sz w:val="16"/>
          <w:szCs w:val="16"/>
        </w:rPr>
        <w:t xml:space="preserve">General </w:t>
      </w:r>
      <w:r>
        <w:rPr>
          <w:rFonts w:ascii="Arial" w:eastAsia="Arial" w:hAnsi="Arial" w:cs="Arial"/>
          <w:color w:val="363435"/>
          <w:spacing w:val="1"/>
          <w:sz w:val="16"/>
          <w:szCs w:val="16"/>
        </w:rPr>
        <w:t>Meeting</w:t>
      </w:r>
      <w:r>
        <w:rPr>
          <w:rFonts w:ascii="Arial" w:eastAsia="Arial" w:hAnsi="Arial" w:cs="Arial"/>
          <w:color w:val="363435"/>
          <w:sz w:val="16"/>
          <w:szCs w:val="16"/>
        </w:rPr>
        <w:t>.</w:t>
      </w:r>
      <w:r>
        <w:rPr>
          <w:rFonts w:ascii="Arial" w:eastAsia="Arial" w:hAnsi="Arial" w:cs="Arial"/>
          <w:color w:val="363435"/>
          <w:spacing w:val="18"/>
          <w:sz w:val="16"/>
          <w:szCs w:val="16"/>
        </w:rPr>
        <w:t xml:space="preserve"> </w:t>
      </w:r>
      <w:r>
        <w:rPr>
          <w:rFonts w:ascii="Arial" w:eastAsia="Arial" w:hAnsi="Arial" w:cs="Arial"/>
          <w:color w:val="363435"/>
          <w:spacing w:val="1"/>
          <w:sz w:val="16"/>
          <w:szCs w:val="16"/>
        </w:rPr>
        <w:t>However</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1"/>
          <w:sz w:val="16"/>
          <w:szCs w:val="16"/>
        </w:rPr>
        <w:t>the</w:t>
      </w:r>
      <w:r>
        <w:rPr>
          <w:rFonts w:ascii="Arial" w:eastAsia="Arial" w:hAnsi="Arial" w:cs="Arial"/>
          <w:color w:val="363435"/>
          <w:sz w:val="16"/>
          <w:szCs w:val="16"/>
        </w:rPr>
        <w:t>y</w:t>
      </w:r>
      <w:r>
        <w:rPr>
          <w:rFonts w:ascii="Arial" w:eastAsia="Arial" w:hAnsi="Arial" w:cs="Arial"/>
          <w:color w:val="363435"/>
          <w:spacing w:val="9"/>
          <w:sz w:val="16"/>
          <w:szCs w:val="16"/>
        </w:rPr>
        <w:t xml:space="preserve"> </w:t>
      </w:r>
      <w:r>
        <w:rPr>
          <w:rFonts w:ascii="Arial" w:eastAsia="Arial" w:hAnsi="Arial" w:cs="Arial"/>
          <w:color w:val="363435"/>
          <w:spacing w:val="1"/>
          <w:sz w:val="16"/>
          <w:szCs w:val="16"/>
        </w:rPr>
        <w:t>hav</w:t>
      </w:r>
      <w:r>
        <w:rPr>
          <w:rFonts w:ascii="Arial" w:eastAsia="Arial" w:hAnsi="Arial" w:cs="Arial"/>
          <w:color w:val="363435"/>
          <w:sz w:val="16"/>
          <w:szCs w:val="16"/>
        </w:rPr>
        <w:t>e</w:t>
      </w:r>
      <w:r>
        <w:rPr>
          <w:rFonts w:ascii="Arial" w:eastAsia="Arial" w:hAnsi="Arial" w:cs="Arial"/>
          <w:color w:val="363435"/>
          <w:spacing w:val="10"/>
          <w:sz w:val="16"/>
          <w:szCs w:val="16"/>
        </w:rPr>
        <w:t xml:space="preserve"> </w:t>
      </w:r>
      <w:r>
        <w:rPr>
          <w:rFonts w:ascii="Arial" w:eastAsia="Arial" w:hAnsi="Arial" w:cs="Arial"/>
          <w:color w:val="363435"/>
          <w:spacing w:val="1"/>
          <w:sz w:val="16"/>
          <w:szCs w:val="16"/>
        </w:rPr>
        <w:t>expresse</w:t>
      </w:r>
      <w:r>
        <w:rPr>
          <w:rFonts w:ascii="Arial" w:eastAsia="Arial" w:hAnsi="Arial" w:cs="Arial"/>
          <w:color w:val="363435"/>
          <w:sz w:val="16"/>
          <w:szCs w:val="16"/>
        </w:rPr>
        <w:t>d</w:t>
      </w:r>
      <w:r>
        <w:rPr>
          <w:rFonts w:ascii="Arial" w:eastAsia="Arial" w:hAnsi="Arial" w:cs="Arial"/>
          <w:color w:val="363435"/>
          <w:spacing w:val="22"/>
          <w:sz w:val="16"/>
          <w:szCs w:val="16"/>
        </w:rPr>
        <w:t xml:space="preserve"> </w:t>
      </w:r>
      <w:r>
        <w:rPr>
          <w:rFonts w:ascii="Arial" w:eastAsia="Arial" w:hAnsi="Arial" w:cs="Arial"/>
          <w:color w:val="363435"/>
          <w:spacing w:val="1"/>
          <w:sz w:val="16"/>
          <w:szCs w:val="16"/>
        </w:rPr>
        <w:t>thei</w:t>
      </w:r>
      <w:r>
        <w:rPr>
          <w:rFonts w:ascii="Arial" w:eastAsia="Arial" w:hAnsi="Arial" w:cs="Arial"/>
          <w:color w:val="363435"/>
          <w:sz w:val="16"/>
          <w:szCs w:val="16"/>
        </w:rPr>
        <w:t>r</w:t>
      </w:r>
      <w:r>
        <w:rPr>
          <w:rFonts w:ascii="Arial" w:eastAsia="Arial" w:hAnsi="Arial" w:cs="Arial"/>
          <w:color w:val="363435"/>
          <w:spacing w:val="9"/>
          <w:sz w:val="16"/>
          <w:szCs w:val="16"/>
        </w:rPr>
        <w:t xml:space="preserve"> </w:t>
      </w:r>
      <w:r>
        <w:rPr>
          <w:rFonts w:ascii="Arial" w:eastAsia="Arial" w:hAnsi="Arial" w:cs="Arial"/>
          <w:color w:val="363435"/>
          <w:spacing w:val="1"/>
          <w:sz w:val="16"/>
          <w:szCs w:val="16"/>
        </w:rPr>
        <w:t>willingnes</w:t>
      </w:r>
      <w:r>
        <w:rPr>
          <w:rFonts w:ascii="Arial" w:eastAsia="Arial" w:hAnsi="Arial" w:cs="Arial"/>
          <w:color w:val="363435"/>
          <w:sz w:val="16"/>
          <w:szCs w:val="16"/>
        </w:rPr>
        <w:t>s</w:t>
      </w:r>
      <w:r>
        <w:rPr>
          <w:rFonts w:ascii="Arial" w:eastAsia="Arial" w:hAnsi="Arial" w:cs="Arial"/>
          <w:color w:val="363435"/>
          <w:spacing w:val="23"/>
          <w:sz w:val="16"/>
          <w:szCs w:val="16"/>
        </w:rPr>
        <w:t xml:space="preserve"> </w:t>
      </w:r>
      <w:r>
        <w:rPr>
          <w:rFonts w:ascii="Arial" w:eastAsia="Arial" w:hAnsi="Arial" w:cs="Arial"/>
          <w:color w:val="363435"/>
          <w:spacing w:val="1"/>
          <w:sz w:val="16"/>
          <w:szCs w:val="16"/>
        </w:rPr>
        <w:t>fo</w:t>
      </w:r>
      <w:r>
        <w:rPr>
          <w:rFonts w:ascii="Arial" w:eastAsia="Arial" w:hAnsi="Arial" w:cs="Arial"/>
          <w:color w:val="363435"/>
          <w:sz w:val="16"/>
          <w:szCs w:val="16"/>
        </w:rPr>
        <w:t>r</w:t>
      </w:r>
      <w:r>
        <w:rPr>
          <w:rFonts w:ascii="Arial" w:eastAsia="Arial" w:hAnsi="Arial" w:cs="Arial"/>
          <w:color w:val="363435"/>
          <w:spacing w:val="6"/>
          <w:sz w:val="16"/>
          <w:szCs w:val="16"/>
        </w:rPr>
        <w:t xml:space="preserve"> </w:t>
      </w:r>
      <w:r>
        <w:rPr>
          <w:rFonts w:ascii="Arial" w:eastAsia="Arial" w:hAnsi="Arial" w:cs="Arial"/>
          <w:color w:val="363435"/>
          <w:spacing w:val="1"/>
          <w:sz w:val="16"/>
          <w:szCs w:val="16"/>
        </w:rPr>
        <w:t>re-appointment</w:t>
      </w:r>
      <w:r>
        <w:rPr>
          <w:rFonts w:ascii="Arial" w:eastAsia="Arial" w:hAnsi="Arial" w:cs="Arial"/>
          <w:color w:val="363435"/>
          <w:sz w:val="16"/>
          <w:szCs w:val="16"/>
        </w:rPr>
        <w:t>.</w:t>
      </w:r>
      <w:r>
        <w:rPr>
          <w:rFonts w:ascii="Arial" w:eastAsia="Arial" w:hAnsi="Arial" w:cs="Arial"/>
          <w:color w:val="363435"/>
          <w:spacing w:val="34"/>
          <w:sz w:val="16"/>
          <w:szCs w:val="16"/>
        </w:rPr>
        <w:t xml:space="preserve"> </w:t>
      </w:r>
      <w:r>
        <w:rPr>
          <w:rFonts w:ascii="Arial" w:eastAsia="Arial" w:hAnsi="Arial" w:cs="Arial"/>
          <w:color w:val="363435"/>
          <w:spacing w:val="1"/>
          <w:sz w:val="16"/>
          <w:szCs w:val="16"/>
        </w:rPr>
        <w:t>The</w:t>
      </w:r>
      <w:r>
        <w:rPr>
          <w:rFonts w:ascii="Arial" w:eastAsia="Arial" w:hAnsi="Arial" w:cs="Arial"/>
          <w:color w:val="363435"/>
          <w:sz w:val="16"/>
          <w:szCs w:val="16"/>
        </w:rPr>
        <w:t>y</w:t>
      </w:r>
      <w:r>
        <w:rPr>
          <w:rFonts w:ascii="Arial" w:eastAsia="Arial" w:hAnsi="Arial" w:cs="Arial"/>
          <w:color w:val="363435"/>
          <w:spacing w:val="11"/>
          <w:sz w:val="16"/>
          <w:szCs w:val="16"/>
        </w:rPr>
        <w:t xml:space="preserve"> </w:t>
      </w:r>
      <w:r>
        <w:rPr>
          <w:rFonts w:ascii="Arial" w:eastAsia="Arial" w:hAnsi="Arial" w:cs="Arial"/>
          <w:color w:val="363435"/>
          <w:spacing w:val="1"/>
          <w:sz w:val="16"/>
          <w:szCs w:val="16"/>
        </w:rPr>
        <w:t>hav</w:t>
      </w:r>
      <w:r>
        <w:rPr>
          <w:rFonts w:ascii="Arial" w:eastAsia="Arial" w:hAnsi="Arial" w:cs="Arial"/>
          <w:color w:val="363435"/>
          <w:sz w:val="16"/>
          <w:szCs w:val="16"/>
        </w:rPr>
        <w:t>e</w:t>
      </w:r>
      <w:r>
        <w:rPr>
          <w:rFonts w:ascii="Arial" w:eastAsia="Arial" w:hAnsi="Arial" w:cs="Arial"/>
          <w:color w:val="363435"/>
          <w:spacing w:val="10"/>
          <w:sz w:val="16"/>
          <w:szCs w:val="16"/>
        </w:rPr>
        <w:t xml:space="preserve"> </w:t>
      </w:r>
      <w:r>
        <w:rPr>
          <w:rFonts w:ascii="Arial" w:eastAsia="Arial" w:hAnsi="Arial" w:cs="Arial"/>
          <w:color w:val="363435"/>
          <w:spacing w:val="1"/>
          <w:sz w:val="16"/>
          <w:szCs w:val="16"/>
        </w:rPr>
        <w:t>als</w:t>
      </w:r>
      <w:r>
        <w:rPr>
          <w:rFonts w:ascii="Arial" w:eastAsia="Arial" w:hAnsi="Arial" w:cs="Arial"/>
          <w:color w:val="363435"/>
          <w:sz w:val="16"/>
          <w:szCs w:val="16"/>
        </w:rPr>
        <w:t>o</w:t>
      </w:r>
      <w:r>
        <w:rPr>
          <w:rFonts w:ascii="Arial" w:eastAsia="Arial" w:hAnsi="Arial" w:cs="Arial"/>
          <w:color w:val="363435"/>
          <w:spacing w:val="9"/>
          <w:sz w:val="16"/>
          <w:szCs w:val="16"/>
        </w:rPr>
        <w:t xml:space="preserve"> </w:t>
      </w:r>
      <w:r>
        <w:rPr>
          <w:rFonts w:ascii="Arial" w:eastAsia="Arial" w:hAnsi="Arial" w:cs="Arial"/>
          <w:color w:val="363435"/>
          <w:spacing w:val="1"/>
          <w:sz w:val="16"/>
          <w:szCs w:val="16"/>
        </w:rPr>
        <w:t>bee</w:t>
      </w:r>
      <w:r>
        <w:rPr>
          <w:rFonts w:ascii="Arial" w:eastAsia="Arial" w:hAnsi="Arial" w:cs="Arial"/>
          <w:color w:val="363435"/>
          <w:sz w:val="16"/>
          <w:szCs w:val="16"/>
        </w:rPr>
        <w:t>n</w:t>
      </w:r>
      <w:r>
        <w:rPr>
          <w:rFonts w:ascii="Arial" w:eastAsia="Arial" w:hAnsi="Arial" w:cs="Arial"/>
          <w:color w:val="363435"/>
          <w:spacing w:val="11"/>
          <w:sz w:val="16"/>
          <w:szCs w:val="16"/>
        </w:rPr>
        <w:t xml:space="preserve"> </w:t>
      </w:r>
      <w:r>
        <w:rPr>
          <w:rFonts w:ascii="Arial" w:eastAsia="Arial" w:hAnsi="Arial" w:cs="Arial"/>
          <w:color w:val="363435"/>
          <w:spacing w:val="1"/>
          <w:sz w:val="16"/>
          <w:szCs w:val="16"/>
        </w:rPr>
        <w:t>recommende</w:t>
      </w:r>
      <w:r>
        <w:rPr>
          <w:rFonts w:ascii="Arial" w:eastAsia="Arial" w:hAnsi="Arial" w:cs="Arial"/>
          <w:color w:val="363435"/>
          <w:sz w:val="16"/>
          <w:szCs w:val="16"/>
        </w:rPr>
        <w:t>d</w:t>
      </w:r>
      <w:r>
        <w:rPr>
          <w:rFonts w:ascii="Arial" w:eastAsia="Arial" w:hAnsi="Arial" w:cs="Arial"/>
          <w:color w:val="363435"/>
          <w:spacing w:val="31"/>
          <w:sz w:val="16"/>
          <w:szCs w:val="16"/>
        </w:rPr>
        <w:t xml:space="preserve"> </w:t>
      </w:r>
      <w:r>
        <w:rPr>
          <w:rFonts w:ascii="Arial" w:eastAsia="Arial" w:hAnsi="Arial" w:cs="Arial"/>
          <w:color w:val="363435"/>
          <w:spacing w:val="1"/>
          <w:sz w:val="16"/>
          <w:szCs w:val="16"/>
        </w:rPr>
        <w:t>b</w:t>
      </w:r>
      <w:r>
        <w:rPr>
          <w:rFonts w:ascii="Arial" w:eastAsia="Arial" w:hAnsi="Arial" w:cs="Arial"/>
          <w:color w:val="363435"/>
          <w:sz w:val="16"/>
          <w:szCs w:val="16"/>
        </w:rPr>
        <w:t>y</w:t>
      </w:r>
      <w:r>
        <w:rPr>
          <w:rFonts w:ascii="Arial" w:eastAsia="Arial" w:hAnsi="Arial" w:cs="Arial"/>
          <w:color w:val="363435"/>
          <w:spacing w:val="5"/>
          <w:sz w:val="16"/>
          <w:szCs w:val="16"/>
        </w:rPr>
        <w:t xml:space="preserve"> </w:t>
      </w:r>
      <w:r>
        <w:rPr>
          <w:rFonts w:ascii="Arial" w:eastAsia="Arial" w:hAnsi="Arial" w:cs="Arial"/>
          <w:color w:val="363435"/>
          <w:spacing w:val="1"/>
          <w:sz w:val="16"/>
          <w:szCs w:val="16"/>
        </w:rPr>
        <w:t>th</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1"/>
          <w:sz w:val="16"/>
          <w:szCs w:val="16"/>
        </w:rPr>
        <w:t>Audi</w:t>
      </w:r>
      <w:r>
        <w:rPr>
          <w:rFonts w:ascii="Arial" w:eastAsia="Arial" w:hAnsi="Arial" w:cs="Arial"/>
          <w:color w:val="363435"/>
          <w:sz w:val="16"/>
          <w:szCs w:val="16"/>
        </w:rPr>
        <w:t>t</w:t>
      </w:r>
      <w:r>
        <w:rPr>
          <w:rFonts w:ascii="Arial" w:eastAsia="Arial" w:hAnsi="Arial" w:cs="Arial"/>
          <w:color w:val="363435"/>
          <w:spacing w:val="11"/>
          <w:sz w:val="16"/>
          <w:szCs w:val="16"/>
        </w:rPr>
        <w:t xml:space="preserve"> </w:t>
      </w:r>
      <w:r>
        <w:rPr>
          <w:rFonts w:ascii="Arial" w:eastAsia="Arial" w:hAnsi="Arial" w:cs="Arial"/>
          <w:color w:val="363435"/>
          <w:spacing w:val="1"/>
          <w:w w:val="103"/>
          <w:sz w:val="16"/>
          <w:szCs w:val="16"/>
        </w:rPr>
        <w:t xml:space="preserve">Committee </w:t>
      </w:r>
      <w:r>
        <w:rPr>
          <w:rFonts w:ascii="Arial" w:eastAsia="Arial" w:hAnsi="Arial" w:cs="Arial"/>
          <w:color w:val="363435"/>
          <w:spacing w:val="3"/>
          <w:sz w:val="16"/>
          <w:szCs w:val="16"/>
        </w:rPr>
        <w:t>a</w:t>
      </w:r>
      <w:r>
        <w:rPr>
          <w:rFonts w:ascii="Arial" w:eastAsia="Arial" w:hAnsi="Arial" w:cs="Arial"/>
          <w:color w:val="363435"/>
          <w:sz w:val="16"/>
          <w:szCs w:val="16"/>
        </w:rPr>
        <w:t>s</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externa</w:t>
      </w:r>
      <w:r>
        <w:rPr>
          <w:rFonts w:ascii="Arial" w:eastAsia="Arial" w:hAnsi="Arial" w:cs="Arial"/>
          <w:color w:val="363435"/>
          <w:sz w:val="16"/>
          <w:szCs w:val="16"/>
        </w:rPr>
        <w:t>l</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Auditor</w:t>
      </w:r>
      <w:r>
        <w:rPr>
          <w:rFonts w:ascii="Arial" w:eastAsia="Arial" w:hAnsi="Arial" w:cs="Arial"/>
          <w:color w:val="363435"/>
          <w:sz w:val="16"/>
          <w:szCs w:val="16"/>
        </w:rPr>
        <w:t>s</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til</w:t>
      </w:r>
      <w:r>
        <w:rPr>
          <w:rFonts w:ascii="Arial" w:eastAsia="Arial" w:hAnsi="Arial" w:cs="Arial"/>
          <w:color w:val="363435"/>
          <w:sz w:val="16"/>
          <w:szCs w:val="16"/>
        </w:rPr>
        <w:t>l</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conclusio</w:t>
      </w:r>
      <w:r>
        <w:rPr>
          <w:rFonts w:ascii="Arial" w:eastAsia="Arial" w:hAnsi="Arial" w:cs="Arial"/>
          <w:color w:val="363435"/>
          <w:sz w:val="16"/>
          <w:szCs w:val="16"/>
        </w:rPr>
        <w:t>n</w:t>
      </w:r>
      <w:r>
        <w:rPr>
          <w:rFonts w:ascii="Arial" w:eastAsia="Arial" w:hAnsi="Arial" w:cs="Arial"/>
          <w:color w:val="363435"/>
          <w:spacing w:val="31"/>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42n</w:t>
      </w:r>
      <w:r>
        <w:rPr>
          <w:rFonts w:ascii="Arial" w:eastAsia="Arial" w:hAnsi="Arial" w:cs="Arial"/>
          <w:color w:val="363435"/>
          <w:sz w:val="16"/>
          <w:szCs w:val="16"/>
        </w:rPr>
        <w:t>d</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Annua</w:t>
      </w:r>
      <w:r>
        <w:rPr>
          <w:rFonts w:ascii="Arial" w:eastAsia="Arial" w:hAnsi="Arial" w:cs="Arial"/>
          <w:color w:val="363435"/>
          <w:sz w:val="16"/>
          <w:szCs w:val="16"/>
        </w:rPr>
        <w:t>l</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Genera</w:t>
      </w:r>
      <w:r>
        <w:rPr>
          <w:rFonts w:ascii="Arial" w:eastAsia="Arial" w:hAnsi="Arial" w:cs="Arial"/>
          <w:color w:val="363435"/>
          <w:sz w:val="16"/>
          <w:szCs w:val="16"/>
        </w:rPr>
        <w:t>l</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Meetin</w:t>
      </w:r>
      <w:r>
        <w:rPr>
          <w:rFonts w:ascii="Arial" w:eastAsia="Arial" w:hAnsi="Arial" w:cs="Arial"/>
          <w:color w:val="363435"/>
          <w:sz w:val="16"/>
          <w:szCs w:val="16"/>
        </w:rPr>
        <w:t>g</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n</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existin</w:t>
      </w:r>
      <w:r>
        <w:rPr>
          <w:rFonts w:ascii="Arial" w:eastAsia="Arial" w:hAnsi="Arial" w:cs="Arial"/>
          <w:color w:val="363435"/>
          <w:sz w:val="16"/>
          <w:szCs w:val="16"/>
        </w:rPr>
        <w:t>g</w:t>
      </w:r>
      <w:r>
        <w:rPr>
          <w:rFonts w:ascii="Arial" w:eastAsia="Arial" w:hAnsi="Arial" w:cs="Arial"/>
          <w:color w:val="363435"/>
          <w:spacing w:val="24"/>
          <w:sz w:val="16"/>
          <w:szCs w:val="16"/>
        </w:rPr>
        <w:t xml:space="preserve"> </w:t>
      </w:r>
      <w:r>
        <w:rPr>
          <w:rFonts w:ascii="Arial" w:eastAsia="Arial" w:hAnsi="Arial" w:cs="Arial"/>
          <w:color w:val="363435"/>
          <w:spacing w:val="3"/>
          <w:sz w:val="16"/>
          <w:szCs w:val="16"/>
        </w:rPr>
        <w:t>term</w:t>
      </w:r>
      <w:r>
        <w:rPr>
          <w:rFonts w:ascii="Arial" w:eastAsia="Arial" w:hAnsi="Arial" w:cs="Arial"/>
          <w:color w:val="363435"/>
          <w:sz w:val="16"/>
          <w:szCs w:val="16"/>
        </w:rPr>
        <w:t>s</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16"/>
          <w:sz w:val="16"/>
          <w:szCs w:val="16"/>
        </w:rPr>
        <w:t xml:space="preserve"> </w:t>
      </w:r>
      <w:r>
        <w:rPr>
          <w:rFonts w:ascii="Arial" w:eastAsia="Arial" w:hAnsi="Arial" w:cs="Arial"/>
          <w:color w:val="363435"/>
          <w:spacing w:val="3"/>
          <w:w w:val="103"/>
          <w:sz w:val="16"/>
          <w:szCs w:val="16"/>
        </w:rPr>
        <w:t>conditions.</w:t>
      </w:r>
    </w:p>
    <w:p w:rsidR="00C1730D" w:rsidRDefault="00C1730D">
      <w:pPr>
        <w:spacing w:line="180" w:lineRule="exact"/>
        <w:rPr>
          <w:sz w:val="19"/>
          <w:szCs w:val="19"/>
        </w:rPr>
      </w:pPr>
    </w:p>
    <w:p w:rsidR="00C1730D" w:rsidRDefault="00D37C92">
      <w:pPr>
        <w:ind w:left="133" w:right="9459"/>
        <w:jc w:val="both"/>
        <w:rPr>
          <w:rFonts w:ascii="Arial" w:eastAsia="Arial" w:hAnsi="Arial" w:cs="Arial"/>
          <w:sz w:val="16"/>
          <w:szCs w:val="16"/>
        </w:rPr>
      </w:pPr>
      <w:r>
        <w:rPr>
          <w:rFonts w:ascii="Arial" w:eastAsia="Arial" w:hAnsi="Arial" w:cs="Arial"/>
          <w:b/>
          <w:color w:val="363435"/>
          <w:spacing w:val="3"/>
          <w:w w:val="103"/>
          <w:sz w:val="16"/>
          <w:szCs w:val="16"/>
        </w:rPr>
        <w:t>Dividend</w:t>
      </w:r>
    </w:p>
    <w:p w:rsidR="00C1730D" w:rsidRDefault="00C1730D">
      <w:pPr>
        <w:spacing w:before="6" w:line="180" w:lineRule="exact"/>
        <w:rPr>
          <w:sz w:val="19"/>
          <w:szCs w:val="19"/>
        </w:rPr>
      </w:pPr>
    </w:p>
    <w:p w:rsidR="00C1730D" w:rsidRDefault="00D37C92">
      <w:pPr>
        <w:spacing w:line="247" w:lineRule="auto"/>
        <w:ind w:left="133" w:right="96"/>
        <w:jc w:val="both"/>
        <w:rPr>
          <w:rFonts w:ascii="Arial" w:eastAsia="Arial" w:hAnsi="Arial" w:cs="Arial"/>
          <w:sz w:val="16"/>
          <w:szCs w:val="16"/>
        </w:rPr>
      </w:pP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Director</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ar</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please</w:t>
      </w:r>
      <w:r>
        <w:rPr>
          <w:rFonts w:ascii="Arial" w:eastAsia="Arial" w:hAnsi="Arial" w:cs="Arial"/>
          <w:color w:val="363435"/>
          <w:sz w:val="16"/>
          <w:szCs w:val="16"/>
        </w:rPr>
        <w:t>d</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recommen</w:t>
      </w:r>
      <w:r>
        <w:rPr>
          <w:rFonts w:ascii="Arial" w:eastAsia="Arial" w:hAnsi="Arial" w:cs="Arial"/>
          <w:color w:val="363435"/>
          <w:sz w:val="16"/>
          <w:szCs w:val="16"/>
        </w:rPr>
        <w:t>d</w:t>
      </w:r>
      <w:r>
        <w:rPr>
          <w:rFonts w:ascii="Arial" w:eastAsia="Arial" w:hAnsi="Arial" w:cs="Arial"/>
          <w:color w:val="363435"/>
          <w:spacing w:val="33"/>
          <w:sz w:val="16"/>
          <w:szCs w:val="16"/>
        </w:rPr>
        <w:t xml:space="preserve"> </w:t>
      </w:r>
      <w:r>
        <w:rPr>
          <w:rFonts w:ascii="Arial" w:eastAsia="Arial" w:hAnsi="Arial" w:cs="Arial"/>
          <w:color w:val="363435"/>
          <w:sz w:val="16"/>
          <w:szCs w:val="16"/>
        </w:rPr>
        <w:t>a</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fina</w:t>
      </w:r>
      <w:r>
        <w:rPr>
          <w:rFonts w:ascii="Arial" w:eastAsia="Arial" w:hAnsi="Arial" w:cs="Arial"/>
          <w:color w:val="363435"/>
          <w:sz w:val="16"/>
          <w:szCs w:val="16"/>
        </w:rPr>
        <w:t>l</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cas</w:t>
      </w:r>
      <w:r>
        <w:rPr>
          <w:rFonts w:ascii="Arial" w:eastAsia="Arial" w:hAnsi="Arial" w:cs="Arial"/>
          <w:color w:val="363435"/>
          <w:sz w:val="16"/>
          <w:szCs w:val="16"/>
        </w:rPr>
        <w:t>h</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dividen</w:t>
      </w:r>
      <w:r>
        <w:rPr>
          <w:rFonts w:ascii="Arial" w:eastAsia="Arial" w:hAnsi="Arial" w:cs="Arial"/>
          <w:color w:val="363435"/>
          <w:sz w:val="16"/>
          <w:szCs w:val="16"/>
        </w:rPr>
        <w:t>d</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Rs</w:t>
      </w:r>
      <w:r>
        <w:rPr>
          <w:rFonts w:ascii="Arial" w:eastAsia="Arial" w:hAnsi="Arial" w:cs="Arial"/>
          <w:color w:val="363435"/>
          <w:sz w:val="16"/>
          <w:szCs w:val="16"/>
        </w:rPr>
        <w:t>.</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1.</w:t>
      </w:r>
      <w:r>
        <w:rPr>
          <w:rFonts w:ascii="Arial" w:eastAsia="Arial" w:hAnsi="Arial" w:cs="Arial"/>
          <w:color w:val="363435"/>
          <w:sz w:val="16"/>
          <w:szCs w:val="16"/>
        </w:rPr>
        <w:t>5</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pe</w:t>
      </w:r>
      <w:r>
        <w:rPr>
          <w:rFonts w:ascii="Arial" w:eastAsia="Arial" w:hAnsi="Arial" w:cs="Arial"/>
          <w:color w:val="363435"/>
          <w:sz w:val="16"/>
          <w:szCs w:val="16"/>
        </w:rPr>
        <w:t>r</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share</w:t>
      </w:r>
      <w:r>
        <w:rPr>
          <w:rFonts w:ascii="Arial" w:eastAsia="Arial" w:hAnsi="Arial" w:cs="Arial"/>
          <w:color w:val="363435"/>
          <w:sz w:val="16"/>
          <w:szCs w:val="16"/>
        </w:rPr>
        <w:t xml:space="preserve">. </w:t>
      </w:r>
      <w:r>
        <w:rPr>
          <w:rFonts w:ascii="Arial" w:eastAsia="Arial" w:hAnsi="Arial" w:cs="Arial"/>
          <w:color w:val="363435"/>
          <w:spacing w:val="26"/>
          <w:sz w:val="16"/>
          <w:szCs w:val="16"/>
        </w:rPr>
        <w:t xml:space="preserve"> </w:t>
      </w:r>
      <w:r>
        <w:rPr>
          <w:rFonts w:ascii="Arial" w:eastAsia="Arial" w:hAnsi="Arial" w:cs="Arial"/>
          <w:color w:val="363435"/>
          <w:spacing w:val="3"/>
          <w:sz w:val="16"/>
          <w:szCs w:val="16"/>
        </w:rPr>
        <w:t>Thi</w:t>
      </w:r>
      <w:r>
        <w:rPr>
          <w:rFonts w:ascii="Arial" w:eastAsia="Arial" w:hAnsi="Arial" w:cs="Arial"/>
          <w:color w:val="363435"/>
          <w:sz w:val="16"/>
          <w:szCs w:val="16"/>
        </w:rPr>
        <w:t>s</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s</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n</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additio</w:t>
      </w:r>
      <w:r>
        <w:rPr>
          <w:rFonts w:ascii="Arial" w:eastAsia="Arial" w:hAnsi="Arial" w:cs="Arial"/>
          <w:color w:val="363435"/>
          <w:sz w:val="16"/>
          <w:szCs w:val="16"/>
        </w:rPr>
        <w:t>n</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a</w:t>
      </w:r>
      <w:r>
        <w:rPr>
          <w:rFonts w:ascii="Arial" w:eastAsia="Arial" w:hAnsi="Arial" w:cs="Arial"/>
          <w:color w:val="363435"/>
          <w:sz w:val="16"/>
          <w:szCs w:val="16"/>
        </w:rPr>
        <w:t>n</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interi</w:t>
      </w:r>
      <w:r>
        <w:rPr>
          <w:rFonts w:ascii="Arial" w:eastAsia="Arial" w:hAnsi="Arial" w:cs="Arial"/>
          <w:color w:val="363435"/>
          <w:sz w:val="16"/>
          <w:szCs w:val="16"/>
        </w:rPr>
        <w:t>m</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cas</w:t>
      </w:r>
      <w:r>
        <w:rPr>
          <w:rFonts w:ascii="Arial" w:eastAsia="Arial" w:hAnsi="Arial" w:cs="Arial"/>
          <w:color w:val="363435"/>
          <w:sz w:val="16"/>
          <w:szCs w:val="16"/>
        </w:rPr>
        <w:t>h</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dividen</w:t>
      </w:r>
      <w:r>
        <w:rPr>
          <w:rFonts w:ascii="Arial" w:eastAsia="Arial" w:hAnsi="Arial" w:cs="Arial"/>
          <w:color w:val="363435"/>
          <w:sz w:val="16"/>
          <w:szCs w:val="16"/>
        </w:rPr>
        <w:t>d</w:t>
      </w:r>
      <w:r>
        <w:rPr>
          <w:rFonts w:ascii="Arial" w:eastAsia="Arial" w:hAnsi="Arial" w:cs="Arial"/>
          <w:color w:val="363435"/>
          <w:spacing w:val="26"/>
          <w:sz w:val="16"/>
          <w:szCs w:val="16"/>
        </w:rPr>
        <w:t xml:space="preserve"> </w:t>
      </w:r>
      <w:r>
        <w:rPr>
          <w:rFonts w:ascii="Arial" w:eastAsia="Arial" w:hAnsi="Arial" w:cs="Arial"/>
          <w:color w:val="363435"/>
          <w:spacing w:val="3"/>
          <w:w w:val="103"/>
          <w:sz w:val="16"/>
          <w:szCs w:val="16"/>
        </w:rPr>
        <w:t xml:space="preserve">of </w:t>
      </w:r>
      <w:r>
        <w:rPr>
          <w:rFonts w:ascii="Arial" w:eastAsia="Arial" w:hAnsi="Arial" w:cs="Arial"/>
          <w:color w:val="363435"/>
          <w:spacing w:val="3"/>
          <w:sz w:val="16"/>
          <w:szCs w:val="16"/>
        </w:rPr>
        <w:t>Re</w:t>
      </w:r>
      <w:r>
        <w:rPr>
          <w:rFonts w:ascii="Arial" w:eastAsia="Arial" w:hAnsi="Arial" w:cs="Arial"/>
          <w:color w:val="363435"/>
          <w:sz w:val="16"/>
          <w:szCs w:val="16"/>
        </w:rPr>
        <w:t>.</w:t>
      </w:r>
      <w:r>
        <w:rPr>
          <w:rFonts w:ascii="Arial" w:eastAsia="Arial" w:hAnsi="Arial" w:cs="Arial"/>
          <w:color w:val="363435"/>
          <w:spacing w:val="3"/>
          <w:sz w:val="16"/>
          <w:szCs w:val="16"/>
        </w:rPr>
        <w:t xml:space="preserve"> 0.</w:t>
      </w:r>
      <w:r>
        <w:rPr>
          <w:rFonts w:ascii="Arial" w:eastAsia="Arial" w:hAnsi="Arial" w:cs="Arial"/>
          <w:color w:val="363435"/>
          <w:sz w:val="16"/>
          <w:szCs w:val="16"/>
        </w:rPr>
        <w:t>5</w:t>
      </w:r>
      <w:r>
        <w:rPr>
          <w:rFonts w:ascii="Arial" w:eastAsia="Arial" w:hAnsi="Arial" w:cs="Arial"/>
          <w:color w:val="363435"/>
          <w:spacing w:val="3"/>
          <w:sz w:val="16"/>
          <w:szCs w:val="16"/>
        </w:rPr>
        <w:t xml:space="preserve"> pe</w:t>
      </w:r>
      <w:r>
        <w:rPr>
          <w:rFonts w:ascii="Arial" w:eastAsia="Arial" w:hAnsi="Arial" w:cs="Arial"/>
          <w:color w:val="363435"/>
          <w:sz w:val="16"/>
          <w:szCs w:val="16"/>
        </w:rPr>
        <w:t>r</w:t>
      </w:r>
      <w:r>
        <w:rPr>
          <w:rFonts w:ascii="Arial" w:eastAsia="Arial" w:hAnsi="Arial" w:cs="Arial"/>
          <w:color w:val="363435"/>
          <w:spacing w:val="3"/>
          <w:sz w:val="16"/>
          <w:szCs w:val="16"/>
        </w:rPr>
        <w:t xml:space="preserve"> shar</w:t>
      </w:r>
      <w:r>
        <w:rPr>
          <w:rFonts w:ascii="Arial" w:eastAsia="Arial" w:hAnsi="Arial" w:cs="Arial"/>
          <w:color w:val="363435"/>
          <w:sz w:val="16"/>
          <w:szCs w:val="16"/>
        </w:rPr>
        <w:t>e</w:t>
      </w:r>
      <w:r>
        <w:rPr>
          <w:rFonts w:ascii="Arial" w:eastAsia="Arial" w:hAnsi="Arial" w:cs="Arial"/>
          <w:color w:val="363435"/>
          <w:spacing w:val="8"/>
          <w:sz w:val="16"/>
          <w:szCs w:val="16"/>
        </w:rPr>
        <w:t xml:space="preserve"> </w:t>
      </w:r>
      <w:r>
        <w:rPr>
          <w:rFonts w:ascii="Arial" w:eastAsia="Arial" w:hAnsi="Arial" w:cs="Arial"/>
          <w:color w:val="363435"/>
          <w:spacing w:val="3"/>
          <w:sz w:val="16"/>
          <w:szCs w:val="16"/>
        </w:rPr>
        <w:t>alread</w:t>
      </w:r>
      <w:r>
        <w:rPr>
          <w:rFonts w:ascii="Arial" w:eastAsia="Arial" w:hAnsi="Arial" w:cs="Arial"/>
          <w:color w:val="363435"/>
          <w:sz w:val="16"/>
          <w:szCs w:val="16"/>
        </w:rPr>
        <w:t>y</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approve</w:t>
      </w:r>
      <w:r>
        <w:rPr>
          <w:rFonts w:ascii="Arial" w:eastAsia="Arial" w:hAnsi="Arial" w:cs="Arial"/>
          <w:color w:val="363435"/>
          <w:sz w:val="16"/>
          <w:szCs w:val="16"/>
        </w:rPr>
        <w:t>d</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b</w:t>
      </w:r>
      <w:r>
        <w:rPr>
          <w:rFonts w:ascii="Arial" w:eastAsia="Arial" w:hAnsi="Arial" w:cs="Arial"/>
          <w:color w:val="363435"/>
          <w:sz w:val="16"/>
          <w:szCs w:val="16"/>
        </w:rPr>
        <w:t>y</w:t>
      </w:r>
      <w:r>
        <w:rPr>
          <w:rFonts w:ascii="Arial" w:eastAsia="Arial" w:hAnsi="Arial" w:cs="Arial"/>
          <w:color w:val="363435"/>
          <w:spacing w:val="1"/>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Boar</w:t>
      </w:r>
      <w:r>
        <w:rPr>
          <w:rFonts w:ascii="Arial" w:eastAsia="Arial" w:hAnsi="Arial" w:cs="Arial"/>
          <w:color w:val="363435"/>
          <w:sz w:val="16"/>
          <w:szCs w:val="16"/>
        </w:rPr>
        <w:t>d</w:t>
      </w:r>
      <w:r>
        <w:rPr>
          <w:rFonts w:ascii="Arial" w:eastAsia="Arial" w:hAnsi="Arial" w:cs="Arial"/>
          <w:color w:val="363435"/>
          <w:spacing w:val="9"/>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 xml:space="preserve">f </w:t>
      </w:r>
      <w:r>
        <w:rPr>
          <w:rFonts w:ascii="Arial" w:eastAsia="Arial" w:hAnsi="Arial" w:cs="Arial"/>
          <w:color w:val="363435"/>
          <w:spacing w:val="3"/>
          <w:sz w:val="16"/>
          <w:szCs w:val="16"/>
        </w:rPr>
        <w:t>Director</w:t>
      </w:r>
      <w:r>
        <w:rPr>
          <w:rFonts w:ascii="Arial" w:eastAsia="Arial" w:hAnsi="Arial" w:cs="Arial"/>
          <w:color w:val="363435"/>
          <w:sz w:val="16"/>
          <w:szCs w:val="16"/>
        </w:rPr>
        <w:t>s</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pai</w:t>
      </w:r>
      <w:r>
        <w:rPr>
          <w:rFonts w:ascii="Arial" w:eastAsia="Arial" w:hAnsi="Arial" w:cs="Arial"/>
          <w:color w:val="363435"/>
          <w:sz w:val="16"/>
          <w:szCs w:val="16"/>
        </w:rPr>
        <w:t>d</w:t>
      </w:r>
      <w:r>
        <w:rPr>
          <w:rFonts w:ascii="Arial" w:eastAsia="Arial" w:hAnsi="Arial" w:cs="Arial"/>
          <w:color w:val="363435"/>
          <w:spacing w:val="5"/>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 xml:space="preserve">o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3"/>
          <w:sz w:val="16"/>
          <w:szCs w:val="16"/>
        </w:rPr>
        <w:t xml:space="preserve"> shareholders</w:t>
      </w:r>
      <w:r>
        <w:rPr>
          <w:rFonts w:ascii="Arial" w:eastAsia="Arial" w:hAnsi="Arial" w:cs="Arial"/>
          <w:color w:val="363435"/>
          <w:sz w:val="16"/>
          <w:szCs w:val="16"/>
        </w:rPr>
        <w:t>.</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4"/>
          <w:sz w:val="16"/>
          <w:szCs w:val="16"/>
        </w:rPr>
        <w:t xml:space="preserve"> </w:t>
      </w:r>
      <w:r>
        <w:rPr>
          <w:rFonts w:ascii="Arial" w:eastAsia="Arial" w:hAnsi="Arial" w:cs="Arial"/>
          <w:color w:val="363435"/>
          <w:spacing w:val="3"/>
          <w:sz w:val="16"/>
          <w:szCs w:val="16"/>
        </w:rPr>
        <w:t>tota</w:t>
      </w:r>
      <w:r>
        <w:rPr>
          <w:rFonts w:ascii="Arial" w:eastAsia="Arial" w:hAnsi="Arial" w:cs="Arial"/>
          <w:color w:val="363435"/>
          <w:sz w:val="16"/>
          <w:szCs w:val="16"/>
        </w:rPr>
        <w:t>l</w:t>
      </w:r>
      <w:r>
        <w:rPr>
          <w:rFonts w:ascii="Arial" w:eastAsia="Arial" w:hAnsi="Arial" w:cs="Arial"/>
          <w:color w:val="363435"/>
          <w:spacing w:val="5"/>
          <w:sz w:val="16"/>
          <w:szCs w:val="16"/>
        </w:rPr>
        <w:t xml:space="preserve"> </w:t>
      </w:r>
      <w:r>
        <w:rPr>
          <w:rFonts w:ascii="Arial" w:eastAsia="Arial" w:hAnsi="Arial" w:cs="Arial"/>
          <w:color w:val="363435"/>
          <w:spacing w:val="3"/>
          <w:sz w:val="16"/>
          <w:szCs w:val="16"/>
        </w:rPr>
        <w:t>dividen</w:t>
      </w:r>
      <w:r>
        <w:rPr>
          <w:rFonts w:ascii="Arial" w:eastAsia="Arial" w:hAnsi="Arial" w:cs="Arial"/>
          <w:color w:val="363435"/>
          <w:sz w:val="16"/>
          <w:szCs w:val="16"/>
        </w:rPr>
        <w:t>d</w:t>
      </w:r>
      <w:r>
        <w:rPr>
          <w:rFonts w:ascii="Arial" w:eastAsia="Arial" w:hAnsi="Arial" w:cs="Arial"/>
          <w:color w:val="363435"/>
          <w:spacing w:val="14"/>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 xml:space="preserve">o </w:t>
      </w:r>
      <w:r>
        <w:rPr>
          <w:rFonts w:ascii="Arial" w:eastAsia="Arial" w:hAnsi="Arial" w:cs="Arial"/>
          <w:color w:val="363435"/>
          <w:spacing w:val="3"/>
          <w:sz w:val="16"/>
          <w:szCs w:val="16"/>
        </w:rPr>
        <w:t>b</w:t>
      </w:r>
      <w:r>
        <w:rPr>
          <w:rFonts w:ascii="Arial" w:eastAsia="Arial" w:hAnsi="Arial" w:cs="Arial"/>
          <w:color w:val="363435"/>
          <w:sz w:val="16"/>
          <w:szCs w:val="16"/>
        </w:rPr>
        <w:t>e</w:t>
      </w:r>
      <w:r>
        <w:rPr>
          <w:rFonts w:ascii="Arial" w:eastAsia="Arial" w:hAnsi="Arial" w:cs="Arial"/>
          <w:color w:val="363435"/>
          <w:spacing w:val="1"/>
          <w:sz w:val="16"/>
          <w:szCs w:val="16"/>
        </w:rPr>
        <w:t xml:space="preserve"> </w:t>
      </w:r>
      <w:r>
        <w:rPr>
          <w:rFonts w:ascii="Arial" w:eastAsia="Arial" w:hAnsi="Arial" w:cs="Arial"/>
          <w:color w:val="363435"/>
          <w:spacing w:val="3"/>
          <w:sz w:val="16"/>
          <w:szCs w:val="16"/>
        </w:rPr>
        <w:t>approve</w:t>
      </w:r>
      <w:r>
        <w:rPr>
          <w:rFonts w:ascii="Arial" w:eastAsia="Arial" w:hAnsi="Arial" w:cs="Arial"/>
          <w:color w:val="363435"/>
          <w:sz w:val="16"/>
          <w:szCs w:val="16"/>
        </w:rPr>
        <w:t>d</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b</w:t>
      </w:r>
      <w:r>
        <w:rPr>
          <w:rFonts w:ascii="Arial" w:eastAsia="Arial" w:hAnsi="Arial" w:cs="Arial"/>
          <w:color w:val="363435"/>
          <w:sz w:val="16"/>
          <w:szCs w:val="16"/>
        </w:rPr>
        <w:t>y</w:t>
      </w:r>
      <w:r>
        <w:rPr>
          <w:rFonts w:ascii="Arial" w:eastAsia="Arial" w:hAnsi="Arial" w:cs="Arial"/>
          <w:color w:val="363435"/>
          <w:spacing w:val="1"/>
          <w:sz w:val="16"/>
          <w:szCs w:val="16"/>
        </w:rPr>
        <w:t xml:space="preserve"> </w:t>
      </w:r>
      <w:r>
        <w:rPr>
          <w:rFonts w:ascii="Arial" w:eastAsia="Arial" w:hAnsi="Arial" w:cs="Arial"/>
          <w:color w:val="363435"/>
          <w:spacing w:val="3"/>
          <w:w w:val="103"/>
          <w:sz w:val="16"/>
          <w:szCs w:val="16"/>
        </w:rPr>
        <w:t xml:space="preserve">the </w:t>
      </w:r>
      <w:r>
        <w:rPr>
          <w:rFonts w:ascii="Arial" w:eastAsia="Arial" w:hAnsi="Arial" w:cs="Arial"/>
          <w:color w:val="363435"/>
          <w:spacing w:val="4"/>
          <w:sz w:val="16"/>
          <w:szCs w:val="16"/>
        </w:rPr>
        <w:t>shareholder</w:t>
      </w:r>
      <w:r>
        <w:rPr>
          <w:rFonts w:ascii="Arial" w:eastAsia="Arial" w:hAnsi="Arial" w:cs="Arial"/>
          <w:color w:val="363435"/>
          <w:sz w:val="16"/>
          <w:szCs w:val="16"/>
        </w:rPr>
        <w:t>s</w:t>
      </w:r>
      <w:r>
        <w:rPr>
          <w:rFonts w:ascii="Arial" w:eastAsia="Arial" w:hAnsi="Arial" w:cs="Arial"/>
          <w:color w:val="363435"/>
          <w:spacing w:val="41"/>
          <w:sz w:val="16"/>
          <w:szCs w:val="16"/>
        </w:rPr>
        <w:t xml:space="preserve"> </w:t>
      </w:r>
      <w:r>
        <w:rPr>
          <w:rFonts w:ascii="Arial" w:eastAsia="Arial" w:hAnsi="Arial" w:cs="Arial"/>
          <w:color w:val="363435"/>
          <w:spacing w:val="4"/>
          <w:sz w:val="16"/>
          <w:szCs w:val="16"/>
        </w:rPr>
        <w:t>a</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Annua</w:t>
      </w:r>
      <w:r>
        <w:rPr>
          <w:rFonts w:ascii="Arial" w:eastAsia="Arial" w:hAnsi="Arial" w:cs="Arial"/>
          <w:color w:val="363435"/>
          <w:sz w:val="16"/>
          <w:szCs w:val="16"/>
        </w:rPr>
        <w:t>l</w:t>
      </w:r>
      <w:r>
        <w:rPr>
          <w:rFonts w:ascii="Arial" w:eastAsia="Arial" w:hAnsi="Arial" w:cs="Arial"/>
          <w:color w:val="363435"/>
          <w:spacing w:val="28"/>
          <w:sz w:val="16"/>
          <w:szCs w:val="16"/>
        </w:rPr>
        <w:t xml:space="preserve"> </w:t>
      </w:r>
      <w:r>
        <w:rPr>
          <w:rFonts w:ascii="Arial" w:eastAsia="Arial" w:hAnsi="Arial" w:cs="Arial"/>
          <w:color w:val="363435"/>
          <w:spacing w:val="4"/>
          <w:sz w:val="16"/>
          <w:szCs w:val="16"/>
        </w:rPr>
        <w:t>Genera</w:t>
      </w:r>
      <w:r>
        <w:rPr>
          <w:rFonts w:ascii="Arial" w:eastAsia="Arial" w:hAnsi="Arial" w:cs="Arial"/>
          <w:color w:val="363435"/>
          <w:sz w:val="16"/>
          <w:szCs w:val="16"/>
        </w:rPr>
        <w:t>l</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Meetin</w:t>
      </w:r>
      <w:r>
        <w:rPr>
          <w:rFonts w:ascii="Arial" w:eastAsia="Arial" w:hAnsi="Arial" w:cs="Arial"/>
          <w:color w:val="363435"/>
          <w:sz w:val="16"/>
          <w:szCs w:val="16"/>
        </w:rPr>
        <w:t>g</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o</w:t>
      </w:r>
      <w:r>
        <w:rPr>
          <w:rFonts w:ascii="Arial" w:eastAsia="Arial" w:hAnsi="Arial" w:cs="Arial"/>
          <w:color w:val="363435"/>
          <w:sz w:val="16"/>
          <w:szCs w:val="16"/>
        </w:rPr>
        <w:t>n</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31s</w:t>
      </w:r>
      <w:r>
        <w:rPr>
          <w:rFonts w:ascii="Arial" w:eastAsia="Arial" w:hAnsi="Arial" w:cs="Arial"/>
          <w:color w:val="363435"/>
          <w:sz w:val="16"/>
          <w:szCs w:val="16"/>
        </w:rPr>
        <w:t>t</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Octobe</w:t>
      </w:r>
      <w:r>
        <w:rPr>
          <w:rFonts w:ascii="Arial" w:eastAsia="Arial" w:hAnsi="Arial" w:cs="Arial"/>
          <w:color w:val="363435"/>
          <w:sz w:val="16"/>
          <w:szCs w:val="16"/>
        </w:rPr>
        <w:t>r</w:t>
      </w:r>
      <w:r>
        <w:rPr>
          <w:rFonts w:ascii="Arial" w:eastAsia="Arial" w:hAnsi="Arial" w:cs="Arial"/>
          <w:color w:val="363435"/>
          <w:spacing w:val="30"/>
          <w:sz w:val="16"/>
          <w:szCs w:val="16"/>
        </w:rPr>
        <w:t xml:space="preserve"> </w:t>
      </w:r>
      <w:r>
        <w:rPr>
          <w:rFonts w:ascii="Arial" w:eastAsia="Arial" w:hAnsi="Arial" w:cs="Arial"/>
          <w:color w:val="363435"/>
          <w:spacing w:val="4"/>
          <w:sz w:val="16"/>
          <w:szCs w:val="16"/>
        </w:rPr>
        <w:t>201</w:t>
      </w:r>
      <w:r>
        <w:rPr>
          <w:rFonts w:ascii="Arial" w:eastAsia="Arial" w:hAnsi="Arial" w:cs="Arial"/>
          <w:color w:val="363435"/>
          <w:sz w:val="16"/>
          <w:szCs w:val="16"/>
        </w:rPr>
        <w:t>3</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wil</w:t>
      </w:r>
      <w:r>
        <w:rPr>
          <w:rFonts w:ascii="Arial" w:eastAsia="Arial" w:hAnsi="Arial" w:cs="Arial"/>
          <w:color w:val="363435"/>
          <w:sz w:val="16"/>
          <w:szCs w:val="16"/>
        </w:rPr>
        <w:t>l</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b</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4"/>
          <w:sz w:val="16"/>
          <w:szCs w:val="16"/>
        </w:rPr>
        <w:t>Rs</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2.</w:t>
      </w:r>
      <w:r>
        <w:rPr>
          <w:rFonts w:ascii="Arial" w:eastAsia="Arial" w:hAnsi="Arial" w:cs="Arial"/>
          <w:color w:val="363435"/>
          <w:sz w:val="16"/>
          <w:szCs w:val="16"/>
        </w:rPr>
        <w:t>0</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pe</w:t>
      </w:r>
      <w:r>
        <w:rPr>
          <w:rFonts w:ascii="Arial" w:eastAsia="Arial" w:hAnsi="Arial" w:cs="Arial"/>
          <w:color w:val="363435"/>
          <w:sz w:val="16"/>
          <w:szCs w:val="16"/>
        </w:rPr>
        <w:t>r</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shar</w:t>
      </w:r>
      <w:r>
        <w:rPr>
          <w:rFonts w:ascii="Arial" w:eastAsia="Arial" w:hAnsi="Arial" w:cs="Arial"/>
          <w:color w:val="363435"/>
          <w:sz w:val="16"/>
          <w:szCs w:val="16"/>
        </w:rPr>
        <w:t>e</w:t>
      </w:r>
      <w:r>
        <w:rPr>
          <w:rFonts w:ascii="Arial" w:eastAsia="Arial" w:hAnsi="Arial" w:cs="Arial"/>
          <w:color w:val="363435"/>
          <w:spacing w:val="25"/>
          <w:sz w:val="16"/>
          <w:szCs w:val="16"/>
        </w:rPr>
        <w:t xml:space="preserve"> </w:t>
      </w:r>
      <w:r>
        <w:rPr>
          <w:rFonts w:ascii="Arial" w:eastAsia="Arial" w:hAnsi="Arial" w:cs="Arial"/>
          <w:color w:val="363435"/>
          <w:spacing w:val="4"/>
          <w:sz w:val="16"/>
          <w:szCs w:val="16"/>
        </w:rPr>
        <w:t>i.e</w:t>
      </w:r>
      <w:r>
        <w:rPr>
          <w:rFonts w:ascii="Arial" w:eastAsia="Arial" w:hAnsi="Arial" w:cs="Arial"/>
          <w:color w:val="363435"/>
          <w:sz w:val="16"/>
          <w:szCs w:val="16"/>
        </w:rPr>
        <w:t>.</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40</w:t>
      </w:r>
      <w:r>
        <w:rPr>
          <w:rFonts w:ascii="Arial" w:eastAsia="Arial" w:hAnsi="Arial" w:cs="Arial"/>
          <w:color w:val="363435"/>
          <w:sz w:val="16"/>
          <w:szCs w:val="16"/>
        </w:rPr>
        <w:t>%</w:t>
      </w:r>
      <w:r>
        <w:rPr>
          <w:rFonts w:ascii="Arial" w:eastAsia="Arial" w:hAnsi="Arial" w:cs="Arial"/>
          <w:color w:val="363435"/>
          <w:spacing w:val="23"/>
          <w:sz w:val="16"/>
          <w:szCs w:val="16"/>
        </w:rPr>
        <w:t xml:space="preserve"> </w:t>
      </w:r>
      <w:r>
        <w:rPr>
          <w:rFonts w:ascii="Arial" w:eastAsia="Arial" w:hAnsi="Arial" w:cs="Arial"/>
          <w:color w:val="363435"/>
          <w:spacing w:val="4"/>
          <w:sz w:val="16"/>
          <w:szCs w:val="16"/>
        </w:rPr>
        <w:t>fo</w:t>
      </w:r>
      <w:r>
        <w:rPr>
          <w:rFonts w:ascii="Arial" w:eastAsia="Arial" w:hAnsi="Arial" w:cs="Arial"/>
          <w:color w:val="363435"/>
          <w:sz w:val="16"/>
          <w:szCs w:val="16"/>
        </w:rPr>
        <w:t>r</w:t>
      </w:r>
      <w:r>
        <w:rPr>
          <w:rFonts w:ascii="Arial" w:eastAsia="Arial" w:hAnsi="Arial" w:cs="Arial"/>
          <w:color w:val="363435"/>
          <w:spacing w:val="19"/>
          <w:sz w:val="16"/>
          <w:szCs w:val="16"/>
        </w:rPr>
        <w:t xml:space="preserve"> </w:t>
      </w: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20"/>
          <w:sz w:val="16"/>
          <w:szCs w:val="16"/>
        </w:rPr>
        <w:t xml:space="preserve"> </w:t>
      </w:r>
      <w:r>
        <w:rPr>
          <w:rFonts w:ascii="Arial" w:eastAsia="Arial" w:hAnsi="Arial" w:cs="Arial"/>
          <w:color w:val="363435"/>
          <w:spacing w:val="4"/>
          <w:sz w:val="16"/>
          <w:szCs w:val="16"/>
        </w:rPr>
        <w:t>yea</w:t>
      </w:r>
      <w:r>
        <w:rPr>
          <w:rFonts w:ascii="Arial" w:eastAsia="Arial" w:hAnsi="Arial" w:cs="Arial"/>
          <w:color w:val="363435"/>
          <w:sz w:val="16"/>
          <w:szCs w:val="16"/>
        </w:rPr>
        <w:t>r</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ende</w:t>
      </w:r>
      <w:r>
        <w:rPr>
          <w:rFonts w:ascii="Arial" w:eastAsia="Arial" w:hAnsi="Arial" w:cs="Arial"/>
          <w:color w:val="363435"/>
          <w:sz w:val="16"/>
          <w:szCs w:val="16"/>
        </w:rPr>
        <w:t>d</w:t>
      </w:r>
      <w:r>
        <w:rPr>
          <w:rFonts w:ascii="Arial" w:eastAsia="Arial" w:hAnsi="Arial" w:cs="Arial"/>
          <w:color w:val="363435"/>
          <w:spacing w:val="26"/>
          <w:sz w:val="16"/>
          <w:szCs w:val="16"/>
        </w:rPr>
        <w:t xml:space="preserve"> </w:t>
      </w:r>
      <w:r>
        <w:rPr>
          <w:rFonts w:ascii="Arial" w:eastAsia="Arial" w:hAnsi="Arial" w:cs="Arial"/>
          <w:color w:val="363435"/>
          <w:spacing w:val="4"/>
          <w:sz w:val="16"/>
          <w:szCs w:val="16"/>
        </w:rPr>
        <w:t>30t</w:t>
      </w:r>
      <w:r>
        <w:rPr>
          <w:rFonts w:ascii="Arial" w:eastAsia="Arial" w:hAnsi="Arial" w:cs="Arial"/>
          <w:color w:val="363435"/>
          <w:sz w:val="16"/>
          <w:szCs w:val="16"/>
        </w:rPr>
        <w:t>h</w:t>
      </w:r>
      <w:r>
        <w:rPr>
          <w:rFonts w:ascii="Arial" w:eastAsia="Arial" w:hAnsi="Arial" w:cs="Arial"/>
          <w:color w:val="363435"/>
          <w:spacing w:val="22"/>
          <w:sz w:val="16"/>
          <w:szCs w:val="16"/>
        </w:rPr>
        <w:t xml:space="preserve"> </w:t>
      </w:r>
      <w:r>
        <w:rPr>
          <w:rFonts w:ascii="Arial" w:eastAsia="Arial" w:hAnsi="Arial" w:cs="Arial"/>
          <w:color w:val="363435"/>
          <w:spacing w:val="4"/>
          <w:w w:val="103"/>
          <w:sz w:val="16"/>
          <w:szCs w:val="16"/>
        </w:rPr>
        <w:t>June</w:t>
      </w:r>
    </w:p>
    <w:p w:rsidR="00C1730D" w:rsidRDefault="00D37C92">
      <w:pPr>
        <w:ind w:left="133" w:right="2868"/>
        <w:jc w:val="both"/>
        <w:rPr>
          <w:rFonts w:ascii="Arial" w:eastAsia="Arial" w:hAnsi="Arial" w:cs="Arial"/>
          <w:sz w:val="16"/>
          <w:szCs w:val="16"/>
        </w:rPr>
      </w:pPr>
      <w:r>
        <w:rPr>
          <w:rFonts w:ascii="Arial" w:eastAsia="Arial" w:hAnsi="Arial" w:cs="Arial"/>
          <w:color w:val="363435"/>
          <w:spacing w:val="3"/>
          <w:sz w:val="16"/>
          <w:szCs w:val="16"/>
        </w:rPr>
        <w:t>2013</w:t>
      </w:r>
      <w:r>
        <w:rPr>
          <w:rFonts w:ascii="Arial" w:eastAsia="Arial" w:hAnsi="Arial" w:cs="Arial"/>
          <w:color w:val="363435"/>
          <w:sz w:val="16"/>
          <w:szCs w:val="16"/>
        </w:rPr>
        <w:t>.</w:t>
      </w:r>
      <w:r>
        <w:rPr>
          <w:rFonts w:ascii="Arial" w:eastAsia="Arial" w:hAnsi="Arial" w:cs="Arial"/>
          <w:color w:val="363435"/>
          <w:spacing w:val="20"/>
          <w:sz w:val="16"/>
          <w:szCs w:val="16"/>
        </w:rPr>
        <w:t xml:space="preserve"> </w:t>
      </w:r>
      <w:r>
        <w:rPr>
          <w:rFonts w:ascii="Arial" w:eastAsia="Arial" w:hAnsi="Arial" w:cs="Arial"/>
          <w:color w:val="363435"/>
          <w:spacing w:val="3"/>
          <w:sz w:val="16"/>
          <w:szCs w:val="16"/>
        </w:rPr>
        <w:t>However</w:t>
      </w:r>
      <w:r>
        <w:rPr>
          <w:rFonts w:ascii="Arial" w:eastAsia="Arial" w:hAnsi="Arial" w:cs="Arial"/>
          <w:color w:val="363435"/>
          <w:sz w:val="16"/>
          <w:szCs w:val="16"/>
        </w:rPr>
        <w:t>,</w:t>
      </w:r>
      <w:r>
        <w:rPr>
          <w:rFonts w:ascii="Arial" w:eastAsia="Arial" w:hAnsi="Arial" w:cs="Arial"/>
          <w:color w:val="363435"/>
          <w:spacing w:val="28"/>
          <w:sz w:val="16"/>
          <w:szCs w:val="16"/>
        </w:rPr>
        <w:t xml:space="preserve"> </w:t>
      </w:r>
      <w:r>
        <w:rPr>
          <w:rFonts w:ascii="Arial" w:eastAsia="Arial" w:hAnsi="Arial" w:cs="Arial"/>
          <w:color w:val="363435"/>
          <w:spacing w:val="3"/>
          <w:sz w:val="16"/>
          <w:szCs w:val="16"/>
        </w:rPr>
        <w:t>Director</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hav</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3"/>
          <w:sz w:val="16"/>
          <w:szCs w:val="16"/>
        </w:rPr>
        <w:t>decide</w:t>
      </w:r>
      <w:r>
        <w:rPr>
          <w:rFonts w:ascii="Arial" w:eastAsia="Arial" w:hAnsi="Arial" w:cs="Arial"/>
          <w:color w:val="363435"/>
          <w:sz w:val="16"/>
          <w:szCs w:val="16"/>
        </w:rPr>
        <w:t>d</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foreg</w:t>
      </w:r>
      <w:r>
        <w:rPr>
          <w:rFonts w:ascii="Arial" w:eastAsia="Arial" w:hAnsi="Arial" w:cs="Arial"/>
          <w:color w:val="363435"/>
          <w:sz w:val="16"/>
          <w:szCs w:val="16"/>
        </w:rPr>
        <w:t>o</w:t>
      </w:r>
      <w:r>
        <w:rPr>
          <w:rFonts w:ascii="Arial" w:eastAsia="Arial" w:hAnsi="Arial" w:cs="Arial"/>
          <w:color w:val="363435"/>
          <w:spacing w:val="22"/>
          <w:sz w:val="16"/>
          <w:szCs w:val="16"/>
        </w:rPr>
        <w:t xml:space="preserve"> </w:t>
      </w:r>
      <w:r>
        <w:rPr>
          <w:rFonts w:ascii="Arial" w:eastAsia="Arial" w:hAnsi="Arial" w:cs="Arial"/>
          <w:color w:val="363435"/>
          <w:spacing w:val="3"/>
          <w:sz w:val="16"/>
          <w:szCs w:val="16"/>
        </w:rPr>
        <w:t>thei</w:t>
      </w:r>
      <w:r>
        <w:rPr>
          <w:rFonts w:ascii="Arial" w:eastAsia="Arial" w:hAnsi="Arial" w:cs="Arial"/>
          <w:color w:val="363435"/>
          <w:sz w:val="16"/>
          <w:szCs w:val="16"/>
        </w:rPr>
        <w:t>r</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righ</w:t>
      </w:r>
      <w:r>
        <w:rPr>
          <w:rFonts w:ascii="Arial" w:eastAsia="Arial" w:hAnsi="Arial" w:cs="Arial"/>
          <w:color w:val="363435"/>
          <w:sz w:val="16"/>
          <w:szCs w:val="16"/>
        </w:rPr>
        <w:t>t</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receiv</w:t>
      </w:r>
      <w:r>
        <w:rPr>
          <w:rFonts w:ascii="Arial" w:eastAsia="Arial" w:hAnsi="Arial" w:cs="Arial"/>
          <w:color w:val="363435"/>
          <w:sz w:val="16"/>
          <w:szCs w:val="16"/>
        </w:rPr>
        <w:t>e</w:t>
      </w:r>
      <w:r>
        <w:rPr>
          <w:rFonts w:ascii="Arial" w:eastAsia="Arial" w:hAnsi="Arial" w:cs="Arial"/>
          <w:color w:val="363435"/>
          <w:spacing w:val="23"/>
          <w:sz w:val="16"/>
          <w:szCs w:val="16"/>
        </w:rPr>
        <w:t xml:space="preserve"> </w:t>
      </w:r>
      <w:r>
        <w:rPr>
          <w:rFonts w:ascii="Arial" w:eastAsia="Arial" w:hAnsi="Arial" w:cs="Arial"/>
          <w:color w:val="363435"/>
          <w:spacing w:val="3"/>
          <w:w w:val="103"/>
          <w:sz w:val="16"/>
          <w:szCs w:val="16"/>
        </w:rPr>
        <w:t>dividend.</w:t>
      </w:r>
    </w:p>
    <w:p w:rsidR="00C1730D" w:rsidRDefault="00C1730D">
      <w:pPr>
        <w:spacing w:before="6" w:line="180" w:lineRule="exact"/>
        <w:rPr>
          <w:sz w:val="19"/>
          <w:szCs w:val="19"/>
        </w:rPr>
      </w:pPr>
    </w:p>
    <w:p w:rsidR="00C1730D" w:rsidRDefault="00D37C92">
      <w:pPr>
        <w:ind w:left="133" w:right="8675"/>
        <w:jc w:val="both"/>
        <w:rPr>
          <w:rFonts w:ascii="Arial" w:eastAsia="Arial" w:hAnsi="Arial" w:cs="Arial"/>
          <w:sz w:val="16"/>
          <w:szCs w:val="16"/>
        </w:rPr>
      </w:pPr>
      <w:r>
        <w:rPr>
          <w:rFonts w:ascii="Arial" w:eastAsia="Arial" w:hAnsi="Arial" w:cs="Arial"/>
          <w:b/>
          <w:color w:val="363435"/>
          <w:spacing w:val="3"/>
          <w:w w:val="103"/>
          <w:sz w:val="16"/>
          <w:szCs w:val="16"/>
        </w:rPr>
        <w:t>Acknowledgement</w:t>
      </w:r>
    </w:p>
    <w:p w:rsidR="00C1730D" w:rsidRDefault="00C1730D">
      <w:pPr>
        <w:spacing w:before="6" w:line="180" w:lineRule="exact"/>
        <w:rPr>
          <w:sz w:val="19"/>
          <w:szCs w:val="19"/>
        </w:rPr>
      </w:pPr>
    </w:p>
    <w:p w:rsidR="00C1730D" w:rsidRDefault="00D37C92">
      <w:pPr>
        <w:spacing w:line="247" w:lineRule="auto"/>
        <w:ind w:left="133" w:right="96"/>
        <w:jc w:val="both"/>
        <w:rPr>
          <w:rFonts w:ascii="Arial" w:eastAsia="Arial" w:hAnsi="Arial" w:cs="Arial"/>
          <w:sz w:val="16"/>
          <w:szCs w:val="16"/>
        </w:rPr>
      </w:pPr>
      <w:r>
        <w:rPr>
          <w:rFonts w:ascii="Arial" w:eastAsia="Arial" w:hAnsi="Arial" w:cs="Arial"/>
          <w:color w:val="363435"/>
          <w:spacing w:val="4"/>
          <w:sz w:val="16"/>
          <w:szCs w:val="16"/>
        </w:rPr>
        <w:t>Th</w:t>
      </w:r>
      <w:r>
        <w:rPr>
          <w:rFonts w:ascii="Arial" w:eastAsia="Arial" w:hAnsi="Arial" w:cs="Arial"/>
          <w:color w:val="363435"/>
          <w:sz w:val="16"/>
          <w:szCs w:val="16"/>
        </w:rPr>
        <w:t>e</w:t>
      </w:r>
      <w:r>
        <w:rPr>
          <w:rFonts w:ascii="Arial" w:eastAsia="Arial" w:hAnsi="Arial" w:cs="Arial"/>
          <w:color w:val="363435"/>
          <w:spacing w:val="7"/>
          <w:sz w:val="16"/>
          <w:szCs w:val="16"/>
        </w:rPr>
        <w:t xml:space="preserve"> </w:t>
      </w:r>
      <w:r>
        <w:rPr>
          <w:rFonts w:ascii="Arial" w:eastAsia="Arial" w:hAnsi="Arial" w:cs="Arial"/>
          <w:color w:val="363435"/>
          <w:spacing w:val="4"/>
          <w:sz w:val="16"/>
          <w:szCs w:val="16"/>
        </w:rPr>
        <w:t>director</w:t>
      </w:r>
      <w:r>
        <w:rPr>
          <w:rFonts w:ascii="Arial" w:eastAsia="Arial" w:hAnsi="Arial" w:cs="Arial"/>
          <w:color w:val="363435"/>
          <w:sz w:val="16"/>
          <w:szCs w:val="16"/>
        </w:rPr>
        <w:t>s</w:t>
      </w:r>
      <w:r>
        <w:rPr>
          <w:rFonts w:ascii="Arial" w:eastAsia="Arial" w:hAnsi="Arial" w:cs="Arial"/>
          <w:color w:val="363435"/>
          <w:spacing w:val="16"/>
          <w:sz w:val="16"/>
          <w:szCs w:val="16"/>
        </w:rPr>
        <w:t xml:space="preserve"> </w:t>
      </w:r>
      <w:r>
        <w:rPr>
          <w:rFonts w:ascii="Arial" w:eastAsia="Arial" w:hAnsi="Arial" w:cs="Arial"/>
          <w:color w:val="363435"/>
          <w:spacing w:val="4"/>
          <w:sz w:val="16"/>
          <w:szCs w:val="16"/>
        </w:rPr>
        <w:t>expres</w:t>
      </w:r>
      <w:r>
        <w:rPr>
          <w:rFonts w:ascii="Arial" w:eastAsia="Arial" w:hAnsi="Arial" w:cs="Arial"/>
          <w:color w:val="363435"/>
          <w:sz w:val="16"/>
          <w:szCs w:val="16"/>
        </w:rPr>
        <w:t>s</w:t>
      </w:r>
      <w:r>
        <w:rPr>
          <w:rFonts w:ascii="Arial" w:eastAsia="Arial" w:hAnsi="Arial" w:cs="Arial"/>
          <w:color w:val="363435"/>
          <w:spacing w:val="14"/>
          <w:sz w:val="16"/>
          <w:szCs w:val="16"/>
        </w:rPr>
        <w:t xml:space="preserve"> </w:t>
      </w:r>
      <w:r>
        <w:rPr>
          <w:rFonts w:ascii="Arial" w:eastAsia="Arial" w:hAnsi="Arial" w:cs="Arial"/>
          <w:color w:val="363435"/>
          <w:spacing w:val="4"/>
          <w:sz w:val="16"/>
          <w:szCs w:val="16"/>
        </w:rPr>
        <w:t>thei</w:t>
      </w:r>
      <w:r>
        <w:rPr>
          <w:rFonts w:ascii="Arial" w:eastAsia="Arial" w:hAnsi="Arial" w:cs="Arial"/>
          <w:color w:val="363435"/>
          <w:sz w:val="16"/>
          <w:szCs w:val="16"/>
        </w:rPr>
        <w:t>r</w:t>
      </w:r>
      <w:r>
        <w:rPr>
          <w:rFonts w:ascii="Arial" w:eastAsia="Arial" w:hAnsi="Arial" w:cs="Arial"/>
          <w:color w:val="363435"/>
          <w:spacing w:val="8"/>
          <w:sz w:val="16"/>
          <w:szCs w:val="16"/>
        </w:rPr>
        <w:t xml:space="preserve"> </w:t>
      </w:r>
      <w:r>
        <w:rPr>
          <w:rFonts w:ascii="Arial" w:eastAsia="Arial" w:hAnsi="Arial" w:cs="Arial"/>
          <w:color w:val="363435"/>
          <w:spacing w:val="4"/>
          <w:sz w:val="16"/>
          <w:szCs w:val="16"/>
        </w:rPr>
        <w:t>dee</w:t>
      </w:r>
      <w:r>
        <w:rPr>
          <w:rFonts w:ascii="Arial" w:eastAsia="Arial" w:hAnsi="Arial" w:cs="Arial"/>
          <w:color w:val="363435"/>
          <w:sz w:val="16"/>
          <w:szCs w:val="16"/>
        </w:rPr>
        <w:t>p</w:t>
      </w:r>
      <w:r>
        <w:rPr>
          <w:rFonts w:ascii="Arial" w:eastAsia="Arial" w:hAnsi="Arial" w:cs="Arial"/>
          <w:color w:val="363435"/>
          <w:spacing w:val="8"/>
          <w:sz w:val="16"/>
          <w:szCs w:val="16"/>
        </w:rPr>
        <w:t xml:space="preserve"> </w:t>
      </w:r>
      <w:r>
        <w:rPr>
          <w:rFonts w:ascii="Arial" w:eastAsia="Arial" w:hAnsi="Arial" w:cs="Arial"/>
          <w:color w:val="363435"/>
          <w:spacing w:val="4"/>
          <w:sz w:val="16"/>
          <w:szCs w:val="16"/>
        </w:rPr>
        <w:t>appreciatio</w:t>
      </w:r>
      <w:r>
        <w:rPr>
          <w:rFonts w:ascii="Arial" w:eastAsia="Arial" w:hAnsi="Arial" w:cs="Arial"/>
          <w:color w:val="363435"/>
          <w:sz w:val="16"/>
          <w:szCs w:val="16"/>
        </w:rPr>
        <w:t>n</w:t>
      </w:r>
      <w:r>
        <w:rPr>
          <w:rFonts w:ascii="Arial" w:eastAsia="Arial" w:hAnsi="Arial" w:cs="Arial"/>
          <w:color w:val="363435"/>
          <w:spacing w:val="24"/>
          <w:sz w:val="16"/>
          <w:szCs w:val="16"/>
        </w:rPr>
        <w:t xml:space="preserve"> </w:t>
      </w:r>
      <w:r>
        <w:rPr>
          <w:rFonts w:ascii="Arial" w:eastAsia="Arial" w:hAnsi="Arial" w:cs="Arial"/>
          <w:color w:val="363435"/>
          <w:spacing w:val="4"/>
          <w:sz w:val="16"/>
          <w:szCs w:val="16"/>
        </w:rPr>
        <w:t>t</w:t>
      </w:r>
      <w:r>
        <w:rPr>
          <w:rFonts w:ascii="Arial" w:eastAsia="Arial" w:hAnsi="Arial" w:cs="Arial"/>
          <w:color w:val="363435"/>
          <w:sz w:val="16"/>
          <w:szCs w:val="16"/>
        </w:rPr>
        <w:t>o</w:t>
      </w:r>
      <w:r>
        <w:rPr>
          <w:rFonts w:ascii="Arial" w:eastAsia="Arial" w:hAnsi="Arial" w:cs="Arial"/>
          <w:color w:val="363435"/>
          <w:spacing w:val="3"/>
          <w:sz w:val="16"/>
          <w:szCs w:val="16"/>
        </w:rPr>
        <w:t xml:space="preserve"> </w:t>
      </w:r>
      <w:r>
        <w:rPr>
          <w:rFonts w:ascii="Arial" w:eastAsia="Arial" w:hAnsi="Arial" w:cs="Arial"/>
          <w:color w:val="363435"/>
          <w:spacing w:val="4"/>
          <w:sz w:val="16"/>
          <w:szCs w:val="16"/>
        </w:rPr>
        <w:t>value</w:t>
      </w:r>
      <w:r>
        <w:rPr>
          <w:rFonts w:ascii="Arial" w:eastAsia="Arial" w:hAnsi="Arial" w:cs="Arial"/>
          <w:color w:val="363435"/>
          <w:sz w:val="16"/>
          <w:szCs w:val="16"/>
        </w:rPr>
        <w:t>d</w:t>
      </w:r>
      <w:r>
        <w:rPr>
          <w:rFonts w:ascii="Arial" w:eastAsia="Arial" w:hAnsi="Arial" w:cs="Arial"/>
          <w:color w:val="363435"/>
          <w:spacing w:val="12"/>
          <w:sz w:val="16"/>
          <w:szCs w:val="16"/>
        </w:rPr>
        <w:t xml:space="preserve"> </w:t>
      </w:r>
      <w:r>
        <w:rPr>
          <w:rFonts w:ascii="Arial" w:eastAsia="Arial" w:hAnsi="Arial" w:cs="Arial"/>
          <w:color w:val="363435"/>
          <w:spacing w:val="4"/>
          <w:sz w:val="16"/>
          <w:szCs w:val="16"/>
        </w:rPr>
        <w:t>shareholders</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4"/>
          <w:sz w:val="16"/>
          <w:szCs w:val="16"/>
        </w:rPr>
        <w:t>customers</w:t>
      </w:r>
      <w:r>
        <w:rPr>
          <w:rFonts w:ascii="Arial" w:eastAsia="Arial" w:hAnsi="Arial" w:cs="Arial"/>
          <w:color w:val="363435"/>
          <w:sz w:val="16"/>
          <w:szCs w:val="16"/>
        </w:rPr>
        <w:t>,</w:t>
      </w:r>
      <w:r>
        <w:rPr>
          <w:rFonts w:ascii="Arial" w:eastAsia="Arial" w:hAnsi="Arial" w:cs="Arial"/>
          <w:color w:val="363435"/>
          <w:spacing w:val="22"/>
          <w:sz w:val="16"/>
          <w:szCs w:val="16"/>
        </w:rPr>
        <w:t xml:space="preserve"> </w:t>
      </w:r>
      <w:r>
        <w:rPr>
          <w:rFonts w:ascii="Arial" w:eastAsia="Arial" w:hAnsi="Arial" w:cs="Arial"/>
          <w:color w:val="363435"/>
          <w:spacing w:val="4"/>
          <w:sz w:val="16"/>
          <w:szCs w:val="16"/>
        </w:rPr>
        <w:t>supplier</w:t>
      </w:r>
      <w:r>
        <w:rPr>
          <w:rFonts w:ascii="Arial" w:eastAsia="Arial" w:hAnsi="Arial" w:cs="Arial"/>
          <w:color w:val="363435"/>
          <w:sz w:val="16"/>
          <w:szCs w:val="16"/>
        </w:rPr>
        <w:t>s</w:t>
      </w:r>
      <w:r>
        <w:rPr>
          <w:rFonts w:ascii="Arial" w:eastAsia="Arial" w:hAnsi="Arial" w:cs="Arial"/>
          <w:color w:val="363435"/>
          <w:spacing w:val="17"/>
          <w:sz w:val="16"/>
          <w:szCs w:val="16"/>
        </w:rPr>
        <w:t xml:space="preserve"> </w:t>
      </w:r>
      <w:r>
        <w:rPr>
          <w:rFonts w:ascii="Arial" w:eastAsia="Arial" w:hAnsi="Arial" w:cs="Arial"/>
          <w:color w:val="363435"/>
          <w:spacing w:val="4"/>
          <w:sz w:val="16"/>
          <w:szCs w:val="16"/>
        </w:rPr>
        <w:t>an</w:t>
      </w:r>
      <w:r>
        <w:rPr>
          <w:rFonts w:ascii="Arial" w:eastAsia="Arial" w:hAnsi="Arial" w:cs="Arial"/>
          <w:color w:val="363435"/>
          <w:sz w:val="16"/>
          <w:szCs w:val="16"/>
        </w:rPr>
        <w:t>d</w:t>
      </w:r>
      <w:r>
        <w:rPr>
          <w:rFonts w:ascii="Arial" w:eastAsia="Arial" w:hAnsi="Arial" w:cs="Arial"/>
          <w:color w:val="363435"/>
          <w:spacing w:val="6"/>
          <w:sz w:val="16"/>
          <w:szCs w:val="16"/>
        </w:rPr>
        <w:t xml:space="preserve"> </w:t>
      </w:r>
      <w:r>
        <w:rPr>
          <w:rFonts w:ascii="Arial" w:eastAsia="Arial" w:hAnsi="Arial" w:cs="Arial"/>
          <w:color w:val="363435"/>
          <w:spacing w:val="4"/>
          <w:sz w:val="16"/>
          <w:szCs w:val="16"/>
        </w:rPr>
        <w:t>financia</w:t>
      </w:r>
      <w:r>
        <w:rPr>
          <w:rFonts w:ascii="Arial" w:eastAsia="Arial" w:hAnsi="Arial" w:cs="Arial"/>
          <w:color w:val="363435"/>
          <w:sz w:val="16"/>
          <w:szCs w:val="16"/>
        </w:rPr>
        <w:t>l</w:t>
      </w:r>
      <w:r>
        <w:rPr>
          <w:rFonts w:ascii="Arial" w:eastAsia="Arial" w:hAnsi="Arial" w:cs="Arial"/>
          <w:color w:val="363435"/>
          <w:spacing w:val="15"/>
          <w:sz w:val="16"/>
          <w:szCs w:val="16"/>
        </w:rPr>
        <w:t xml:space="preserve"> </w:t>
      </w:r>
      <w:r>
        <w:rPr>
          <w:rFonts w:ascii="Arial" w:eastAsia="Arial" w:hAnsi="Arial" w:cs="Arial"/>
          <w:color w:val="363435"/>
          <w:spacing w:val="4"/>
          <w:sz w:val="16"/>
          <w:szCs w:val="16"/>
        </w:rPr>
        <w:t>institution</w:t>
      </w:r>
      <w:r>
        <w:rPr>
          <w:rFonts w:ascii="Arial" w:eastAsia="Arial" w:hAnsi="Arial" w:cs="Arial"/>
          <w:color w:val="363435"/>
          <w:sz w:val="16"/>
          <w:szCs w:val="16"/>
        </w:rPr>
        <w:t>s</w:t>
      </w:r>
      <w:r>
        <w:rPr>
          <w:rFonts w:ascii="Arial" w:eastAsia="Arial" w:hAnsi="Arial" w:cs="Arial"/>
          <w:color w:val="363435"/>
          <w:spacing w:val="20"/>
          <w:sz w:val="16"/>
          <w:szCs w:val="16"/>
        </w:rPr>
        <w:t xml:space="preserve"> </w:t>
      </w:r>
      <w:r>
        <w:rPr>
          <w:rFonts w:ascii="Arial" w:eastAsia="Arial" w:hAnsi="Arial" w:cs="Arial"/>
          <w:color w:val="363435"/>
          <w:sz w:val="16"/>
          <w:szCs w:val="16"/>
        </w:rPr>
        <w:t xml:space="preserve">/ </w:t>
      </w:r>
      <w:r>
        <w:rPr>
          <w:rFonts w:ascii="Arial" w:eastAsia="Arial" w:hAnsi="Arial" w:cs="Arial"/>
          <w:color w:val="363435"/>
          <w:spacing w:val="4"/>
          <w:w w:val="103"/>
          <w:sz w:val="16"/>
          <w:szCs w:val="16"/>
        </w:rPr>
        <w:t xml:space="preserve">Governmental </w:t>
      </w:r>
      <w:r>
        <w:rPr>
          <w:rFonts w:ascii="Arial" w:eastAsia="Arial" w:hAnsi="Arial" w:cs="Arial"/>
          <w:color w:val="363435"/>
          <w:spacing w:val="5"/>
          <w:sz w:val="16"/>
          <w:szCs w:val="16"/>
        </w:rPr>
        <w:t>department</w:t>
      </w:r>
      <w:r>
        <w:rPr>
          <w:rFonts w:ascii="Arial" w:eastAsia="Arial" w:hAnsi="Arial" w:cs="Arial"/>
          <w:color w:val="363435"/>
          <w:sz w:val="16"/>
          <w:szCs w:val="16"/>
        </w:rPr>
        <w:t xml:space="preserve">s  </w:t>
      </w:r>
      <w:r>
        <w:rPr>
          <w:rFonts w:ascii="Arial" w:eastAsia="Arial" w:hAnsi="Arial" w:cs="Arial"/>
          <w:color w:val="363435"/>
          <w:spacing w:val="5"/>
          <w:sz w:val="16"/>
          <w:szCs w:val="16"/>
        </w:rPr>
        <w:t>fo</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thei</w:t>
      </w:r>
      <w:r>
        <w:rPr>
          <w:rFonts w:ascii="Arial" w:eastAsia="Arial" w:hAnsi="Arial" w:cs="Arial"/>
          <w:color w:val="363435"/>
          <w:sz w:val="16"/>
          <w:szCs w:val="16"/>
        </w:rPr>
        <w:t>r</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cooperatio</w:t>
      </w:r>
      <w:r>
        <w:rPr>
          <w:rFonts w:ascii="Arial" w:eastAsia="Arial" w:hAnsi="Arial" w:cs="Arial"/>
          <w:color w:val="363435"/>
          <w:sz w:val="16"/>
          <w:szCs w:val="16"/>
        </w:rPr>
        <w:t>n</w:t>
      </w:r>
      <w:r>
        <w:rPr>
          <w:rFonts w:ascii="Arial" w:eastAsia="Arial" w:hAnsi="Arial" w:cs="Arial"/>
          <w:color w:val="363435"/>
          <w:spacing w:val="43"/>
          <w:sz w:val="16"/>
          <w:szCs w:val="16"/>
        </w:rPr>
        <w:t xml:space="preserve"> </w:t>
      </w:r>
      <w:r>
        <w:rPr>
          <w:rFonts w:ascii="Arial" w:eastAsia="Arial" w:hAnsi="Arial" w:cs="Arial"/>
          <w:color w:val="363435"/>
          <w:spacing w:val="5"/>
          <w:sz w:val="16"/>
          <w:szCs w:val="16"/>
        </w:rPr>
        <w:t>an</w:t>
      </w:r>
      <w:r>
        <w:rPr>
          <w:rFonts w:ascii="Arial" w:eastAsia="Arial" w:hAnsi="Arial" w:cs="Arial"/>
          <w:color w:val="363435"/>
          <w:sz w:val="16"/>
          <w:szCs w:val="16"/>
        </w:rPr>
        <w:t>d</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Company'</w:t>
      </w:r>
      <w:r>
        <w:rPr>
          <w:rFonts w:ascii="Arial" w:eastAsia="Arial" w:hAnsi="Arial" w:cs="Arial"/>
          <w:color w:val="363435"/>
          <w:sz w:val="16"/>
          <w:szCs w:val="16"/>
        </w:rPr>
        <w:t>s</w:t>
      </w:r>
      <w:r>
        <w:rPr>
          <w:rFonts w:ascii="Arial" w:eastAsia="Arial" w:hAnsi="Arial" w:cs="Arial"/>
          <w:color w:val="363435"/>
          <w:spacing w:val="41"/>
          <w:sz w:val="16"/>
          <w:szCs w:val="16"/>
        </w:rPr>
        <w:t xml:space="preserve"> </w:t>
      </w:r>
      <w:r>
        <w:rPr>
          <w:rFonts w:ascii="Arial" w:eastAsia="Arial" w:hAnsi="Arial" w:cs="Arial"/>
          <w:color w:val="363435"/>
          <w:spacing w:val="5"/>
          <w:sz w:val="16"/>
          <w:szCs w:val="16"/>
        </w:rPr>
        <w:t>employee</w:t>
      </w:r>
      <w:r>
        <w:rPr>
          <w:rFonts w:ascii="Arial" w:eastAsia="Arial" w:hAnsi="Arial" w:cs="Arial"/>
          <w:color w:val="363435"/>
          <w:sz w:val="16"/>
          <w:szCs w:val="16"/>
        </w:rPr>
        <w:t>s</w:t>
      </w:r>
      <w:r>
        <w:rPr>
          <w:rFonts w:ascii="Arial" w:eastAsia="Arial" w:hAnsi="Arial" w:cs="Arial"/>
          <w:color w:val="363435"/>
          <w:spacing w:val="41"/>
          <w:sz w:val="16"/>
          <w:szCs w:val="16"/>
        </w:rPr>
        <w:t xml:space="preserve"> </w:t>
      </w:r>
      <w:r>
        <w:rPr>
          <w:rFonts w:ascii="Arial" w:eastAsia="Arial" w:hAnsi="Arial" w:cs="Arial"/>
          <w:color w:val="363435"/>
          <w:spacing w:val="5"/>
          <w:sz w:val="16"/>
          <w:szCs w:val="16"/>
        </w:rPr>
        <w:t>fo</w:t>
      </w:r>
      <w:r>
        <w:rPr>
          <w:rFonts w:ascii="Arial" w:eastAsia="Arial" w:hAnsi="Arial" w:cs="Arial"/>
          <w:color w:val="363435"/>
          <w:sz w:val="16"/>
          <w:szCs w:val="16"/>
        </w:rPr>
        <w:t>r</w:t>
      </w:r>
      <w:r>
        <w:rPr>
          <w:rFonts w:ascii="Arial" w:eastAsia="Arial" w:hAnsi="Arial" w:cs="Arial"/>
          <w:color w:val="363435"/>
          <w:spacing w:val="23"/>
          <w:sz w:val="16"/>
          <w:szCs w:val="16"/>
        </w:rPr>
        <w:t xml:space="preserve"> </w:t>
      </w:r>
      <w:r>
        <w:rPr>
          <w:rFonts w:ascii="Arial" w:eastAsia="Arial" w:hAnsi="Arial" w:cs="Arial"/>
          <w:color w:val="363435"/>
          <w:spacing w:val="5"/>
          <w:sz w:val="16"/>
          <w:szCs w:val="16"/>
        </w:rPr>
        <w:t>thei</w:t>
      </w:r>
      <w:r>
        <w:rPr>
          <w:rFonts w:ascii="Arial" w:eastAsia="Arial" w:hAnsi="Arial" w:cs="Arial"/>
          <w:color w:val="363435"/>
          <w:sz w:val="16"/>
          <w:szCs w:val="16"/>
        </w:rPr>
        <w:t>r</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har</w:t>
      </w:r>
      <w:r>
        <w:rPr>
          <w:rFonts w:ascii="Arial" w:eastAsia="Arial" w:hAnsi="Arial" w:cs="Arial"/>
          <w:color w:val="363435"/>
          <w:sz w:val="16"/>
          <w:szCs w:val="16"/>
        </w:rPr>
        <w:t>d</w:t>
      </w:r>
      <w:r>
        <w:rPr>
          <w:rFonts w:ascii="Arial" w:eastAsia="Arial" w:hAnsi="Arial" w:cs="Arial"/>
          <w:color w:val="363435"/>
          <w:spacing w:val="27"/>
          <w:sz w:val="16"/>
          <w:szCs w:val="16"/>
        </w:rPr>
        <w:t xml:space="preserve"> </w:t>
      </w:r>
      <w:r>
        <w:rPr>
          <w:rFonts w:ascii="Arial" w:eastAsia="Arial" w:hAnsi="Arial" w:cs="Arial"/>
          <w:color w:val="363435"/>
          <w:spacing w:val="5"/>
          <w:sz w:val="16"/>
          <w:szCs w:val="16"/>
        </w:rPr>
        <w:t>wor</w:t>
      </w:r>
      <w:r>
        <w:rPr>
          <w:rFonts w:ascii="Arial" w:eastAsia="Arial" w:hAnsi="Arial" w:cs="Arial"/>
          <w:color w:val="363435"/>
          <w:sz w:val="16"/>
          <w:szCs w:val="16"/>
        </w:rPr>
        <w:t>k</w:t>
      </w:r>
      <w:r>
        <w:rPr>
          <w:rFonts w:ascii="Arial" w:eastAsia="Arial" w:hAnsi="Arial" w:cs="Arial"/>
          <w:color w:val="363435"/>
          <w:spacing w:val="28"/>
          <w:sz w:val="16"/>
          <w:szCs w:val="16"/>
        </w:rPr>
        <w:t xml:space="preserve"> </w:t>
      </w:r>
      <w:r>
        <w:rPr>
          <w:rFonts w:ascii="Arial" w:eastAsia="Arial" w:hAnsi="Arial" w:cs="Arial"/>
          <w:color w:val="363435"/>
          <w:spacing w:val="5"/>
          <w:sz w:val="16"/>
          <w:szCs w:val="16"/>
        </w:rPr>
        <w:t>an</w:t>
      </w:r>
      <w:r>
        <w:rPr>
          <w:rFonts w:ascii="Arial" w:eastAsia="Arial" w:hAnsi="Arial" w:cs="Arial"/>
          <w:color w:val="363435"/>
          <w:sz w:val="16"/>
          <w:szCs w:val="16"/>
        </w:rPr>
        <w:t>d</w:t>
      </w:r>
      <w:r>
        <w:rPr>
          <w:rFonts w:ascii="Arial" w:eastAsia="Arial" w:hAnsi="Arial" w:cs="Arial"/>
          <w:color w:val="363435"/>
          <w:spacing w:val="26"/>
          <w:sz w:val="16"/>
          <w:szCs w:val="16"/>
        </w:rPr>
        <w:t xml:space="preserve"> </w:t>
      </w:r>
      <w:r>
        <w:rPr>
          <w:rFonts w:ascii="Arial" w:eastAsia="Arial" w:hAnsi="Arial" w:cs="Arial"/>
          <w:color w:val="363435"/>
          <w:spacing w:val="5"/>
          <w:sz w:val="16"/>
          <w:szCs w:val="16"/>
        </w:rPr>
        <w:t>commitmen</w:t>
      </w:r>
      <w:r>
        <w:rPr>
          <w:rFonts w:ascii="Arial" w:eastAsia="Arial" w:hAnsi="Arial" w:cs="Arial"/>
          <w:color w:val="363435"/>
          <w:sz w:val="16"/>
          <w:szCs w:val="16"/>
        </w:rPr>
        <w:t>t</w:t>
      </w:r>
      <w:r>
        <w:rPr>
          <w:rFonts w:ascii="Arial" w:eastAsia="Arial" w:hAnsi="Arial" w:cs="Arial"/>
          <w:color w:val="363435"/>
          <w:spacing w:val="44"/>
          <w:sz w:val="16"/>
          <w:szCs w:val="16"/>
        </w:rPr>
        <w:t xml:space="preserve"> </w:t>
      </w:r>
      <w:r>
        <w:rPr>
          <w:rFonts w:ascii="Arial" w:eastAsia="Arial" w:hAnsi="Arial" w:cs="Arial"/>
          <w:color w:val="363435"/>
          <w:spacing w:val="5"/>
          <w:sz w:val="16"/>
          <w:szCs w:val="16"/>
        </w:rPr>
        <w:t>whic</w:t>
      </w:r>
      <w:r>
        <w:rPr>
          <w:rFonts w:ascii="Arial" w:eastAsia="Arial" w:hAnsi="Arial" w:cs="Arial"/>
          <w:color w:val="363435"/>
          <w:sz w:val="16"/>
          <w:szCs w:val="16"/>
        </w:rPr>
        <w:t>h</w:t>
      </w:r>
      <w:r>
        <w:rPr>
          <w:rFonts w:ascii="Arial" w:eastAsia="Arial" w:hAnsi="Arial" w:cs="Arial"/>
          <w:color w:val="363435"/>
          <w:spacing w:val="30"/>
          <w:sz w:val="16"/>
          <w:szCs w:val="16"/>
        </w:rPr>
        <w:t xml:space="preserve"> </w:t>
      </w:r>
      <w:r>
        <w:rPr>
          <w:rFonts w:ascii="Arial" w:eastAsia="Arial" w:hAnsi="Arial" w:cs="Arial"/>
          <w:color w:val="363435"/>
          <w:spacing w:val="5"/>
          <w:sz w:val="16"/>
          <w:szCs w:val="16"/>
        </w:rPr>
        <w:t>enable</w:t>
      </w:r>
      <w:r>
        <w:rPr>
          <w:rFonts w:ascii="Arial" w:eastAsia="Arial" w:hAnsi="Arial" w:cs="Arial"/>
          <w:color w:val="363435"/>
          <w:sz w:val="16"/>
          <w:szCs w:val="16"/>
        </w:rPr>
        <w:t>d</w:t>
      </w:r>
      <w:r>
        <w:rPr>
          <w:rFonts w:ascii="Arial" w:eastAsia="Arial" w:hAnsi="Arial" w:cs="Arial"/>
          <w:color w:val="363435"/>
          <w:spacing w:val="35"/>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compan</w:t>
      </w:r>
      <w:r>
        <w:rPr>
          <w:rFonts w:ascii="Arial" w:eastAsia="Arial" w:hAnsi="Arial" w:cs="Arial"/>
          <w:color w:val="363435"/>
          <w:sz w:val="16"/>
          <w:szCs w:val="16"/>
        </w:rPr>
        <w:t>y</w:t>
      </w:r>
      <w:r>
        <w:rPr>
          <w:rFonts w:ascii="Arial" w:eastAsia="Arial" w:hAnsi="Arial" w:cs="Arial"/>
          <w:color w:val="363435"/>
          <w:spacing w:val="37"/>
          <w:sz w:val="16"/>
          <w:szCs w:val="16"/>
        </w:rPr>
        <w:t xml:space="preserve"> </w:t>
      </w:r>
      <w:r>
        <w:rPr>
          <w:rFonts w:ascii="Arial" w:eastAsia="Arial" w:hAnsi="Arial" w:cs="Arial"/>
          <w:color w:val="363435"/>
          <w:spacing w:val="5"/>
          <w:w w:val="103"/>
          <w:sz w:val="16"/>
          <w:szCs w:val="16"/>
        </w:rPr>
        <w:t xml:space="preserve">to </w:t>
      </w:r>
      <w:r>
        <w:rPr>
          <w:rFonts w:ascii="Arial" w:eastAsia="Arial" w:hAnsi="Arial" w:cs="Arial"/>
          <w:color w:val="363435"/>
          <w:spacing w:val="3"/>
          <w:sz w:val="16"/>
          <w:szCs w:val="16"/>
        </w:rPr>
        <w:t>achiev</w:t>
      </w:r>
      <w:r>
        <w:rPr>
          <w:rFonts w:ascii="Arial" w:eastAsia="Arial" w:hAnsi="Arial" w:cs="Arial"/>
          <w:color w:val="363435"/>
          <w:sz w:val="16"/>
          <w:szCs w:val="16"/>
        </w:rPr>
        <w:t>e</w:t>
      </w:r>
      <w:r>
        <w:rPr>
          <w:rFonts w:ascii="Arial" w:eastAsia="Arial" w:hAnsi="Arial" w:cs="Arial"/>
          <w:color w:val="363435"/>
          <w:spacing w:val="25"/>
          <w:sz w:val="16"/>
          <w:szCs w:val="16"/>
        </w:rPr>
        <w:t xml:space="preserve"> </w:t>
      </w:r>
      <w:r>
        <w:rPr>
          <w:rFonts w:ascii="Arial" w:eastAsia="Arial" w:hAnsi="Arial" w:cs="Arial"/>
          <w:color w:val="363435"/>
          <w:spacing w:val="3"/>
          <w:sz w:val="16"/>
          <w:szCs w:val="16"/>
        </w:rPr>
        <w:t>goo</w:t>
      </w:r>
      <w:r>
        <w:rPr>
          <w:rFonts w:ascii="Arial" w:eastAsia="Arial" w:hAnsi="Arial" w:cs="Arial"/>
          <w:color w:val="363435"/>
          <w:sz w:val="16"/>
          <w:szCs w:val="16"/>
        </w:rPr>
        <w:t>d</w:t>
      </w:r>
      <w:r>
        <w:rPr>
          <w:rFonts w:ascii="Arial" w:eastAsia="Arial" w:hAnsi="Arial" w:cs="Arial"/>
          <w:color w:val="363435"/>
          <w:spacing w:val="19"/>
          <w:sz w:val="16"/>
          <w:szCs w:val="16"/>
        </w:rPr>
        <w:t xml:space="preserve"> </w:t>
      </w:r>
      <w:r>
        <w:rPr>
          <w:rFonts w:ascii="Arial" w:eastAsia="Arial" w:hAnsi="Arial" w:cs="Arial"/>
          <w:color w:val="363435"/>
          <w:spacing w:val="3"/>
          <w:sz w:val="16"/>
          <w:szCs w:val="16"/>
        </w:rPr>
        <w:t>operationa</w:t>
      </w:r>
      <w:r>
        <w:rPr>
          <w:rFonts w:ascii="Arial" w:eastAsia="Arial" w:hAnsi="Arial" w:cs="Arial"/>
          <w:color w:val="363435"/>
          <w:sz w:val="16"/>
          <w:szCs w:val="16"/>
        </w:rPr>
        <w:t>l</w:t>
      </w:r>
      <w:r>
        <w:rPr>
          <w:rFonts w:ascii="Arial" w:eastAsia="Arial" w:hAnsi="Arial" w:cs="Arial"/>
          <w:color w:val="363435"/>
          <w:spacing w:val="32"/>
          <w:sz w:val="16"/>
          <w:szCs w:val="16"/>
        </w:rPr>
        <w:t xml:space="preserve"> </w:t>
      </w:r>
      <w:r>
        <w:rPr>
          <w:rFonts w:ascii="Arial" w:eastAsia="Arial" w:hAnsi="Arial" w:cs="Arial"/>
          <w:color w:val="363435"/>
          <w:spacing w:val="3"/>
          <w:w w:val="103"/>
          <w:sz w:val="16"/>
          <w:szCs w:val="16"/>
        </w:rPr>
        <w:t>results.</w:t>
      </w:r>
    </w:p>
    <w:p w:rsidR="00C1730D" w:rsidRDefault="00C1730D">
      <w:pPr>
        <w:spacing w:line="180" w:lineRule="exact"/>
        <w:rPr>
          <w:sz w:val="19"/>
          <w:szCs w:val="19"/>
        </w:rPr>
      </w:pPr>
    </w:p>
    <w:p w:rsidR="00C1730D" w:rsidRDefault="00D37C92">
      <w:pPr>
        <w:ind w:left="133" w:right="703"/>
        <w:jc w:val="both"/>
        <w:rPr>
          <w:rFonts w:ascii="Arial" w:eastAsia="Arial" w:hAnsi="Arial" w:cs="Arial"/>
          <w:sz w:val="16"/>
          <w:szCs w:val="16"/>
        </w:rPr>
      </w:pP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Boar</w:t>
      </w:r>
      <w:r>
        <w:rPr>
          <w:rFonts w:ascii="Arial" w:eastAsia="Arial" w:hAnsi="Arial" w:cs="Arial"/>
          <w:color w:val="363435"/>
          <w:sz w:val="16"/>
          <w:szCs w:val="16"/>
        </w:rPr>
        <w:t>d</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i</w:t>
      </w:r>
      <w:r>
        <w:rPr>
          <w:rFonts w:ascii="Arial" w:eastAsia="Arial" w:hAnsi="Arial" w:cs="Arial"/>
          <w:color w:val="363435"/>
          <w:sz w:val="16"/>
          <w:szCs w:val="16"/>
        </w:rPr>
        <w:t>s</w:t>
      </w:r>
      <w:r>
        <w:rPr>
          <w:rFonts w:ascii="Arial" w:eastAsia="Arial" w:hAnsi="Arial" w:cs="Arial"/>
          <w:color w:val="363435"/>
          <w:spacing w:val="11"/>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f</w:t>
      </w:r>
      <w:r>
        <w:rPr>
          <w:rFonts w:ascii="Arial" w:eastAsia="Arial" w:hAnsi="Arial" w:cs="Arial"/>
          <w:color w:val="363435"/>
          <w:spacing w:val="12"/>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opinio</w:t>
      </w:r>
      <w:r>
        <w:rPr>
          <w:rFonts w:ascii="Arial" w:eastAsia="Arial" w:hAnsi="Arial" w:cs="Arial"/>
          <w:color w:val="363435"/>
          <w:sz w:val="16"/>
          <w:szCs w:val="16"/>
        </w:rPr>
        <w:t>n</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tha</w:t>
      </w:r>
      <w:r>
        <w:rPr>
          <w:rFonts w:ascii="Arial" w:eastAsia="Arial" w:hAnsi="Arial" w:cs="Arial"/>
          <w:color w:val="363435"/>
          <w:sz w:val="16"/>
          <w:szCs w:val="16"/>
        </w:rPr>
        <w:t>t</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wit</w:t>
      </w:r>
      <w:r>
        <w:rPr>
          <w:rFonts w:ascii="Arial" w:eastAsia="Arial" w:hAnsi="Arial" w:cs="Arial"/>
          <w:color w:val="363435"/>
          <w:sz w:val="16"/>
          <w:szCs w:val="16"/>
        </w:rPr>
        <w:t>h</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sustaine</w:t>
      </w:r>
      <w:r>
        <w:rPr>
          <w:rFonts w:ascii="Arial" w:eastAsia="Arial" w:hAnsi="Arial" w:cs="Arial"/>
          <w:color w:val="363435"/>
          <w:sz w:val="16"/>
          <w:szCs w:val="16"/>
        </w:rPr>
        <w:t>d</w:t>
      </w:r>
      <w:r>
        <w:rPr>
          <w:rFonts w:ascii="Arial" w:eastAsia="Arial" w:hAnsi="Arial" w:cs="Arial"/>
          <w:color w:val="363435"/>
          <w:spacing w:val="29"/>
          <w:sz w:val="16"/>
          <w:szCs w:val="16"/>
        </w:rPr>
        <w:t xml:space="preserve"> </w:t>
      </w:r>
      <w:r>
        <w:rPr>
          <w:rFonts w:ascii="Arial" w:eastAsia="Arial" w:hAnsi="Arial" w:cs="Arial"/>
          <w:color w:val="363435"/>
          <w:spacing w:val="3"/>
          <w:sz w:val="16"/>
          <w:szCs w:val="16"/>
        </w:rPr>
        <w:t>effort</w:t>
      </w:r>
      <w:r>
        <w:rPr>
          <w:rFonts w:ascii="Arial" w:eastAsia="Arial" w:hAnsi="Arial" w:cs="Arial"/>
          <w:color w:val="363435"/>
          <w:sz w:val="16"/>
          <w:szCs w:val="16"/>
        </w:rPr>
        <w:t>s</w:t>
      </w:r>
      <w:r>
        <w:rPr>
          <w:rFonts w:ascii="Arial" w:eastAsia="Arial" w:hAnsi="Arial" w:cs="Arial"/>
          <w:color w:val="363435"/>
          <w:spacing w:val="21"/>
          <w:sz w:val="16"/>
          <w:szCs w:val="16"/>
        </w:rPr>
        <w:t xml:space="preserve"> </w:t>
      </w:r>
      <w:r>
        <w:rPr>
          <w:rFonts w:ascii="Arial" w:eastAsia="Arial" w:hAnsi="Arial" w:cs="Arial"/>
          <w:color w:val="363435"/>
          <w:spacing w:val="3"/>
          <w:sz w:val="16"/>
          <w:szCs w:val="16"/>
        </w:rPr>
        <w:t>an</w:t>
      </w:r>
      <w:r>
        <w:rPr>
          <w:rFonts w:ascii="Arial" w:eastAsia="Arial" w:hAnsi="Arial" w:cs="Arial"/>
          <w:color w:val="363435"/>
          <w:sz w:val="16"/>
          <w:szCs w:val="16"/>
        </w:rPr>
        <w:t>d</w:t>
      </w:r>
      <w:r>
        <w:rPr>
          <w:rFonts w:ascii="Arial" w:eastAsia="Arial" w:hAnsi="Arial" w:cs="Arial"/>
          <w:color w:val="363435"/>
          <w:spacing w:val="16"/>
          <w:sz w:val="16"/>
          <w:szCs w:val="16"/>
        </w:rPr>
        <w:t xml:space="preserve"> </w:t>
      </w:r>
      <w:r>
        <w:rPr>
          <w:rFonts w:ascii="Arial" w:eastAsia="Arial" w:hAnsi="Arial" w:cs="Arial"/>
          <w:color w:val="363435"/>
          <w:spacing w:val="3"/>
          <w:sz w:val="16"/>
          <w:szCs w:val="16"/>
        </w:rPr>
        <w:t>ALLAH,</w:t>
      </w:r>
      <w:r>
        <w:rPr>
          <w:rFonts w:ascii="Arial" w:eastAsia="Arial" w:hAnsi="Arial" w:cs="Arial"/>
          <w:color w:val="363435"/>
          <w:sz w:val="16"/>
          <w:szCs w:val="16"/>
        </w:rPr>
        <w:t>s</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blessing</w:t>
      </w:r>
      <w:r>
        <w:rPr>
          <w:rFonts w:ascii="Arial" w:eastAsia="Arial" w:hAnsi="Arial" w:cs="Arial"/>
          <w:color w:val="363435"/>
          <w:sz w:val="16"/>
          <w:szCs w:val="16"/>
        </w:rPr>
        <w:t>,</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th</w:t>
      </w:r>
      <w:r>
        <w:rPr>
          <w:rFonts w:ascii="Arial" w:eastAsia="Arial" w:hAnsi="Arial" w:cs="Arial"/>
          <w:color w:val="363435"/>
          <w:sz w:val="16"/>
          <w:szCs w:val="16"/>
        </w:rPr>
        <w:t>e</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compan</w:t>
      </w:r>
      <w:r>
        <w:rPr>
          <w:rFonts w:ascii="Arial" w:eastAsia="Arial" w:hAnsi="Arial" w:cs="Arial"/>
          <w:color w:val="363435"/>
          <w:sz w:val="16"/>
          <w:szCs w:val="16"/>
        </w:rPr>
        <w:t>y</w:t>
      </w:r>
      <w:r>
        <w:rPr>
          <w:rFonts w:ascii="Arial" w:eastAsia="Arial" w:hAnsi="Arial" w:cs="Arial"/>
          <w:color w:val="363435"/>
          <w:spacing w:val="27"/>
          <w:sz w:val="16"/>
          <w:szCs w:val="16"/>
        </w:rPr>
        <w:t xml:space="preserve"> </w:t>
      </w:r>
      <w:r>
        <w:rPr>
          <w:rFonts w:ascii="Arial" w:eastAsia="Arial" w:hAnsi="Arial" w:cs="Arial"/>
          <w:color w:val="363435"/>
          <w:spacing w:val="3"/>
          <w:sz w:val="16"/>
          <w:szCs w:val="16"/>
        </w:rPr>
        <w:t>wil</w:t>
      </w:r>
      <w:r>
        <w:rPr>
          <w:rFonts w:ascii="Arial" w:eastAsia="Arial" w:hAnsi="Arial" w:cs="Arial"/>
          <w:color w:val="363435"/>
          <w:sz w:val="16"/>
          <w:szCs w:val="16"/>
        </w:rPr>
        <w:t>l</w:t>
      </w:r>
      <w:r>
        <w:rPr>
          <w:rFonts w:ascii="Arial" w:eastAsia="Arial" w:hAnsi="Arial" w:cs="Arial"/>
          <w:color w:val="363435"/>
          <w:spacing w:val="15"/>
          <w:sz w:val="16"/>
          <w:szCs w:val="16"/>
        </w:rPr>
        <w:t xml:space="preserve"> </w:t>
      </w:r>
      <w:r>
        <w:rPr>
          <w:rFonts w:ascii="Arial" w:eastAsia="Arial" w:hAnsi="Arial" w:cs="Arial"/>
          <w:color w:val="363435"/>
          <w:spacing w:val="3"/>
          <w:sz w:val="16"/>
          <w:szCs w:val="16"/>
        </w:rPr>
        <w:t>remai</w:t>
      </w:r>
      <w:r>
        <w:rPr>
          <w:rFonts w:ascii="Arial" w:eastAsia="Arial" w:hAnsi="Arial" w:cs="Arial"/>
          <w:color w:val="363435"/>
          <w:sz w:val="16"/>
          <w:szCs w:val="16"/>
        </w:rPr>
        <w:t>n</w:t>
      </w:r>
      <w:r>
        <w:rPr>
          <w:rFonts w:ascii="Arial" w:eastAsia="Arial" w:hAnsi="Arial" w:cs="Arial"/>
          <w:color w:val="363435"/>
          <w:spacing w:val="23"/>
          <w:sz w:val="16"/>
          <w:szCs w:val="16"/>
        </w:rPr>
        <w:t xml:space="preserve"> </w:t>
      </w:r>
      <w:r>
        <w:rPr>
          <w:rFonts w:ascii="Arial" w:eastAsia="Arial" w:hAnsi="Arial" w:cs="Arial"/>
          <w:color w:val="363435"/>
          <w:spacing w:val="3"/>
          <w:sz w:val="16"/>
          <w:szCs w:val="16"/>
        </w:rPr>
        <w:t>o</w:t>
      </w:r>
      <w:r>
        <w:rPr>
          <w:rFonts w:ascii="Arial" w:eastAsia="Arial" w:hAnsi="Arial" w:cs="Arial"/>
          <w:color w:val="363435"/>
          <w:sz w:val="16"/>
          <w:szCs w:val="16"/>
        </w:rPr>
        <w:t>n</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it</w:t>
      </w:r>
      <w:r>
        <w:rPr>
          <w:rFonts w:ascii="Arial" w:eastAsia="Arial" w:hAnsi="Arial" w:cs="Arial"/>
          <w:color w:val="363435"/>
          <w:sz w:val="16"/>
          <w:szCs w:val="16"/>
        </w:rPr>
        <w:t>s</w:t>
      </w:r>
      <w:r>
        <w:rPr>
          <w:rFonts w:ascii="Arial" w:eastAsia="Arial" w:hAnsi="Arial" w:cs="Arial"/>
          <w:color w:val="363435"/>
          <w:spacing w:val="13"/>
          <w:sz w:val="16"/>
          <w:szCs w:val="16"/>
        </w:rPr>
        <w:t xml:space="preserve"> </w:t>
      </w:r>
      <w:r>
        <w:rPr>
          <w:rFonts w:ascii="Arial" w:eastAsia="Arial" w:hAnsi="Arial" w:cs="Arial"/>
          <w:color w:val="363435"/>
          <w:spacing w:val="3"/>
          <w:sz w:val="16"/>
          <w:szCs w:val="16"/>
        </w:rPr>
        <w:t>wa</w:t>
      </w:r>
      <w:r>
        <w:rPr>
          <w:rFonts w:ascii="Arial" w:eastAsia="Arial" w:hAnsi="Arial" w:cs="Arial"/>
          <w:color w:val="363435"/>
          <w:sz w:val="16"/>
          <w:szCs w:val="16"/>
        </w:rPr>
        <w:t>y</w:t>
      </w:r>
      <w:r>
        <w:rPr>
          <w:rFonts w:ascii="Arial" w:eastAsia="Arial" w:hAnsi="Arial" w:cs="Arial"/>
          <w:color w:val="363435"/>
          <w:spacing w:val="17"/>
          <w:sz w:val="16"/>
          <w:szCs w:val="16"/>
        </w:rPr>
        <w:t xml:space="preserve"> </w:t>
      </w:r>
      <w:r>
        <w:rPr>
          <w:rFonts w:ascii="Arial" w:eastAsia="Arial" w:hAnsi="Arial" w:cs="Arial"/>
          <w:color w:val="363435"/>
          <w:spacing w:val="3"/>
          <w:sz w:val="16"/>
          <w:szCs w:val="16"/>
        </w:rPr>
        <w:t>t</w:t>
      </w:r>
      <w:r>
        <w:rPr>
          <w:rFonts w:ascii="Arial" w:eastAsia="Arial" w:hAnsi="Arial" w:cs="Arial"/>
          <w:color w:val="363435"/>
          <w:sz w:val="16"/>
          <w:szCs w:val="16"/>
        </w:rPr>
        <w:t>o</w:t>
      </w:r>
      <w:r>
        <w:rPr>
          <w:rFonts w:ascii="Arial" w:eastAsia="Arial" w:hAnsi="Arial" w:cs="Arial"/>
          <w:color w:val="363435"/>
          <w:spacing w:val="12"/>
          <w:sz w:val="16"/>
          <w:szCs w:val="16"/>
        </w:rPr>
        <w:t xml:space="preserve"> </w:t>
      </w:r>
      <w:r>
        <w:rPr>
          <w:rFonts w:ascii="Arial" w:eastAsia="Arial" w:hAnsi="Arial" w:cs="Arial"/>
          <w:color w:val="363435"/>
          <w:spacing w:val="3"/>
          <w:w w:val="103"/>
          <w:sz w:val="16"/>
          <w:szCs w:val="16"/>
        </w:rPr>
        <w:t>success.</w:t>
      </w:r>
    </w:p>
    <w:p w:rsidR="00C1730D" w:rsidRDefault="00C1730D">
      <w:pPr>
        <w:spacing w:before="6" w:line="180" w:lineRule="exact"/>
        <w:rPr>
          <w:sz w:val="19"/>
          <w:szCs w:val="19"/>
        </w:rPr>
      </w:pPr>
    </w:p>
    <w:p w:rsidR="00C1730D" w:rsidRDefault="00D37C92">
      <w:pPr>
        <w:ind w:left="5940"/>
        <w:rPr>
          <w:rFonts w:ascii="Arial" w:eastAsia="Arial" w:hAnsi="Arial" w:cs="Arial"/>
          <w:sz w:val="16"/>
          <w:szCs w:val="16"/>
        </w:rPr>
      </w:pPr>
      <w:r>
        <w:rPr>
          <w:rFonts w:ascii="Arial" w:eastAsia="Arial" w:hAnsi="Arial" w:cs="Arial"/>
          <w:color w:val="363435"/>
          <w:spacing w:val="5"/>
          <w:sz w:val="16"/>
          <w:szCs w:val="16"/>
        </w:rPr>
        <w:t>Fo</w:t>
      </w:r>
      <w:r>
        <w:rPr>
          <w:rFonts w:ascii="Arial" w:eastAsia="Arial" w:hAnsi="Arial" w:cs="Arial"/>
          <w:color w:val="363435"/>
          <w:sz w:val="16"/>
          <w:szCs w:val="16"/>
        </w:rPr>
        <w:t>r</w:t>
      </w:r>
      <w:r>
        <w:rPr>
          <w:rFonts w:ascii="Arial" w:eastAsia="Arial" w:hAnsi="Arial" w:cs="Arial"/>
          <w:color w:val="363435"/>
          <w:spacing w:val="18"/>
          <w:sz w:val="16"/>
          <w:szCs w:val="16"/>
        </w:rPr>
        <w:t xml:space="preserve"> </w:t>
      </w:r>
      <w:r>
        <w:rPr>
          <w:rFonts w:ascii="Arial" w:eastAsia="Arial" w:hAnsi="Arial" w:cs="Arial"/>
          <w:color w:val="363435"/>
          <w:spacing w:val="5"/>
          <w:sz w:val="16"/>
          <w:szCs w:val="16"/>
        </w:rPr>
        <w:t>an</w:t>
      </w:r>
      <w:r>
        <w:rPr>
          <w:rFonts w:ascii="Arial" w:eastAsia="Arial" w:hAnsi="Arial" w:cs="Arial"/>
          <w:color w:val="363435"/>
          <w:sz w:val="16"/>
          <w:szCs w:val="16"/>
        </w:rPr>
        <w:t>d</w:t>
      </w:r>
      <w:r>
        <w:rPr>
          <w:rFonts w:ascii="Arial" w:eastAsia="Arial" w:hAnsi="Arial" w:cs="Arial"/>
          <w:color w:val="363435"/>
          <w:spacing w:val="19"/>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n</w:t>
      </w:r>
      <w:r>
        <w:rPr>
          <w:rFonts w:ascii="Arial" w:eastAsia="Arial" w:hAnsi="Arial" w:cs="Arial"/>
          <w:color w:val="363435"/>
          <w:spacing w:val="16"/>
          <w:sz w:val="16"/>
          <w:szCs w:val="16"/>
        </w:rPr>
        <w:t xml:space="preserve"> </w:t>
      </w:r>
      <w:r>
        <w:rPr>
          <w:rFonts w:ascii="Arial" w:eastAsia="Arial" w:hAnsi="Arial" w:cs="Arial"/>
          <w:color w:val="363435"/>
          <w:spacing w:val="5"/>
          <w:sz w:val="16"/>
          <w:szCs w:val="16"/>
        </w:rPr>
        <w:t>behal</w:t>
      </w:r>
      <w:r>
        <w:rPr>
          <w:rFonts w:ascii="Arial" w:eastAsia="Arial" w:hAnsi="Arial" w:cs="Arial"/>
          <w:color w:val="363435"/>
          <w:sz w:val="16"/>
          <w:szCs w:val="16"/>
        </w:rPr>
        <w:t>f</w:t>
      </w:r>
      <w:r>
        <w:rPr>
          <w:rFonts w:ascii="Arial" w:eastAsia="Arial" w:hAnsi="Arial" w:cs="Arial"/>
          <w:color w:val="363435"/>
          <w:spacing w:val="24"/>
          <w:sz w:val="16"/>
          <w:szCs w:val="16"/>
        </w:rPr>
        <w:t xml:space="preserve"> </w:t>
      </w:r>
      <w:r>
        <w:rPr>
          <w:rFonts w:ascii="Arial" w:eastAsia="Arial" w:hAnsi="Arial" w:cs="Arial"/>
          <w:color w:val="363435"/>
          <w:spacing w:val="5"/>
          <w:sz w:val="16"/>
          <w:szCs w:val="16"/>
        </w:rPr>
        <w:t>o</w:t>
      </w:r>
      <w:r>
        <w:rPr>
          <w:rFonts w:ascii="Arial" w:eastAsia="Arial" w:hAnsi="Arial" w:cs="Arial"/>
          <w:color w:val="363435"/>
          <w:sz w:val="16"/>
          <w:szCs w:val="16"/>
        </w:rPr>
        <w:t>f</w:t>
      </w:r>
      <w:r>
        <w:rPr>
          <w:rFonts w:ascii="Arial" w:eastAsia="Arial" w:hAnsi="Arial" w:cs="Arial"/>
          <w:color w:val="363435"/>
          <w:spacing w:val="15"/>
          <w:sz w:val="16"/>
          <w:szCs w:val="16"/>
        </w:rPr>
        <w:t xml:space="preserve"> </w:t>
      </w:r>
      <w:r>
        <w:rPr>
          <w:rFonts w:ascii="Arial" w:eastAsia="Arial" w:hAnsi="Arial" w:cs="Arial"/>
          <w:color w:val="363435"/>
          <w:spacing w:val="5"/>
          <w:sz w:val="16"/>
          <w:szCs w:val="16"/>
        </w:rPr>
        <w:t>th</w:t>
      </w:r>
      <w:r>
        <w:rPr>
          <w:rFonts w:ascii="Arial" w:eastAsia="Arial" w:hAnsi="Arial" w:cs="Arial"/>
          <w:color w:val="363435"/>
          <w:sz w:val="16"/>
          <w:szCs w:val="16"/>
        </w:rPr>
        <w:t>e</w:t>
      </w:r>
      <w:r>
        <w:rPr>
          <w:rFonts w:ascii="Arial" w:eastAsia="Arial" w:hAnsi="Arial" w:cs="Arial"/>
          <w:color w:val="363435"/>
          <w:spacing w:val="18"/>
          <w:sz w:val="16"/>
          <w:szCs w:val="16"/>
        </w:rPr>
        <w:t xml:space="preserve"> </w:t>
      </w:r>
      <w:r>
        <w:rPr>
          <w:rFonts w:ascii="Arial" w:eastAsia="Arial" w:hAnsi="Arial" w:cs="Arial"/>
          <w:color w:val="363435"/>
          <w:spacing w:val="5"/>
          <w:w w:val="103"/>
          <w:sz w:val="16"/>
          <w:szCs w:val="16"/>
        </w:rPr>
        <w:t>Board</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7" w:line="200" w:lineRule="exact"/>
      </w:pPr>
    </w:p>
    <w:p w:rsidR="00C1730D" w:rsidRDefault="00D37C92">
      <w:pPr>
        <w:ind w:left="133" w:right="2198"/>
        <w:jc w:val="both"/>
        <w:rPr>
          <w:rFonts w:ascii="Arial" w:eastAsia="Arial" w:hAnsi="Arial" w:cs="Arial"/>
          <w:sz w:val="18"/>
          <w:szCs w:val="18"/>
        </w:rPr>
      </w:pPr>
      <w:r>
        <w:rPr>
          <w:rFonts w:ascii="Arial" w:eastAsia="Arial" w:hAnsi="Arial" w:cs="Arial"/>
          <w:color w:val="363435"/>
          <w:spacing w:val="5"/>
          <w:sz w:val="18"/>
          <w:szCs w:val="18"/>
        </w:rPr>
        <w:t>Lahor</w:t>
      </w:r>
      <w:r>
        <w:rPr>
          <w:rFonts w:ascii="Arial" w:eastAsia="Arial" w:hAnsi="Arial" w:cs="Arial"/>
          <w:color w:val="363435"/>
          <w:sz w:val="18"/>
          <w:szCs w:val="18"/>
        </w:rPr>
        <w:t xml:space="preserve">e                                                                                                          </w:t>
      </w:r>
      <w:r>
        <w:rPr>
          <w:rFonts w:ascii="Arial" w:eastAsia="Arial" w:hAnsi="Arial" w:cs="Arial"/>
          <w:color w:val="363435"/>
          <w:spacing w:val="45"/>
          <w:sz w:val="18"/>
          <w:szCs w:val="18"/>
        </w:rPr>
        <w:t xml:space="preserve"> </w:t>
      </w:r>
      <w:r>
        <w:rPr>
          <w:rFonts w:ascii="Arial" w:eastAsia="Arial" w:hAnsi="Arial" w:cs="Arial"/>
          <w:b/>
          <w:color w:val="363435"/>
          <w:sz w:val="18"/>
          <w:szCs w:val="18"/>
        </w:rPr>
        <w:t>Mr. Mohammad Naveed</w:t>
      </w:r>
    </w:p>
    <w:p w:rsidR="00C1730D" w:rsidRDefault="00D37C92">
      <w:pPr>
        <w:spacing w:line="200" w:lineRule="exact"/>
        <w:ind w:left="133" w:right="2243"/>
        <w:jc w:val="both"/>
        <w:rPr>
          <w:rFonts w:ascii="Arial" w:eastAsia="Arial" w:hAnsi="Arial" w:cs="Arial"/>
          <w:sz w:val="18"/>
          <w:szCs w:val="18"/>
        </w:rPr>
        <w:sectPr w:rsidR="00C1730D">
          <w:pgSz w:w="12240" w:h="15840"/>
          <w:pgMar w:top="1100" w:right="960" w:bottom="280" w:left="940" w:header="781" w:footer="683" w:gutter="0"/>
          <w:cols w:space="720"/>
        </w:sect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w:t>
      </w:r>
      <w:r>
        <w:rPr>
          <w:rFonts w:ascii="Arial" w:eastAsia="Arial" w:hAnsi="Arial" w:cs="Arial"/>
          <w:color w:val="363435"/>
          <w:sz w:val="18"/>
          <w:szCs w:val="18"/>
        </w:rPr>
        <w:t>3</w:t>
      </w:r>
      <w:r>
        <w:rPr>
          <w:rFonts w:ascii="Arial" w:eastAsia="Arial" w:hAnsi="Arial" w:cs="Arial"/>
          <w:color w:val="363435"/>
          <w:sz w:val="18"/>
          <w:szCs w:val="18"/>
        </w:rPr>
        <w:t xml:space="preserve">                                                                                           </w:t>
      </w:r>
      <w:r>
        <w:rPr>
          <w:rFonts w:ascii="Arial" w:eastAsia="Arial" w:hAnsi="Arial" w:cs="Arial"/>
          <w:color w:val="363435"/>
          <w:spacing w:val="4"/>
          <w:sz w:val="18"/>
          <w:szCs w:val="18"/>
        </w:rPr>
        <w:t xml:space="preserve"> </w:t>
      </w:r>
      <w:r>
        <w:rPr>
          <w:rFonts w:ascii="Arial" w:eastAsia="Arial" w:hAnsi="Arial" w:cs="Arial"/>
          <w:color w:val="363435"/>
          <w:sz w:val="18"/>
          <w:szCs w:val="18"/>
        </w:rPr>
        <w:t>Chief Executive</w:t>
      </w:r>
      <w:r>
        <w:rPr>
          <w:rFonts w:ascii="Arial" w:eastAsia="Arial" w:hAnsi="Arial" w:cs="Arial"/>
          <w:color w:val="363435"/>
          <w:spacing w:val="5"/>
          <w:sz w:val="18"/>
          <w:szCs w:val="18"/>
        </w:rPr>
        <w:t xml:space="preserve"> Officer</w:t>
      </w:r>
    </w:p>
    <w:p w:rsidR="00C1730D" w:rsidRDefault="00C1730D">
      <w:pPr>
        <w:spacing w:line="200" w:lineRule="exact"/>
      </w:pPr>
    </w:p>
    <w:p w:rsidR="00C1730D" w:rsidRDefault="00C1730D">
      <w:pPr>
        <w:spacing w:line="200" w:lineRule="exact"/>
      </w:pPr>
    </w:p>
    <w:p w:rsidR="00C1730D" w:rsidRDefault="00C1730D">
      <w:pPr>
        <w:spacing w:before="10" w:line="220" w:lineRule="exact"/>
        <w:rPr>
          <w:sz w:val="22"/>
          <w:szCs w:val="22"/>
        </w:rPr>
      </w:pPr>
    </w:p>
    <w:p w:rsidR="00C1730D" w:rsidRDefault="00D37C92">
      <w:pPr>
        <w:spacing w:before="29"/>
        <w:ind w:left="133"/>
        <w:rPr>
          <w:rFonts w:ascii="Arial" w:eastAsia="Arial" w:hAnsi="Arial" w:cs="Arial"/>
          <w:sz w:val="24"/>
          <w:szCs w:val="24"/>
        </w:rPr>
      </w:pPr>
      <w:r>
        <w:rPr>
          <w:rFonts w:ascii="Arial" w:eastAsia="Arial" w:hAnsi="Arial" w:cs="Arial"/>
          <w:b/>
          <w:color w:val="363435"/>
          <w:spacing w:val="11"/>
          <w:sz w:val="24"/>
          <w:szCs w:val="24"/>
        </w:rPr>
        <w:t>STATEMEN</w:t>
      </w:r>
      <w:r>
        <w:rPr>
          <w:rFonts w:ascii="Arial" w:eastAsia="Arial" w:hAnsi="Arial" w:cs="Arial"/>
          <w:b/>
          <w:color w:val="363435"/>
          <w:sz w:val="24"/>
          <w:szCs w:val="24"/>
        </w:rPr>
        <w:t>T</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O</w:t>
      </w:r>
      <w:r>
        <w:rPr>
          <w:rFonts w:ascii="Arial" w:eastAsia="Arial" w:hAnsi="Arial" w:cs="Arial"/>
          <w:b/>
          <w:color w:val="363435"/>
          <w:sz w:val="24"/>
          <w:szCs w:val="24"/>
        </w:rPr>
        <w:t>F</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COMPLIANC</w:t>
      </w:r>
      <w:r>
        <w:rPr>
          <w:rFonts w:ascii="Arial" w:eastAsia="Arial" w:hAnsi="Arial" w:cs="Arial"/>
          <w:b/>
          <w:color w:val="363435"/>
          <w:sz w:val="24"/>
          <w:szCs w:val="24"/>
        </w:rPr>
        <w:t>E</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WIT</w:t>
      </w:r>
      <w:r>
        <w:rPr>
          <w:rFonts w:ascii="Arial" w:eastAsia="Arial" w:hAnsi="Arial" w:cs="Arial"/>
          <w:b/>
          <w:color w:val="363435"/>
          <w:sz w:val="24"/>
          <w:szCs w:val="24"/>
        </w:rPr>
        <w:t>H</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TH</w:t>
      </w:r>
      <w:r>
        <w:rPr>
          <w:rFonts w:ascii="Arial" w:eastAsia="Arial" w:hAnsi="Arial" w:cs="Arial"/>
          <w:b/>
          <w:color w:val="363435"/>
          <w:sz w:val="24"/>
          <w:szCs w:val="24"/>
        </w:rPr>
        <w:t>E</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COD</w:t>
      </w:r>
      <w:r>
        <w:rPr>
          <w:rFonts w:ascii="Arial" w:eastAsia="Arial" w:hAnsi="Arial" w:cs="Arial"/>
          <w:b/>
          <w:color w:val="363435"/>
          <w:sz w:val="24"/>
          <w:szCs w:val="24"/>
        </w:rPr>
        <w:t>E</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O</w:t>
      </w:r>
      <w:r>
        <w:rPr>
          <w:rFonts w:ascii="Arial" w:eastAsia="Arial" w:hAnsi="Arial" w:cs="Arial"/>
          <w:b/>
          <w:color w:val="363435"/>
          <w:sz w:val="24"/>
          <w:szCs w:val="24"/>
        </w:rPr>
        <w:t>F</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CORPORAT</w:t>
      </w:r>
      <w:r>
        <w:rPr>
          <w:rFonts w:ascii="Arial" w:eastAsia="Arial" w:hAnsi="Arial" w:cs="Arial"/>
          <w:b/>
          <w:color w:val="363435"/>
          <w:sz w:val="24"/>
          <w:szCs w:val="24"/>
        </w:rPr>
        <w:t>E</w:t>
      </w:r>
      <w:r>
        <w:rPr>
          <w:rFonts w:ascii="Arial" w:eastAsia="Arial" w:hAnsi="Arial" w:cs="Arial"/>
          <w:b/>
          <w:color w:val="363435"/>
          <w:spacing w:val="36"/>
          <w:sz w:val="24"/>
          <w:szCs w:val="24"/>
        </w:rPr>
        <w:t xml:space="preserve"> </w:t>
      </w:r>
      <w:r>
        <w:rPr>
          <w:rFonts w:ascii="Arial" w:eastAsia="Arial" w:hAnsi="Arial" w:cs="Arial"/>
          <w:b/>
          <w:color w:val="363435"/>
          <w:spacing w:val="11"/>
          <w:sz w:val="24"/>
          <w:szCs w:val="24"/>
        </w:rPr>
        <w:t>GOVERNANCE</w:t>
      </w:r>
    </w:p>
    <w:p w:rsidR="00C1730D" w:rsidRDefault="00C1730D">
      <w:pPr>
        <w:spacing w:line="200" w:lineRule="exact"/>
      </w:pPr>
    </w:p>
    <w:p w:rsidR="00C1730D" w:rsidRDefault="00C1730D">
      <w:pPr>
        <w:spacing w:before="10" w:line="260" w:lineRule="exact"/>
        <w:rPr>
          <w:sz w:val="26"/>
          <w:szCs w:val="26"/>
        </w:rPr>
      </w:pPr>
    </w:p>
    <w:p w:rsidR="00C1730D" w:rsidRDefault="00D37C92">
      <w:pPr>
        <w:ind w:left="133"/>
        <w:rPr>
          <w:rFonts w:ascii="Arial" w:eastAsia="Arial" w:hAnsi="Arial" w:cs="Arial"/>
          <w:sz w:val="18"/>
          <w:szCs w:val="18"/>
        </w:rPr>
      </w:pPr>
      <w:r>
        <w:rPr>
          <w:rFonts w:ascii="Arial" w:eastAsia="Arial" w:hAnsi="Arial" w:cs="Arial"/>
          <w:color w:val="363435"/>
          <w:spacing w:val="5"/>
          <w:sz w:val="18"/>
          <w:szCs w:val="18"/>
        </w:rPr>
        <w:t>Thi</w:t>
      </w:r>
      <w:r>
        <w:rPr>
          <w:rFonts w:ascii="Arial" w:eastAsia="Arial" w:hAnsi="Arial" w:cs="Arial"/>
          <w:color w:val="363435"/>
          <w:sz w:val="18"/>
          <w:szCs w:val="18"/>
        </w:rPr>
        <w:t>s</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statemen</w:t>
      </w:r>
      <w:r>
        <w:rPr>
          <w:rFonts w:ascii="Arial" w:eastAsia="Arial" w:hAnsi="Arial" w:cs="Arial"/>
          <w:color w:val="363435"/>
          <w:sz w:val="18"/>
          <w:szCs w:val="18"/>
        </w:rPr>
        <w:t>t</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s</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bein</w:t>
      </w:r>
      <w:r>
        <w:rPr>
          <w:rFonts w:ascii="Arial" w:eastAsia="Arial" w:hAnsi="Arial" w:cs="Arial"/>
          <w:color w:val="363435"/>
          <w:sz w:val="18"/>
          <w:szCs w:val="18"/>
        </w:rPr>
        <w:t>g</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presente</w:t>
      </w:r>
      <w:r>
        <w:rPr>
          <w:rFonts w:ascii="Arial" w:eastAsia="Arial" w:hAnsi="Arial" w:cs="Arial"/>
          <w:color w:val="363435"/>
          <w:sz w:val="18"/>
          <w:szCs w:val="18"/>
        </w:rPr>
        <w:t>d</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compl</w:t>
      </w:r>
      <w:r>
        <w:rPr>
          <w:rFonts w:ascii="Arial" w:eastAsia="Arial" w:hAnsi="Arial" w:cs="Arial"/>
          <w:color w:val="363435"/>
          <w:sz w:val="18"/>
          <w:szCs w:val="18"/>
        </w:rPr>
        <w:t>y</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Cod</w:t>
      </w:r>
      <w:r>
        <w:rPr>
          <w:rFonts w:ascii="Arial" w:eastAsia="Arial" w:hAnsi="Arial" w:cs="Arial"/>
          <w:color w:val="363435"/>
          <w:sz w:val="18"/>
          <w:szCs w:val="18"/>
        </w:rPr>
        <w:t>e</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Corporat</w:t>
      </w:r>
      <w:r>
        <w:rPr>
          <w:rFonts w:ascii="Arial" w:eastAsia="Arial" w:hAnsi="Arial" w:cs="Arial"/>
          <w:color w:val="363435"/>
          <w:sz w:val="18"/>
          <w:szCs w:val="18"/>
        </w:rPr>
        <w:t>e</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Governanc</w:t>
      </w:r>
      <w:r>
        <w:rPr>
          <w:rFonts w:ascii="Arial" w:eastAsia="Arial" w:hAnsi="Arial" w:cs="Arial"/>
          <w:color w:val="363435"/>
          <w:sz w:val="18"/>
          <w:szCs w:val="18"/>
        </w:rPr>
        <w:t>e</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(CCG</w:t>
      </w:r>
      <w:r>
        <w:rPr>
          <w:rFonts w:ascii="Arial" w:eastAsia="Arial" w:hAnsi="Arial" w:cs="Arial"/>
          <w:color w:val="363435"/>
          <w:sz w:val="18"/>
          <w:szCs w:val="18"/>
        </w:rPr>
        <w:t>)</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containe</w:t>
      </w:r>
      <w:r>
        <w:rPr>
          <w:rFonts w:ascii="Arial" w:eastAsia="Arial" w:hAnsi="Arial" w:cs="Arial"/>
          <w:color w:val="363435"/>
          <w:sz w:val="18"/>
          <w:szCs w:val="18"/>
        </w:rPr>
        <w:t>d</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regulatio</w:t>
      </w:r>
      <w:r>
        <w:rPr>
          <w:rFonts w:ascii="Arial" w:eastAsia="Arial" w:hAnsi="Arial" w:cs="Arial"/>
          <w:color w:val="363435"/>
          <w:sz w:val="18"/>
          <w:szCs w:val="18"/>
        </w:rPr>
        <w:t>n</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No.</w:t>
      </w:r>
    </w:p>
    <w:p w:rsidR="00C1730D" w:rsidRDefault="00D37C92">
      <w:pPr>
        <w:spacing w:before="23" w:line="266" w:lineRule="auto"/>
        <w:ind w:left="133" w:right="85"/>
        <w:rPr>
          <w:rFonts w:ascii="Arial" w:eastAsia="Arial" w:hAnsi="Arial" w:cs="Arial"/>
          <w:sz w:val="18"/>
          <w:szCs w:val="18"/>
        </w:rPr>
      </w:pPr>
      <w:r>
        <w:rPr>
          <w:rFonts w:ascii="Arial" w:eastAsia="Arial" w:hAnsi="Arial" w:cs="Arial"/>
          <w:color w:val="363435"/>
          <w:spacing w:val="6"/>
          <w:sz w:val="18"/>
          <w:szCs w:val="18"/>
        </w:rPr>
        <w:t>3</w:t>
      </w:r>
      <w:r>
        <w:rPr>
          <w:rFonts w:ascii="Arial" w:eastAsia="Arial" w:hAnsi="Arial" w:cs="Arial"/>
          <w:color w:val="363435"/>
          <w:sz w:val="18"/>
          <w:szCs w:val="18"/>
        </w:rPr>
        <w:t>5</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listin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regulation</w:t>
      </w:r>
      <w:r>
        <w:rPr>
          <w:rFonts w:ascii="Arial" w:eastAsia="Arial" w:hAnsi="Arial" w:cs="Arial"/>
          <w:color w:val="363435"/>
          <w:sz w:val="18"/>
          <w:szCs w:val="18"/>
        </w:rPr>
        <w:t xml:space="preserve">s </w:t>
      </w:r>
      <w:r>
        <w:rPr>
          <w:rFonts w:ascii="Arial" w:eastAsia="Arial" w:hAnsi="Arial" w:cs="Arial"/>
          <w:color w:val="363435"/>
          <w:spacing w:val="2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Karach</w:t>
      </w:r>
      <w:r>
        <w:rPr>
          <w:rFonts w:ascii="Arial" w:eastAsia="Arial" w:hAnsi="Arial" w:cs="Arial"/>
          <w:color w:val="363435"/>
          <w:sz w:val="18"/>
          <w:szCs w:val="18"/>
        </w:rPr>
        <w:t>i</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Stoc</w:t>
      </w:r>
      <w:r>
        <w:rPr>
          <w:rFonts w:ascii="Arial" w:eastAsia="Arial" w:hAnsi="Arial" w:cs="Arial"/>
          <w:color w:val="363435"/>
          <w:sz w:val="18"/>
          <w:szCs w:val="18"/>
        </w:rPr>
        <w:t>k</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Exchang</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fo</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purpos</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establishin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z w:val="18"/>
          <w:szCs w:val="18"/>
        </w:rPr>
        <w:t>a</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framewor</w:t>
      </w:r>
      <w:r>
        <w:rPr>
          <w:rFonts w:ascii="Arial" w:eastAsia="Arial" w:hAnsi="Arial" w:cs="Arial"/>
          <w:color w:val="363435"/>
          <w:sz w:val="18"/>
          <w:szCs w:val="18"/>
        </w:rPr>
        <w:t>k</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goo</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 xml:space="preserve">governance, </w:t>
      </w:r>
      <w:r>
        <w:rPr>
          <w:rFonts w:ascii="Arial" w:eastAsia="Arial" w:hAnsi="Arial" w:cs="Arial"/>
          <w:color w:val="363435"/>
          <w:spacing w:val="11"/>
          <w:sz w:val="18"/>
          <w:szCs w:val="18"/>
        </w:rPr>
        <w:t>whereb</w:t>
      </w:r>
      <w:r>
        <w:rPr>
          <w:rFonts w:ascii="Arial" w:eastAsia="Arial" w:hAnsi="Arial" w:cs="Arial"/>
          <w:color w:val="363435"/>
          <w:sz w:val="18"/>
          <w:szCs w:val="18"/>
        </w:rPr>
        <w:t>y</w:t>
      </w:r>
      <w:r>
        <w:rPr>
          <w:rFonts w:ascii="Arial" w:eastAsia="Arial" w:hAnsi="Arial" w:cs="Arial"/>
          <w:color w:val="363435"/>
          <w:spacing w:val="46"/>
          <w:sz w:val="18"/>
          <w:szCs w:val="18"/>
        </w:rPr>
        <w:t xml:space="preserve"> </w:t>
      </w:r>
      <w:r>
        <w:rPr>
          <w:rFonts w:ascii="Arial" w:eastAsia="Arial" w:hAnsi="Arial" w:cs="Arial"/>
          <w:color w:val="363435"/>
          <w:sz w:val="18"/>
          <w:szCs w:val="18"/>
        </w:rPr>
        <w:t>a</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liste</w:t>
      </w:r>
      <w:r>
        <w:rPr>
          <w:rFonts w:ascii="Arial" w:eastAsia="Arial" w:hAnsi="Arial" w:cs="Arial"/>
          <w:color w:val="363435"/>
          <w:sz w:val="18"/>
          <w:szCs w:val="18"/>
        </w:rPr>
        <w:t>d</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compan</w:t>
      </w:r>
      <w:r>
        <w:rPr>
          <w:rFonts w:ascii="Arial" w:eastAsia="Arial" w:hAnsi="Arial" w:cs="Arial"/>
          <w:color w:val="363435"/>
          <w:sz w:val="18"/>
          <w:szCs w:val="18"/>
        </w:rPr>
        <w:t>y</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i</w:t>
      </w:r>
      <w:r>
        <w:rPr>
          <w:rFonts w:ascii="Arial" w:eastAsia="Arial" w:hAnsi="Arial" w:cs="Arial"/>
          <w:color w:val="363435"/>
          <w:sz w:val="18"/>
          <w:szCs w:val="18"/>
        </w:rPr>
        <w:t>s</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manage</w:t>
      </w:r>
      <w:r>
        <w:rPr>
          <w:rFonts w:ascii="Arial" w:eastAsia="Arial" w:hAnsi="Arial" w:cs="Arial"/>
          <w:color w:val="363435"/>
          <w:sz w:val="18"/>
          <w:szCs w:val="18"/>
        </w:rPr>
        <w:t>d</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i</w:t>
      </w:r>
      <w:r>
        <w:rPr>
          <w:rFonts w:ascii="Arial" w:eastAsia="Arial" w:hAnsi="Arial" w:cs="Arial"/>
          <w:color w:val="363435"/>
          <w:sz w:val="18"/>
          <w:szCs w:val="18"/>
        </w:rPr>
        <w:t>n</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complianc</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wit</w:t>
      </w:r>
      <w:r>
        <w:rPr>
          <w:rFonts w:ascii="Arial" w:eastAsia="Arial" w:hAnsi="Arial" w:cs="Arial"/>
          <w:color w:val="363435"/>
          <w:sz w:val="18"/>
          <w:szCs w:val="18"/>
        </w:rPr>
        <w:t>h</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th</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bes</w:t>
      </w:r>
      <w:r>
        <w:rPr>
          <w:rFonts w:ascii="Arial" w:eastAsia="Arial" w:hAnsi="Arial" w:cs="Arial"/>
          <w:color w:val="363435"/>
          <w:sz w:val="18"/>
          <w:szCs w:val="18"/>
        </w:rPr>
        <w:t>t</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practice</w:t>
      </w:r>
      <w:r>
        <w:rPr>
          <w:rFonts w:ascii="Arial" w:eastAsia="Arial" w:hAnsi="Arial" w:cs="Arial"/>
          <w:color w:val="363435"/>
          <w:sz w:val="18"/>
          <w:szCs w:val="18"/>
        </w:rPr>
        <w:t>s</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o</w:t>
      </w:r>
      <w:r>
        <w:rPr>
          <w:rFonts w:ascii="Arial" w:eastAsia="Arial" w:hAnsi="Arial" w:cs="Arial"/>
          <w:color w:val="363435"/>
          <w:sz w:val="18"/>
          <w:szCs w:val="18"/>
        </w:rPr>
        <w:t>f</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corporat</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1"/>
          <w:sz w:val="18"/>
          <w:szCs w:val="18"/>
        </w:rPr>
        <w:t>governance.(CCG)</w:t>
      </w:r>
    </w:p>
    <w:p w:rsidR="00C1730D" w:rsidRDefault="00C1730D">
      <w:pPr>
        <w:spacing w:before="11" w:line="220" w:lineRule="exact"/>
        <w:rPr>
          <w:sz w:val="22"/>
          <w:szCs w:val="22"/>
        </w:rPr>
      </w:pPr>
    </w:p>
    <w:p w:rsidR="00C1730D" w:rsidRDefault="00D37C92">
      <w:pPr>
        <w:ind w:left="133"/>
        <w:rPr>
          <w:rFonts w:ascii="Arial" w:eastAsia="Arial" w:hAnsi="Arial" w:cs="Arial"/>
          <w:sz w:val="18"/>
          <w:szCs w:val="18"/>
        </w:rPr>
      </w:pP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ha</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applie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principle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containe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CC</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followin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manner:</w:t>
      </w:r>
    </w:p>
    <w:p w:rsidR="00C1730D" w:rsidRDefault="00C1730D">
      <w:pPr>
        <w:spacing w:before="13" w:line="240" w:lineRule="exact"/>
        <w:rPr>
          <w:sz w:val="24"/>
          <w:szCs w:val="24"/>
        </w:rPr>
      </w:pPr>
    </w:p>
    <w:p w:rsidR="00C1730D" w:rsidRDefault="00D37C92">
      <w:pPr>
        <w:ind w:left="133"/>
        <w:rPr>
          <w:rFonts w:ascii="Arial" w:eastAsia="Arial" w:hAnsi="Arial" w:cs="Arial"/>
          <w:sz w:val="18"/>
          <w:szCs w:val="18"/>
        </w:rPr>
      </w:pPr>
      <w:r>
        <w:rPr>
          <w:rFonts w:ascii="Arial" w:eastAsia="Arial" w:hAnsi="Arial" w:cs="Arial"/>
          <w:color w:val="363435"/>
          <w:spacing w:val="11"/>
          <w:sz w:val="18"/>
          <w:szCs w:val="18"/>
        </w:rPr>
        <w:t>1</w:t>
      </w:r>
      <w:r>
        <w:rPr>
          <w:rFonts w:ascii="Arial" w:eastAsia="Arial" w:hAnsi="Arial" w:cs="Arial"/>
          <w:color w:val="363435"/>
          <w:sz w:val="18"/>
          <w:szCs w:val="18"/>
        </w:rPr>
        <w:t xml:space="preserve">.     </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compan</w:t>
      </w:r>
      <w:r>
        <w:rPr>
          <w:rFonts w:ascii="Arial" w:eastAsia="Arial" w:hAnsi="Arial" w:cs="Arial"/>
          <w:color w:val="363435"/>
          <w:sz w:val="18"/>
          <w:szCs w:val="18"/>
        </w:rPr>
        <w:t>y</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encourage</w:t>
      </w:r>
      <w:r>
        <w:rPr>
          <w:rFonts w:ascii="Arial" w:eastAsia="Arial" w:hAnsi="Arial" w:cs="Arial"/>
          <w:color w:val="363435"/>
          <w:sz w:val="18"/>
          <w:szCs w:val="18"/>
        </w:rPr>
        <w:t>s</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representatio</w:t>
      </w:r>
      <w:r>
        <w:rPr>
          <w:rFonts w:ascii="Arial" w:eastAsia="Arial" w:hAnsi="Arial" w:cs="Arial"/>
          <w:color w:val="363435"/>
          <w:sz w:val="18"/>
          <w:szCs w:val="18"/>
        </w:rPr>
        <w:t>n</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independen</w:t>
      </w:r>
      <w:r>
        <w:rPr>
          <w:rFonts w:ascii="Arial" w:eastAsia="Arial" w:hAnsi="Arial" w:cs="Arial"/>
          <w:color w:val="363435"/>
          <w:sz w:val="18"/>
          <w:szCs w:val="18"/>
        </w:rPr>
        <w:t>t</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non-executiv</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director</w:t>
      </w:r>
      <w:r>
        <w:rPr>
          <w:rFonts w:ascii="Arial" w:eastAsia="Arial" w:hAnsi="Arial" w:cs="Arial"/>
          <w:color w:val="363435"/>
          <w:sz w:val="18"/>
          <w:szCs w:val="18"/>
        </w:rPr>
        <w:t>s</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n</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it</w:t>
      </w:r>
      <w:r>
        <w:rPr>
          <w:rFonts w:ascii="Arial" w:eastAsia="Arial" w:hAnsi="Arial" w:cs="Arial"/>
          <w:color w:val="363435"/>
          <w:sz w:val="18"/>
          <w:szCs w:val="18"/>
        </w:rPr>
        <w:t>s</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Boar</w:t>
      </w:r>
      <w:r>
        <w:rPr>
          <w:rFonts w:ascii="Arial" w:eastAsia="Arial" w:hAnsi="Arial" w:cs="Arial"/>
          <w:color w:val="363435"/>
          <w:sz w:val="18"/>
          <w:szCs w:val="18"/>
        </w:rPr>
        <w:t>d</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Directors.</w:t>
      </w:r>
    </w:p>
    <w:p w:rsidR="00C1730D" w:rsidRDefault="00D37C92">
      <w:pPr>
        <w:spacing w:before="23" w:line="266" w:lineRule="auto"/>
        <w:ind w:left="613" w:right="92"/>
        <w:rPr>
          <w:rFonts w:ascii="Arial" w:eastAsia="Arial" w:hAnsi="Arial" w:cs="Arial"/>
          <w:sz w:val="18"/>
          <w:szCs w:val="18"/>
        </w:rPr>
      </w:pP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provision</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CC</w:t>
      </w:r>
      <w:r>
        <w:rPr>
          <w:rFonts w:ascii="Arial" w:eastAsia="Arial" w:hAnsi="Arial" w:cs="Arial"/>
          <w:color w:val="363435"/>
          <w:sz w:val="18"/>
          <w:szCs w:val="18"/>
        </w:rPr>
        <w:t>G</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regardin</w:t>
      </w:r>
      <w:r>
        <w:rPr>
          <w:rFonts w:ascii="Arial" w:eastAsia="Arial" w:hAnsi="Arial" w:cs="Arial"/>
          <w:color w:val="363435"/>
          <w:sz w:val="18"/>
          <w:szCs w:val="18"/>
        </w:rPr>
        <w:t>g</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independen</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directo</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shal</w:t>
      </w:r>
      <w:r>
        <w:rPr>
          <w:rFonts w:ascii="Arial" w:eastAsia="Arial" w:hAnsi="Arial" w:cs="Arial"/>
          <w:color w:val="363435"/>
          <w:sz w:val="18"/>
          <w:szCs w:val="18"/>
        </w:rPr>
        <w:t>l</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tak</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effec</w:t>
      </w:r>
      <w:r>
        <w:rPr>
          <w:rFonts w:ascii="Arial" w:eastAsia="Arial" w:hAnsi="Arial" w:cs="Arial"/>
          <w:color w:val="363435"/>
          <w:sz w:val="18"/>
          <w:szCs w:val="18"/>
        </w:rPr>
        <w:t>t</w:t>
      </w:r>
      <w:r>
        <w:rPr>
          <w:rFonts w:ascii="Arial" w:eastAsia="Arial" w:hAnsi="Arial" w:cs="Arial"/>
          <w:color w:val="363435"/>
          <w:spacing w:val="8"/>
          <w:sz w:val="18"/>
          <w:szCs w:val="18"/>
        </w:rPr>
        <w:t xml:space="preserve"> </w:t>
      </w:r>
      <w:r>
        <w:rPr>
          <w:rFonts w:ascii="Arial" w:eastAsia="Arial" w:hAnsi="Arial" w:cs="Arial"/>
          <w:color w:val="363435"/>
          <w:sz w:val="18"/>
          <w:szCs w:val="18"/>
        </w:rPr>
        <w:t>(</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nex</w:t>
      </w:r>
      <w:r>
        <w:rPr>
          <w:rFonts w:ascii="Arial" w:eastAsia="Arial" w:hAnsi="Arial" w:cs="Arial"/>
          <w:color w:val="363435"/>
          <w:sz w:val="18"/>
          <w:szCs w:val="18"/>
        </w:rPr>
        <w:t>t</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year</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whe</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boar</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 xml:space="preserve">reconstituted </w:t>
      </w:r>
      <w:r>
        <w:rPr>
          <w:rFonts w:ascii="Arial" w:eastAsia="Arial" w:hAnsi="Arial" w:cs="Arial"/>
          <w:color w:val="363435"/>
          <w:spacing w:val="5"/>
          <w:sz w:val="18"/>
          <w:szCs w:val="18"/>
        </w:rPr>
        <w:t>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expir</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it</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curren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ter</w:t>
      </w:r>
      <w:r>
        <w:rPr>
          <w:rFonts w:ascii="Arial" w:eastAsia="Arial" w:hAnsi="Arial" w:cs="Arial"/>
          <w:color w:val="363435"/>
          <w:sz w:val="18"/>
          <w:szCs w:val="18"/>
        </w:rPr>
        <w:t>m</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afte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int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forc</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CCG</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presen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Boar</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include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z w:val="18"/>
          <w:szCs w:val="18"/>
        </w:rPr>
        <w:t>-</w:t>
      </w:r>
    </w:p>
    <w:p w:rsidR="00C1730D" w:rsidRDefault="00C1730D">
      <w:pPr>
        <w:spacing w:before="4" w:line="180" w:lineRule="exact"/>
        <w:rPr>
          <w:sz w:val="18"/>
          <w:szCs w:val="18"/>
        </w:rPr>
      </w:pPr>
    </w:p>
    <w:p w:rsidR="00C1730D" w:rsidRDefault="00C1730D">
      <w:pPr>
        <w:spacing w:line="200" w:lineRule="exact"/>
      </w:pPr>
    </w:p>
    <w:tbl>
      <w:tblPr>
        <w:tblW w:w="0" w:type="auto"/>
        <w:tblInd w:w="573" w:type="dxa"/>
        <w:tblLayout w:type="fixed"/>
        <w:tblCellMar>
          <w:left w:w="0" w:type="dxa"/>
          <w:right w:w="0" w:type="dxa"/>
        </w:tblCellMar>
        <w:tblLook w:val="01E0" w:firstRow="1" w:lastRow="1" w:firstColumn="1" w:lastColumn="1" w:noHBand="0" w:noVBand="0"/>
      </w:tblPr>
      <w:tblGrid>
        <w:gridCol w:w="2583"/>
        <w:gridCol w:w="613"/>
        <w:gridCol w:w="2774"/>
      </w:tblGrid>
      <w:tr w:rsidR="00C1730D">
        <w:trPr>
          <w:trHeight w:hRule="exact" w:val="765"/>
        </w:trPr>
        <w:tc>
          <w:tcPr>
            <w:tcW w:w="2583" w:type="dxa"/>
            <w:tcBorders>
              <w:top w:val="nil"/>
              <w:left w:val="nil"/>
              <w:bottom w:val="nil"/>
              <w:right w:val="nil"/>
            </w:tcBorders>
          </w:tcPr>
          <w:p w:rsidR="00C1730D" w:rsidRDefault="00D37C92">
            <w:pPr>
              <w:spacing w:before="77"/>
              <w:ind w:left="40"/>
              <w:rPr>
                <w:rFonts w:ascii="Arial" w:eastAsia="Arial" w:hAnsi="Arial" w:cs="Arial"/>
                <w:sz w:val="18"/>
                <w:szCs w:val="18"/>
              </w:rPr>
            </w:pPr>
            <w:r>
              <w:rPr>
                <w:rFonts w:ascii="Arial" w:eastAsia="Arial" w:hAnsi="Arial" w:cs="Arial"/>
                <w:b/>
                <w:color w:val="363435"/>
                <w:spacing w:val="6"/>
                <w:sz w:val="18"/>
                <w:szCs w:val="18"/>
              </w:rPr>
              <w:t>Category</w:t>
            </w:r>
          </w:p>
          <w:p w:rsidR="00C1730D" w:rsidRDefault="00C1730D">
            <w:pPr>
              <w:spacing w:before="13"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b/>
                <w:color w:val="363435"/>
                <w:spacing w:val="6"/>
                <w:sz w:val="18"/>
                <w:szCs w:val="18"/>
              </w:rPr>
              <w:t>Executiv</w:t>
            </w:r>
            <w:r>
              <w:rPr>
                <w:rFonts w:ascii="Arial" w:eastAsia="Arial" w:hAnsi="Arial" w:cs="Arial"/>
                <w:b/>
                <w:color w:val="363435"/>
                <w:sz w:val="18"/>
                <w:szCs w:val="18"/>
              </w:rPr>
              <w:t>e</w:t>
            </w:r>
            <w:r>
              <w:rPr>
                <w:rFonts w:ascii="Arial" w:eastAsia="Arial" w:hAnsi="Arial" w:cs="Arial"/>
                <w:b/>
                <w:color w:val="363435"/>
                <w:spacing w:val="12"/>
                <w:sz w:val="18"/>
                <w:szCs w:val="18"/>
              </w:rPr>
              <w:t xml:space="preserve"> </w:t>
            </w:r>
            <w:r>
              <w:rPr>
                <w:rFonts w:ascii="Arial" w:eastAsia="Arial" w:hAnsi="Arial" w:cs="Arial"/>
                <w:b/>
                <w:color w:val="363435"/>
                <w:spacing w:val="6"/>
                <w:sz w:val="18"/>
                <w:szCs w:val="18"/>
              </w:rPr>
              <w:t>Directors</w:t>
            </w:r>
          </w:p>
        </w:tc>
        <w:tc>
          <w:tcPr>
            <w:tcW w:w="613" w:type="dxa"/>
            <w:tcBorders>
              <w:top w:val="nil"/>
              <w:left w:val="nil"/>
              <w:bottom w:val="nil"/>
              <w:right w:val="nil"/>
            </w:tcBorders>
          </w:tcPr>
          <w:p w:rsidR="00C1730D" w:rsidRDefault="00C1730D">
            <w:pPr>
              <w:spacing w:before="7" w:line="120" w:lineRule="exact"/>
              <w:rPr>
                <w:sz w:val="13"/>
                <w:szCs w:val="13"/>
              </w:rPr>
            </w:pPr>
          </w:p>
          <w:p w:rsidR="00C1730D" w:rsidRDefault="00C1730D">
            <w:pPr>
              <w:spacing w:line="200" w:lineRule="exact"/>
            </w:pPr>
          </w:p>
          <w:p w:rsidR="00C1730D" w:rsidRDefault="00C1730D">
            <w:pPr>
              <w:spacing w:line="200" w:lineRule="exact"/>
            </w:pPr>
          </w:p>
          <w:p w:rsidR="00C1730D" w:rsidRDefault="00D37C92">
            <w:pPr>
              <w:ind w:left="333"/>
              <w:rPr>
                <w:rFonts w:ascii="Arial" w:eastAsia="Arial" w:hAnsi="Arial" w:cs="Arial"/>
                <w:sz w:val="18"/>
                <w:szCs w:val="18"/>
              </w:rPr>
            </w:pPr>
            <w:r>
              <w:rPr>
                <w:rFonts w:ascii="Arial" w:eastAsia="Arial" w:hAnsi="Arial" w:cs="Arial"/>
                <w:color w:val="363435"/>
                <w:spacing w:val="11"/>
                <w:sz w:val="18"/>
                <w:szCs w:val="18"/>
              </w:rPr>
              <w:t>1.</w:t>
            </w:r>
          </w:p>
        </w:tc>
        <w:tc>
          <w:tcPr>
            <w:tcW w:w="2774" w:type="dxa"/>
            <w:tcBorders>
              <w:top w:val="nil"/>
              <w:left w:val="nil"/>
              <w:bottom w:val="nil"/>
              <w:right w:val="nil"/>
            </w:tcBorders>
          </w:tcPr>
          <w:p w:rsidR="00C1730D" w:rsidRDefault="00D37C92">
            <w:pPr>
              <w:spacing w:before="77"/>
              <w:ind w:left="684"/>
              <w:rPr>
                <w:rFonts w:ascii="Arial" w:eastAsia="Arial" w:hAnsi="Arial" w:cs="Arial"/>
                <w:sz w:val="18"/>
                <w:szCs w:val="18"/>
              </w:rPr>
            </w:pPr>
            <w:r>
              <w:rPr>
                <w:rFonts w:ascii="Arial" w:eastAsia="Arial" w:hAnsi="Arial" w:cs="Arial"/>
                <w:b/>
                <w:color w:val="363435"/>
                <w:spacing w:val="5"/>
                <w:sz w:val="18"/>
                <w:szCs w:val="18"/>
              </w:rPr>
              <w:t>Names</w:t>
            </w:r>
          </w:p>
          <w:p w:rsidR="00C1730D" w:rsidRDefault="00C1730D">
            <w:pPr>
              <w:spacing w:before="13" w:line="240" w:lineRule="exact"/>
              <w:rPr>
                <w:sz w:val="24"/>
                <w:szCs w:val="24"/>
              </w:rPr>
            </w:pPr>
          </w:p>
          <w:p w:rsidR="00C1730D" w:rsidRDefault="00D37C92">
            <w:pPr>
              <w:ind w:left="108"/>
              <w:rPr>
                <w:rFonts w:ascii="Arial" w:eastAsia="Arial" w:hAnsi="Arial" w:cs="Arial"/>
                <w:sz w:val="18"/>
                <w:szCs w:val="18"/>
              </w:rPr>
            </w:pPr>
            <w:r>
              <w:rPr>
                <w:rFonts w:ascii="Arial" w:eastAsia="Arial" w:hAnsi="Arial" w:cs="Arial"/>
                <w:color w:val="363435"/>
                <w:spacing w:val="5"/>
                <w:sz w:val="18"/>
                <w:szCs w:val="18"/>
              </w:rPr>
              <w:t>Khawaj</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Javed</w:t>
            </w:r>
          </w:p>
        </w:tc>
      </w:tr>
      <w:tr w:rsidR="00C1730D">
        <w:trPr>
          <w:trHeight w:hRule="exact" w:val="345"/>
        </w:trPr>
        <w:tc>
          <w:tcPr>
            <w:tcW w:w="2583" w:type="dxa"/>
            <w:tcBorders>
              <w:top w:val="nil"/>
              <w:left w:val="nil"/>
              <w:bottom w:val="nil"/>
              <w:right w:val="nil"/>
            </w:tcBorders>
          </w:tcPr>
          <w:p w:rsidR="00C1730D" w:rsidRDefault="00C1730D"/>
        </w:tc>
        <w:tc>
          <w:tcPr>
            <w:tcW w:w="613" w:type="dxa"/>
            <w:tcBorders>
              <w:top w:val="nil"/>
              <w:left w:val="nil"/>
              <w:bottom w:val="nil"/>
              <w:right w:val="nil"/>
            </w:tcBorders>
          </w:tcPr>
          <w:p w:rsidR="00C1730D" w:rsidRDefault="00D37C92">
            <w:pPr>
              <w:spacing w:before="2"/>
              <w:ind w:left="333"/>
              <w:rPr>
                <w:rFonts w:ascii="Arial" w:eastAsia="Arial" w:hAnsi="Arial" w:cs="Arial"/>
                <w:sz w:val="18"/>
                <w:szCs w:val="18"/>
              </w:rPr>
            </w:pPr>
            <w:r>
              <w:rPr>
                <w:rFonts w:ascii="Arial" w:eastAsia="Arial" w:hAnsi="Arial" w:cs="Arial"/>
                <w:color w:val="363435"/>
                <w:spacing w:val="11"/>
                <w:sz w:val="18"/>
                <w:szCs w:val="18"/>
              </w:rPr>
              <w:t>2.</w:t>
            </w:r>
          </w:p>
        </w:tc>
        <w:tc>
          <w:tcPr>
            <w:tcW w:w="2774" w:type="dxa"/>
            <w:tcBorders>
              <w:top w:val="nil"/>
              <w:left w:val="nil"/>
              <w:bottom w:val="nil"/>
              <w:right w:val="nil"/>
            </w:tcBorders>
          </w:tcPr>
          <w:p w:rsidR="00C1730D" w:rsidRDefault="00D37C92">
            <w:pPr>
              <w:spacing w:before="2"/>
              <w:ind w:left="108"/>
              <w:rPr>
                <w:rFonts w:ascii="Arial" w:eastAsia="Arial" w:hAnsi="Arial" w:cs="Arial"/>
                <w:sz w:val="18"/>
                <w:szCs w:val="18"/>
              </w:rPr>
            </w:pPr>
            <w:r>
              <w:rPr>
                <w:rFonts w:ascii="Arial" w:eastAsia="Arial" w:hAnsi="Arial" w:cs="Arial"/>
                <w:color w:val="363435"/>
                <w:spacing w:val="5"/>
                <w:sz w:val="18"/>
                <w:szCs w:val="18"/>
              </w:rPr>
              <w:t>Mr</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Naveed</w:t>
            </w:r>
          </w:p>
        </w:tc>
      </w:tr>
      <w:tr w:rsidR="00C1730D">
        <w:trPr>
          <w:trHeight w:hRule="exact" w:val="345"/>
        </w:trPr>
        <w:tc>
          <w:tcPr>
            <w:tcW w:w="258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0"/>
              <w:rPr>
                <w:rFonts w:ascii="Arial" w:eastAsia="Arial" w:hAnsi="Arial" w:cs="Arial"/>
                <w:sz w:val="18"/>
                <w:szCs w:val="18"/>
              </w:rPr>
            </w:pPr>
            <w:r>
              <w:rPr>
                <w:rFonts w:ascii="Arial" w:eastAsia="Arial" w:hAnsi="Arial" w:cs="Arial"/>
                <w:b/>
                <w:color w:val="363435"/>
                <w:spacing w:val="6"/>
                <w:sz w:val="18"/>
                <w:szCs w:val="18"/>
              </w:rPr>
              <w:t>No</w:t>
            </w:r>
            <w:r>
              <w:rPr>
                <w:rFonts w:ascii="Arial" w:eastAsia="Arial" w:hAnsi="Arial" w:cs="Arial"/>
                <w:b/>
                <w:color w:val="363435"/>
                <w:sz w:val="18"/>
                <w:szCs w:val="18"/>
              </w:rPr>
              <w:t>n</w:t>
            </w:r>
            <w:r>
              <w:rPr>
                <w:rFonts w:ascii="Arial" w:eastAsia="Arial" w:hAnsi="Arial" w:cs="Arial"/>
                <w:b/>
                <w:color w:val="363435"/>
                <w:spacing w:val="12"/>
                <w:sz w:val="18"/>
                <w:szCs w:val="18"/>
              </w:rPr>
              <w:t xml:space="preserve"> </w:t>
            </w:r>
            <w:r>
              <w:rPr>
                <w:rFonts w:ascii="Arial" w:eastAsia="Arial" w:hAnsi="Arial" w:cs="Arial"/>
                <w:b/>
                <w:color w:val="363435"/>
                <w:spacing w:val="6"/>
                <w:sz w:val="18"/>
                <w:szCs w:val="18"/>
              </w:rPr>
              <w:t>Executiv</w:t>
            </w:r>
            <w:r>
              <w:rPr>
                <w:rFonts w:ascii="Arial" w:eastAsia="Arial" w:hAnsi="Arial" w:cs="Arial"/>
                <w:b/>
                <w:color w:val="363435"/>
                <w:sz w:val="18"/>
                <w:szCs w:val="18"/>
              </w:rPr>
              <w:t>e</w:t>
            </w:r>
            <w:r>
              <w:rPr>
                <w:rFonts w:ascii="Arial" w:eastAsia="Arial" w:hAnsi="Arial" w:cs="Arial"/>
                <w:b/>
                <w:color w:val="363435"/>
                <w:spacing w:val="12"/>
                <w:sz w:val="18"/>
                <w:szCs w:val="18"/>
              </w:rPr>
              <w:t xml:space="preserve"> </w:t>
            </w:r>
            <w:r>
              <w:rPr>
                <w:rFonts w:ascii="Arial" w:eastAsia="Arial" w:hAnsi="Arial" w:cs="Arial"/>
                <w:b/>
                <w:color w:val="363435"/>
                <w:spacing w:val="6"/>
                <w:sz w:val="18"/>
                <w:szCs w:val="18"/>
              </w:rPr>
              <w:t>Directors</w:t>
            </w:r>
          </w:p>
        </w:tc>
        <w:tc>
          <w:tcPr>
            <w:tcW w:w="61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333"/>
              <w:rPr>
                <w:rFonts w:ascii="Arial" w:eastAsia="Arial" w:hAnsi="Arial" w:cs="Arial"/>
                <w:sz w:val="18"/>
                <w:szCs w:val="18"/>
              </w:rPr>
            </w:pPr>
            <w:r>
              <w:rPr>
                <w:rFonts w:ascii="Arial" w:eastAsia="Arial" w:hAnsi="Arial" w:cs="Arial"/>
                <w:color w:val="363435"/>
                <w:spacing w:val="11"/>
                <w:sz w:val="18"/>
                <w:szCs w:val="18"/>
              </w:rPr>
              <w:t>1.</w:t>
            </w:r>
          </w:p>
        </w:tc>
        <w:tc>
          <w:tcPr>
            <w:tcW w:w="2774"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108"/>
              <w:rPr>
                <w:rFonts w:ascii="Arial" w:eastAsia="Arial" w:hAnsi="Arial" w:cs="Arial"/>
                <w:sz w:val="18"/>
                <w:szCs w:val="18"/>
              </w:rPr>
            </w:pPr>
            <w:r>
              <w:rPr>
                <w:rFonts w:ascii="Arial" w:eastAsia="Arial" w:hAnsi="Arial" w:cs="Arial"/>
                <w:color w:val="363435"/>
                <w:spacing w:val="5"/>
                <w:sz w:val="18"/>
                <w:szCs w:val="18"/>
              </w:rPr>
              <w:t>Khawaj</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Jahangir</w:t>
            </w:r>
          </w:p>
        </w:tc>
      </w:tr>
      <w:tr w:rsidR="00C1730D">
        <w:trPr>
          <w:trHeight w:hRule="exact" w:val="230"/>
        </w:trPr>
        <w:tc>
          <w:tcPr>
            <w:tcW w:w="2583" w:type="dxa"/>
            <w:tcBorders>
              <w:top w:val="nil"/>
              <w:left w:val="nil"/>
              <w:bottom w:val="nil"/>
              <w:right w:val="nil"/>
            </w:tcBorders>
          </w:tcPr>
          <w:p w:rsidR="00C1730D" w:rsidRDefault="00C1730D"/>
        </w:tc>
        <w:tc>
          <w:tcPr>
            <w:tcW w:w="613" w:type="dxa"/>
            <w:tcBorders>
              <w:top w:val="nil"/>
              <w:left w:val="nil"/>
              <w:bottom w:val="nil"/>
              <w:right w:val="nil"/>
            </w:tcBorders>
          </w:tcPr>
          <w:p w:rsidR="00C1730D" w:rsidRDefault="00D37C92">
            <w:pPr>
              <w:spacing w:before="2"/>
              <w:ind w:left="333"/>
              <w:rPr>
                <w:rFonts w:ascii="Arial" w:eastAsia="Arial" w:hAnsi="Arial" w:cs="Arial"/>
                <w:sz w:val="18"/>
                <w:szCs w:val="18"/>
              </w:rPr>
            </w:pPr>
            <w:r>
              <w:rPr>
                <w:rFonts w:ascii="Arial" w:eastAsia="Arial" w:hAnsi="Arial" w:cs="Arial"/>
                <w:color w:val="363435"/>
                <w:spacing w:val="11"/>
                <w:sz w:val="18"/>
                <w:szCs w:val="18"/>
              </w:rPr>
              <w:t>2.</w:t>
            </w:r>
          </w:p>
        </w:tc>
        <w:tc>
          <w:tcPr>
            <w:tcW w:w="2774" w:type="dxa"/>
            <w:tcBorders>
              <w:top w:val="nil"/>
              <w:left w:val="nil"/>
              <w:bottom w:val="nil"/>
              <w:right w:val="nil"/>
            </w:tcBorders>
          </w:tcPr>
          <w:p w:rsidR="00C1730D" w:rsidRDefault="00D37C92">
            <w:pPr>
              <w:spacing w:before="2"/>
              <w:ind w:left="108"/>
              <w:rPr>
                <w:rFonts w:ascii="Arial" w:eastAsia="Arial" w:hAnsi="Arial" w:cs="Arial"/>
                <w:sz w:val="18"/>
                <w:szCs w:val="18"/>
              </w:rPr>
            </w:pPr>
            <w:r>
              <w:rPr>
                <w:rFonts w:ascii="Arial" w:eastAsia="Arial" w:hAnsi="Arial" w:cs="Arial"/>
                <w:color w:val="363435"/>
                <w:spacing w:val="5"/>
                <w:sz w:val="18"/>
                <w:szCs w:val="18"/>
              </w:rPr>
              <w:t>Khawaj</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Tanveer</w:t>
            </w:r>
          </w:p>
        </w:tc>
      </w:tr>
      <w:tr w:rsidR="00C1730D">
        <w:trPr>
          <w:trHeight w:hRule="exact" w:val="230"/>
        </w:trPr>
        <w:tc>
          <w:tcPr>
            <w:tcW w:w="2583" w:type="dxa"/>
            <w:tcBorders>
              <w:top w:val="nil"/>
              <w:left w:val="nil"/>
              <w:bottom w:val="nil"/>
              <w:right w:val="nil"/>
            </w:tcBorders>
          </w:tcPr>
          <w:p w:rsidR="00C1730D" w:rsidRDefault="00C1730D"/>
        </w:tc>
        <w:tc>
          <w:tcPr>
            <w:tcW w:w="613" w:type="dxa"/>
            <w:tcBorders>
              <w:top w:val="nil"/>
              <w:left w:val="nil"/>
              <w:bottom w:val="nil"/>
              <w:right w:val="nil"/>
            </w:tcBorders>
          </w:tcPr>
          <w:p w:rsidR="00C1730D" w:rsidRDefault="00D37C92">
            <w:pPr>
              <w:spacing w:before="2"/>
              <w:ind w:left="333"/>
              <w:rPr>
                <w:rFonts w:ascii="Arial" w:eastAsia="Arial" w:hAnsi="Arial" w:cs="Arial"/>
                <w:sz w:val="18"/>
                <w:szCs w:val="18"/>
              </w:rPr>
            </w:pPr>
            <w:r>
              <w:rPr>
                <w:rFonts w:ascii="Arial" w:eastAsia="Arial" w:hAnsi="Arial" w:cs="Arial"/>
                <w:color w:val="363435"/>
                <w:spacing w:val="11"/>
                <w:sz w:val="18"/>
                <w:szCs w:val="18"/>
              </w:rPr>
              <w:t>3.</w:t>
            </w:r>
          </w:p>
        </w:tc>
        <w:tc>
          <w:tcPr>
            <w:tcW w:w="2774" w:type="dxa"/>
            <w:tcBorders>
              <w:top w:val="nil"/>
              <w:left w:val="nil"/>
              <w:bottom w:val="nil"/>
              <w:right w:val="nil"/>
            </w:tcBorders>
          </w:tcPr>
          <w:p w:rsidR="00C1730D" w:rsidRDefault="00D37C92">
            <w:pPr>
              <w:spacing w:before="2"/>
              <w:ind w:left="108"/>
              <w:rPr>
                <w:rFonts w:ascii="Arial" w:eastAsia="Arial" w:hAnsi="Arial" w:cs="Arial"/>
                <w:sz w:val="18"/>
                <w:szCs w:val="18"/>
              </w:rPr>
            </w:pPr>
            <w:r>
              <w:rPr>
                <w:rFonts w:ascii="Arial" w:eastAsia="Arial" w:hAnsi="Arial" w:cs="Arial"/>
                <w:color w:val="363435"/>
                <w:spacing w:val="5"/>
                <w:sz w:val="18"/>
                <w:szCs w:val="18"/>
              </w:rPr>
              <w:t>Khawaj</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Kaleem</w:t>
            </w:r>
          </w:p>
        </w:tc>
      </w:tr>
      <w:tr w:rsidR="00C1730D">
        <w:trPr>
          <w:trHeight w:hRule="exact" w:val="230"/>
        </w:trPr>
        <w:tc>
          <w:tcPr>
            <w:tcW w:w="2583" w:type="dxa"/>
            <w:tcBorders>
              <w:top w:val="nil"/>
              <w:left w:val="nil"/>
              <w:bottom w:val="nil"/>
              <w:right w:val="nil"/>
            </w:tcBorders>
          </w:tcPr>
          <w:p w:rsidR="00C1730D" w:rsidRDefault="00C1730D"/>
        </w:tc>
        <w:tc>
          <w:tcPr>
            <w:tcW w:w="613" w:type="dxa"/>
            <w:tcBorders>
              <w:top w:val="nil"/>
              <w:left w:val="nil"/>
              <w:bottom w:val="nil"/>
              <w:right w:val="nil"/>
            </w:tcBorders>
          </w:tcPr>
          <w:p w:rsidR="00C1730D" w:rsidRDefault="00D37C92">
            <w:pPr>
              <w:spacing w:before="2"/>
              <w:ind w:left="333"/>
              <w:rPr>
                <w:rFonts w:ascii="Arial" w:eastAsia="Arial" w:hAnsi="Arial" w:cs="Arial"/>
                <w:sz w:val="18"/>
                <w:szCs w:val="18"/>
              </w:rPr>
            </w:pPr>
            <w:r>
              <w:rPr>
                <w:rFonts w:ascii="Arial" w:eastAsia="Arial" w:hAnsi="Arial" w:cs="Arial"/>
                <w:color w:val="363435"/>
                <w:spacing w:val="11"/>
                <w:sz w:val="18"/>
                <w:szCs w:val="18"/>
              </w:rPr>
              <w:t>4.</w:t>
            </w:r>
          </w:p>
        </w:tc>
        <w:tc>
          <w:tcPr>
            <w:tcW w:w="2774" w:type="dxa"/>
            <w:tcBorders>
              <w:top w:val="nil"/>
              <w:left w:val="nil"/>
              <w:bottom w:val="nil"/>
              <w:right w:val="nil"/>
            </w:tcBorders>
          </w:tcPr>
          <w:p w:rsidR="00C1730D" w:rsidRDefault="00D37C92">
            <w:pPr>
              <w:spacing w:before="2"/>
              <w:ind w:left="108"/>
              <w:rPr>
                <w:rFonts w:ascii="Arial" w:eastAsia="Arial" w:hAnsi="Arial" w:cs="Arial"/>
                <w:sz w:val="18"/>
                <w:szCs w:val="18"/>
              </w:rPr>
            </w:pPr>
            <w:r>
              <w:rPr>
                <w:rFonts w:ascii="Arial" w:eastAsia="Arial" w:hAnsi="Arial" w:cs="Arial"/>
                <w:color w:val="363435"/>
                <w:spacing w:val="5"/>
                <w:sz w:val="18"/>
                <w:szCs w:val="18"/>
              </w:rPr>
              <w:t>Khawaj</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Nadeem</w:t>
            </w:r>
          </w:p>
        </w:tc>
      </w:tr>
      <w:tr w:rsidR="00C1730D">
        <w:trPr>
          <w:trHeight w:hRule="exact" w:val="305"/>
        </w:trPr>
        <w:tc>
          <w:tcPr>
            <w:tcW w:w="2583" w:type="dxa"/>
            <w:tcBorders>
              <w:top w:val="nil"/>
              <w:left w:val="nil"/>
              <w:bottom w:val="nil"/>
              <w:right w:val="nil"/>
            </w:tcBorders>
          </w:tcPr>
          <w:p w:rsidR="00C1730D" w:rsidRDefault="00C1730D"/>
        </w:tc>
        <w:tc>
          <w:tcPr>
            <w:tcW w:w="613" w:type="dxa"/>
            <w:tcBorders>
              <w:top w:val="nil"/>
              <w:left w:val="nil"/>
              <w:bottom w:val="nil"/>
              <w:right w:val="nil"/>
            </w:tcBorders>
          </w:tcPr>
          <w:p w:rsidR="00C1730D" w:rsidRDefault="00D37C92">
            <w:pPr>
              <w:spacing w:before="2"/>
              <w:ind w:left="333"/>
              <w:rPr>
                <w:rFonts w:ascii="Arial" w:eastAsia="Arial" w:hAnsi="Arial" w:cs="Arial"/>
                <w:sz w:val="18"/>
                <w:szCs w:val="18"/>
              </w:rPr>
            </w:pPr>
            <w:r>
              <w:rPr>
                <w:rFonts w:ascii="Arial" w:eastAsia="Arial" w:hAnsi="Arial" w:cs="Arial"/>
                <w:color w:val="363435"/>
                <w:spacing w:val="11"/>
                <w:sz w:val="18"/>
                <w:szCs w:val="18"/>
              </w:rPr>
              <w:t>5.</w:t>
            </w:r>
          </w:p>
        </w:tc>
        <w:tc>
          <w:tcPr>
            <w:tcW w:w="2774" w:type="dxa"/>
            <w:tcBorders>
              <w:top w:val="nil"/>
              <w:left w:val="nil"/>
              <w:bottom w:val="nil"/>
              <w:right w:val="nil"/>
            </w:tcBorders>
          </w:tcPr>
          <w:p w:rsidR="00C1730D" w:rsidRDefault="00D37C92">
            <w:pPr>
              <w:spacing w:before="2"/>
              <w:ind w:left="108"/>
              <w:rPr>
                <w:rFonts w:ascii="Arial" w:eastAsia="Arial" w:hAnsi="Arial" w:cs="Arial"/>
                <w:sz w:val="18"/>
                <w:szCs w:val="18"/>
              </w:rPr>
            </w:pPr>
            <w:r>
              <w:rPr>
                <w:rFonts w:ascii="Arial" w:eastAsia="Arial" w:hAnsi="Arial" w:cs="Arial"/>
                <w:color w:val="363435"/>
                <w:spacing w:val="5"/>
                <w:sz w:val="18"/>
                <w:szCs w:val="18"/>
              </w:rPr>
              <w:t>Mr</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Hamz</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Yousaf</w:t>
            </w:r>
          </w:p>
        </w:tc>
      </w:tr>
    </w:tbl>
    <w:p w:rsidR="00C1730D" w:rsidRDefault="00C1730D">
      <w:pPr>
        <w:spacing w:line="120" w:lineRule="exact"/>
        <w:rPr>
          <w:sz w:val="12"/>
          <w:szCs w:val="12"/>
        </w:rPr>
      </w:pPr>
    </w:p>
    <w:p w:rsidR="00C1730D" w:rsidRDefault="00D37C92">
      <w:pPr>
        <w:tabs>
          <w:tab w:val="left" w:pos="600"/>
        </w:tabs>
        <w:spacing w:before="37" w:line="266" w:lineRule="auto"/>
        <w:ind w:left="613" w:right="87" w:hanging="480"/>
        <w:jc w:val="both"/>
        <w:rPr>
          <w:rFonts w:ascii="Arial" w:eastAsia="Arial" w:hAnsi="Arial" w:cs="Arial"/>
          <w:sz w:val="18"/>
          <w:szCs w:val="18"/>
        </w:rPr>
      </w:pPr>
      <w:r>
        <w:rPr>
          <w:rFonts w:ascii="Arial" w:eastAsia="Arial" w:hAnsi="Arial" w:cs="Arial"/>
          <w:color w:val="363435"/>
          <w:spacing w:val="11"/>
          <w:sz w:val="18"/>
          <w:szCs w:val="18"/>
        </w:rPr>
        <w:t>2</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director</w:t>
      </w:r>
      <w:r>
        <w:rPr>
          <w:rFonts w:ascii="Arial" w:eastAsia="Arial" w:hAnsi="Arial" w:cs="Arial"/>
          <w:color w:val="363435"/>
          <w:sz w:val="18"/>
          <w:szCs w:val="18"/>
        </w:rPr>
        <w:t>s</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hav</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confirme</w:t>
      </w:r>
      <w:r>
        <w:rPr>
          <w:rFonts w:ascii="Arial" w:eastAsia="Arial" w:hAnsi="Arial" w:cs="Arial"/>
          <w:color w:val="363435"/>
          <w:sz w:val="18"/>
          <w:szCs w:val="18"/>
        </w:rPr>
        <w:t>d</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tha</w:t>
      </w:r>
      <w:r>
        <w:rPr>
          <w:rFonts w:ascii="Arial" w:eastAsia="Arial" w:hAnsi="Arial" w:cs="Arial"/>
          <w:color w:val="363435"/>
          <w:sz w:val="18"/>
          <w:szCs w:val="18"/>
        </w:rPr>
        <w:t>t</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non</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the</w:t>
      </w:r>
      <w:r>
        <w:rPr>
          <w:rFonts w:ascii="Arial" w:eastAsia="Arial" w:hAnsi="Arial" w:cs="Arial"/>
          <w:color w:val="363435"/>
          <w:sz w:val="18"/>
          <w:szCs w:val="18"/>
        </w:rPr>
        <w:t>m</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i</w:t>
      </w:r>
      <w:r>
        <w:rPr>
          <w:rFonts w:ascii="Arial" w:eastAsia="Arial" w:hAnsi="Arial" w:cs="Arial"/>
          <w:color w:val="363435"/>
          <w:sz w:val="18"/>
          <w:szCs w:val="18"/>
        </w:rPr>
        <w:t>s</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servin</w:t>
      </w:r>
      <w:r>
        <w:rPr>
          <w:rFonts w:ascii="Arial" w:eastAsia="Arial" w:hAnsi="Arial" w:cs="Arial"/>
          <w:color w:val="363435"/>
          <w:sz w:val="18"/>
          <w:szCs w:val="18"/>
        </w:rPr>
        <w:t>g</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a</w:t>
      </w:r>
      <w:r>
        <w:rPr>
          <w:rFonts w:ascii="Arial" w:eastAsia="Arial" w:hAnsi="Arial" w:cs="Arial"/>
          <w:color w:val="363435"/>
          <w:sz w:val="18"/>
          <w:szCs w:val="18"/>
        </w:rPr>
        <w:t>s</w:t>
      </w:r>
      <w:r>
        <w:rPr>
          <w:rFonts w:ascii="Arial" w:eastAsia="Arial" w:hAnsi="Arial" w:cs="Arial"/>
          <w:color w:val="363435"/>
          <w:spacing w:val="21"/>
          <w:sz w:val="18"/>
          <w:szCs w:val="18"/>
        </w:rPr>
        <w:t xml:space="preserve"> </w:t>
      </w:r>
      <w:r>
        <w:rPr>
          <w:rFonts w:ascii="Arial" w:eastAsia="Arial" w:hAnsi="Arial" w:cs="Arial"/>
          <w:color w:val="363435"/>
          <w:sz w:val="18"/>
          <w:szCs w:val="18"/>
        </w:rPr>
        <w:t>a</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directo</w:t>
      </w:r>
      <w:r>
        <w:rPr>
          <w:rFonts w:ascii="Arial" w:eastAsia="Arial" w:hAnsi="Arial" w:cs="Arial"/>
          <w:color w:val="363435"/>
          <w:sz w:val="18"/>
          <w:szCs w:val="18"/>
        </w:rPr>
        <w:t>r</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n</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mor</w:t>
      </w:r>
      <w:r>
        <w:rPr>
          <w:rFonts w:ascii="Arial" w:eastAsia="Arial" w:hAnsi="Arial" w:cs="Arial"/>
          <w:color w:val="363435"/>
          <w:sz w:val="18"/>
          <w:szCs w:val="18"/>
        </w:rPr>
        <w:t>e</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tha</w:t>
      </w:r>
      <w:r>
        <w:rPr>
          <w:rFonts w:ascii="Arial" w:eastAsia="Arial" w:hAnsi="Arial" w:cs="Arial"/>
          <w:color w:val="363435"/>
          <w:sz w:val="18"/>
          <w:szCs w:val="18"/>
        </w:rPr>
        <w:t>n</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seve</w:t>
      </w:r>
      <w:r>
        <w:rPr>
          <w:rFonts w:ascii="Arial" w:eastAsia="Arial" w:hAnsi="Arial" w:cs="Arial"/>
          <w:color w:val="363435"/>
          <w:sz w:val="18"/>
          <w:szCs w:val="18"/>
        </w:rPr>
        <w:t>n</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liste</w:t>
      </w:r>
      <w:r>
        <w:rPr>
          <w:rFonts w:ascii="Arial" w:eastAsia="Arial" w:hAnsi="Arial" w:cs="Arial"/>
          <w:color w:val="363435"/>
          <w:sz w:val="18"/>
          <w:szCs w:val="18"/>
        </w:rPr>
        <w:t>d</w:t>
      </w:r>
      <w:r>
        <w:rPr>
          <w:rFonts w:ascii="Arial" w:eastAsia="Arial" w:hAnsi="Arial" w:cs="Arial"/>
          <w:color w:val="363435"/>
          <w:spacing w:val="21"/>
          <w:sz w:val="18"/>
          <w:szCs w:val="18"/>
        </w:rPr>
        <w:t xml:space="preserve"> </w:t>
      </w:r>
      <w:r>
        <w:rPr>
          <w:rFonts w:ascii="Arial" w:eastAsia="Arial" w:hAnsi="Arial" w:cs="Arial"/>
          <w:color w:val="363435"/>
          <w:spacing w:val="7"/>
          <w:sz w:val="18"/>
          <w:szCs w:val="18"/>
        </w:rPr>
        <w:t xml:space="preserve">companies, </w:t>
      </w:r>
      <w:r>
        <w:rPr>
          <w:rFonts w:ascii="Arial" w:eastAsia="Arial" w:hAnsi="Arial" w:cs="Arial"/>
          <w:color w:val="363435"/>
          <w:spacing w:val="10"/>
          <w:sz w:val="18"/>
          <w:szCs w:val="18"/>
        </w:rPr>
        <w:t>includin</w:t>
      </w:r>
      <w:r>
        <w:rPr>
          <w:rFonts w:ascii="Arial" w:eastAsia="Arial" w:hAnsi="Arial" w:cs="Arial"/>
          <w:color w:val="363435"/>
          <w:sz w:val="18"/>
          <w:szCs w:val="18"/>
        </w:rPr>
        <w:t>g</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thi</w:t>
      </w:r>
      <w:r>
        <w:rPr>
          <w:rFonts w:ascii="Arial" w:eastAsia="Arial" w:hAnsi="Arial" w:cs="Arial"/>
          <w:color w:val="363435"/>
          <w:sz w:val="18"/>
          <w:szCs w:val="18"/>
        </w:rPr>
        <w:t>s</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company.(excludin</w:t>
      </w:r>
      <w:r>
        <w:rPr>
          <w:rFonts w:ascii="Arial" w:eastAsia="Arial" w:hAnsi="Arial" w:cs="Arial"/>
          <w:color w:val="363435"/>
          <w:sz w:val="18"/>
          <w:szCs w:val="18"/>
        </w:rPr>
        <w:t>g</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th</w:t>
      </w:r>
      <w:r>
        <w:rPr>
          <w:rFonts w:ascii="Arial" w:eastAsia="Arial" w:hAnsi="Arial" w:cs="Arial"/>
          <w:color w:val="363435"/>
          <w:sz w:val="18"/>
          <w:szCs w:val="18"/>
        </w:rPr>
        <w:t>e</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liste</w:t>
      </w:r>
      <w:r>
        <w:rPr>
          <w:rFonts w:ascii="Arial" w:eastAsia="Arial" w:hAnsi="Arial" w:cs="Arial"/>
          <w:color w:val="363435"/>
          <w:sz w:val="18"/>
          <w:szCs w:val="18"/>
        </w:rPr>
        <w:t>d</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subsidiarie</w:t>
      </w:r>
      <w:r>
        <w:rPr>
          <w:rFonts w:ascii="Arial" w:eastAsia="Arial" w:hAnsi="Arial" w:cs="Arial"/>
          <w:color w:val="363435"/>
          <w:sz w:val="18"/>
          <w:szCs w:val="18"/>
        </w:rPr>
        <w:t>s</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o</w:t>
      </w:r>
      <w:r>
        <w:rPr>
          <w:rFonts w:ascii="Arial" w:eastAsia="Arial" w:hAnsi="Arial" w:cs="Arial"/>
          <w:color w:val="363435"/>
          <w:sz w:val="18"/>
          <w:szCs w:val="18"/>
        </w:rPr>
        <w:t>f</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liste</w:t>
      </w:r>
      <w:r>
        <w:rPr>
          <w:rFonts w:ascii="Arial" w:eastAsia="Arial" w:hAnsi="Arial" w:cs="Arial"/>
          <w:color w:val="363435"/>
          <w:sz w:val="18"/>
          <w:szCs w:val="18"/>
        </w:rPr>
        <w:t>d</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holdin</w:t>
      </w:r>
      <w:r>
        <w:rPr>
          <w:rFonts w:ascii="Arial" w:eastAsia="Arial" w:hAnsi="Arial" w:cs="Arial"/>
          <w:color w:val="363435"/>
          <w:sz w:val="18"/>
          <w:szCs w:val="18"/>
        </w:rPr>
        <w:t>g</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companie</w:t>
      </w:r>
      <w:r>
        <w:rPr>
          <w:rFonts w:ascii="Arial" w:eastAsia="Arial" w:hAnsi="Arial" w:cs="Arial"/>
          <w:color w:val="363435"/>
          <w:sz w:val="18"/>
          <w:szCs w:val="18"/>
        </w:rPr>
        <w:t>s</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whereve</w:t>
      </w:r>
      <w:r>
        <w:rPr>
          <w:rFonts w:ascii="Arial" w:eastAsia="Arial" w:hAnsi="Arial" w:cs="Arial"/>
          <w:color w:val="363435"/>
          <w:sz w:val="18"/>
          <w:szCs w:val="18"/>
        </w:rPr>
        <w:t>r</w:t>
      </w:r>
      <w:r>
        <w:rPr>
          <w:rFonts w:ascii="Arial" w:eastAsia="Arial" w:hAnsi="Arial" w:cs="Arial"/>
          <w:color w:val="363435"/>
          <w:spacing w:val="37"/>
          <w:sz w:val="18"/>
          <w:szCs w:val="18"/>
        </w:rPr>
        <w:t xml:space="preserve"> </w:t>
      </w:r>
      <w:r>
        <w:rPr>
          <w:rFonts w:ascii="Arial" w:eastAsia="Arial" w:hAnsi="Arial" w:cs="Arial"/>
          <w:color w:val="363435"/>
          <w:spacing w:val="10"/>
          <w:sz w:val="18"/>
          <w:szCs w:val="18"/>
        </w:rPr>
        <w:t>applicable)</w:t>
      </w:r>
    </w:p>
    <w:p w:rsidR="00C1730D" w:rsidRDefault="00C1730D">
      <w:pPr>
        <w:spacing w:before="11" w:line="220" w:lineRule="exact"/>
        <w:rPr>
          <w:sz w:val="22"/>
          <w:szCs w:val="22"/>
        </w:rPr>
      </w:pPr>
    </w:p>
    <w:p w:rsidR="00C1730D" w:rsidRDefault="00D37C92">
      <w:pPr>
        <w:tabs>
          <w:tab w:val="left" w:pos="600"/>
        </w:tabs>
        <w:spacing w:line="266" w:lineRule="auto"/>
        <w:ind w:left="613" w:right="90" w:hanging="480"/>
        <w:jc w:val="both"/>
        <w:rPr>
          <w:rFonts w:ascii="Arial" w:eastAsia="Arial" w:hAnsi="Arial" w:cs="Arial"/>
          <w:sz w:val="18"/>
          <w:szCs w:val="18"/>
        </w:rPr>
      </w:pPr>
      <w:r>
        <w:rPr>
          <w:rFonts w:ascii="Arial" w:eastAsia="Arial" w:hAnsi="Arial" w:cs="Arial"/>
          <w:color w:val="363435"/>
          <w:spacing w:val="11"/>
          <w:sz w:val="18"/>
          <w:szCs w:val="18"/>
        </w:rPr>
        <w:t>3</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6"/>
          <w:sz w:val="18"/>
          <w:szCs w:val="18"/>
        </w:rPr>
        <w:t>Al</w:t>
      </w:r>
      <w:r>
        <w:rPr>
          <w:rFonts w:ascii="Arial" w:eastAsia="Arial" w:hAnsi="Arial" w:cs="Arial"/>
          <w:color w:val="363435"/>
          <w:sz w:val="18"/>
          <w:szCs w:val="18"/>
        </w:rPr>
        <w:t>l</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residen</w:t>
      </w:r>
      <w:r>
        <w:rPr>
          <w:rFonts w:ascii="Arial" w:eastAsia="Arial" w:hAnsi="Arial" w:cs="Arial"/>
          <w:color w:val="363435"/>
          <w:sz w:val="18"/>
          <w:szCs w:val="18"/>
        </w:rPr>
        <w:t>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director</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compan</w:t>
      </w:r>
      <w:r>
        <w:rPr>
          <w:rFonts w:ascii="Arial" w:eastAsia="Arial" w:hAnsi="Arial" w:cs="Arial"/>
          <w:color w:val="363435"/>
          <w:sz w:val="18"/>
          <w:szCs w:val="18"/>
        </w:rPr>
        <w:t>y</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ar</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registere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taxpayer</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an</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non</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the</w:t>
      </w:r>
      <w:r>
        <w:rPr>
          <w:rFonts w:ascii="Arial" w:eastAsia="Arial" w:hAnsi="Arial" w:cs="Arial"/>
          <w:color w:val="363435"/>
          <w:sz w:val="18"/>
          <w:szCs w:val="18"/>
        </w:rPr>
        <w:t>m</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ha</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defaulte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payment o</w:t>
      </w:r>
      <w:r>
        <w:rPr>
          <w:rFonts w:ascii="Arial" w:eastAsia="Arial" w:hAnsi="Arial" w:cs="Arial"/>
          <w:color w:val="363435"/>
          <w:sz w:val="18"/>
          <w:szCs w:val="18"/>
        </w:rPr>
        <w:t>f</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an</w:t>
      </w:r>
      <w:r>
        <w:rPr>
          <w:rFonts w:ascii="Arial" w:eastAsia="Arial" w:hAnsi="Arial" w:cs="Arial"/>
          <w:color w:val="363435"/>
          <w:sz w:val="18"/>
          <w:szCs w:val="18"/>
        </w:rPr>
        <w:t>y</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loa</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7"/>
          <w:sz w:val="18"/>
          <w:szCs w:val="18"/>
        </w:rPr>
        <w:t xml:space="preserve"> </w:t>
      </w:r>
      <w:r>
        <w:rPr>
          <w:rFonts w:ascii="Arial" w:eastAsia="Arial" w:hAnsi="Arial" w:cs="Arial"/>
          <w:color w:val="363435"/>
          <w:sz w:val="18"/>
          <w:szCs w:val="18"/>
        </w:rPr>
        <w:t>a</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bankin</w:t>
      </w:r>
      <w:r>
        <w:rPr>
          <w:rFonts w:ascii="Arial" w:eastAsia="Arial" w:hAnsi="Arial" w:cs="Arial"/>
          <w:color w:val="363435"/>
          <w:sz w:val="18"/>
          <w:szCs w:val="18"/>
        </w:rPr>
        <w:t>g</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company</w:t>
      </w:r>
      <w:r>
        <w:rPr>
          <w:rFonts w:ascii="Arial" w:eastAsia="Arial" w:hAnsi="Arial" w:cs="Arial"/>
          <w:color w:val="363435"/>
          <w:sz w:val="18"/>
          <w:szCs w:val="18"/>
        </w:rPr>
        <w:t>,</w:t>
      </w:r>
      <w:r>
        <w:rPr>
          <w:rFonts w:ascii="Arial" w:eastAsia="Arial" w:hAnsi="Arial" w:cs="Arial"/>
          <w:color w:val="363435"/>
          <w:spacing w:val="17"/>
          <w:sz w:val="18"/>
          <w:szCs w:val="18"/>
        </w:rPr>
        <w:t xml:space="preserve"> </w:t>
      </w:r>
      <w:r>
        <w:rPr>
          <w:rFonts w:ascii="Arial" w:eastAsia="Arial" w:hAnsi="Arial" w:cs="Arial"/>
          <w:color w:val="363435"/>
          <w:sz w:val="18"/>
          <w:szCs w:val="18"/>
        </w:rPr>
        <w:t>a</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DF</w:t>
      </w:r>
      <w:r>
        <w:rPr>
          <w:rFonts w:ascii="Arial" w:eastAsia="Arial" w:hAnsi="Arial" w:cs="Arial"/>
          <w:color w:val="363435"/>
          <w:sz w:val="18"/>
          <w:szCs w:val="18"/>
        </w:rPr>
        <w:t>I</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r</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NBF</w:t>
      </w:r>
      <w:r>
        <w:rPr>
          <w:rFonts w:ascii="Arial" w:eastAsia="Arial" w:hAnsi="Arial" w:cs="Arial"/>
          <w:color w:val="363435"/>
          <w:sz w:val="18"/>
          <w:szCs w:val="18"/>
        </w:rPr>
        <w:t>I</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or</w:t>
      </w:r>
      <w:r>
        <w:rPr>
          <w:rFonts w:ascii="Arial" w:eastAsia="Arial" w:hAnsi="Arial" w:cs="Arial"/>
          <w:color w:val="363435"/>
          <w:sz w:val="18"/>
          <w:szCs w:val="18"/>
        </w:rPr>
        <w:t>,</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bein</w:t>
      </w:r>
      <w:r>
        <w:rPr>
          <w:rFonts w:ascii="Arial" w:eastAsia="Arial" w:hAnsi="Arial" w:cs="Arial"/>
          <w:color w:val="363435"/>
          <w:sz w:val="18"/>
          <w:szCs w:val="18"/>
        </w:rPr>
        <w:t>g</w:t>
      </w:r>
      <w:r>
        <w:rPr>
          <w:rFonts w:ascii="Arial" w:eastAsia="Arial" w:hAnsi="Arial" w:cs="Arial"/>
          <w:color w:val="363435"/>
          <w:spacing w:val="17"/>
          <w:sz w:val="18"/>
          <w:szCs w:val="18"/>
        </w:rPr>
        <w:t xml:space="preserve"> </w:t>
      </w:r>
      <w:r>
        <w:rPr>
          <w:rFonts w:ascii="Arial" w:eastAsia="Arial" w:hAnsi="Arial" w:cs="Arial"/>
          <w:color w:val="363435"/>
          <w:sz w:val="18"/>
          <w:szCs w:val="18"/>
        </w:rPr>
        <w:t>a</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membe</w:t>
      </w:r>
      <w:r>
        <w:rPr>
          <w:rFonts w:ascii="Arial" w:eastAsia="Arial" w:hAnsi="Arial" w:cs="Arial"/>
          <w:color w:val="363435"/>
          <w:sz w:val="18"/>
          <w:szCs w:val="18"/>
        </w:rPr>
        <w:t>r</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stoc</w:t>
      </w:r>
      <w:r>
        <w:rPr>
          <w:rFonts w:ascii="Arial" w:eastAsia="Arial" w:hAnsi="Arial" w:cs="Arial"/>
          <w:color w:val="363435"/>
          <w:sz w:val="18"/>
          <w:szCs w:val="18"/>
        </w:rPr>
        <w:t>k</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exchange</w:t>
      </w:r>
      <w:r>
        <w:rPr>
          <w:rFonts w:ascii="Arial" w:eastAsia="Arial" w:hAnsi="Arial" w:cs="Arial"/>
          <w:color w:val="363435"/>
          <w:sz w:val="18"/>
          <w:szCs w:val="18"/>
        </w:rPr>
        <w:t>,</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ha</w:t>
      </w:r>
      <w:r>
        <w:rPr>
          <w:rFonts w:ascii="Arial" w:eastAsia="Arial" w:hAnsi="Arial" w:cs="Arial"/>
          <w:color w:val="363435"/>
          <w:sz w:val="18"/>
          <w:szCs w:val="18"/>
        </w:rPr>
        <w:t>s</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bee</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 xml:space="preserve">declared </w:t>
      </w:r>
      <w:r>
        <w:rPr>
          <w:rFonts w:ascii="Arial" w:eastAsia="Arial" w:hAnsi="Arial" w:cs="Arial"/>
          <w:color w:val="363435"/>
          <w:spacing w:val="5"/>
          <w:sz w:val="18"/>
          <w:szCs w:val="18"/>
        </w:rPr>
        <w:t>a</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defaulte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tha</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stoc</w:t>
      </w:r>
      <w:r>
        <w:rPr>
          <w:rFonts w:ascii="Arial" w:eastAsia="Arial" w:hAnsi="Arial" w:cs="Arial"/>
          <w:color w:val="363435"/>
          <w:sz w:val="18"/>
          <w:szCs w:val="18"/>
        </w:rPr>
        <w:t>k</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exchange.</w:t>
      </w:r>
    </w:p>
    <w:p w:rsidR="00C1730D" w:rsidRDefault="00C1730D">
      <w:pPr>
        <w:spacing w:before="11" w:line="220" w:lineRule="exact"/>
        <w:rPr>
          <w:sz w:val="22"/>
          <w:szCs w:val="22"/>
        </w:rPr>
      </w:pPr>
    </w:p>
    <w:p w:rsidR="00C1730D" w:rsidRDefault="00D37C92">
      <w:pPr>
        <w:ind w:left="133"/>
        <w:rPr>
          <w:rFonts w:ascii="Arial" w:eastAsia="Arial" w:hAnsi="Arial" w:cs="Arial"/>
          <w:sz w:val="18"/>
          <w:szCs w:val="18"/>
        </w:rPr>
      </w:pPr>
      <w:r>
        <w:rPr>
          <w:rFonts w:ascii="Arial" w:eastAsia="Arial" w:hAnsi="Arial" w:cs="Arial"/>
          <w:color w:val="363435"/>
          <w:spacing w:val="11"/>
          <w:sz w:val="18"/>
          <w:szCs w:val="18"/>
        </w:rPr>
        <w:t>4</w:t>
      </w:r>
      <w:r>
        <w:rPr>
          <w:rFonts w:ascii="Arial" w:eastAsia="Arial" w:hAnsi="Arial" w:cs="Arial"/>
          <w:color w:val="363435"/>
          <w:sz w:val="18"/>
          <w:szCs w:val="18"/>
        </w:rPr>
        <w:t xml:space="preserve">.     </w:t>
      </w:r>
      <w:r>
        <w:rPr>
          <w:rFonts w:ascii="Arial" w:eastAsia="Arial" w:hAnsi="Arial" w:cs="Arial"/>
          <w:color w:val="363435"/>
          <w:spacing w:val="20"/>
          <w:sz w:val="18"/>
          <w:szCs w:val="18"/>
        </w:rPr>
        <w:t xml:space="preserve"> </w:t>
      </w:r>
      <w:r>
        <w:rPr>
          <w:rFonts w:ascii="Arial" w:eastAsia="Arial" w:hAnsi="Arial" w:cs="Arial"/>
          <w:color w:val="363435"/>
          <w:spacing w:val="5"/>
          <w:sz w:val="18"/>
          <w:szCs w:val="18"/>
        </w:rPr>
        <w:t>N</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casua</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vacanc</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occurre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Boar</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durin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year.</w:t>
      </w:r>
    </w:p>
    <w:p w:rsidR="00C1730D" w:rsidRDefault="00C1730D">
      <w:pPr>
        <w:spacing w:before="13" w:line="240" w:lineRule="exact"/>
        <w:rPr>
          <w:sz w:val="24"/>
          <w:szCs w:val="24"/>
        </w:rPr>
      </w:pPr>
    </w:p>
    <w:p w:rsidR="00C1730D" w:rsidRDefault="00D37C92">
      <w:pPr>
        <w:tabs>
          <w:tab w:val="left" w:pos="600"/>
        </w:tabs>
        <w:spacing w:line="266" w:lineRule="auto"/>
        <w:ind w:left="613" w:right="89" w:hanging="480"/>
        <w:jc w:val="both"/>
        <w:rPr>
          <w:rFonts w:ascii="Arial" w:eastAsia="Arial" w:hAnsi="Arial" w:cs="Arial"/>
          <w:sz w:val="18"/>
          <w:szCs w:val="18"/>
        </w:rPr>
      </w:pPr>
      <w:r>
        <w:rPr>
          <w:rFonts w:ascii="Arial" w:eastAsia="Arial" w:hAnsi="Arial" w:cs="Arial"/>
          <w:color w:val="363435"/>
          <w:spacing w:val="11"/>
          <w:sz w:val="18"/>
          <w:szCs w:val="18"/>
        </w:rPr>
        <w:t>5</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8"/>
          <w:sz w:val="18"/>
          <w:szCs w:val="18"/>
        </w:rPr>
        <w:t>Th</w:t>
      </w:r>
      <w:r>
        <w:rPr>
          <w:rFonts w:ascii="Arial" w:eastAsia="Arial" w:hAnsi="Arial" w:cs="Arial"/>
          <w:color w:val="363435"/>
          <w:sz w:val="18"/>
          <w:szCs w:val="18"/>
        </w:rPr>
        <w:t>e</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compan</w:t>
      </w:r>
      <w:r>
        <w:rPr>
          <w:rFonts w:ascii="Arial" w:eastAsia="Arial" w:hAnsi="Arial" w:cs="Arial"/>
          <w:color w:val="363435"/>
          <w:sz w:val="18"/>
          <w:szCs w:val="18"/>
        </w:rPr>
        <w:t>y</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ha</w:t>
      </w:r>
      <w:r>
        <w:rPr>
          <w:rFonts w:ascii="Arial" w:eastAsia="Arial" w:hAnsi="Arial" w:cs="Arial"/>
          <w:color w:val="363435"/>
          <w:sz w:val="18"/>
          <w:szCs w:val="18"/>
        </w:rPr>
        <w:t>s</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prepare</w:t>
      </w:r>
      <w:r>
        <w:rPr>
          <w:rFonts w:ascii="Arial" w:eastAsia="Arial" w:hAnsi="Arial" w:cs="Arial"/>
          <w:color w:val="363435"/>
          <w:sz w:val="18"/>
          <w:szCs w:val="18"/>
        </w:rPr>
        <w:t>d</w:t>
      </w:r>
      <w:r>
        <w:rPr>
          <w:rFonts w:ascii="Arial" w:eastAsia="Arial" w:hAnsi="Arial" w:cs="Arial"/>
          <w:color w:val="363435"/>
          <w:spacing w:val="26"/>
          <w:sz w:val="18"/>
          <w:szCs w:val="18"/>
        </w:rPr>
        <w:t xml:space="preserve"> </w:t>
      </w:r>
      <w:r>
        <w:rPr>
          <w:rFonts w:ascii="Arial" w:eastAsia="Arial" w:hAnsi="Arial" w:cs="Arial"/>
          <w:color w:val="363435"/>
          <w:sz w:val="18"/>
          <w:szCs w:val="18"/>
        </w:rPr>
        <w:t>a</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“Cod</w:t>
      </w:r>
      <w:r>
        <w:rPr>
          <w:rFonts w:ascii="Arial" w:eastAsia="Arial" w:hAnsi="Arial" w:cs="Arial"/>
          <w:color w:val="363435"/>
          <w:sz w:val="18"/>
          <w:szCs w:val="18"/>
        </w:rPr>
        <w:t>e</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o</w:t>
      </w:r>
      <w:r>
        <w:rPr>
          <w:rFonts w:ascii="Arial" w:eastAsia="Arial" w:hAnsi="Arial" w:cs="Arial"/>
          <w:color w:val="363435"/>
          <w:sz w:val="18"/>
          <w:szCs w:val="18"/>
        </w:rPr>
        <w:t>f</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Conduct</w:t>
      </w:r>
      <w:r>
        <w:rPr>
          <w:rFonts w:ascii="Arial" w:eastAsia="Arial" w:hAnsi="Arial" w:cs="Arial"/>
          <w:color w:val="363435"/>
          <w:sz w:val="18"/>
          <w:szCs w:val="18"/>
        </w:rPr>
        <w:t>”</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an</w:t>
      </w:r>
      <w:r>
        <w:rPr>
          <w:rFonts w:ascii="Arial" w:eastAsia="Arial" w:hAnsi="Arial" w:cs="Arial"/>
          <w:color w:val="363435"/>
          <w:sz w:val="18"/>
          <w:szCs w:val="18"/>
        </w:rPr>
        <w:t>d</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ha</w:t>
      </w:r>
      <w:r>
        <w:rPr>
          <w:rFonts w:ascii="Arial" w:eastAsia="Arial" w:hAnsi="Arial" w:cs="Arial"/>
          <w:color w:val="363435"/>
          <w:sz w:val="18"/>
          <w:szCs w:val="18"/>
        </w:rPr>
        <w:t>s</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ensure</w:t>
      </w:r>
      <w:r>
        <w:rPr>
          <w:rFonts w:ascii="Arial" w:eastAsia="Arial" w:hAnsi="Arial" w:cs="Arial"/>
          <w:color w:val="363435"/>
          <w:sz w:val="18"/>
          <w:szCs w:val="18"/>
        </w:rPr>
        <w:t>d</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tha</w:t>
      </w:r>
      <w:r>
        <w:rPr>
          <w:rFonts w:ascii="Arial" w:eastAsia="Arial" w:hAnsi="Arial" w:cs="Arial"/>
          <w:color w:val="363435"/>
          <w:sz w:val="18"/>
          <w:szCs w:val="18"/>
        </w:rPr>
        <w:t>t</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appropriat</w:t>
      </w:r>
      <w:r>
        <w:rPr>
          <w:rFonts w:ascii="Arial" w:eastAsia="Arial" w:hAnsi="Arial" w:cs="Arial"/>
          <w:color w:val="363435"/>
          <w:sz w:val="18"/>
          <w:szCs w:val="18"/>
        </w:rPr>
        <w:t>e</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step</w:t>
      </w:r>
      <w:r>
        <w:rPr>
          <w:rFonts w:ascii="Arial" w:eastAsia="Arial" w:hAnsi="Arial" w:cs="Arial"/>
          <w:color w:val="363435"/>
          <w:sz w:val="18"/>
          <w:szCs w:val="18"/>
        </w:rPr>
        <w:t>s</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hav</w:t>
      </w:r>
      <w:r>
        <w:rPr>
          <w:rFonts w:ascii="Arial" w:eastAsia="Arial" w:hAnsi="Arial" w:cs="Arial"/>
          <w:color w:val="363435"/>
          <w:sz w:val="18"/>
          <w:szCs w:val="18"/>
        </w:rPr>
        <w:t>e</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bee</w:t>
      </w:r>
      <w:r>
        <w:rPr>
          <w:rFonts w:ascii="Arial" w:eastAsia="Arial" w:hAnsi="Arial" w:cs="Arial"/>
          <w:color w:val="363435"/>
          <w:sz w:val="18"/>
          <w:szCs w:val="18"/>
        </w:rPr>
        <w:t>n</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take</w:t>
      </w:r>
      <w:r>
        <w:rPr>
          <w:rFonts w:ascii="Arial" w:eastAsia="Arial" w:hAnsi="Arial" w:cs="Arial"/>
          <w:color w:val="363435"/>
          <w:sz w:val="18"/>
          <w:szCs w:val="18"/>
        </w:rPr>
        <w:t>n</w:t>
      </w:r>
      <w:r>
        <w:rPr>
          <w:rFonts w:ascii="Arial" w:eastAsia="Arial" w:hAnsi="Arial" w:cs="Arial"/>
          <w:color w:val="363435"/>
          <w:spacing w:val="26"/>
          <w:sz w:val="18"/>
          <w:szCs w:val="18"/>
        </w:rPr>
        <w:t xml:space="preserve"> </w:t>
      </w:r>
      <w:r>
        <w:rPr>
          <w:rFonts w:ascii="Arial" w:eastAsia="Arial" w:hAnsi="Arial" w:cs="Arial"/>
          <w:color w:val="363435"/>
          <w:spacing w:val="8"/>
          <w:sz w:val="18"/>
          <w:szCs w:val="18"/>
        </w:rPr>
        <w:t xml:space="preserve">to </w:t>
      </w:r>
      <w:r>
        <w:rPr>
          <w:rFonts w:ascii="Arial" w:eastAsia="Arial" w:hAnsi="Arial" w:cs="Arial"/>
          <w:color w:val="363435"/>
          <w:spacing w:val="5"/>
          <w:sz w:val="18"/>
          <w:szCs w:val="18"/>
        </w:rPr>
        <w:t>disseminat</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throughou</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alon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it</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supportin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policie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procedures.</w:t>
      </w:r>
    </w:p>
    <w:p w:rsidR="00C1730D" w:rsidRDefault="00C1730D">
      <w:pPr>
        <w:spacing w:before="11" w:line="220" w:lineRule="exact"/>
        <w:rPr>
          <w:sz w:val="22"/>
          <w:szCs w:val="22"/>
        </w:rPr>
      </w:pPr>
    </w:p>
    <w:p w:rsidR="00C1730D" w:rsidRDefault="00D37C92">
      <w:pPr>
        <w:tabs>
          <w:tab w:val="left" w:pos="600"/>
        </w:tabs>
        <w:spacing w:line="266" w:lineRule="auto"/>
        <w:ind w:left="613" w:right="90" w:hanging="480"/>
        <w:jc w:val="both"/>
        <w:rPr>
          <w:rFonts w:ascii="Arial" w:eastAsia="Arial" w:hAnsi="Arial" w:cs="Arial"/>
          <w:sz w:val="18"/>
          <w:szCs w:val="18"/>
        </w:rPr>
      </w:pPr>
      <w:r>
        <w:rPr>
          <w:rFonts w:ascii="Arial" w:eastAsia="Arial" w:hAnsi="Arial" w:cs="Arial"/>
          <w:color w:val="363435"/>
          <w:spacing w:val="11"/>
          <w:sz w:val="18"/>
          <w:szCs w:val="18"/>
        </w:rPr>
        <w:t>6</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Boar</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ha</w:t>
      </w:r>
      <w:r>
        <w:rPr>
          <w:rFonts w:ascii="Arial" w:eastAsia="Arial" w:hAnsi="Arial" w:cs="Arial"/>
          <w:color w:val="363435"/>
          <w:sz w:val="18"/>
          <w:szCs w:val="18"/>
        </w:rPr>
        <w:t>s</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develope</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z w:val="18"/>
          <w:szCs w:val="18"/>
        </w:rPr>
        <w:t>a</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visio</w:t>
      </w:r>
      <w:r>
        <w:rPr>
          <w:rFonts w:ascii="Arial" w:eastAsia="Arial" w:hAnsi="Arial" w:cs="Arial"/>
          <w:color w:val="363435"/>
          <w:sz w:val="18"/>
          <w:szCs w:val="18"/>
        </w:rPr>
        <w:t>n</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/missio</w:t>
      </w:r>
      <w:r>
        <w:rPr>
          <w:rFonts w:ascii="Arial" w:eastAsia="Arial" w:hAnsi="Arial" w:cs="Arial"/>
          <w:color w:val="363435"/>
          <w:sz w:val="18"/>
          <w:szCs w:val="18"/>
        </w:rPr>
        <w:t>n</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statement</w:t>
      </w:r>
      <w:r>
        <w:rPr>
          <w:rFonts w:ascii="Arial" w:eastAsia="Arial" w:hAnsi="Arial" w:cs="Arial"/>
          <w:color w:val="363435"/>
          <w:sz w:val="18"/>
          <w:szCs w:val="18"/>
        </w:rPr>
        <w:t>,</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overal</w:t>
      </w:r>
      <w:r>
        <w:rPr>
          <w:rFonts w:ascii="Arial" w:eastAsia="Arial" w:hAnsi="Arial" w:cs="Arial"/>
          <w:color w:val="363435"/>
          <w:sz w:val="18"/>
          <w:szCs w:val="18"/>
        </w:rPr>
        <w:t>l</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corporat</w:t>
      </w:r>
      <w:r>
        <w:rPr>
          <w:rFonts w:ascii="Arial" w:eastAsia="Arial" w:hAnsi="Arial" w:cs="Arial"/>
          <w:color w:val="363435"/>
          <w:sz w:val="18"/>
          <w:szCs w:val="18"/>
        </w:rPr>
        <w:t>e</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strateg</w:t>
      </w:r>
      <w:r>
        <w:rPr>
          <w:rFonts w:ascii="Arial" w:eastAsia="Arial" w:hAnsi="Arial" w:cs="Arial"/>
          <w:color w:val="363435"/>
          <w:sz w:val="18"/>
          <w:szCs w:val="18"/>
        </w:rPr>
        <w:t>y</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an</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significan</w:t>
      </w:r>
      <w:r>
        <w:rPr>
          <w:rFonts w:ascii="Arial" w:eastAsia="Arial" w:hAnsi="Arial" w:cs="Arial"/>
          <w:color w:val="363435"/>
          <w:sz w:val="18"/>
          <w:szCs w:val="18"/>
        </w:rPr>
        <w:t>t</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policie</w:t>
      </w:r>
      <w:r>
        <w:rPr>
          <w:rFonts w:ascii="Arial" w:eastAsia="Arial" w:hAnsi="Arial" w:cs="Arial"/>
          <w:color w:val="363435"/>
          <w:sz w:val="18"/>
          <w:szCs w:val="18"/>
        </w:rPr>
        <w:t>s</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 xml:space="preserve">the </w:t>
      </w:r>
      <w:r>
        <w:rPr>
          <w:rFonts w:ascii="Arial" w:eastAsia="Arial" w:hAnsi="Arial" w:cs="Arial"/>
          <w:color w:val="363435"/>
          <w:spacing w:val="4"/>
          <w:sz w:val="18"/>
          <w:szCs w:val="18"/>
        </w:rPr>
        <w:t>company</w:t>
      </w:r>
      <w:r>
        <w:rPr>
          <w:rFonts w:ascii="Arial" w:eastAsia="Arial" w:hAnsi="Arial" w:cs="Arial"/>
          <w:color w:val="363435"/>
          <w:sz w:val="18"/>
          <w:szCs w:val="18"/>
        </w:rPr>
        <w:t>.</w:t>
      </w:r>
      <w:r>
        <w:rPr>
          <w:rFonts w:ascii="Arial" w:eastAsia="Arial" w:hAnsi="Arial" w:cs="Arial"/>
          <w:color w:val="363435"/>
          <w:spacing w:val="8"/>
          <w:sz w:val="18"/>
          <w:szCs w:val="18"/>
        </w:rPr>
        <w:t xml:space="preserve"> </w:t>
      </w:r>
      <w:r>
        <w:rPr>
          <w:rFonts w:ascii="Arial" w:eastAsia="Arial" w:hAnsi="Arial" w:cs="Arial"/>
          <w:color w:val="363435"/>
          <w:sz w:val="18"/>
          <w:szCs w:val="18"/>
        </w:rPr>
        <w:t>A</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complet</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recor</w:t>
      </w:r>
      <w:r>
        <w:rPr>
          <w:rFonts w:ascii="Arial" w:eastAsia="Arial" w:hAnsi="Arial" w:cs="Arial"/>
          <w:color w:val="363435"/>
          <w:sz w:val="18"/>
          <w:szCs w:val="18"/>
        </w:rPr>
        <w:t>d</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particular</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significan</w:t>
      </w:r>
      <w:r>
        <w:rPr>
          <w:rFonts w:ascii="Arial" w:eastAsia="Arial" w:hAnsi="Arial" w:cs="Arial"/>
          <w:color w:val="363435"/>
          <w:sz w:val="18"/>
          <w:szCs w:val="18"/>
        </w:rPr>
        <w:t>t</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policie</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alon</w:t>
      </w:r>
      <w:r>
        <w:rPr>
          <w:rFonts w:ascii="Arial" w:eastAsia="Arial" w:hAnsi="Arial" w:cs="Arial"/>
          <w:color w:val="363435"/>
          <w:sz w:val="18"/>
          <w:szCs w:val="18"/>
        </w:rPr>
        <w:t>g</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wit</w:t>
      </w:r>
      <w:r>
        <w:rPr>
          <w:rFonts w:ascii="Arial" w:eastAsia="Arial" w:hAnsi="Arial" w:cs="Arial"/>
          <w:color w:val="363435"/>
          <w:sz w:val="18"/>
          <w:szCs w:val="18"/>
        </w:rPr>
        <w:t>h</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date</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n</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whic</w:t>
      </w:r>
      <w:r>
        <w:rPr>
          <w:rFonts w:ascii="Arial" w:eastAsia="Arial" w:hAnsi="Arial" w:cs="Arial"/>
          <w:color w:val="363435"/>
          <w:sz w:val="18"/>
          <w:szCs w:val="18"/>
        </w:rPr>
        <w:t>h</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the</w:t>
      </w:r>
      <w:r>
        <w:rPr>
          <w:rFonts w:ascii="Arial" w:eastAsia="Arial" w:hAnsi="Arial" w:cs="Arial"/>
          <w:color w:val="363435"/>
          <w:sz w:val="18"/>
          <w:szCs w:val="18"/>
        </w:rPr>
        <w:t>y</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wer</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 xml:space="preserve">approved </w:t>
      </w:r>
      <w:r>
        <w:rPr>
          <w:rFonts w:ascii="Arial" w:eastAsia="Arial" w:hAnsi="Arial" w:cs="Arial"/>
          <w:color w:val="363435"/>
          <w:spacing w:val="5"/>
          <w:sz w:val="18"/>
          <w:szCs w:val="18"/>
        </w:rPr>
        <w:t>o</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amende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ha</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bee</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maintained.</w:t>
      </w:r>
    </w:p>
    <w:p w:rsidR="00C1730D" w:rsidRDefault="00C1730D">
      <w:pPr>
        <w:spacing w:before="11" w:line="220" w:lineRule="exact"/>
        <w:rPr>
          <w:sz w:val="22"/>
          <w:szCs w:val="22"/>
        </w:rPr>
      </w:pPr>
    </w:p>
    <w:p w:rsidR="00C1730D" w:rsidRDefault="00D37C92">
      <w:pPr>
        <w:tabs>
          <w:tab w:val="left" w:pos="600"/>
        </w:tabs>
        <w:spacing w:line="266" w:lineRule="auto"/>
        <w:ind w:left="613" w:right="93" w:hanging="480"/>
        <w:jc w:val="both"/>
        <w:rPr>
          <w:rFonts w:ascii="Arial" w:eastAsia="Arial" w:hAnsi="Arial" w:cs="Arial"/>
          <w:sz w:val="18"/>
          <w:szCs w:val="18"/>
        </w:rPr>
      </w:pPr>
      <w:r>
        <w:rPr>
          <w:rFonts w:ascii="Arial" w:eastAsia="Arial" w:hAnsi="Arial" w:cs="Arial"/>
          <w:color w:val="363435"/>
          <w:spacing w:val="11"/>
          <w:sz w:val="18"/>
          <w:szCs w:val="18"/>
        </w:rPr>
        <w:t>7</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Al</w:t>
      </w:r>
      <w:r>
        <w:rPr>
          <w:rFonts w:ascii="Arial" w:eastAsia="Arial" w:hAnsi="Arial" w:cs="Arial"/>
          <w:color w:val="363435"/>
          <w:sz w:val="18"/>
          <w:szCs w:val="18"/>
        </w:rPr>
        <w:t>l</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power</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Boar</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hav</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bee</w:t>
      </w:r>
      <w:r>
        <w:rPr>
          <w:rFonts w:ascii="Arial" w:eastAsia="Arial" w:hAnsi="Arial" w:cs="Arial"/>
          <w:color w:val="363435"/>
          <w:sz w:val="18"/>
          <w:szCs w:val="18"/>
        </w:rPr>
        <w:t>n</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dul</w:t>
      </w:r>
      <w:r>
        <w:rPr>
          <w:rFonts w:ascii="Arial" w:eastAsia="Arial" w:hAnsi="Arial" w:cs="Arial"/>
          <w:color w:val="363435"/>
          <w:sz w:val="18"/>
          <w:szCs w:val="18"/>
        </w:rPr>
        <w:t>y</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exercise</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decision</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n</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materia</w:t>
      </w:r>
      <w:r>
        <w:rPr>
          <w:rFonts w:ascii="Arial" w:eastAsia="Arial" w:hAnsi="Arial" w:cs="Arial"/>
          <w:color w:val="363435"/>
          <w:sz w:val="18"/>
          <w:szCs w:val="18"/>
        </w:rPr>
        <w:t>l</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transactions</w:t>
      </w:r>
      <w:r>
        <w:rPr>
          <w:rFonts w:ascii="Arial" w:eastAsia="Arial" w:hAnsi="Arial" w:cs="Arial"/>
          <w:color w:val="363435"/>
          <w:sz w:val="18"/>
          <w:szCs w:val="18"/>
        </w:rPr>
        <w:t>,</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includin</w:t>
      </w:r>
      <w:r>
        <w:rPr>
          <w:rFonts w:ascii="Arial" w:eastAsia="Arial" w:hAnsi="Arial" w:cs="Arial"/>
          <w:color w:val="363435"/>
          <w:sz w:val="18"/>
          <w:szCs w:val="18"/>
        </w:rPr>
        <w:t>g</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appointment an</w:t>
      </w:r>
      <w:r>
        <w:rPr>
          <w:rFonts w:ascii="Arial" w:eastAsia="Arial" w:hAnsi="Arial" w:cs="Arial"/>
          <w:color w:val="363435"/>
          <w:sz w:val="18"/>
          <w:szCs w:val="18"/>
        </w:rPr>
        <w:t xml:space="preserve">d </w:t>
      </w:r>
      <w:r>
        <w:rPr>
          <w:rFonts w:ascii="Arial" w:eastAsia="Arial" w:hAnsi="Arial" w:cs="Arial"/>
          <w:color w:val="363435"/>
          <w:spacing w:val="4"/>
          <w:sz w:val="18"/>
          <w:szCs w:val="18"/>
        </w:rPr>
        <w:t>determinatio</w:t>
      </w:r>
      <w:r>
        <w:rPr>
          <w:rFonts w:ascii="Arial" w:eastAsia="Arial" w:hAnsi="Arial" w:cs="Arial"/>
          <w:color w:val="363435"/>
          <w:sz w:val="18"/>
          <w:szCs w:val="18"/>
        </w:rPr>
        <w:t xml:space="preserve">n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remuneratio</w:t>
      </w:r>
      <w:r>
        <w:rPr>
          <w:rFonts w:ascii="Arial" w:eastAsia="Arial" w:hAnsi="Arial" w:cs="Arial"/>
          <w:color w:val="363435"/>
          <w:sz w:val="18"/>
          <w:szCs w:val="18"/>
        </w:rPr>
        <w:t xml:space="preserve">n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term</w:t>
      </w:r>
      <w:r>
        <w:rPr>
          <w:rFonts w:ascii="Arial" w:eastAsia="Arial" w:hAnsi="Arial" w:cs="Arial"/>
          <w:color w:val="363435"/>
          <w:sz w:val="18"/>
          <w:szCs w:val="18"/>
        </w:rPr>
        <w:t xml:space="preserve">s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conditio</w:t>
      </w:r>
      <w:r>
        <w:rPr>
          <w:rFonts w:ascii="Arial" w:eastAsia="Arial" w:hAnsi="Arial" w:cs="Arial"/>
          <w:color w:val="363435"/>
          <w:sz w:val="18"/>
          <w:szCs w:val="18"/>
        </w:rPr>
        <w:t xml:space="preserve">n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employmen</w:t>
      </w:r>
      <w:r>
        <w:rPr>
          <w:rFonts w:ascii="Arial" w:eastAsia="Arial" w:hAnsi="Arial" w:cs="Arial"/>
          <w:color w:val="363435"/>
          <w:sz w:val="18"/>
          <w:szCs w:val="18"/>
        </w:rPr>
        <w:t xml:space="preserve">t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Chie</w:t>
      </w:r>
      <w:r>
        <w:rPr>
          <w:rFonts w:ascii="Arial" w:eastAsia="Arial" w:hAnsi="Arial" w:cs="Arial"/>
          <w:color w:val="363435"/>
          <w:sz w:val="18"/>
          <w:szCs w:val="18"/>
        </w:rPr>
        <w:t xml:space="preserve">f </w:t>
      </w:r>
      <w:r>
        <w:rPr>
          <w:rFonts w:ascii="Arial" w:eastAsia="Arial" w:hAnsi="Arial" w:cs="Arial"/>
          <w:color w:val="363435"/>
          <w:spacing w:val="4"/>
          <w:sz w:val="18"/>
          <w:szCs w:val="18"/>
        </w:rPr>
        <w:t>Executiv</w:t>
      </w:r>
      <w:r>
        <w:rPr>
          <w:rFonts w:ascii="Arial" w:eastAsia="Arial" w:hAnsi="Arial" w:cs="Arial"/>
          <w:color w:val="363435"/>
          <w:sz w:val="18"/>
          <w:szCs w:val="18"/>
        </w:rPr>
        <w:t xml:space="preserve">e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othe</w:t>
      </w:r>
      <w:r>
        <w:rPr>
          <w:rFonts w:ascii="Arial" w:eastAsia="Arial" w:hAnsi="Arial" w:cs="Arial"/>
          <w:color w:val="363435"/>
          <w:sz w:val="18"/>
          <w:szCs w:val="18"/>
        </w:rPr>
        <w:t xml:space="preserve">r </w:t>
      </w:r>
      <w:r>
        <w:rPr>
          <w:rFonts w:ascii="Arial" w:eastAsia="Arial" w:hAnsi="Arial" w:cs="Arial"/>
          <w:color w:val="363435"/>
          <w:spacing w:val="4"/>
          <w:sz w:val="18"/>
          <w:szCs w:val="18"/>
        </w:rPr>
        <w:t xml:space="preserve">working </w:t>
      </w:r>
      <w:r>
        <w:rPr>
          <w:rFonts w:ascii="Arial" w:eastAsia="Arial" w:hAnsi="Arial" w:cs="Arial"/>
          <w:color w:val="363435"/>
          <w:spacing w:val="5"/>
          <w:sz w:val="18"/>
          <w:szCs w:val="18"/>
        </w:rPr>
        <w:t>director(s</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hav</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bee</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take</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board/shareholders.</w:t>
      </w:r>
    </w:p>
    <w:p w:rsidR="00C1730D" w:rsidRDefault="00C1730D">
      <w:pPr>
        <w:spacing w:before="11" w:line="220" w:lineRule="exact"/>
        <w:rPr>
          <w:sz w:val="22"/>
          <w:szCs w:val="22"/>
        </w:rPr>
      </w:pPr>
    </w:p>
    <w:p w:rsidR="00C1730D" w:rsidRDefault="00D37C92">
      <w:pPr>
        <w:tabs>
          <w:tab w:val="left" w:pos="600"/>
        </w:tabs>
        <w:spacing w:line="266" w:lineRule="auto"/>
        <w:ind w:left="613" w:right="90" w:hanging="480"/>
        <w:jc w:val="both"/>
        <w:rPr>
          <w:rFonts w:ascii="Arial" w:eastAsia="Arial" w:hAnsi="Arial" w:cs="Arial"/>
          <w:sz w:val="18"/>
          <w:szCs w:val="18"/>
        </w:rPr>
      </w:pPr>
      <w:r>
        <w:rPr>
          <w:rFonts w:ascii="Arial" w:eastAsia="Arial" w:hAnsi="Arial" w:cs="Arial"/>
          <w:color w:val="363435"/>
          <w:spacing w:val="11"/>
          <w:sz w:val="18"/>
          <w:szCs w:val="18"/>
        </w:rPr>
        <w:t>8</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meeting</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Boar</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wer</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preside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ove</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b</w:t>
      </w:r>
      <w:r>
        <w:rPr>
          <w:rFonts w:ascii="Arial" w:eastAsia="Arial" w:hAnsi="Arial" w:cs="Arial"/>
          <w:color w:val="363435"/>
          <w:sz w:val="18"/>
          <w:szCs w:val="18"/>
        </w:rPr>
        <w:t>y</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Chie</w:t>
      </w:r>
      <w:r>
        <w:rPr>
          <w:rFonts w:ascii="Arial" w:eastAsia="Arial" w:hAnsi="Arial" w:cs="Arial"/>
          <w:color w:val="363435"/>
          <w:sz w:val="18"/>
          <w:szCs w:val="18"/>
        </w:rPr>
        <w:t>f</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Executiv</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hi</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absenc</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othe</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directo</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electe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by th</w:t>
      </w:r>
      <w:r>
        <w:rPr>
          <w:rFonts w:ascii="Arial" w:eastAsia="Arial" w:hAnsi="Arial" w:cs="Arial"/>
          <w:color w:val="363435"/>
          <w:sz w:val="18"/>
          <w:szCs w:val="18"/>
        </w:rPr>
        <w:t xml:space="preserve">e </w:t>
      </w:r>
      <w:r>
        <w:rPr>
          <w:rFonts w:ascii="Arial" w:eastAsia="Arial" w:hAnsi="Arial" w:cs="Arial"/>
          <w:color w:val="363435"/>
          <w:spacing w:val="6"/>
          <w:sz w:val="18"/>
          <w:szCs w:val="18"/>
        </w:rPr>
        <w:t>boar</w:t>
      </w:r>
      <w:r>
        <w:rPr>
          <w:rFonts w:ascii="Arial" w:eastAsia="Arial" w:hAnsi="Arial" w:cs="Arial"/>
          <w:color w:val="363435"/>
          <w:sz w:val="18"/>
          <w:szCs w:val="18"/>
        </w:rPr>
        <w:t xml:space="preserve">d </w:t>
      </w:r>
      <w:r>
        <w:rPr>
          <w:rFonts w:ascii="Arial" w:eastAsia="Arial" w:hAnsi="Arial" w:cs="Arial"/>
          <w:color w:val="363435"/>
          <w:spacing w:val="6"/>
          <w:sz w:val="18"/>
          <w:szCs w:val="18"/>
        </w:rPr>
        <w:t>fo</w:t>
      </w:r>
      <w:r>
        <w:rPr>
          <w:rFonts w:ascii="Arial" w:eastAsia="Arial" w:hAnsi="Arial" w:cs="Arial"/>
          <w:color w:val="363435"/>
          <w:sz w:val="18"/>
          <w:szCs w:val="18"/>
        </w:rPr>
        <w:t xml:space="preserve">r </w:t>
      </w:r>
      <w:r>
        <w:rPr>
          <w:rFonts w:ascii="Arial" w:eastAsia="Arial" w:hAnsi="Arial" w:cs="Arial"/>
          <w:color w:val="363435"/>
          <w:spacing w:val="6"/>
          <w:sz w:val="18"/>
          <w:szCs w:val="18"/>
        </w:rPr>
        <w:t>thi</w:t>
      </w:r>
      <w:r>
        <w:rPr>
          <w:rFonts w:ascii="Arial" w:eastAsia="Arial" w:hAnsi="Arial" w:cs="Arial"/>
          <w:color w:val="363435"/>
          <w:sz w:val="18"/>
          <w:szCs w:val="18"/>
        </w:rPr>
        <w:t xml:space="preserve">s </w:t>
      </w:r>
      <w:r>
        <w:rPr>
          <w:rFonts w:ascii="Arial" w:eastAsia="Arial" w:hAnsi="Arial" w:cs="Arial"/>
          <w:color w:val="363435"/>
          <w:spacing w:val="6"/>
          <w:sz w:val="18"/>
          <w:szCs w:val="18"/>
        </w:rPr>
        <w:t>purpose</w:t>
      </w:r>
      <w:r>
        <w:rPr>
          <w:rFonts w:ascii="Arial" w:eastAsia="Arial" w:hAnsi="Arial" w:cs="Arial"/>
          <w:color w:val="363435"/>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Boar</w:t>
      </w:r>
      <w:r>
        <w:rPr>
          <w:rFonts w:ascii="Arial" w:eastAsia="Arial" w:hAnsi="Arial" w:cs="Arial"/>
          <w:color w:val="363435"/>
          <w:sz w:val="18"/>
          <w:szCs w:val="18"/>
        </w:rPr>
        <w:t xml:space="preserve">d </w:t>
      </w:r>
      <w:r>
        <w:rPr>
          <w:rFonts w:ascii="Arial" w:eastAsia="Arial" w:hAnsi="Arial" w:cs="Arial"/>
          <w:color w:val="363435"/>
          <w:spacing w:val="6"/>
          <w:sz w:val="18"/>
          <w:szCs w:val="18"/>
        </w:rPr>
        <w:t>me</w:t>
      </w:r>
      <w:r>
        <w:rPr>
          <w:rFonts w:ascii="Arial" w:eastAsia="Arial" w:hAnsi="Arial" w:cs="Arial"/>
          <w:color w:val="363435"/>
          <w:sz w:val="18"/>
          <w:szCs w:val="18"/>
        </w:rPr>
        <w:t xml:space="preserve">t </w:t>
      </w:r>
      <w:r>
        <w:rPr>
          <w:rFonts w:ascii="Arial" w:eastAsia="Arial" w:hAnsi="Arial" w:cs="Arial"/>
          <w:color w:val="363435"/>
          <w:spacing w:val="6"/>
          <w:sz w:val="18"/>
          <w:szCs w:val="18"/>
        </w:rPr>
        <w:t>a</w:t>
      </w:r>
      <w:r>
        <w:rPr>
          <w:rFonts w:ascii="Arial" w:eastAsia="Arial" w:hAnsi="Arial" w:cs="Arial"/>
          <w:color w:val="363435"/>
          <w:sz w:val="18"/>
          <w:szCs w:val="18"/>
        </w:rPr>
        <w:t xml:space="preserve">t </w:t>
      </w:r>
      <w:r>
        <w:rPr>
          <w:rFonts w:ascii="Arial" w:eastAsia="Arial" w:hAnsi="Arial" w:cs="Arial"/>
          <w:color w:val="363435"/>
          <w:spacing w:val="6"/>
          <w:sz w:val="18"/>
          <w:szCs w:val="18"/>
        </w:rPr>
        <w:t>leas</w:t>
      </w:r>
      <w:r>
        <w:rPr>
          <w:rFonts w:ascii="Arial" w:eastAsia="Arial" w:hAnsi="Arial" w:cs="Arial"/>
          <w:color w:val="363435"/>
          <w:sz w:val="18"/>
          <w:szCs w:val="18"/>
        </w:rPr>
        <w:t xml:space="preserve">t </w:t>
      </w:r>
      <w:r>
        <w:rPr>
          <w:rFonts w:ascii="Arial" w:eastAsia="Arial" w:hAnsi="Arial" w:cs="Arial"/>
          <w:color w:val="363435"/>
          <w:spacing w:val="6"/>
          <w:sz w:val="18"/>
          <w:szCs w:val="18"/>
        </w:rPr>
        <w:t>onc</w:t>
      </w:r>
      <w:r>
        <w:rPr>
          <w:rFonts w:ascii="Arial" w:eastAsia="Arial" w:hAnsi="Arial" w:cs="Arial"/>
          <w:color w:val="363435"/>
          <w:sz w:val="18"/>
          <w:szCs w:val="18"/>
        </w:rPr>
        <w:t xml:space="preserve">e </w:t>
      </w:r>
      <w:r>
        <w:rPr>
          <w:rFonts w:ascii="Arial" w:eastAsia="Arial" w:hAnsi="Arial" w:cs="Arial"/>
          <w:color w:val="363435"/>
          <w:spacing w:val="6"/>
          <w:sz w:val="18"/>
          <w:szCs w:val="18"/>
        </w:rPr>
        <w:t>i</w:t>
      </w:r>
      <w:r>
        <w:rPr>
          <w:rFonts w:ascii="Arial" w:eastAsia="Arial" w:hAnsi="Arial" w:cs="Arial"/>
          <w:color w:val="363435"/>
          <w:sz w:val="18"/>
          <w:szCs w:val="18"/>
        </w:rPr>
        <w:t xml:space="preserve">n </w:t>
      </w:r>
      <w:r>
        <w:rPr>
          <w:rFonts w:ascii="Arial" w:eastAsia="Arial" w:hAnsi="Arial" w:cs="Arial"/>
          <w:color w:val="363435"/>
          <w:spacing w:val="6"/>
          <w:sz w:val="18"/>
          <w:szCs w:val="18"/>
        </w:rPr>
        <w:t>ever</w:t>
      </w:r>
      <w:r>
        <w:rPr>
          <w:rFonts w:ascii="Arial" w:eastAsia="Arial" w:hAnsi="Arial" w:cs="Arial"/>
          <w:color w:val="363435"/>
          <w:sz w:val="18"/>
          <w:szCs w:val="18"/>
        </w:rPr>
        <w:t xml:space="preserve">y </w:t>
      </w:r>
      <w:r>
        <w:rPr>
          <w:rFonts w:ascii="Arial" w:eastAsia="Arial" w:hAnsi="Arial" w:cs="Arial"/>
          <w:color w:val="363435"/>
          <w:spacing w:val="6"/>
          <w:sz w:val="18"/>
          <w:szCs w:val="18"/>
        </w:rPr>
        <w:t>quarter</w:t>
      </w:r>
      <w:r>
        <w:rPr>
          <w:rFonts w:ascii="Arial" w:eastAsia="Arial" w:hAnsi="Arial" w:cs="Arial"/>
          <w:color w:val="363435"/>
          <w:sz w:val="18"/>
          <w:szCs w:val="18"/>
        </w:rPr>
        <w:t xml:space="preserve">. </w:t>
      </w:r>
      <w:r>
        <w:rPr>
          <w:rFonts w:ascii="Arial" w:eastAsia="Arial" w:hAnsi="Arial" w:cs="Arial"/>
          <w:color w:val="363435"/>
          <w:spacing w:val="6"/>
          <w:sz w:val="18"/>
          <w:szCs w:val="18"/>
        </w:rPr>
        <w:t>Writte</w:t>
      </w:r>
      <w:r>
        <w:rPr>
          <w:rFonts w:ascii="Arial" w:eastAsia="Arial" w:hAnsi="Arial" w:cs="Arial"/>
          <w:color w:val="363435"/>
          <w:sz w:val="18"/>
          <w:szCs w:val="18"/>
        </w:rPr>
        <w:t xml:space="preserve">n </w:t>
      </w:r>
      <w:r>
        <w:rPr>
          <w:rFonts w:ascii="Arial" w:eastAsia="Arial" w:hAnsi="Arial" w:cs="Arial"/>
          <w:color w:val="363435"/>
          <w:spacing w:val="6"/>
          <w:sz w:val="18"/>
          <w:szCs w:val="18"/>
        </w:rPr>
        <w:t>notice</w:t>
      </w:r>
      <w:r>
        <w:rPr>
          <w:rFonts w:ascii="Arial" w:eastAsia="Arial" w:hAnsi="Arial" w:cs="Arial"/>
          <w:color w:val="363435"/>
          <w:sz w:val="18"/>
          <w:szCs w:val="18"/>
        </w:rPr>
        <w:t xml:space="preserve">s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Boar</w:t>
      </w:r>
      <w:r>
        <w:rPr>
          <w:rFonts w:ascii="Arial" w:eastAsia="Arial" w:hAnsi="Arial" w:cs="Arial"/>
          <w:color w:val="363435"/>
          <w:sz w:val="18"/>
          <w:szCs w:val="18"/>
        </w:rPr>
        <w:t xml:space="preserve">d </w:t>
      </w:r>
      <w:r>
        <w:rPr>
          <w:rFonts w:ascii="Arial" w:eastAsia="Arial" w:hAnsi="Arial" w:cs="Arial"/>
          <w:color w:val="363435"/>
          <w:spacing w:val="6"/>
          <w:sz w:val="18"/>
          <w:szCs w:val="18"/>
        </w:rPr>
        <w:t>meetings, alon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wit</w:t>
      </w:r>
      <w:r>
        <w:rPr>
          <w:rFonts w:ascii="Arial" w:eastAsia="Arial" w:hAnsi="Arial" w:cs="Arial"/>
          <w:color w:val="363435"/>
          <w:sz w:val="18"/>
          <w:szCs w:val="18"/>
        </w:rPr>
        <w:t>h</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agend</w:t>
      </w:r>
      <w:r>
        <w:rPr>
          <w:rFonts w:ascii="Arial" w:eastAsia="Arial" w:hAnsi="Arial" w:cs="Arial"/>
          <w:color w:val="363435"/>
          <w:sz w:val="18"/>
          <w:szCs w:val="18"/>
        </w:rPr>
        <w:t>a</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an</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workin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paper</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wer</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circulate</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leas</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seve</w:t>
      </w:r>
      <w:r>
        <w:rPr>
          <w:rFonts w:ascii="Arial" w:eastAsia="Arial" w:hAnsi="Arial" w:cs="Arial"/>
          <w:color w:val="363435"/>
          <w:sz w:val="18"/>
          <w:szCs w:val="18"/>
        </w:rPr>
        <w:t>n</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day</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befor</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meetings</w:t>
      </w:r>
      <w:r>
        <w:rPr>
          <w:rFonts w:ascii="Arial" w:eastAsia="Arial" w:hAnsi="Arial" w:cs="Arial"/>
          <w:color w:val="363435"/>
          <w:sz w:val="18"/>
          <w:szCs w:val="18"/>
        </w:rPr>
        <w: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minute</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 xml:space="preserve">of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meeting</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wer</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appropriatel</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recorde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circulated.</w:t>
      </w:r>
    </w:p>
    <w:p w:rsidR="00C1730D" w:rsidRDefault="00C1730D">
      <w:pPr>
        <w:spacing w:before="11" w:line="220" w:lineRule="exact"/>
        <w:rPr>
          <w:sz w:val="22"/>
          <w:szCs w:val="22"/>
        </w:rPr>
      </w:pPr>
    </w:p>
    <w:p w:rsidR="00C1730D" w:rsidRDefault="00D37C92">
      <w:pPr>
        <w:tabs>
          <w:tab w:val="left" w:pos="600"/>
        </w:tabs>
        <w:spacing w:line="266" w:lineRule="auto"/>
        <w:ind w:left="613" w:right="92" w:hanging="480"/>
        <w:jc w:val="both"/>
        <w:rPr>
          <w:rFonts w:ascii="Arial" w:eastAsia="Arial" w:hAnsi="Arial" w:cs="Arial"/>
          <w:sz w:val="18"/>
          <w:szCs w:val="18"/>
        </w:rPr>
        <w:sectPr w:rsidR="00C1730D">
          <w:pgSz w:w="12240" w:h="15840"/>
          <w:pgMar w:top="1100" w:right="960" w:bottom="280" w:left="940" w:header="781" w:footer="683" w:gutter="0"/>
          <w:cols w:space="720"/>
        </w:sectPr>
      </w:pPr>
      <w:r>
        <w:rPr>
          <w:rFonts w:ascii="Arial" w:eastAsia="Arial" w:hAnsi="Arial" w:cs="Arial"/>
          <w:color w:val="363435"/>
          <w:spacing w:val="11"/>
          <w:sz w:val="18"/>
          <w:szCs w:val="18"/>
        </w:rPr>
        <w:t>9</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Director</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Kohinoo</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Spinnin</w:t>
      </w:r>
      <w:r>
        <w:rPr>
          <w:rFonts w:ascii="Arial" w:eastAsia="Arial" w:hAnsi="Arial" w:cs="Arial"/>
          <w:color w:val="363435"/>
          <w:sz w:val="18"/>
          <w:szCs w:val="18"/>
        </w:rPr>
        <w:t>g</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Mill</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Boar</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ar</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full</w:t>
      </w:r>
      <w:r>
        <w:rPr>
          <w:rFonts w:ascii="Arial" w:eastAsia="Arial" w:hAnsi="Arial" w:cs="Arial"/>
          <w:color w:val="363435"/>
          <w:sz w:val="18"/>
          <w:szCs w:val="18"/>
        </w:rPr>
        <w:t>y</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conversan</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wit</w:t>
      </w:r>
      <w:r>
        <w:rPr>
          <w:rFonts w:ascii="Arial" w:eastAsia="Arial" w:hAnsi="Arial" w:cs="Arial"/>
          <w:color w:val="363435"/>
          <w:sz w:val="18"/>
          <w:szCs w:val="18"/>
        </w:rPr>
        <w:t>h</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thei</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dutie</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responsibilitie</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Director o</w:t>
      </w:r>
      <w:r>
        <w:rPr>
          <w:rFonts w:ascii="Arial" w:eastAsia="Arial" w:hAnsi="Arial" w:cs="Arial"/>
          <w:color w:val="363435"/>
          <w:sz w:val="18"/>
          <w:szCs w:val="18"/>
        </w:rPr>
        <w:t xml:space="preserve">f </w:t>
      </w:r>
      <w:r>
        <w:rPr>
          <w:rFonts w:ascii="Arial" w:eastAsia="Arial" w:hAnsi="Arial" w:cs="Arial"/>
          <w:color w:val="363435"/>
          <w:spacing w:val="4"/>
          <w:sz w:val="18"/>
          <w:szCs w:val="18"/>
        </w:rPr>
        <w:t>corporat</w:t>
      </w:r>
      <w:r>
        <w:rPr>
          <w:rFonts w:ascii="Arial" w:eastAsia="Arial" w:hAnsi="Arial" w:cs="Arial"/>
          <w:color w:val="363435"/>
          <w:sz w:val="18"/>
          <w:szCs w:val="18"/>
        </w:rPr>
        <w:t xml:space="preserve">e </w:t>
      </w:r>
      <w:r>
        <w:rPr>
          <w:rFonts w:ascii="Arial" w:eastAsia="Arial" w:hAnsi="Arial" w:cs="Arial"/>
          <w:color w:val="363435"/>
          <w:spacing w:val="4"/>
          <w:sz w:val="18"/>
          <w:szCs w:val="18"/>
        </w:rPr>
        <w:t>bodies</w:t>
      </w:r>
      <w:r>
        <w:rPr>
          <w:rFonts w:ascii="Arial" w:eastAsia="Arial" w:hAnsi="Arial" w:cs="Arial"/>
          <w:color w:val="363435"/>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Chie</w:t>
      </w:r>
      <w:r>
        <w:rPr>
          <w:rFonts w:ascii="Arial" w:eastAsia="Arial" w:hAnsi="Arial" w:cs="Arial"/>
          <w:color w:val="363435"/>
          <w:sz w:val="18"/>
          <w:szCs w:val="18"/>
        </w:rPr>
        <w:t xml:space="preserve">f </w:t>
      </w:r>
      <w:r>
        <w:rPr>
          <w:rFonts w:ascii="Arial" w:eastAsia="Arial" w:hAnsi="Arial" w:cs="Arial"/>
          <w:color w:val="363435"/>
          <w:spacing w:val="4"/>
          <w:sz w:val="18"/>
          <w:szCs w:val="18"/>
        </w:rPr>
        <w:t>Executiv</w:t>
      </w:r>
      <w:r>
        <w:rPr>
          <w:rFonts w:ascii="Arial" w:eastAsia="Arial" w:hAnsi="Arial" w:cs="Arial"/>
          <w:color w:val="363435"/>
          <w:sz w:val="18"/>
          <w:szCs w:val="18"/>
        </w:rPr>
        <w:t xml:space="preserve">e </w:t>
      </w:r>
      <w:r>
        <w:rPr>
          <w:rFonts w:ascii="Arial" w:eastAsia="Arial" w:hAnsi="Arial" w:cs="Arial"/>
          <w:color w:val="363435"/>
          <w:spacing w:val="4"/>
          <w:sz w:val="18"/>
          <w:szCs w:val="18"/>
        </w:rPr>
        <w:t>recommend</w:t>
      </w:r>
      <w:r>
        <w:rPr>
          <w:rFonts w:ascii="Arial" w:eastAsia="Arial" w:hAnsi="Arial" w:cs="Arial"/>
          <w:color w:val="363435"/>
          <w:sz w:val="18"/>
          <w:szCs w:val="18"/>
        </w:rPr>
        <w:t xml:space="preserve">s </w:t>
      </w:r>
      <w:r>
        <w:rPr>
          <w:rFonts w:ascii="Arial" w:eastAsia="Arial" w:hAnsi="Arial" w:cs="Arial"/>
          <w:color w:val="363435"/>
          <w:spacing w:val="4"/>
          <w:sz w:val="18"/>
          <w:szCs w:val="18"/>
        </w:rPr>
        <w:t>tha</w:t>
      </w:r>
      <w:r>
        <w:rPr>
          <w:rFonts w:ascii="Arial" w:eastAsia="Arial" w:hAnsi="Arial" w:cs="Arial"/>
          <w:color w:val="363435"/>
          <w:sz w:val="18"/>
          <w:szCs w:val="18"/>
        </w:rPr>
        <w:t xml:space="preserve">t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member</w:t>
      </w:r>
      <w:r>
        <w:rPr>
          <w:rFonts w:ascii="Arial" w:eastAsia="Arial" w:hAnsi="Arial" w:cs="Arial"/>
          <w:color w:val="363435"/>
          <w:sz w:val="18"/>
          <w:szCs w:val="18"/>
        </w:rPr>
        <w:t xml:space="preserve">s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Boar</w:t>
      </w:r>
      <w:r>
        <w:rPr>
          <w:rFonts w:ascii="Arial" w:eastAsia="Arial" w:hAnsi="Arial" w:cs="Arial"/>
          <w:color w:val="363435"/>
          <w:sz w:val="18"/>
          <w:szCs w:val="18"/>
        </w:rPr>
        <w:t xml:space="preserve">d </w:t>
      </w:r>
      <w:r>
        <w:rPr>
          <w:rFonts w:ascii="Arial" w:eastAsia="Arial" w:hAnsi="Arial" w:cs="Arial"/>
          <w:color w:val="363435"/>
          <w:spacing w:val="4"/>
          <w:sz w:val="18"/>
          <w:szCs w:val="18"/>
        </w:rPr>
        <w:t>shoul</w:t>
      </w:r>
      <w:r>
        <w:rPr>
          <w:rFonts w:ascii="Arial" w:eastAsia="Arial" w:hAnsi="Arial" w:cs="Arial"/>
          <w:color w:val="363435"/>
          <w:sz w:val="18"/>
          <w:szCs w:val="18"/>
        </w:rPr>
        <w:t xml:space="preserve">d </w:t>
      </w:r>
      <w:r>
        <w:rPr>
          <w:rFonts w:ascii="Arial" w:eastAsia="Arial" w:hAnsi="Arial" w:cs="Arial"/>
          <w:color w:val="363435"/>
          <w:spacing w:val="4"/>
          <w:sz w:val="18"/>
          <w:szCs w:val="18"/>
        </w:rPr>
        <w:t>approac</w:t>
      </w:r>
      <w:r>
        <w:rPr>
          <w:rFonts w:ascii="Arial" w:eastAsia="Arial" w:hAnsi="Arial" w:cs="Arial"/>
          <w:color w:val="363435"/>
          <w:sz w:val="18"/>
          <w:szCs w:val="18"/>
        </w:rPr>
        <w:t xml:space="preserve">h </w:t>
      </w:r>
      <w:r>
        <w:rPr>
          <w:rFonts w:ascii="Arial" w:eastAsia="Arial" w:hAnsi="Arial" w:cs="Arial"/>
          <w:color w:val="363435"/>
          <w:spacing w:val="4"/>
          <w:sz w:val="18"/>
          <w:szCs w:val="18"/>
        </w:rPr>
        <w:t>him</w:t>
      </w:r>
      <w:r>
        <w:rPr>
          <w:rFonts w:ascii="Arial" w:eastAsia="Arial" w:hAnsi="Arial" w:cs="Arial"/>
          <w:color w:val="363435"/>
          <w:sz w:val="18"/>
          <w:szCs w:val="18"/>
        </w:rPr>
        <w:t xml:space="preserve">, </w:t>
      </w:r>
      <w:r>
        <w:rPr>
          <w:rFonts w:ascii="Arial" w:eastAsia="Arial" w:hAnsi="Arial" w:cs="Arial"/>
          <w:color w:val="363435"/>
          <w:spacing w:val="4"/>
          <w:sz w:val="18"/>
          <w:szCs w:val="18"/>
        </w:rPr>
        <w:t xml:space="preserve">should </w:t>
      </w:r>
      <w:r>
        <w:rPr>
          <w:rFonts w:ascii="Arial" w:eastAsia="Arial" w:hAnsi="Arial" w:cs="Arial"/>
          <w:color w:val="363435"/>
          <w:spacing w:val="5"/>
          <w:sz w:val="18"/>
          <w:szCs w:val="18"/>
        </w:rPr>
        <w:t>the</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fee</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necessit</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conduc</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othe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orientatio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course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thi</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regard.</w:t>
      </w:r>
    </w:p>
    <w:p w:rsidR="00C1730D" w:rsidRDefault="00C1730D">
      <w:pPr>
        <w:spacing w:before="5" w:line="180" w:lineRule="exact"/>
        <w:rPr>
          <w:sz w:val="19"/>
          <w:szCs w:val="19"/>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tabs>
          <w:tab w:val="left" w:pos="600"/>
        </w:tabs>
        <w:spacing w:before="37" w:line="266" w:lineRule="auto"/>
        <w:ind w:left="613" w:right="92" w:hanging="480"/>
        <w:jc w:val="both"/>
        <w:rPr>
          <w:rFonts w:ascii="Arial" w:eastAsia="Arial" w:hAnsi="Arial" w:cs="Arial"/>
          <w:sz w:val="18"/>
          <w:szCs w:val="18"/>
        </w:rPr>
      </w:pPr>
      <w:r>
        <w:rPr>
          <w:rFonts w:ascii="Arial" w:eastAsia="Arial" w:hAnsi="Arial" w:cs="Arial"/>
          <w:color w:val="363435"/>
          <w:spacing w:val="8"/>
          <w:sz w:val="18"/>
          <w:szCs w:val="18"/>
        </w:rPr>
        <w:t>10</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Boar</w:t>
      </w:r>
      <w:r>
        <w:rPr>
          <w:rFonts w:ascii="Arial" w:eastAsia="Arial" w:hAnsi="Arial" w:cs="Arial"/>
          <w:color w:val="363435"/>
          <w:sz w:val="18"/>
          <w:szCs w:val="18"/>
        </w:rPr>
        <w:t>d</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ha</w:t>
      </w:r>
      <w:r>
        <w:rPr>
          <w:rFonts w:ascii="Arial" w:eastAsia="Arial" w:hAnsi="Arial" w:cs="Arial"/>
          <w:color w:val="363435"/>
          <w:sz w:val="18"/>
          <w:szCs w:val="18"/>
        </w:rPr>
        <w:t>s</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alread</w:t>
      </w:r>
      <w:r>
        <w:rPr>
          <w:rFonts w:ascii="Arial" w:eastAsia="Arial" w:hAnsi="Arial" w:cs="Arial"/>
          <w:color w:val="363435"/>
          <w:sz w:val="18"/>
          <w:szCs w:val="18"/>
        </w:rPr>
        <w:t>y</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approve</w:t>
      </w:r>
      <w:r>
        <w:rPr>
          <w:rFonts w:ascii="Arial" w:eastAsia="Arial" w:hAnsi="Arial" w:cs="Arial"/>
          <w:color w:val="363435"/>
          <w:sz w:val="18"/>
          <w:szCs w:val="18"/>
        </w:rPr>
        <w:t>d</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appointmen</w:t>
      </w:r>
      <w:r>
        <w:rPr>
          <w:rFonts w:ascii="Arial" w:eastAsia="Arial" w:hAnsi="Arial" w:cs="Arial"/>
          <w:color w:val="363435"/>
          <w:sz w:val="18"/>
          <w:szCs w:val="18"/>
        </w:rPr>
        <w:t>t</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Chie</w:t>
      </w:r>
      <w:r>
        <w:rPr>
          <w:rFonts w:ascii="Arial" w:eastAsia="Arial" w:hAnsi="Arial" w:cs="Arial"/>
          <w:color w:val="363435"/>
          <w:sz w:val="18"/>
          <w:szCs w:val="18"/>
        </w:rPr>
        <w:t>f</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Financia</w:t>
      </w:r>
      <w:r>
        <w:rPr>
          <w:rFonts w:ascii="Arial" w:eastAsia="Arial" w:hAnsi="Arial" w:cs="Arial"/>
          <w:color w:val="363435"/>
          <w:sz w:val="18"/>
          <w:szCs w:val="18"/>
        </w:rPr>
        <w:t>l</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Officer</w:t>
      </w:r>
      <w:r>
        <w:rPr>
          <w:rFonts w:ascii="Arial" w:eastAsia="Arial" w:hAnsi="Arial" w:cs="Arial"/>
          <w:color w:val="363435"/>
          <w:sz w:val="18"/>
          <w:szCs w:val="18"/>
        </w:rPr>
        <w:t>,</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Secretar</w:t>
      </w:r>
      <w:r>
        <w:rPr>
          <w:rFonts w:ascii="Arial" w:eastAsia="Arial" w:hAnsi="Arial" w:cs="Arial"/>
          <w:color w:val="363435"/>
          <w:sz w:val="18"/>
          <w:szCs w:val="18"/>
        </w:rPr>
        <w:t>y</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Interna</w:t>
      </w:r>
      <w:r>
        <w:rPr>
          <w:rFonts w:ascii="Arial" w:eastAsia="Arial" w:hAnsi="Arial" w:cs="Arial"/>
          <w:color w:val="363435"/>
          <w:sz w:val="18"/>
          <w:szCs w:val="18"/>
        </w:rPr>
        <w:t>l</w:t>
      </w:r>
      <w:r>
        <w:rPr>
          <w:rFonts w:ascii="Arial" w:eastAsia="Arial" w:hAnsi="Arial" w:cs="Arial"/>
          <w:color w:val="363435"/>
          <w:spacing w:val="10"/>
          <w:sz w:val="18"/>
          <w:szCs w:val="18"/>
        </w:rPr>
        <w:t xml:space="preserve"> </w:t>
      </w:r>
      <w:r>
        <w:rPr>
          <w:rFonts w:ascii="Arial" w:eastAsia="Arial" w:hAnsi="Arial" w:cs="Arial"/>
          <w:color w:val="363435"/>
          <w:spacing w:val="5"/>
          <w:sz w:val="18"/>
          <w:szCs w:val="18"/>
        </w:rPr>
        <w:t>Auditor, thei</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remuneratio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term</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z w:val="18"/>
          <w:szCs w:val="18"/>
        </w:rPr>
        <w:t>&amp;</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condition</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employment.</w:t>
      </w:r>
    </w:p>
    <w:p w:rsidR="00C1730D" w:rsidRDefault="00C1730D">
      <w:pPr>
        <w:spacing w:before="11" w:line="220" w:lineRule="exact"/>
        <w:rPr>
          <w:sz w:val="22"/>
          <w:szCs w:val="22"/>
        </w:rPr>
      </w:pPr>
    </w:p>
    <w:p w:rsidR="00C1730D" w:rsidRDefault="00D37C92">
      <w:pPr>
        <w:tabs>
          <w:tab w:val="left" w:pos="600"/>
        </w:tabs>
        <w:spacing w:line="266" w:lineRule="auto"/>
        <w:ind w:left="613" w:right="92" w:hanging="480"/>
        <w:jc w:val="both"/>
        <w:rPr>
          <w:rFonts w:ascii="Arial" w:eastAsia="Arial" w:hAnsi="Arial" w:cs="Arial"/>
          <w:sz w:val="18"/>
          <w:szCs w:val="18"/>
        </w:rPr>
      </w:pPr>
      <w:r>
        <w:rPr>
          <w:rFonts w:ascii="Arial" w:eastAsia="Arial" w:hAnsi="Arial" w:cs="Arial"/>
          <w:color w:val="363435"/>
          <w:spacing w:val="8"/>
          <w:sz w:val="18"/>
          <w:szCs w:val="18"/>
        </w:rPr>
        <w:t>11</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director'</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repor</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fo</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thi</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ha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bee</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prepare</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complianc</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wit</w:t>
      </w:r>
      <w:r>
        <w:rPr>
          <w:rFonts w:ascii="Arial" w:eastAsia="Arial" w:hAnsi="Arial" w:cs="Arial"/>
          <w:color w:val="363435"/>
          <w:sz w:val="18"/>
          <w:szCs w:val="18"/>
        </w:rPr>
        <w:t>h</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requirement</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CC</w:t>
      </w:r>
      <w:r>
        <w:rPr>
          <w:rFonts w:ascii="Arial" w:eastAsia="Arial" w:hAnsi="Arial" w:cs="Arial"/>
          <w:color w:val="363435"/>
          <w:sz w:val="18"/>
          <w:szCs w:val="18"/>
        </w:rPr>
        <w:t>G</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full</w:t>
      </w:r>
      <w:r>
        <w:rPr>
          <w:rFonts w:ascii="Arial" w:eastAsia="Arial" w:hAnsi="Arial" w:cs="Arial"/>
          <w:color w:val="363435"/>
          <w:sz w:val="18"/>
          <w:szCs w:val="18"/>
        </w:rPr>
        <w:t>y</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 xml:space="preserve">describes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salien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matter</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require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disclosed.</w:t>
      </w:r>
    </w:p>
    <w:p w:rsidR="00C1730D" w:rsidRDefault="00C1730D">
      <w:pPr>
        <w:spacing w:before="11" w:line="220" w:lineRule="exact"/>
        <w:rPr>
          <w:sz w:val="22"/>
          <w:szCs w:val="22"/>
        </w:rPr>
      </w:pPr>
    </w:p>
    <w:p w:rsidR="00C1730D" w:rsidRDefault="00D37C92">
      <w:pPr>
        <w:ind w:left="133"/>
        <w:rPr>
          <w:rFonts w:ascii="Arial" w:eastAsia="Arial" w:hAnsi="Arial" w:cs="Arial"/>
          <w:sz w:val="18"/>
          <w:szCs w:val="18"/>
        </w:rPr>
      </w:pPr>
      <w:r>
        <w:rPr>
          <w:rFonts w:ascii="Arial" w:eastAsia="Arial" w:hAnsi="Arial" w:cs="Arial"/>
          <w:color w:val="363435"/>
          <w:spacing w:val="8"/>
          <w:sz w:val="18"/>
          <w:szCs w:val="18"/>
        </w:rPr>
        <w:t>12</w:t>
      </w:r>
      <w:r>
        <w:rPr>
          <w:rFonts w:ascii="Arial" w:eastAsia="Arial" w:hAnsi="Arial" w:cs="Arial"/>
          <w:color w:val="363435"/>
          <w:sz w:val="18"/>
          <w:szCs w:val="18"/>
        </w:rPr>
        <w:t xml:space="preserve">.   </w:t>
      </w:r>
      <w:r>
        <w:rPr>
          <w:rFonts w:ascii="Arial" w:eastAsia="Arial" w:hAnsi="Arial" w:cs="Arial"/>
          <w:color w:val="363435"/>
          <w:spacing w:val="14"/>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financia</w:t>
      </w:r>
      <w:r>
        <w:rPr>
          <w:rFonts w:ascii="Arial" w:eastAsia="Arial" w:hAnsi="Arial" w:cs="Arial"/>
          <w:color w:val="363435"/>
          <w:sz w:val="18"/>
          <w:szCs w:val="18"/>
        </w:rPr>
        <w:t>l</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statement</w:t>
      </w:r>
      <w:r>
        <w:rPr>
          <w:rFonts w:ascii="Arial" w:eastAsia="Arial" w:hAnsi="Arial" w:cs="Arial"/>
          <w:color w:val="363435"/>
          <w:sz w:val="18"/>
          <w:szCs w:val="18"/>
        </w:rPr>
        <w:t>s</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compan</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wer</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dul</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endorse</w:t>
      </w:r>
      <w:r>
        <w:rPr>
          <w:rFonts w:ascii="Arial" w:eastAsia="Arial" w:hAnsi="Arial" w:cs="Arial"/>
          <w:color w:val="363435"/>
          <w:sz w:val="18"/>
          <w:szCs w:val="18"/>
        </w:rPr>
        <w:t>d</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b</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CE</w:t>
      </w:r>
      <w:r>
        <w:rPr>
          <w:rFonts w:ascii="Arial" w:eastAsia="Arial" w:hAnsi="Arial" w:cs="Arial"/>
          <w:color w:val="363435"/>
          <w:sz w:val="18"/>
          <w:szCs w:val="18"/>
        </w:rPr>
        <w:t>O</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an</w:t>
      </w:r>
      <w:r>
        <w:rPr>
          <w:rFonts w:ascii="Arial" w:eastAsia="Arial" w:hAnsi="Arial" w:cs="Arial"/>
          <w:color w:val="363435"/>
          <w:sz w:val="18"/>
          <w:szCs w:val="18"/>
        </w:rPr>
        <w:t>d</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CF</w:t>
      </w:r>
      <w:r>
        <w:rPr>
          <w:rFonts w:ascii="Arial" w:eastAsia="Arial" w:hAnsi="Arial" w:cs="Arial"/>
          <w:color w:val="363435"/>
          <w:sz w:val="18"/>
          <w:szCs w:val="18"/>
        </w:rPr>
        <w:t>O</w:t>
      </w:r>
      <w:r>
        <w:rPr>
          <w:rFonts w:ascii="Arial" w:eastAsia="Arial" w:hAnsi="Arial" w:cs="Arial"/>
          <w:color w:val="363435"/>
          <w:spacing w:val="24"/>
          <w:sz w:val="18"/>
          <w:szCs w:val="18"/>
        </w:rPr>
        <w:t xml:space="preserve"> </w:t>
      </w:r>
      <w:r>
        <w:rPr>
          <w:rFonts w:ascii="Arial" w:eastAsia="Arial" w:hAnsi="Arial" w:cs="Arial"/>
          <w:color w:val="363435"/>
          <w:spacing w:val="7"/>
          <w:sz w:val="18"/>
          <w:szCs w:val="18"/>
        </w:rPr>
        <w:t>befor</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approva</w:t>
      </w:r>
      <w:r>
        <w:rPr>
          <w:rFonts w:ascii="Arial" w:eastAsia="Arial" w:hAnsi="Arial" w:cs="Arial"/>
          <w:color w:val="363435"/>
          <w:sz w:val="18"/>
          <w:szCs w:val="18"/>
        </w:rPr>
        <w:t>l</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Board.</w:t>
      </w:r>
    </w:p>
    <w:p w:rsidR="00C1730D" w:rsidRDefault="00C1730D">
      <w:pPr>
        <w:spacing w:before="13" w:line="240" w:lineRule="exact"/>
        <w:rPr>
          <w:sz w:val="24"/>
          <w:szCs w:val="24"/>
        </w:rPr>
      </w:pPr>
    </w:p>
    <w:p w:rsidR="00C1730D" w:rsidRDefault="00D37C92">
      <w:pPr>
        <w:tabs>
          <w:tab w:val="left" w:pos="600"/>
        </w:tabs>
        <w:spacing w:line="266" w:lineRule="auto"/>
        <w:ind w:left="613" w:right="92" w:hanging="480"/>
        <w:jc w:val="both"/>
        <w:rPr>
          <w:rFonts w:ascii="Arial" w:eastAsia="Arial" w:hAnsi="Arial" w:cs="Arial"/>
          <w:sz w:val="18"/>
          <w:szCs w:val="18"/>
        </w:rPr>
      </w:pPr>
      <w:r>
        <w:rPr>
          <w:rFonts w:ascii="Arial" w:eastAsia="Arial" w:hAnsi="Arial" w:cs="Arial"/>
          <w:color w:val="363435"/>
          <w:spacing w:val="8"/>
          <w:sz w:val="18"/>
          <w:szCs w:val="18"/>
        </w:rPr>
        <w:t>13</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directors</w:t>
      </w:r>
      <w:r>
        <w:rPr>
          <w:rFonts w:ascii="Arial" w:eastAsia="Arial" w:hAnsi="Arial" w:cs="Arial"/>
          <w:color w:val="363435"/>
          <w:sz w:val="18"/>
          <w:szCs w:val="18"/>
        </w:rPr>
        <w: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CE</w:t>
      </w:r>
      <w:r>
        <w:rPr>
          <w:rFonts w:ascii="Arial" w:eastAsia="Arial" w:hAnsi="Arial" w:cs="Arial"/>
          <w:color w:val="363435"/>
          <w:sz w:val="18"/>
          <w:szCs w:val="18"/>
        </w:rPr>
        <w:t>O</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executive</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d</w:t>
      </w:r>
      <w:r>
        <w:rPr>
          <w:rFonts w:ascii="Arial" w:eastAsia="Arial" w:hAnsi="Arial" w:cs="Arial"/>
          <w:color w:val="363435"/>
          <w:sz w:val="18"/>
          <w:szCs w:val="18"/>
        </w:rPr>
        <w:t>o</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no</w:t>
      </w:r>
      <w:r>
        <w:rPr>
          <w:rFonts w:ascii="Arial" w:eastAsia="Arial" w:hAnsi="Arial" w:cs="Arial"/>
          <w:color w:val="363435"/>
          <w:sz w:val="18"/>
          <w:szCs w:val="18"/>
        </w:rPr>
        <w:t>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hol</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y</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interes</w:t>
      </w:r>
      <w:r>
        <w:rPr>
          <w:rFonts w:ascii="Arial" w:eastAsia="Arial" w:hAnsi="Arial" w:cs="Arial"/>
          <w:color w:val="363435"/>
          <w:sz w:val="18"/>
          <w:szCs w:val="18"/>
        </w:rPr>
        <w:t>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share</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othe</w:t>
      </w:r>
      <w:r>
        <w:rPr>
          <w:rFonts w:ascii="Arial" w:eastAsia="Arial" w:hAnsi="Arial" w:cs="Arial"/>
          <w:color w:val="363435"/>
          <w:sz w:val="18"/>
          <w:szCs w:val="18"/>
        </w:rPr>
        <w:t>r</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tha</w:t>
      </w:r>
      <w:r>
        <w:rPr>
          <w:rFonts w:ascii="Arial" w:eastAsia="Arial" w:hAnsi="Arial" w:cs="Arial"/>
          <w:color w:val="363435"/>
          <w:sz w:val="18"/>
          <w:szCs w:val="18"/>
        </w:rPr>
        <w:t>n</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tha</w:t>
      </w:r>
      <w:r>
        <w:rPr>
          <w:rFonts w:ascii="Arial" w:eastAsia="Arial" w:hAnsi="Arial" w:cs="Arial"/>
          <w:color w:val="363435"/>
          <w:sz w:val="18"/>
          <w:szCs w:val="18"/>
        </w:rPr>
        <w:t>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disclosed 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patter</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shareholding.</w:t>
      </w:r>
    </w:p>
    <w:p w:rsidR="00C1730D" w:rsidRDefault="00C1730D">
      <w:pPr>
        <w:spacing w:before="11" w:line="220" w:lineRule="exact"/>
        <w:rPr>
          <w:sz w:val="22"/>
          <w:szCs w:val="22"/>
        </w:rPr>
      </w:pPr>
    </w:p>
    <w:p w:rsidR="00C1730D" w:rsidRDefault="00D37C92">
      <w:pPr>
        <w:ind w:left="133"/>
        <w:rPr>
          <w:rFonts w:ascii="Arial" w:eastAsia="Arial" w:hAnsi="Arial" w:cs="Arial"/>
          <w:sz w:val="18"/>
          <w:szCs w:val="18"/>
        </w:rPr>
      </w:pPr>
      <w:r>
        <w:rPr>
          <w:rFonts w:ascii="Arial" w:eastAsia="Arial" w:hAnsi="Arial" w:cs="Arial"/>
          <w:color w:val="363435"/>
          <w:spacing w:val="5"/>
          <w:sz w:val="18"/>
          <w:szCs w:val="18"/>
        </w:rPr>
        <w:t>14</w:t>
      </w:r>
      <w:r>
        <w:rPr>
          <w:rFonts w:ascii="Arial" w:eastAsia="Arial" w:hAnsi="Arial" w:cs="Arial"/>
          <w:color w:val="363435"/>
          <w:sz w:val="18"/>
          <w:szCs w:val="18"/>
        </w:rPr>
        <w:t xml:space="preserve">.   </w:t>
      </w:r>
      <w:r>
        <w:rPr>
          <w:rFonts w:ascii="Arial" w:eastAsia="Arial" w:hAnsi="Arial" w:cs="Arial"/>
          <w:color w:val="363435"/>
          <w:spacing w:val="20"/>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ha</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complie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al</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corporat</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financia</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reportin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requirement</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CCG.</w:t>
      </w:r>
    </w:p>
    <w:p w:rsidR="00C1730D" w:rsidRDefault="00C1730D">
      <w:pPr>
        <w:spacing w:before="13" w:line="240" w:lineRule="exact"/>
        <w:rPr>
          <w:sz w:val="24"/>
          <w:szCs w:val="24"/>
        </w:rPr>
      </w:pPr>
    </w:p>
    <w:p w:rsidR="00C1730D" w:rsidRDefault="00D37C92">
      <w:pPr>
        <w:tabs>
          <w:tab w:val="left" w:pos="600"/>
        </w:tabs>
        <w:spacing w:line="266" w:lineRule="auto"/>
        <w:ind w:left="613" w:right="92" w:hanging="480"/>
        <w:jc w:val="both"/>
        <w:rPr>
          <w:rFonts w:ascii="Arial" w:eastAsia="Arial" w:hAnsi="Arial" w:cs="Arial"/>
          <w:sz w:val="18"/>
          <w:szCs w:val="18"/>
        </w:rPr>
      </w:pPr>
      <w:r>
        <w:rPr>
          <w:rFonts w:ascii="Arial" w:eastAsia="Arial" w:hAnsi="Arial" w:cs="Arial"/>
          <w:color w:val="363435"/>
          <w:spacing w:val="8"/>
          <w:sz w:val="18"/>
          <w:szCs w:val="18"/>
        </w:rPr>
        <w:t>15</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Boar</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ha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forme</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Audi</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Committee</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comprise</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thre</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members</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who</w:t>
      </w:r>
      <w:r>
        <w:rPr>
          <w:rFonts w:ascii="Arial" w:eastAsia="Arial" w:hAnsi="Arial" w:cs="Arial"/>
          <w:color w:val="363435"/>
          <w:sz w:val="18"/>
          <w:szCs w:val="18"/>
        </w:rPr>
        <w:t>m</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al</w:t>
      </w:r>
      <w:r>
        <w:rPr>
          <w:rFonts w:ascii="Arial" w:eastAsia="Arial" w:hAnsi="Arial" w:cs="Arial"/>
          <w:color w:val="363435"/>
          <w:sz w:val="18"/>
          <w:szCs w:val="18"/>
        </w:rPr>
        <w:t>l</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ar</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no</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executiv</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 xml:space="preserve">directors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chairma</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committe</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Executiv</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director.</w:t>
      </w:r>
    </w:p>
    <w:p w:rsidR="00C1730D" w:rsidRDefault="00C1730D">
      <w:pPr>
        <w:spacing w:before="11" w:line="220" w:lineRule="exact"/>
        <w:rPr>
          <w:sz w:val="22"/>
          <w:szCs w:val="22"/>
        </w:rPr>
      </w:pPr>
    </w:p>
    <w:p w:rsidR="00C1730D" w:rsidRDefault="00D37C92">
      <w:pPr>
        <w:tabs>
          <w:tab w:val="left" w:pos="600"/>
        </w:tabs>
        <w:spacing w:line="266" w:lineRule="auto"/>
        <w:ind w:left="613" w:right="90" w:hanging="480"/>
        <w:jc w:val="both"/>
        <w:rPr>
          <w:rFonts w:ascii="Arial" w:eastAsia="Arial" w:hAnsi="Arial" w:cs="Arial"/>
          <w:sz w:val="18"/>
          <w:szCs w:val="18"/>
        </w:rPr>
      </w:pPr>
      <w:r>
        <w:rPr>
          <w:rFonts w:ascii="Arial" w:eastAsia="Arial" w:hAnsi="Arial" w:cs="Arial"/>
          <w:color w:val="363435"/>
          <w:spacing w:val="8"/>
          <w:sz w:val="18"/>
          <w:szCs w:val="18"/>
        </w:rPr>
        <w:t>16</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meeting</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Audi</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Committe</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wer</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hel</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leas</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onc</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ever</w:t>
      </w:r>
      <w:r>
        <w:rPr>
          <w:rFonts w:ascii="Arial" w:eastAsia="Arial" w:hAnsi="Arial" w:cs="Arial"/>
          <w:color w:val="363435"/>
          <w:sz w:val="18"/>
          <w:szCs w:val="18"/>
        </w:rPr>
        <w:t>y</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quarte</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prio</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approva</w:t>
      </w:r>
      <w:r>
        <w:rPr>
          <w:rFonts w:ascii="Arial" w:eastAsia="Arial" w:hAnsi="Arial" w:cs="Arial"/>
          <w:color w:val="363435"/>
          <w:sz w:val="18"/>
          <w:szCs w:val="18"/>
        </w:rPr>
        <w:t>l</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interi</w:t>
      </w:r>
      <w:r>
        <w:rPr>
          <w:rFonts w:ascii="Arial" w:eastAsia="Arial" w:hAnsi="Arial" w:cs="Arial"/>
          <w:color w:val="363435"/>
          <w:sz w:val="18"/>
          <w:szCs w:val="18"/>
        </w:rPr>
        <w:t>m</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an</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6"/>
          <w:sz w:val="18"/>
          <w:szCs w:val="18"/>
        </w:rPr>
        <w:t xml:space="preserve">final </w:t>
      </w:r>
      <w:r>
        <w:rPr>
          <w:rFonts w:ascii="Arial" w:eastAsia="Arial" w:hAnsi="Arial" w:cs="Arial"/>
          <w:color w:val="363435"/>
          <w:spacing w:val="5"/>
          <w:sz w:val="18"/>
          <w:szCs w:val="18"/>
        </w:rPr>
        <w:t>result</w:t>
      </w:r>
      <w:r>
        <w:rPr>
          <w:rFonts w:ascii="Arial" w:eastAsia="Arial" w:hAnsi="Arial" w:cs="Arial"/>
          <w:color w:val="363435"/>
          <w:sz w:val="18"/>
          <w:szCs w:val="18"/>
        </w:rPr>
        <w:t xml:space="preserve">s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Compan</w:t>
      </w:r>
      <w:r>
        <w:rPr>
          <w:rFonts w:ascii="Arial" w:eastAsia="Arial" w:hAnsi="Arial" w:cs="Arial"/>
          <w:color w:val="363435"/>
          <w:sz w:val="18"/>
          <w:szCs w:val="18"/>
        </w:rPr>
        <w:t xml:space="preserve">y </w:t>
      </w:r>
      <w:r>
        <w:rPr>
          <w:rFonts w:ascii="Arial" w:eastAsia="Arial" w:hAnsi="Arial" w:cs="Arial"/>
          <w:color w:val="363435"/>
          <w:spacing w:val="5"/>
          <w:sz w:val="18"/>
          <w:szCs w:val="18"/>
        </w:rPr>
        <w:t>an</w:t>
      </w:r>
      <w:r>
        <w:rPr>
          <w:rFonts w:ascii="Arial" w:eastAsia="Arial" w:hAnsi="Arial" w:cs="Arial"/>
          <w:color w:val="363435"/>
          <w:sz w:val="18"/>
          <w:szCs w:val="18"/>
        </w:rPr>
        <w:t xml:space="preserve">d </w:t>
      </w:r>
      <w:r>
        <w:rPr>
          <w:rFonts w:ascii="Arial" w:eastAsia="Arial" w:hAnsi="Arial" w:cs="Arial"/>
          <w:color w:val="363435"/>
          <w:spacing w:val="5"/>
          <w:sz w:val="18"/>
          <w:szCs w:val="18"/>
        </w:rPr>
        <w:t>a</w:t>
      </w:r>
      <w:r>
        <w:rPr>
          <w:rFonts w:ascii="Arial" w:eastAsia="Arial" w:hAnsi="Arial" w:cs="Arial"/>
          <w:color w:val="363435"/>
          <w:sz w:val="18"/>
          <w:szCs w:val="18"/>
        </w:rPr>
        <w:t xml:space="preserve">s </w:t>
      </w:r>
      <w:r>
        <w:rPr>
          <w:rFonts w:ascii="Arial" w:eastAsia="Arial" w:hAnsi="Arial" w:cs="Arial"/>
          <w:color w:val="363435"/>
          <w:spacing w:val="5"/>
          <w:sz w:val="18"/>
          <w:szCs w:val="18"/>
        </w:rPr>
        <w:t>require</w:t>
      </w:r>
      <w:r>
        <w:rPr>
          <w:rFonts w:ascii="Arial" w:eastAsia="Arial" w:hAnsi="Arial" w:cs="Arial"/>
          <w:color w:val="363435"/>
          <w:sz w:val="18"/>
          <w:szCs w:val="18"/>
        </w:rPr>
        <w:t xml:space="preserve">d </w:t>
      </w:r>
      <w:r>
        <w:rPr>
          <w:rFonts w:ascii="Arial" w:eastAsia="Arial" w:hAnsi="Arial" w:cs="Arial"/>
          <w:color w:val="363435"/>
          <w:spacing w:val="5"/>
          <w:sz w:val="18"/>
          <w:szCs w:val="18"/>
        </w:rPr>
        <w:t>b</w:t>
      </w:r>
      <w:r>
        <w:rPr>
          <w:rFonts w:ascii="Arial" w:eastAsia="Arial" w:hAnsi="Arial" w:cs="Arial"/>
          <w:color w:val="363435"/>
          <w:sz w:val="18"/>
          <w:szCs w:val="18"/>
        </w:rPr>
        <w:t xml:space="preserve">y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CCG</w:t>
      </w:r>
      <w:r>
        <w:rPr>
          <w:rFonts w:ascii="Arial" w:eastAsia="Arial" w:hAnsi="Arial" w:cs="Arial"/>
          <w:color w:val="363435"/>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term</w:t>
      </w:r>
      <w:r>
        <w:rPr>
          <w:rFonts w:ascii="Arial" w:eastAsia="Arial" w:hAnsi="Arial" w:cs="Arial"/>
          <w:color w:val="363435"/>
          <w:sz w:val="18"/>
          <w:szCs w:val="18"/>
        </w:rPr>
        <w:t xml:space="preserve">s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reference</w:t>
      </w:r>
      <w:r>
        <w:rPr>
          <w:rFonts w:ascii="Arial" w:eastAsia="Arial" w:hAnsi="Arial" w:cs="Arial"/>
          <w:color w:val="363435"/>
          <w:sz w:val="18"/>
          <w:szCs w:val="18"/>
        </w:rPr>
        <w:t xml:space="preserve">s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committe</w:t>
      </w:r>
      <w:r>
        <w:rPr>
          <w:rFonts w:ascii="Arial" w:eastAsia="Arial" w:hAnsi="Arial" w:cs="Arial"/>
          <w:color w:val="363435"/>
          <w:sz w:val="18"/>
          <w:szCs w:val="18"/>
        </w:rPr>
        <w:t xml:space="preserve">e </w:t>
      </w:r>
      <w:r>
        <w:rPr>
          <w:rFonts w:ascii="Arial" w:eastAsia="Arial" w:hAnsi="Arial" w:cs="Arial"/>
          <w:color w:val="363435"/>
          <w:spacing w:val="5"/>
          <w:sz w:val="18"/>
          <w:szCs w:val="18"/>
        </w:rPr>
        <w:t>hav</w:t>
      </w:r>
      <w:r>
        <w:rPr>
          <w:rFonts w:ascii="Arial" w:eastAsia="Arial" w:hAnsi="Arial" w:cs="Arial"/>
          <w:color w:val="363435"/>
          <w:sz w:val="18"/>
          <w:szCs w:val="18"/>
        </w:rPr>
        <w:t xml:space="preserve">e </w:t>
      </w:r>
      <w:r>
        <w:rPr>
          <w:rFonts w:ascii="Arial" w:eastAsia="Arial" w:hAnsi="Arial" w:cs="Arial"/>
          <w:color w:val="363435"/>
          <w:spacing w:val="5"/>
          <w:sz w:val="18"/>
          <w:szCs w:val="18"/>
        </w:rPr>
        <w:t>bee</w:t>
      </w:r>
      <w:r>
        <w:rPr>
          <w:rFonts w:ascii="Arial" w:eastAsia="Arial" w:hAnsi="Arial" w:cs="Arial"/>
          <w:color w:val="363435"/>
          <w:sz w:val="18"/>
          <w:szCs w:val="18"/>
        </w:rPr>
        <w:t xml:space="preserve">n </w:t>
      </w:r>
      <w:r>
        <w:rPr>
          <w:rFonts w:ascii="Arial" w:eastAsia="Arial" w:hAnsi="Arial" w:cs="Arial"/>
          <w:color w:val="363435"/>
          <w:spacing w:val="5"/>
          <w:sz w:val="18"/>
          <w:szCs w:val="18"/>
        </w:rPr>
        <w:t>formed 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advise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committe</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fo</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compliance.</w:t>
      </w:r>
    </w:p>
    <w:p w:rsidR="00C1730D" w:rsidRDefault="00C1730D">
      <w:pPr>
        <w:spacing w:before="11" w:line="220" w:lineRule="exact"/>
        <w:rPr>
          <w:sz w:val="22"/>
          <w:szCs w:val="22"/>
        </w:rPr>
      </w:pPr>
    </w:p>
    <w:p w:rsidR="00C1730D" w:rsidRDefault="00D37C92">
      <w:pPr>
        <w:tabs>
          <w:tab w:val="left" w:pos="600"/>
        </w:tabs>
        <w:spacing w:line="266" w:lineRule="auto"/>
        <w:ind w:left="613" w:right="92" w:hanging="480"/>
        <w:jc w:val="both"/>
        <w:rPr>
          <w:rFonts w:ascii="Arial" w:eastAsia="Arial" w:hAnsi="Arial" w:cs="Arial"/>
          <w:sz w:val="18"/>
          <w:szCs w:val="18"/>
        </w:rPr>
      </w:pPr>
      <w:r>
        <w:rPr>
          <w:rFonts w:ascii="Arial" w:eastAsia="Arial" w:hAnsi="Arial" w:cs="Arial"/>
          <w:color w:val="363435"/>
          <w:spacing w:val="8"/>
          <w:sz w:val="18"/>
          <w:szCs w:val="18"/>
        </w:rPr>
        <w:t>17</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boar</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ha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forme</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H</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Remuneratio</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committee</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comprise</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thre</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members</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includin</w:t>
      </w:r>
      <w:r>
        <w:rPr>
          <w:rFonts w:ascii="Arial" w:eastAsia="Arial" w:hAnsi="Arial" w:cs="Arial"/>
          <w:color w:val="363435"/>
          <w:sz w:val="18"/>
          <w:szCs w:val="18"/>
        </w:rPr>
        <w:t>g</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CE</w:t>
      </w:r>
      <w:r>
        <w:rPr>
          <w:rFonts w:ascii="Arial" w:eastAsia="Arial" w:hAnsi="Arial" w:cs="Arial"/>
          <w:color w:val="363435"/>
          <w:sz w:val="18"/>
          <w:szCs w:val="18"/>
        </w:rPr>
        <w:t>O</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 xml:space="preserve">and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executiv</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director</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whil</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chairma</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committe</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z w:val="18"/>
          <w:szCs w:val="18"/>
        </w:rPr>
        <w:t>a</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executiv</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director.</w:t>
      </w:r>
    </w:p>
    <w:p w:rsidR="00C1730D" w:rsidRDefault="00C1730D">
      <w:pPr>
        <w:spacing w:before="11" w:line="220" w:lineRule="exact"/>
        <w:rPr>
          <w:sz w:val="22"/>
          <w:szCs w:val="22"/>
        </w:rPr>
      </w:pPr>
    </w:p>
    <w:p w:rsidR="00C1730D" w:rsidRDefault="00D37C92">
      <w:pPr>
        <w:tabs>
          <w:tab w:val="left" w:pos="600"/>
        </w:tabs>
        <w:spacing w:line="266" w:lineRule="auto"/>
        <w:ind w:left="613" w:right="90" w:hanging="480"/>
        <w:jc w:val="both"/>
        <w:rPr>
          <w:rFonts w:ascii="Arial" w:eastAsia="Arial" w:hAnsi="Arial" w:cs="Arial"/>
          <w:sz w:val="18"/>
          <w:szCs w:val="18"/>
        </w:rPr>
      </w:pPr>
      <w:r>
        <w:rPr>
          <w:rFonts w:ascii="Arial" w:eastAsia="Arial" w:hAnsi="Arial" w:cs="Arial"/>
          <w:color w:val="363435"/>
          <w:spacing w:val="8"/>
          <w:sz w:val="18"/>
          <w:szCs w:val="18"/>
        </w:rPr>
        <w:t>18</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Boar</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ha</w:t>
      </w:r>
      <w:r>
        <w:rPr>
          <w:rFonts w:ascii="Arial" w:eastAsia="Arial" w:hAnsi="Arial" w:cs="Arial"/>
          <w:color w:val="363435"/>
          <w:sz w:val="18"/>
          <w:szCs w:val="18"/>
        </w:rPr>
        <w:t>s</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se</w:t>
      </w:r>
      <w:r>
        <w:rPr>
          <w:rFonts w:ascii="Arial" w:eastAsia="Arial" w:hAnsi="Arial" w:cs="Arial"/>
          <w:color w:val="363435"/>
          <w:sz w:val="18"/>
          <w:szCs w:val="18"/>
        </w:rPr>
        <w:t>t</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u</w:t>
      </w:r>
      <w:r>
        <w:rPr>
          <w:rFonts w:ascii="Arial" w:eastAsia="Arial" w:hAnsi="Arial" w:cs="Arial"/>
          <w:color w:val="363435"/>
          <w:sz w:val="18"/>
          <w:szCs w:val="18"/>
        </w:rPr>
        <w:t>p</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a</w:t>
      </w:r>
      <w:r>
        <w:rPr>
          <w:rFonts w:ascii="Arial" w:eastAsia="Arial" w:hAnsi="Arial" w:cs="Arial"/>
          <w:color w:val="363435"/>
          <w:sz w:val="18"/>
          <w:szCs w:val="18"/>
        </w:rPr>
        <w:t>n</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effectiv</w:t>
      </w:r>
      <w:r>
        <w:rPr>
          <w:rFonts w:ascii="Arial" w:eastAsia="Arial" w:hAnsi="Arial" w:cs="Arial"/>
          <w:color w:val="363435"/>
          <w:sz w:val="18"/>
          <w:szCs w:val="18"/>
        </w:rPr>
        <w:t>e</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interna</w:t>
      </w:r>
      <w:r>
        <w:rPr>
          <w:rFonts w:ascii="Arial" w:eastAsia="Arial" w:hAnsi="Arial" w:cs="Arial"/>
          <w:color w:val="363435"/>
          <w:sz w:val="18"/>
          <w:szCs w:val="18"/>
        </w:rPr>
        <w:t>l</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audi</w:t>
      </w:r>
      <w:r>
        <w:rPr>
          <w:rFonts w:ascii="Arial" w:eastAsia="Arial" w:hAnsi="Arial" w:cs="Arial"/>
          <w:color w:val="363435"/>
          <w:sz w:val="18"/>
          <w:szCs w:val="18"/>
        </w:rPr>
        <w:t>t</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departmen</w:t>
      </w:r>
      <w:r>
        <w:rPr>
          <w:rFonts w:ascii="Arial" w:eastAsia="Arial" w:hAnsi="Arial" w:cs="Arial"/>
          <w:color w:val="363435"/>
          <w:sz w:val="18"/>
          <w:szCs w:val="18"/>
        </w:rPr>
        <w:t>t</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whic</w:t>
      </w:r>
      <w:r>
        <w:rPr>
          <w:rFonts w:ascii="Arial" w:eastAsia="Arial" w:hAnsi="Arial" w:cs="Arial"/>
          <w:color w:val="363435"/>
          <w:sz w:val="18"/>
          <w:szCs w:val="18"/>
        </w:rPr>
        <w:t>h</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i</w:t>
      </w:r>
      <w:r>
        <w:rPr>
          <w:rFonts w:ascii="Arial" w:eastAsia="Arial" w:hAnsi="Arial" w:cs="Arial"/>
          <w:color w:val="363435"/>
          <w:sz w:val="18"/>
          <w:szCs w:val="18"/>
        </w:rPr>
        <w:t>s</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suitabl</w:t>
      </w:r>
      <w:r>
        <w:rPr>
          <w:rFonts w:ascii="Arial" w:eastAsia="Arial" w:hAnsi="Arial" w:cs="Arial"/>
          <w:color w:val="363435"/>
          <w:sz w:val="18"/>
          <w:szCs w:val="18"/>
        </w:rPr>
        <w:t>y</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qualifie</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an</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experience</w:t>
      </w:r>
      <w:r>
        <w:rPr>
          <w:rFonts w:ascii="Arial" w:eastAsia="Arial" w:hAnsi="Arial" w:cs="Arial"/>
          <w:color w:val="363435"/>
          <w:sz w:val="18"/>
          <w:szCs w:val="18"/>
        </w:rPr>
        <w:t>d</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fo</w:t>
      </w:r>
      <w:r>
        <w:rPr>
          <w:rFonts w:ascii="Arial" w:eastAsia="Arial" w:hAnsi="Arial" w:cs="Arial"/>
          <w:color w:val="363435"/>
          <w:sz w:val="18"/>
          <w:szCs w:val="18"/>
        </w:rPr>
        <w:t>r</w:t>
      </w:r>
      <w:r>
        <w:rPr>
          <w:rFonts w:ascii="Arial" w:eastAsia="Arial" w:hAnsi="Arial" w:cs="Arial"/>
          <w:color w:val="363435"/>
          <w:spacing w:val="20"/>
          <w:sz w:val="18"/>
          <w:szCs w:val="18"/>
        </w:rPr>
        <w:t xml:space="preserve"> </w:t>
      </w:r>
      <w:r>
        <w:rPr>
          <w:rFonts w:ascii="Arial" w:eastAsia="Arial" w:hAnsi="Arial" w:cs="Arial"/>
          <w:color w:val="363435"/>
          <w:spacing w:val="7"/>
          <w:sz w:val="18"/>
          <w:szCs w:val="18"/>
        </w:rPr>
        <w:t xml:space="preserve">the </w:t>
      </w:r>
      <w:r>
        <w:rPr>
          <w:rFonts w:ascii="Arial" w:eastAsia="Arial" w:hAnsi="Arial" w:cs="Arial"/>
          <w:color w:val="363435"/>
          <w:spacing w:val="5"/>
          <w:sz w:val="18"/>
          <w:szCs w:val="18"/>
        </w:rPr>
        <w:t>purpos</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conversan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policie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procedure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company.</w:t>
      </w:r>
    </w:p>
    <w:p w:rsidR="00C1730D" w:rsidRDefault="00C1730D">
      <w:pPr>
        <w:spacing w:before="11" w:line="220" w:lineRule="exact"/>
        <w:rPr>
          <w:sz w:val="22"/>
          <w:szCs w:val="22"/>
        </w:rPr>
      </w:pPr>
    </w:p>
    <w:p w:rsidR="00C1730D" w:rsidRDefault="00D37C92">
      <w:pPr>
        <w:tabs>
          <w:tab w:val="left" w:pos="600"/>
        </w:tabs>
        <w:spacing w:line="266" w:lineRule="auto"/>
        <w:ind w:left="613" w:right="89" w:hanging="480"/>
        <w:jc w:val="both"/>
        <w:rPr>
          <w:rFonts w:ascii="Arial" w:eastAsia="Arial" w:hAnsi="Arial" w:cs="Arial"/>
          <w:sz w:val="18"/>
          <w:szCs w:val="18"/>
        </w:rPr>
      </w:pPr>
      <w:r>
        <w:rPr>
          <w:rFonts w:ascii="Arial" w:eastAsia="Arial" w:hAnsi="Arial" w:cs="Arial"/>
          <w:color w:val="363435"/>
          <w:spacing w:val="8"/>
          <w:sz w:val="18"/>
          <w:szCs w:val="18"/>
        </w:rPr>
        <w:t>19</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statutor</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auditor</w:t>
      </w:r>
      <w:r>
        <w:rPr>
          <w:rFonts w:ascii="Arial" w:eastAsia="Arial" w:hAnsi="Arial" w:cs="Arial"/>
          <w:color w:val="363435"/>
          <w:sz w:val="18"/>
          <w:szCs w:val="18"/>
        </w:rPr>
        <w:t>s</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f</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compan</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hav</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confirme</w:t>
      </w:r>
      <w:r>
        <w:rPr>
          <w:rFonts w:ascii="Arial" w:eastAsia="Arial" w:hAnsi="Arial" w:cs="Arial"/>
          <w:color w:val="363435"/>
          <w:sz w:val="18"/>
          <w:szCs w:val="18"/>
        </w:rPr>
        <w:t>d</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tha</w:t>
      </w:r>
      <w:r>
        <w:rPr>
          <w:rFonts w:ascii="Arial" w:eastAsia="Arial" w:hAnsi="Arial" w:cs="Arial"/>
          <w:color w:val="363435"/>
          <w:sz w:val="18"/>
          <w:szCs w:val="18"/>
        </w:rPr>
        <w:t>t</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the</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hav</w:t>
      </w:r>
      <w:r>
        <w:rPr>
          <w:rFonts w:ascii="Arial" w:eastAsia="Arial" w:hAnsi="Arial" w:cs="Arial"/>
          <w:color w:val="363435"/>
          <w:sz w:val="18"/>
          <w:szCs w:val="18"/>
        </w:rPr>
        <w:t>e</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bee</w:t>
      </w:r>
      <w:r>
        <w:rPr>
          <w:rFonts w:ascii="Arial" w:eastAsia="Arial" w:hAnsi="Arial" w:cs="Arial"/>
          <w:color w:val="363435"/>
          <w:sz w:val="18"/>
          <w:szCs w:val="18"/>
        </w:rPr>
        <w:t>n</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give</w:t>
      </w:r>
      <w:r>
        <w:rPr>
          <w:rFonts w:ascii="Arial" w:eastAsia="Arial" w:hAnsi="Arial" w:cs="Arial"/>
          <w:color w:val="363435"/>
          <w:sz w:val="18"/>
          <w:szCs w:val="18"/>
        </w:rPr>
        <w:t>n</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satisfactor</w:t>
      </w:r>
      <w:r>
        <w:rPr>
          <w:rFonts w:ascii="Arial" w:eastAsia="Arial" w:hAnsi="Arial" w:cs="Arial"/>
          <w:color w:val="363435"/>
          <w:sz w:val="18"/>
          <w:szCs w:val="18"/>
        </w:rPr>
        <w:t>y</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ratin</w:t>
      </w:r>
      <w:r>
        <w:rPr>
          <w:rFonts w:ascii="Arial" w:eastAsia="Arial" w:hAnsi="Arial" w:cs="Arial"/>
          <w:color w:val="363435"/>
          <w:sz w:val="18"/>
          <w:szCs w:val="18"/>
        </w:rPr>
        <w:t>g</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unde</w:t>
      </w:r>
      <w:r>
        <w:rPr>
          <w:rFonts w:ascii="Arial" w:eastAsia="Arial" w:hAnsi="Arial" w:cs="Arial"/>
          <w:color w:val="363435"/>
          <w:sz w:val="18"/>
          <w:szCs w:val="18"/>
        </w:rPr>
        <w:t>r</w:t>
      </w:r>
      <w:r>
        <w:rPr>
          <w:rFonts w:ascii="Arial" w:eastAsia="Arial" w:hAnsi="Arial" w:cs="Arial"/>
          <w:color w:val="363435"/>
          <w:spacing w:val="23"/>
          <w:sz w:val="18"/>
          <w:szCs w:val="18"/>
        </w:rPr>
        <w:t xml:space="preserve"> </w:t>
      </w:r>
      <w:r>
        <w:rPr>
          <w:rFonts w:ascii="Arial" w:eastAsia="Arial" w:hAnsi="Arial" w:cs="Arial"/>
          <w:color w:val="363435"/>
          <w:spacing w:val="7"/>
          <w:sz w:val="18"/>
          <w:szCs w:val="18"/>
        </w:rPr>
        <w:t xml:space="preserve">the </w:t>
      </w:r>
      <w:r>
        <w:rPr>
          <w:rFonts w:ascii="Arial" w:eastAsia="Arial" w:hAnsi="Arial" w:cs="Arial"/>
          <w:color w:val="363435"/>
          <w:spacing w:val="6"/>
          <w:sz w:val="18"/>
          <w:szCs w:val="18"/>
        </w:rPr>
        <w:t>qualit</w:t>
      </w:r>
      <w:r>
        <w:rPr>
          <w:rFonts w:ascii="Arial" w:eastAsia="Arial" w:hAnsi="Arial" w:cs="Arial"/>
          <w:color w:val="363435"/>
          <w:sz w:val="18"/>
          <w:szCs w:val="18"/>
        </w:rPr>
        <w:t xml:space="preserve">y </w:t>
      </w:r>
      <w:r>
        <w:rPr>
          <w:rFonts w:ascii="Arial" w:eastAsia="Arial" w:hAnsi="Arial" w:cs="Arial"/>
          <w:color w:val="363435"/>
          <w:spacing w:val="6"/>
          <w:sz w:val="18"/>
          <w:szCs w:val="18"/>
        </w:rPr>
        <w:t>contro</w:t>
      </w:r>
      <w:r>
        <w:rPr>
          <w:rFonts w:ascii="Arial" w:eastAsia="Arial" w:hAnsi="Arial" w:cs="Arial"/>
          <w:color w:val="363435"/>
          <w:sz w:val="18"/>
          <w:szCs w:val="18"/>
        </w:rPr>
        <w:t xml:space="preserve">l </w:t>
      </w:r>
      <w:r>
        <w:rPr>
          <w:rFonts w:ascii="Arial" w:eastAsia="Arial" w:hAnsi="Arial" w:cs="Arial"/>
          <w:color w:val="363435"/>
          <w:spacing w:val="6"/>
          <w:sz w:val="18"/>
          <w:szCs w:val="18"/>
        </w:rPr>
        <w:t>revie</w:t>
      </w:r>
      <w:r>
        <w:rPr>
          <w:rFonts w:ascii="Arial" w:eastAsia="Arial" w:hAnsi="Arial" w:cs="Arial"/>
          <w:color w:val="363435"/>
          <w:sz w:val="18"/>
          <w:szCs w:val="18"/>
        </w:rPr>
        <w:t xml:space="preserve">w </w:t>
      </w:r>
      <w:r>
        <w:rPr>
          <w:rFonts w:ascii="Arial" w:eastAsia="Arial" w:hAnsi="Arial" w:cs="Arial"/>
          <w:color w:val="363435"/>
          <w:spacing w:val="6"/>
          <w:sz w:val="18"/>
          <w:szCs w:val="18"/>
        </w:rPr>
        <w:t>progra</w:t>
      </w:r>
      <w:r>
        <w:rPr>
          <w:rFonts w:ascii="Arial" w:eastAsia="Arial" w:hAnsi="Arial" w:cs="Arial"/>
          <w:color w:val="363435"/>
          <w:sz w:val="18"/>
          <w:szCs w:val="18"/>
        </w:rPr>
        <w:t xml:space="preserve">m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ICAP</w:t>
      </w:r>
      <w:r>
        <w:rPr>
          <w:rFonts w:ascii="Arial" w:eastAsia="Arial" w:hAnsi="Arial" w:cs="Arial"/>
          <w:color w:val="363435"/>
          <w:sz w:val="18"/>
          <w:szCs w:val="18"/>
        </w:rPr>
        <w:t xml:space="preserve">, </w:t>
      </w:r>
      <w:r>
        <w:rPr>
          <w:rFonts w:ascii="Arial" w:eastAsia="Arial" w:hAnsi="Arial" w:cs="Arial"/>
          <w:color w:val="363435"/>
          <w:spacing w:val="6"/>
          <w:sz w:val="18"/>
          <w:szCs w:val="18"/>
        </w:rPr>
        <w:t>tha</w:t>
      </w:r>
      <w:r>
        <w:rPr>
          <w:rFonts w:ascii="Arial" w:eastAsia="Arial" w:hAnsi="Arial" w:cs="Arial"/>
          <w:color w:val="363435"/>
          <w:sz w:val="18"/>
          <w:szCs w:val="18"/>
        </w:rPr>
        <w:t xml:space="preserve">t </w:t>
      </w:r>
      <w:r>
        <w:rPr>
          <w:rFonts w:ascii="Arial" w:eastAsia="Arial" w:hAnsi="Arial" w:cs="Arial"/>
          <w:color w:val="363435"/>
          <w:spacing w:val="6"/>
          <w:sz w:val="18"/>
          <w:szCs w:val="18"/>
        </w:rPr>
        <w:t>the</w:t>
      </w:r>
      <w:r>
        <w:rPr>
          <w:rFonts w:ascii="Arial" w:eastAsia="Arial" w:hAnsi="Arial" w:cs="Arial"/>
          <w:color w:val="363435"/>
          <w:sz w:val="18"/>
          <w:szCs w:val="18"/>
        </w:rPr>
        <w:t xml:space="preserve">y </w:t>
      </w:r>
      <w:r>
        <w:rPr>
          <w:rFonts w:ascii="Arial" w:eastAsia="Arial" w:hAnsi="Arial" w:cs="Arial"/>
          <w:color w:val="363435"/>
          <w:spacing w:val="6"/>
          <w:sz w:val="18"/>
          <w:szCs w:val="18"/>
        </w:rPr>
        <w:t>o</w:t>
      </w:r>
      <w:r>
        <w:rPr>
          <w:rFonts w:ascii="Arial" w:eastAsia="Arial" w:hAnsi="Arial" w:cs="Arial"/>
          <w:color w:val="363435"/>
          <w:sz w:val="18"/>
          <w:szCs w:val="18"/>
        </w:rPr>
        <w:t xml:space="preserve">r </w:t>
      </w:r>
      <w:r>
        <w:rPr>
          <w:rFonts w:ascii="Arial" w:eastAsia="Arial" w:hAnsi="Arial" w:cs="Arial"/>
          <w:color w:val="363435"/>
          <w:spacing w:val="6"/>
          <w:sz w:val="18"/>
          <w:szCs w:val="18"/>
        </w:rPr>
        <w:t>an</w:t>
      </w:r>
      <w:r>
        <w:rPr>
          <w:rFonts w:ascii="Arial" w:eastAsia="Arial" w:hAnsi="Arial" w:cs="Arial"/>
          <w:color w:val="363435"/>
          <w:sz w:val="18"/>
          <w:szCs w:val="18"/>
        </w:rPr>
        <w:t xml:space="preserve">y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partner</w:t>
      </w:r>
      <w:r>
        <w:rPr>
          <w:rFonts w:ascii="Arial" w:eastAsia="Arial" w:hAnsi="Arial" w:cs="Arial"/>
          <w:color w:val="363435"/>
          <w:sz w:val="18"/>
          <w:szCs w:val="18"/>
        </w:rPr>
        <w:t xml:space="preserve">s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firm</w:t>
      </w:r>
      <w:r>
        <w:rPr>
          <w:rFonts w:ascii="Arial" w:eastAsia="Arial" w:hAnsi="Arial" w:cs="Arial"/>
          <w:color w:val="363435"/>
          <w:sz w:val="18"/>
          <w:szCs w:val="18"/>
        </w:rPr>
        <w:t xml:space="preserve">, </w:t>
      </w:r>
      <w:r>
        <w:rPr>
          <w:rFonts w:ascii="Arial" w:eastAsia="Arial" w:hAnsi="Arial" w:cs="Arial"/>
          <w:color w:val="363435"/>
          <w:spacing w:val="6"/>
          <w:sz w:val="18"/>
          <w:szCs w:val="18"/>
        </w:rPr>
        <w:t>thei</w:t>
      </w:r>
      <w:r>
        <w:rPr>
          <w:rFonts w:ascii="Arial" w:eastAsia="Arial" w:hAnsi="Arial" w:cs="Arial"/>
          <w:color w:val="363435"/>
          <w:sz w:val="18"/>
          <w:szCs w:val="18"/>
        </w:rPr>
        <w:t xml:space="preserve">r </w:t>
      </w:r>
      <w:r>
        <w:rPr>
          <w:rFonts w:ascii="Arial" w:eastAsia="Arial" w:hAnsi="Arial" w:cs="Arial"/>
          <w:color w:val="363435"/>
          <w:spacing w:val="6"/>
          <w:sz w:val="18"/>
          <w:szCs w:val="18"/>
        </w:rPr>
        <w:t>spouse</w:t>
      </w:r>
      <w:r>
        <w:rPr>
          <w:rFonts w:ascii="Arial" w:eastAsia="Arial" w:hAnsi="Arial" w:cs="Arial"/>
          <w:color w:val="363435"/>
          <w:sz w:val="18"/>
          <w:szCs w:val="18"/>
        </w:rPr>
        <w:t xml:space="preserve">s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 xml:space="preserve">minor </w:t>
      </w:r>
      <w:r>
        <w:rPr>
          <w:rFonts w:ascii="Arial" w:eastAsia="Arial" w:hAnsi="Arial" w:cs="Arial"/>
          <w:color w:val="363435"/>
          <w:spacing w:val="4"/>
          <w:sz w:val="18"/>
          <w:szCs w:val="18"/>
        </w:rPr>
        <w:t>childre</w:t>
      </w:r>
      <w:r>
        <w:rPr>
          <w:rFonts w:ascii="Arial" w:eastAsia="Arial" w:hAnsi="Arial" w:cs="Arial"/>
          <w:color w:val="363435"/>
          <w:sz w:val="18"/>
          <w:szCs w:val="18"/>
        </w:rPr>
        <w:t xml:space="preserve">n </w:t>
      </w:r>
      <w:r>
        <w:rPr>
          <w:rFonts w:ascii="Arial" w:eastAsia="Arial" w:hAnsi="Arial" w:cs="Arial"/>
          <w:color w:val="363435"/>
          <w:spacing w:val="4"/>
          <w:sz w:val="18"/>
          <w:szCs w:val="18"/>
        </w:rPr>
        <w:t>d</w:t>
      </w:r>
      <w:r>
        <w:rPr>
          <w:rFonts w:ascii="Arial" w:eastAsia="Arial" w:hAnsi="Arial" w:cs="Arial"/>
          <w:color w:val="363435"/>
          <w:sz w:val="18"/>
          <w:szCs w:val="18"/>
        </w:rPr>
        <w:t xml:space="preserve">o </w:t>
      </w:r>
      <w:r>
        <w:rPr>
          <w:rFonts w:ascii="Arial" w:eastAsia="Arial" w:hAnsi="Arial" w:cs="Arial"/>
          <w:color w:val="363435"/>
          <w:spacing w:val="4"/>
          <w:sz w:val="18"/>
          <w:szCs w:val="18"/>
        </w:rPr>
        <w:t>no</w:t>
      </w:r>
      <w:r>
        <w:rPr>
          <w:rFonts w:ascii="Arial" w:eastAsia="Arial" w:hAnsi="Arial" w:cs="Arial"/>
          <w:color w:val="363435"/>
          <w:sz w:val="18"/>
          <w:szCs w:val="18"/>
        </w:rPr>
        <w:t xml:space="preserve">t </w:t>
      </w:r>
      <w:r>
        <w:rPr>
          <w:rFonts w:ascii="Arial" w:eastAsia="Arial" w:hAnsi="Arial" w:cs="Arial"/>
          <w:color w:val="363435"/>
          <w:spacing w:val="4"/>
          <w:sz w:val="18"/>
          <w:szCs w:val="18"/>
        </w:rPr>
        <w:t>hol</w:t>
      </w:r>
      <w:r>
        <w:rPr>
          <w:rFonts w:ascii="Arial" w:eastAsia="Arial" w:hAnsi="Arial" w:cs="Arial"/>
          <w:color w:val="363435"/>
          <w:sz w:val="18"/>
          <w:szCs w:val="18"/>
        </w:rPr>
        <w:t xml:space="preserve">d </w:t>
      </w:r>
      <w:r>
        <w:rPr>
          <w:rFonts w:ascii="Arial" w:eastAsia="Arial" w:hAnsi="Arial" w:cs="Arial"/>
          <w:color w:val="363435"/>
          <w:spacing w:val="4"/>
          <w:sz w:val="18"/>
          <w:szCs w:val="18"/>
        </w:rPr>
        <w:t>share</w:t>
      </w:r>
      <w:r>
        <w:rPr>
          <w:rFonts w:ascii="Arial" w:eastAsia="Arial" w:hAnsi="Arial" w:cs="Arial"/>
          <w:color w:val="363435"/>
          <w:sz w:val="18"/>
          <w:szCs w:val="18"/>
        </w:rPr>
        <w:t xml:space="preserve">s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Compan</w:t>
      </w:r>
      <w:r>
        <w:rPr>
          <w:rFonts w:ascii="Arial" w:eastAsia="Arial" w:hAnsi="Arial" w:cs="Arial"/>
          <w:color w:val="363435"/>
          <w:sz w:val="18"/>
          <w:szCs w:val="18"/>
        </w:rPr>
        <w:t xml:space="preserve">y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tha</w:t>
      </w:r>
      <w:r>
        <w:rPr>
          <w:rFonts w:ascii="Arial" w:eastAsia="Arial" w:hAnsi="Arial" w:cs="Arial"/>
          <w:color w:val="363435"/>
          <w:sz w:val="18"/>
          <w:szCs w:val="18"/>
        </w:rPr>
        <w:t xml:space="preserve">t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fir</w:t>
      </w:r>
      <w:r>
        <w:rPr>
          <w:rFonts w:ascii="Arial" w:eastAsia="Arial" w:hAnsi="Arial" w:cs="Arial"/>
          <w:color w:val="363435"/>
          <w:sz w:val="18"/>
          <w:szCs w:val="18"/>
        </w:rPr>
        <w:t xml:space="preserve">m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al</w:t>
      </w:r>
      <w:r>
        <w:rPr>
          <w:rFonts w:ascii="Arial" w:eastAsia="Arial" w:hAnsi="Arial" w:cs="Arial"/>
          <w:color w:val="363435"/>
          <w:sz w:val="18"/>
          <w:szCs w:val="18"/>
        </w:rPr>
        <w:t xml:space="preserve">l </w:t>
      </w:r>
      <w:r>
        <w:rPr>
          <w:rFonts w:ascii="Arial" w:eastAsia="Arial" w:hAnsi="Arial" w:cs="Arial"/>
          <w:color w:val="363435"/>
          <w:spacing w:val="4"/>
          <w:sz w:val="18"/>
          <w:szCs w:val="18"/>
        </w:rPr>
        <w:t>it</w:t>
      </w:r>
      <w:r>
        <w:rPr>
          <w:rFonts w:ascii="Arial" w:eastAsia="Arial" w:hAnsi="Arial" w:cs="Arial"/>
          <w:color w:val="363435"/>
          <w:sz w:val="18"/>
          <w:szCs w:val="18"/>
        </w:rPr>
        <w:t xml:space="preserve">s </w:t>
      </w:r>
      <w:r>
        <w:rPr>
          <w:rFonts w:ascii="Arial" w:eastAsia="Arial" w:hAnsi="Arial" w:cs="Arial"/>
          <w:color w:val="363435"/>
          <w:spacing w:val="4"/>
          <w:sz w:val="18"/>
          <w:szCs w:val="18"/>
        </w:rPr>
        <w:t>partner</w:t>
      </w:r>
      <w:r>
        <w:rPr>
          <w:rFonts w:ascii="Arial" w:eastAsia="Arial" w:hAnsi="Arial" w:cs="Arial"/>
          <w:color w:val="363435"/>
          <w:sz w:val="18"/>
          <w:szCs w:val="18"/>
        </w:rPr>
        <w:t xml:space="preserve">s </w:t>
      </w:r>
      <w:r>
        <w:rPr>
          <w:rFonts w:ascii="Arial" w:eastAsia="Arial" w:hAnsi="Arial" w:cs="Arial"/>
          <w:color w:val="363435"/>
          <w:spacing w:val="4"/>
          <w:sz w:val="18"/>
          <w:szCs w:val="18"/>
        </w:rPr>
        <w:t>ar</w:t>
      </w:r>
      <w:r>
        <w:rPr>
          <w:rFonts w:ascii="Arial" w:eastAsia="Arial" w:hAnsi="Arial" w:cs="Arial"/>
          <w:color w:val="363435"/>
          <w:sz w:val="18"/>
          <w:szCs w:val="18"/>
        </w:rPr>
        <w:t xml:space="preserve">e </w:t>
      </w:r>
      <w:r>
        <w:rPr>
          <w:rFonts w:ascii="Arial" w:eastAsia="Arial" w:hAnsi="Arial" w:cs="Arial"/>
          <w:color w:val="363435"/>
          <w:spacing w:val="4"/>
          <w:sz w:val="18"/>
          <w:szCs w:val="18"/>
        </w:rPr>
        <w:t>i</w:t>
      </w:r>
      <w:r>
        <w:rPr>
          <w:rFonts w:ascii="Arial" w:eastAsia="Arial" w:hAnsi="Arial" w:cs="Arial"/>
          <w:color w:val="363435"/>
          <w:sz w:val="18"/>
          <w:szCs w:val="18"/>
        </w:rPr>
        <w:t xml:space="preserve">n </w:t>
      </w:r>
      <w:r>
        <w:rPr>
          <w:rFonts w:ascii="Arial" w:eastAsia="Arial" w:hAnsi="Arial" w:cs="Arial"/>
          <w:color w:val="363435"/>
          <w:spacing w:val="4"/>
          <w:sz w:val="18"/>
          <w:szCs w:val="18"/>
        </w:rPr>
        <w:t>complianc</w:t>
      </w:r>
      <w:r>
        <w:rPr>
          <w:rFonts w:ascii="Arial" w:eastAsia="Arial" w:hAnsi="Arial" w:cs="Arial"/>
          <w:color w:val="363435"/>
          <w:sz w:val="18"/>
          <w:szCs w:val="18"/>
        </w:rPr>
        <w:t xml:space="preserve">e </w:t>
      </w:r>
      <w:r>
        <w:rPr>
          <w:rFonts w:ascii="Arial" w:eastAsia="Arial" w:hAnsi="Arial" w:cs="Arial"/>
          <w:color w:val="363435"/>
          <w:spacing w:val="4"/>
          <w:sz w:val="18"/>
          <w:szCs w:val="18"/>
        </w:rPr>
        <w:t>wit</w:t>
      </w:r>
      <w:r>
        <w:rPr>
          <w:rFonts w:ascii="Arial" w:eastAsia="Arial" w:hAnsi="Arial" w:cs="Arial"/>
          <w:color w:val="363435"/>
          <w:sz w:val="18"/>
          <w:szCs w:val="18"/>
        </w:rPr>
        <w:t xml:space="preserve">h </w:t>
      </w:r>
      <w:r>
        <w:rPr>
          <w:rFonts w:ascii="Arial" w:eastAsia="Arial" w:hAnsi="Arial" w:cs="Arial"/>
          <w:color w:val="363435"/>
          <w:spacing w:val="4"/>
          <w:sz w:val="18"/>
          <w:szCs w:val="18"/>
        </w:rPr>
        <w:t xml:space="preserve">International </w:t>
      </w:r>
      <w:r>
        <w:rPr>
          <w:rFonts w:ascii="Arial" w:eastAsia="Arial" w:hAnsi="Arial" w:cs="Arial"/>
          <w:color w:val="363435"/>
          <w:spacing w:val="5"/>
          <w:sz w:val="18"/>
          <w:szCs w:val="18"/>
        </w:rPr>
        <w:t>Federatio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Accountant</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(IFAC</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guideline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cod</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ethic</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adopte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ICAP.</w:t>
      </w:r>
    </w:p>
    <w:p w:rsidR="00C1730D" w:rsidRDefault="00C1730D">
      <w:pPr>
        <w:spacing w:before="11" w:line="220" w:lineRule="exact"/>
        <w:rPr>
          <w:sz w:val="22"/>
          <w:szCs w:val="22"/>
        </w:rPr>
      </w:pPr>
    </w:p>
    <w:p w:rsidR="00C1730D" w:rsidRDefault="00D37C92">
      <w:pPr>
        <w:tabs>
          <w:tab w:val="left" w:pos="600"/>
        </w:tabs>
        <w:spacing w:line="266" w:lineRule="auto"/>
        <w:ind w:left="613" w:right="89" w:hanging="480"/>
        <w:jc w:val="both"/>
        <w:rPr>
          <w:rFonts w:ascii="Arial" w:eastAsia="Arial" w:hAnsi="Arial" w:cs="Arial"/>
          <w:sz w:val="18"/>
          <w:szCs w:val="18"/>
        </w:rPr>
      </w:pPr>
      <w:r>
        <w:rPr>
          <w:rFonts w:ascii="Arial" w:eastAsia="Arial" w:hAnsi="Arial" w:cs="Arial"/>
          <w:color w:val="363435"/>
          <w:spacing w:val="8"/>
          <w:sz w:val="18"/>
          <w:szCs w:val="18"/>
        </w:rPr>
        <w:t>20</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statutor</w:t>
      </w:r>
      <w:r>
        <w:rPr>
          <w:rFonts w:ascii="Arial" w:eastAsia="Arial" w:hAnsi="Arial" w:cs="Arial"/>
          <w:color w:val="363435"/>
          <w:sz w:val="18"/>
          <w:szCs w:val="18"/>
        </w:rPr>
        <w:t>y</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auditor</w:t>
      </w:r>
      <w:r>
        <w:rPr>
          <w:rFonts w:ascii="Arial" w:eastAsia="Arial" w:hAnsi="Arial" w:cs="Arial"/>
          <w:color w:val="363435"/>
          <w:sz w:val="18"/>
          <w:szCs w:val="18"/>
        </w:rPr>
        <w:t>s</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r</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e</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person</w:t>
      </w:r>
      <w:r>
        <w:rPr>
          <w:rFonts w:ascii="Arial" w:eastAsia="Arial" w:hAnsi="Arial" w:cs="Arial"/>
          <w:color w:val="363435"/>
          <w:sz w:val="18"/>
          <w:szCs w:val="18"/>
        </w:rPr>
        <w:t>s</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associate</w:t>
      </w:r>
      <w:r>
        <w:rPr>
          <w:rFonts w:ascii="Arial" w:eastAsia="Arial" w:hAnsi="Arial" w:cs="Arial"/>
          <w:color w:val="363435"/>
          <w:sz w:val="18"/>
          <w:szCs w:val="18"/>
        </w:rPr>
        <w:t>d</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wit</w:t>
      </w:r>
      <w:r>
        <w:rPr>
          <w:rFonts w:ascii="Arial" w:eastAsia="Arial" w:hAnsi="Arial" w:cs="Arial"/>
          <w:color w:val="363435"/>
          <w:sz w:val="18"/>
          <w:szCs w:val="18"/>
        </w:rPr>
        <w:t>h</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the</w:t>
      </w:r>
      <w:r>
        <w:rPr>
          <w:rFonts w:ascii="Arial" w:eastAsia="Arial" w:hAnsi="Arial" w:cs="Arial"/>
          <w:color w:val="363435"/>
          <w:sz w:val="18"/>
          <w:szCs w:val="18"/>
        </w:rPr>
        <w:t>m</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hav</w:t>
      </w:r>
      <w:r>
        <w:rPr>
          <w:rFonts w:ascii="Arial" w:eastAsia="Arial" w:hAnsi="Arial" w:cs="Arial"/>
          <w:color w:val="363435"/>
          <w:sz w:val="18"/>
          <w:szCs w:val="18"/>
        </w:rPr>
        <w:t>e</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no</w:t>
      </w:r>
      <w:r>
        <w:rPr>
          <w:rFonts w:ascii="Arial" w:eastAsia="Arial" w:hAnsi="Arial" w:cs="Arial"/>
          <w:color w:val="363435"/>
          <w:sz w:val="18"/>
          <w:szCs w:val="18"/>
        </w:rPr>
        <w:t>t</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bee</w:t>
      </w:r>
      <w:r>
        <w:rPr>
          <w:rFonts w:ascii="Arial" w:eastAsia="Arial" w:hAnsi="Arial" w:cs="Arial"/>
          <w:color w:val="363435"/>
          <w:sz w:val="18"/>
          <w:szCs w:val="18"/>
        </w:rPr>
        <w:t>n</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appointe</w:t>
      </w:r>
      <w:r>
        <w:rPr>
          <w:rFonts w:ascii="Arial" w:eastAsia="Arial" w:hAnsi="Arial" w:cs="Arial"/>
          <w:color w:val="363435"/>
          <w:sz w:val="18"/>
          <w:szCs w:val="18"/>
        </w:rPr>
        <w:t>d</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t</w:t>
      </w:r>
      <w:r>
        <w:rPr>
          <w:rFonts w:ascii="Arial" w:eastAsia="Arial" w:hAnsi="Arial" w:cs="Arial"/>
          <w:color w:val="363435"/>
          <w:sz w:val="18"/>
          <w:szCs w:val="18"/>
        </w:rPr>
        <w:t>o</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provid</w:t>
      </w:r>
      <w:r>
        <w:rPr>
          <w:rFonts w:ascii="Arial" w:eastAsia="Arial" w:hAnsi="Arial" w:cs="Arial"/>
          <w:color w:val="363435"/>
          <w:sz w:val="18"/>
          <w:szCs w:val="18"/>
        </w:rPr>
        <w:t>e</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othe</w:t>
      </w:r>
      <w:r>
        <w:rPr>
          <w:rFonts w:ascii="Arial" w:eastAsia="Arial" w:hAnsi="Arial" w:cs="Arial"/>
          <w:color w:val="363435"/>
          <w:sz w:val="18"/>
          <w:szCs w:val="18"/>
        </w:rPr>
        <w:t>r</w:t>
      </w:r>
      <w:r>
        <w:rPr>
          <w:rFonts w:ascii="Arial" w:eastAsia="Arial" w:hAnsi="Arial" w:cs="Arial"/>
          <w:color w:val="363435"/>
          <w:spacing w:val="22"/>
          <w:sz w:val="18"/>
          <w:szCs w:val="18"/>
        </w:rPr>
        <w:t xml:space="preserve"> </w:t>
      </w:r>
      <w:r>
        <w:rPr>
          <w:rFonts w:ascii="Arial" w:eastAsia="Arial" w:hAnsi="Arial" w:cs="Arial"/>
          <w:color w:val="363435"/>
          <w:spacing w:val="7"/>
          <w:sz w:val="18"/>
          <w:szCs w:val="18"/>
        </w:rPr>
        <w:t xml:space="preserve">services </w:t>
      </w:r>
      <w:r>
        <w:rPr>
          <w:rFonts w:ascii="Arial" w:eastAsia="Arial" w:hAnsi="Arial" w:cs="Arial"/>
          <w:color w:val="363435"/>
          <w:spacing w:val="6"/>
          <w:sz w:val="18"/>
          <w:szCs w:val="18"/>
        </w:rPr>
        <w:t>excep</w:t>
      </w:r>
      <w:r>
        <w:rPr>
          <w:rFonts w:ascii="Arial" w:eastAsia="Arial" w:hAnsi="Arial" w:cs="Arial"/>
          <w:color w:val="363435"/>
          <w:sz w:val="18"/>
          <w:szCs w:val="18"/>
        </w:rPr>
        <w:t xml:space="preserve">t </w:t>
      </w:r>
      <w:r>
        <w:rPr>
          <w:rFonts w:ascii="Arial" w:eastAsia="Arial" w:hAnsi="Arial" w:cs="Arial"/>
          <w:color w:val="363435"/>
          <w:spacing w:val="6"/>
          <w:sz w:val="18"/>
          <w:szCs w:val="18"/>
        </w:rPr>
        <w:t>i</w:t>
      </w:r>
      <w:r>
        <w:rPr>
          <w:rFonts w:ascii="Arial" w:eastAsia="Arial" w:hAnsi="Arial" w:cs="Arial"/>
          <w:color w:val="363435"/>
          <w:sz w:val="18"/>
          <w:szCs w:val="18"/>
        </w:rPr>
        <w:t xml:space="preserve">n </w:t>
      </w:r>
      <w:r>
        <w:rPr>
          <w:rFonts w:ascii="Arial" w:eastAsia="Arial" w:hAnsi="Arial" w:cs="Arial"/>
          <w:color w:val="363435"/>
          <w:spacing w:val="6"/>
          <w:sz w:val="18"/>
          <w:szCs w:val="18"/>
        </w:rPr>
        <w:t>accordanc</w:t>
      </w:r>
      <w:r>
        <w:rPr>
          <w:rFonts w:ascii="Arial" w:eastAsia="Arial" w:hAnsi="Arial" w:cs="Arial"/>
          <w:color w:val="363435"/>
          <w:sz w:val="18"/>
          <w:szCs w:val="18"/>
        </w:rPr>
        <w:t xml:space="preserve">e </w:t>
      </w:r>
      <w:r>
        <w:rPr>
          <w:rFonts w:ascii="Arial" w:eastAsia="Arial" w:hAnsi="Arial" w:cs="Arial"/>
          <w:color w:val="363435"/>
          <w:spacing w:val="6"/>
          <w:sz w:val="18"/>
          <w:szCs w:val="18"/>
        </w:rPr>
        <w:t>wit</w:t>
      </w:r>
      <w:r>
        <w:rPr>
          <w:rFonts w:ascii="Arial" w:eastAsia="Arial" w:hAnsi="Arial" w:cs="Arial"/>
          <w:color w:val="363435"/>
          <w:sz w:val="18"/>
          <w:szCs w:val="18"/>
        </w:rPr>
        <w:t xml:space="preserve">h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listin</w:t>
      </w:r>
      <w:r>
        <w:rPr>
          <w:rFonts w:ascii="Arial" w:eastAsia="Arial" w:hAnsi="Arial" w:cs="Arial"/>
          <w:color w:val="363435"/>
          <w:sz w:val="18"/>
          <w:szCs w:val="18"/>
        </w:rPr>
        <w:t xml:space="preserve">g </w:t>
      </w:r>
      <w:r>
        <w:rPr>
          <w:rFonts w:ascii="Arial" w:eastAsia="Arial" w:hAnsi="Arial" w:cs="Arial"/>
          <w:color w:val="363435"/>
          <w:spacing w:val="6"/>
          <w:sz w:val="18"/>
          <w:szCs w:val="18"/>
        </w:rPr>
        <w:t>regulation</w:t>
      </w:r>
      <w:r>
        <w:rPr>
          <w:rFonts w:ascii="Arial" w:eastAsia="Arial" w:hAnsi="Arial" w:cs="Arial"/>
          <w:color w:val="363435"/>
          <w:sz w:val="18"/>
          <w:szCs w:val="18"/>
        </w:rPr>
        <w:t xml:space="preserve">s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auditor</w:t>
      </w:r>
      <w:r>
        <w:rPr>
          <w:rFonts w:ascii="Arial" w:eastAsia="Arial" w:hAnsi="Arial" w:cs="Arial"/>
          <w:color w:val="363435"/>
          <w:sz w:val="18"/>
          <w:szCs w:val="18"/>
        </w:rPr>
        <w:t xml:space="preserve">s </w:t>
      </w:r>
      <w:r>
        <w:rPr>
          <w:rFonts w:ascii="Arial" w:eastAsia="Arial" w:hAnsi="Arial" w:cs="Arial"/>
          <w:color w:val="363435"/>
          <w:spacing w:val="6"/>
          <w:sz w:val="18"/>
          <w:szCs w:val="18"/>
        </w:rPr>
        <w:t>hav</w:t>
      </w:r>
      <w:r>
        <w:rPr>
          <w:rFonts w:ascii="Arial" w:eastAsia="Arial" w:hAnsi="Arial" w:cs="Arial"/>
          <w:color w:val="363435"/>
          <w:sz w:val="18"/>
          <w:szCs w:val="18"/>
        </w:rPr>
        <w:t xml:space="preserve">e </w:t>
      </w:r>
      <w:r>
        <w:rPr>
          <w:rFonts w:ascii="Arial" w:eastAsia="Arial" w:hAnsi="Arial" w:cs="Arial"/>
          <w:color w:val="363435"/>
          <w:spacing w:val="6"/>
          <w:sz w:val="18"/>
          <w:szCs w:val="18"/>
        </w:rPr>
        <w:t>confirme</w:t>
      </w:r>
      <w:r>
        <w:rPr>
          <w:rFonts w:ascii="Arial" w:eastAsia="Arial" w:hAnsi="Arial" w:cs="Arial"/>
          <w:color w:val="363435"/>
          <w:sz w:val="18"/>
          <w:szCs w:val="18"/>
        </w:rPr>
        <w:t xml:space="preserve">d </w:t>
      </w:r>
      <w:r>
        <w:rPr>
          <w:rFonts w:ascii="Arial" w:eastAsia="Arial" w:hAnsi="Arial" w:cs="Arial"/>
          <w:color w:val="363435"/>
          <w:spacing w:val="6"/>
          <w:sz w:val="18"/>
          <w:szCs w:val="18"/>
        </w:rPr>
        <w:t>tha</w:t>
      </w:r>
      <w:r>
        <w:rPr>
          <w:rFonts w:ascii="Arial" w:eastAsia="Arial" w:hAnsi="Arial" w:cs="Arial"/>
          <w:color w:val="363435"/>
          <w:sz w:val="18"/>
          <w:szCs w:val="18"/>
        </w:rPr>
        <w:t xml:space="preserve">t </w:t>
      </w:r>
      <w:r>
        <w:rPr>
          <w:rFonts w:ascii="Arial" w:eastAsia="Arial" w:hAnsi="Arial" w:cs="Arial"/>
          <w:color w:val="363435"/>
          <w:spacing w:val="6"/>
          <w:sz w:val="18"/>
          <w:szCs w:val="18"/>
        </w:rPr>
        <w:t>the</w:t>
      </w:r>
      <w:r>
        <w:rPr>
          <w:rFonts w:ascii="Arial" w:eastAsia="Arial" w:hAnsi="Arial" w:cs="Arial"/>
          <w:color w:val="363435"/>
          <w:sz w:val="18"/>
          <w:szCs w:val="18"/>
        </w:rPr>
        <w:t xml:space="preserve">y </w:t>
      </w:r>
      <w:r>
        <w:rPr>
          <w:rFonts w:ascii="Arial" w:eastAsia="Arial" w:hAnsi="Arial" w:cs="Arial"/>
          <w:color w:val="363435"/>
          <w:spacing w:val="6"/>
          <w:sz w:val="18"/>
          <w:szCs w:val="18"/>
        </w:rPr>
        <w:t>hav</w:t>
      </w:r>
      <w:r>
        <w:rPr>
          <w:rFonts w:ascii="Arial" w:eastAsia="Arial" w:hAnsi="Arial" w:cs="Arial"/>
          <w:color w:val="363435"/>
          <w:sz w:val="18"/>
          <w:szCs w:val="18"/>
        </w:rPr>
        <w:t xml:space="preserve">e </w:t>
      </w:r>
      <w:r>
        <w:rPr>
          <w:rFonts w:ascii="Arial" w:eastAsia="Arial" w:hAnsi="Arial" w:cs="Arial"/>
          <w:color w:val="363435"/>
          <w:spacing w:val="6"/>
          <w:sz w:val="18"/>
          <w:szCs w:val="18"/>
        </w:rPr>
        <w:t>observe</w:t>
      </w:r>
      <w:r>
        <w:rPr>
          <w:rFonts w:ascii="Arial" w:eastAsia="Arial" w:hAnsi="Arial" w:cs="Arial"/>
          <w:color w:val="363435"/>
          <w:sz w:val="18"/>
          <w:szCs w:val="18"/>
        </w:rPr>
        <w:t xml:space="preserve">d </w:t>
      </w:r>
      <w:r>
        <w:rPr>
          <w:rFonts w:ascii="Arial" w:eastAsia="Arial" w:hAnsi="Arial" w:cs="Arial"/>
          <w:color w:val="363435"/>
          <w:spacing w:val="6"/>
          <w:sz w:val="18"/>
          <w:szCs w:val="18"/>
        </w:rPr>
        <w:t xml:space="preserve">IFAC </w:t>
      </w:r>
      <w:r>
        <w:rPr>
          <w:rFonts w:ascii="Arial" w:eastAsia="Arial" w:hAnsi="Arial" w:cs="Arial"/>
          <w:color w:val="363435"/>
          <w:spacing w:val="5"/>
          <w:sz w:val="18"/>
          <w:szCs w:val="18"/>
        </w:rPr>
        <w:t>guideline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thi</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regard.</w:t>
      </w:r>
    </w:p>
    <w:p w:rsidR="00C1730D" w:rsidRDefault="00C1730D">
      <w:pPr>
        <w:spacing w:before="11" w:line="220" w:lineRule="exact"/>
        <w:rPr>
          <w:sz w:val="22"/>
          <w:szCs w:val="22"/>
        </w:rPr>
      </w:pPr>
    </w:p>
    <w:p w:rsidR="00C1730D" w:rsidRDefault="00D37C92">
      <w:pPr>
        <w:tabs>
          <w:tab w:val="left" w:pos="600"/>
        </w:tabs>
        <w:spacing w:line="266" w:lineRule="auto"/>
        <w:ind w:left="613" w:right="91" w:hanging="480"/>
        <w:jc w:val="both"/>
        <w:rPr>
          <w:rFonts w:ascii="Arial" w:eastAsia="Arial" w:hAnsi="Arial" w:cs="Arial"/>
          <w:sz w:val="18"/>
          <w:szCs w:val="18"/>
        </w:rPr>
      </w:pPr>
      <w:r>
        <w:rPr>
          <w:rFonts w:ascii="Arial" w:eastAsia="Arial" w:hAnsi="Arial" w:cs="Arial"/>
          <w:color w:val="363435"/>
          <w:spacing w:val="8"/>
          <w:sz w:val="18"/>
          <w:szCs w:val="18"/>
        </w:rPr>
        <w:t>21</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“close</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period</w:t>
      </w:r>
      <w:r>
        <w:rPr>
          <w:rFonts w:ascii="Arial" w:eastAsia="Arial" w:hAnsi="Arial" w:cs="Arial"/>
          <w:color w:val="363435"/>
          <w:sz w:val="18"/>
          <w:szCs w:val="18"/>
        </w:rPr>
        <w: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prio</w:t>
      </w:r>
      <w:r>
        <w:rPr>
          <w:rFonts w:ascii="Arial" w:eastAsia="Arial" w:hAnsi="Arial" w:cs="Arial"/>
          <w:color w:val="363435"/>
          <w:sz w:val="18"/>
          <w:szCs w:val="18"/>
        </w:rPr>
        <w:t>r</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announcemen</w:t>
      </w:r>
      <w:r>
        <w:rPr>
          <w:rFonts w:ascii="Arial" w:eastAsia="Arial" w:hAnsi="Arial" w:cs="Arial"/>
          <w:color w:val="363435"/>
          <w:sz w:val="18"/>
          <w:szCs w:val="18"/>
        </w:rPr>
        <w:t>t</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interim/fina</w:t>
      </w:r>
      <w:r>
        <w:rPr>
          <w:rFonts w:ascii="Arial" w:eastAsia="Arial" w:hAnsi="Arial" w:cs="Arial"/>
          <w:color w:val="363435"/>
          <w:sz w:val="18"/>
          <w:szCs w:val="18"/>
        </w:rPr>
        <w:t>l</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result</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busines</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decision</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whic</w:t>
      </w:r>
      <w:r>
        <w:rPr>
          <w:rFonts w:ascii="Arial" w:eastAsia="Arial" w:hAnsi="Arial" w:cs="Arial"/>
          <w:color w:val="363435"/>
          <w:sz w:val="18"/>
          <w:szCs w:val="18"/>
        </w:rPr>
        <w:t>h</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ma</w:t>
      </w:r>
      <w:r>
        <w:rPr>
          <w:rFonts w:ascii="Arial" w:eastAsia="Arial" w:hAnsi="Arial" w:cs="Arial"/>
          <w:color w:val="363435"/>
          <w:sz w:val="18"/>
          <w:szCs w:val="18"/>
        </w:rPr>
        <w:t>y</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 xml:space="preserve">materially </w:t>
      </w:r>
      <w:r>
        <w:rPr>
          <w:rFonts w:ascii="Arial" w:eastAsia="Arial" w:hAnsi="Arial" w:cs="Arial"/>
          <w:color w:val="363435"/>
          <w:spacing w:val="6"/>
          <w:sz w:val="18"/>
          <w:szCs w:val="18"/>
        </w:rPr>
        <w:t>affec</w:t>
      </w:r>
      <w:r>
        <w:rPr>
          <w:rFonts w:ascii="Arial" w:eastAsia="Arial" w:hAnsi="Arial" w:cs="Arial"/>
          <w:color w:val="363435"/>
          <w:sz w:val="18"/>
          <w:szCs w:val="18"/>
        </w:rPr>
        <w:t xml:space="preserve">t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marke</w:t>
      </w:r>
      <w:r>
        <w:rPr>
          <w:rFonts w:ascii="Arial" w:eastAsia="Arial" w:hAnsi="Arial" w:cs="Arial"/>
          <w:color w:val="363435"/>
          <w:sz w:val="18"/>
          <w:szCs w:val="18"/>
        </w:rPr>
        <w:t xml:space="preserve">t </w:t>
      </w:r>
      <w:r>
        <w:rPr>
          <w:rFonts w:ascii="Arial" w:eastAsia="Arial" w:hAnsi="Arial" w:cs="Arial"/>
          <w:color w:val="363435"/>
          <w:spacing w:val="6"/>
          <w:sz w:val="18"/>
          <w:szCs w:val="18"/>
        </w:rPr>
        <w:t>pric</w:t>
      </w:r>
      <w:r>
        <w:rPr>
          <w:rFonts w:ascii="Arial" w:eastAsia="Arial" w:hAnsi="Arial" w:cs="Arial"/>
          <w:color w:val="363435"/>
          <w:sz w:val="18"/>
          <w:szCs w:val="18"/>
        </w:rPr>
        <w:t xml:space="preserve">e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Company'</w:t>
      </w:r>
      <w:r>
        <w:rPr>
          <w:rFonts w:ascii="Arial" w:eastAsia="Arial" w:hAnsi="Arial" w:cs="Arial"/>
          <w:color w:val="363435"/>
          <w:sz w:val="18"/>
          <w:szCs w:val="18"/>
        </w:rPr>
        <w:t xml:space="preserve">s </w:t>
      </w:r>
      <w:r>
        <w:rPr>
          <w:rFonts w:ascii="Arial" w:eastAsia="Arial" w:hAnsi="Arial" w:cs="Arial"/>
          <w:color w:val="363435"/>
          <w:spacing w:val="6"/>
          <w:sz w:val="18"/>
          <w:szCs w:val="18"/>
        </w:rPr>
        <w:t>securities</w:t>
      </w:r>
      <w:r>
        <w:rPr>
          <w:rFonts w:ascii="Arial" w:eastAsia="Arial" w:hAnsi="Arial" w:cs="Arial"/>
          <w:color w:val="363435"/>
          <w:sz w:val="18"/>
          <w:szCs w:val="18"/>
        </w:rPr>
        <w:t xml:space="preserve">, </w:t>
      </w:r>
      <w:r>
        <w:rPr>
          <w:rFonts w:ascii="Arial" w:eastAsia="Arial" w:hAnsi="Arial" w:cs="Arial"/>
          <w:color w:val="363435"/>
          <w:spacing w:val="6"/>
          <w:sz w:val="18"/>
          <w:szCs w:val="18"/>
        </w:rPr>
        <w:t>wa</w:t>
      </w:r>
      <w:r>
        <w:rPr>
          <w:rFonts w:ascii="Arial" w:eastAsia="Arial" w:hAnsi="Arial" w:cs="Arial"/>
          <w:color w:val="363435"/>
          <w:sz w:val="18"/>
          <w:szCs w:val="18"/>
        </w:rPr>
        <w:t xml:space="preserve">s </w:t>
      </w:r>
      <w:r>
        <w:rPr>
          <w:rFonts w:ascii="Arial" w:eastAsia="Arial" w:hAnsi="Arial" w:cs="Arial"/>
          <w:color w:val="363435"/>
          <w:spacing w:val="6"/>
          <w:sz w:val="18"/>
          <w:szCs w:val="18"/>
        </w:rPr>
        <w:t>determine</w:t>
      </w:r>
      <w:r>
        <w:rPr>
          <w:rFonts w:ascii="Arial" w:eastAsia="Arial" w:hAnsi="Arial" w:cs="Arial"/>
          <w:color w:val="363435"/>
          <w:sz w:val="18"/>
          <w:szCs w:val="18"/>
        </w:rPr>
        <w:t xml:space="preserve">d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intimate</w:t>
      </w:r>
      <w:r>
        <w:rPr>
          <w:rFonts w:ascii="Arial" w:eastAsia="Arial" w:hAnsi="Arial" w:cs="Arial"/>
          <w:color w:val="363435"/>
          <w:sz w:val="18"/>
          <w:szCs w:val="18"/>
        </w:rPr>
        <w:t xml:space="preserve">d </w:t>
      </w:r>
      <w:r>
        <w:rPr>
          <w:rFonts w:ascii="Arial" w:eastAsia="Arial" w:hAnsi="Arial" w:cs="Arial"/>
          <w:color w:val="363435"/>
          <w:spacing w:val="6"/>
          <w:sz w:val="18"/>
          <w:szCs w:val="18"/>
        </w:rPr>
        <w:t>t</w:t>
      </w:r>
      <w:r>
        <w:rPr>
          <w:rFonts w:ascii="Arial" w:eastAsia="Arial" w:hAnsi="Arial" w:cs="Arial"/>
          <w:color w:val="363435"/>
          <w:sz w:val="18"/>
          <w:szCs w:val="18"/>
        </w:rPr>
        <w:t xml:space="preserve">o </w:t>
      </w:r>
      <w:r>
        <w:rPr>
          <w:rFonts w:ascii="Arial" w:eastAsia="Arial" w:hAnsi="Arial" w:cs="Arial"/>
          <w:color w:val="363435"/>
          <w:spacing w:val="6"/>
          <w:sz w:val="18"/>
          <w:szCs w:val="18"/>
        </w:rPr>
        <w:t>directors</w:t>
      </w:r>
      <w:r>
        <w:rPr>
          <w:rFonts w:ascii="Arial" w:eastAsia="Arial" w:hAnsi="Arial" w:cs="Arial"/>
          <w:color w:val="363435"/>
          <w:sz w:val="18"/>
          <w:szCs w:val="18"/>
        </w:rPr>
        <w:t xml:space="preserve">, </w:t>
      </w:r>
      <w:r>
        <w:rPr>
          <w:rFonts w:ascii="Arial" w:eastAsia="Arial" w:hAnsi="Arial" w:cs="Arial"/>
          <w:color w:val="363435"/>
          <w:spacing w:val="6"/>
          <w:sz w:val="18"/>
          <w:szCs w:val="18"/>
        </w:rPr>
        <w:t>employee</w:t>
      </w:r>
      <w:r>
        <w:rPr>
          <w:rFonts w:ascii="Arial" w:eastAsia="Arial" w:hAnsi="Arial" w:cs="Arial"/>
          <w:color w:val="363435"/>
          <w:sz w:val="18"/>
          <w:szCs w:val="18"/>
        </w:rPr>
        <w:t xml:space="preserve">s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 xml:space="preserve">stock </w:t>
      </w:r>
      <w:r>
        <w:rPr>
          <w:rFonts w:ascii="Arial" w:eastAsia="Arial" w:hAnsi="Arial" w:cs="Arial"/>
          <w:color w:val="363435"/>
          <w:spacing w:val="5"/>
          <w:sz w:val="18"/>
          <w:szCs w:val="18"/>
        </w:rPr>
        <w:t>exchange(s).</w:t>
      </w:r>
    </w:p>
    <w:p w:rsidR="00C1730D" w:rsidRDefault="00C1730D">
      <w:pPr>
        <w:spacing w:before="11" w:line="220" w:lineRule="exact"/>
        <w:rPr>
          <w:sz w:val="22"/>
          <w:szCs w:val="22"/>
        </w:rPr>
      </w:pPr>
    </w:p>
    <w:p w:rsidR="00C1730D" w:rsidRDefault="00D37C92">
      <w:pPr>
        <w:tabs>
          <w:tab w:val="left" w:pos="600"/>
        </w:tabs>
        <w:spacing w:line="266" w:lineRule="auto"/>
        <w:ind w:left="613" w:right="90" w:hanging="480"/>
        <w:jc w:val="both"/>
        <w:rPr>
          <w:rFonts w:ascii="Arial" w:eastAsia="Arial" w:hAnsi="Arial" w:cs="Arial"/>
          <w:sz w:val="18"/>
          <w:szCs w:val="18"/>
        </w:rPr>
      </w:pPr>
      <w:r>
        <w:rPr>
          <w:rFonts w:ascii="Arial" w:eastAsia="Arial" w:hAnsi="Arial" w:cs="Arial"/>
          <w:color w:val="363435"/>
          <w:spacing w:val="8"/>
          <w:sz w:val="18"/>
          <w:szCs w:val="18"/>
        </w:rPr>
        <w:t>22</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6"/>
          <w:sz w:val="18"/>
          <w:szCs w:val="18"/>
        </w:rPr>
        <w:t>Material/pric</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sensitiv</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informatio</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ha</w:t>
      </w:r>
      <w:r>
        <w:rPr>
          <w:rFonts w:ascii="Arial" w:eastAsia="Arial" w:hAnsi="Arial" w:cs="Arial"/>
          <w:color w:val="363435"/>
          <w:sz w:val="18"/>
          <w:szCs w:val="18"/>
        </w:rPr>
        <w:t>s</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bee</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disseminate</w:t>
      </w:r>
      <w:r>
        <w:rPr>
          <w:rFonts w:ascii="Arial" w:eastAsia="Arial" w:hAnsi="Arial" w:cs="Arial"/>
          <w:color w:val="363435"/>
          <w:sz w:val="18"/>
          <w:szCs w:val="18"/>
        </w:rPr>
        <w:t>d</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amon</w:t>
      </w:r>
      <w:r>
        <w:rPr>
          <w:rFonts w:ascii="Arial" w:eastAsia="Arial" w:hAnsi="Arial" w:cs="Arial"/>
          <w:color w:val="363435"/>
          <w:sz w:val="18"/>
          <w:szCs w:val="18"/>
        </w:rPr>
        <w:t>g</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al</w:t>
      </w:r>
      <w:r>
        <w:rPr>
          <w:rFonts w:ascii="Arial" w:eastAsia="Arial" w:hAnsi="Arial" w:cs="Arial"/>
          <w:color w:val="363435"/>
          <w:sz w:val="18"/>
          <w:szCs w:val="18"/>
        </w:rPr>
        <w:t>l</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marke</w:t>
      </w:r>
      <w:r>
        <w:rPr>
          <w:rFonts w:ascii="Arial" w:eastAsia="Arial" w:hAnsi="Arial" w:cs="Arial"/>
          <w:color w:val="363435"/>
          <w:sz w:val="18"/>
          <w:szCs w:val="18"/>
        </w:rPr>
        <w:t>t</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participant</w:t>
      </w:r>
      <w:r>
        <w:rPr>
          <w:rFonts w:ascii="Arial" w:eastAsia="Arial" w:hAnsi="Arial" w:cs="Arial"/>
          <w:color w:val="363435"/>
          <w:sz w:val="18"/>
          <w:szCs w:val="18"/>
        </w:rPr>
        <w:t>s</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a</w:t>
      </w:r>
      <w:r>
        <w:rPr>
          <w:rFonts w:ascii="Arial" w:eastAsia="Arial" w:hAnsi="Arial" w:cs="Arial"/>
          <w:color w:val="363435"/>
          <w:sz w:val="18"/>
          <w:szCs w:val="18"/>
        </w:rPr>
        <w:t>t</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onc</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throug</w:t>
      </w:r>
      <w:r>
        <w:rPr>
          <w:rFonts w:ascii="Arial" w:eastAsia="Arial" w:hAnsi="Arial" w:cs="Arial"/>
          <w:color w:val="363435"/>
          <w:sz w:val="18"/>
          <w:szCs w:val="18"/>
        </w:rPr>
        <w:t>h</w:t>
      </w:r>
      <w:r>
        <w:rPr>
          <w:rFonts w:ascii="Arial" w:eastAsia="Arial" w:hAnsi="Arial" w:cs="Arial"/>
          <w:color w:val="363435"/>
          <w:spacing w:val="17"/>
          <w:sz w:val="18"/>
          <w:szCs w:val="18"/>
        </w:rPr>
        <w:t xml:space="preserve"> </w:t>
      </w:r>
      <w:r>
        <w:rPr>
          <w:rFonts w:ascii="Arial" w:eastAsia="Arial" w:hAnsi="Arial" w:cs="Arial"/>
          <w:color w:val="363435"/>
          <w:spacing w:val="6"/>
          <w:sz w:val="18"/>
          <w:szCs w:val="18"/>
        </w:rPr>
        <w:t xml:space="preserve">stock </w:t>
      </w:r>
      <w:r>
        <w:rPr>
          <w:rFonts w:ascii="Arial" w:eastAsia="Arial" w:hAnsi="Arial" w:cs="Arial"/>
          <w:color w:val="363435"/>
          <w:spacing w:val="5"/>
          <w:sz w:val="18"/>
          <w:szCs w:val="18"/>
        </w:rPr>
        <w:t>exchange(s).</w:t>
      </w:r>
    </w:p>
    <w:p w:rsidR="00C1730D" w:rsidRDefault="00C1730D">
      <w:pPr>
        <w:spacing w:before="11" w:line="220" w:lineRule="exact"/>
        <w:rPr>
          <w:sz w:val="22"/>
          <w:szCs w:val="22"/>
        </w:rPr>
      </w:pPr>
    </w:p>
    <w:p w:rsidR="00C1730D" w:rsidRDefault="00D37C92">
      <w:pPr>
        <w:tabs>
          <w:tab w:val="left" w:pos="600"/>
        </w:tabs>
        <w:spacing w:line="266" w:lineRule="auto"/>
        <w:ind w:left="613" w:right="93" w:hanging="480"/>
        <w:jc w:val="both"/>
        <w:rPr>
          <w:rFonts w:ascii="Arial" w:eastAsia="Arial" w:hAnsi="Arial" w:cs="Arial"/>
          <w:sz w:val="18"/>
          <w:szCs w:val="18"/>
        </w:rPr>
      </w:pPr>
      <w:r>
        <w:rPr>
          <w:rFonts w:ascii="Arial" w:eastAsia="Arial" w:hAnsi="Arial" w:cs="Arial"/>
          <w:color w:val="363435"/>
          <w:spacing w:val="8"/>
          <w:sz w:val="18"/>
          <w:szCs w:val="18"/>
        </w:rPr>
        <w:t>23</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4"/>
          <w:sz w:val="18"/>
          <w:szCs w:val="18"/>
        </w:rPr>
        <w:t>Al</w:t>
      </w:r>
      <w:r>
        <w:rPr>
          <w:rFonts w:ascii="Arial" w:eastAsia="Arial" w:hAnsi="Arial" w:cs="Arial"/>
          <w:color w:val="363435"/>
          <w:sz w:val="18"/>
          <w:szCs w:val="18"/>
        </w:rPr>
        <w:t>l</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relate</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part</w:t>
      </w:r>
      <w:r>
        <w:rPr>
          <w:rFonts w:ascii="Arial" w:eastAsia="Arial" w:hAnsi="Arial" w:cs="Arial"/>
          <w:color w:val="363435"/>
          <w:sz w:val="18"/>
          <w:szCs w:val="18"/>
        </w:rPr>
        <w:t>y</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transaction</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entere</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durin</w:t>
      </w:r>
      <w:r>
        <w:rPr>
          <w:rFonts w:ascii="Arial" w:eastAsia="Arial" w:hAnsi="Arial" w:cs="Arial"/>
          <w:color w:val="363435"/>
          <w:sz w:val="18"/>
          <w:szCs w:val="18"/>
        </w:rPr>
        <w:t>g</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yea</w:t>
      </w:r>
      <w:r>
        <w:rPr>
          <w:rFonts w:ascii="Arial" w:eastAsia="Arial" w:hAnsi="Arial" w:cs="Arial"/>
          <w:color w:val="363435"/>
          <w:sz w:val="18"/>
          <w:szCs w:val="18"/>
        </w:rPr>
        <w:t>r</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wer</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t</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arm'</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lengt</w:t>
      </w:r>
      <w:r>
        <w:rPr>
          <w:rFonts w:ascii="Arial" w:eastAsia="Arial" w:hAnsi="Arial" w:cs="Arial"/>
          <w:color w:val="363435"/>
          <w:sz w:val="18"/>
          <w:szCs w:val="18"/>
        </w:rPr>
        <w:t>h</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basi</w:t>
      </w:r>
      <w:r>
        <w:rPr>
          <w:rFonts w:ascii="Arial" w:eastAsia="Arial" w:hAnsi="Arial" w:cs="Arial"/>
          <w:color w:val="363435"/>
          <w:sz w:val="18"/>
          <w:szCs w:val="18"/>
        </w:rPr>
        <w:t>s</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thes</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hav</w:t>
      </w:r>
      <w:r>
        <w:rPr>
          <w:rFonts w:ascii="Arial" w:eastAsia="Arial" w:hAnsi="Arial" w:cs="Arial"/>
          <w:color w:val="363435"/>
          <w:sz w:val="18"/>
          <w:szCs w:val="18"/>
        </w:rPr>
        <w:t>e</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bee</w:t>
      </w:r>
      <w:r>
        <w:rPr>
          <w:rFonts w:ascii="Arial" w:eastAsia="Arial" w:hAnsi="Arial" w:cs="Arial"/>
          <w:color w:val="363435"/>
          <w:sz w:val="18"/>
          <w:szCs w:val="18"/>
        </w:rPr>
        <w:t>n</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place</w:t>
      </w:r>
      <w:r>
        <w:rPr>
          <w:rFonts w:ascii="Arial" w:eastAsia="Arial" w:hAnsi="Arial" w:cs="Arial"/>
          <w:color w:val="363435"/>
          <w:sz w:val="18"/>
          <w:szCs w:val="18"/>
        </w:rPr>
        <w:t>d</w:t>
      </w:r>
      <w:r>
        <w:rPr>
          <w:rFonts w:ascii="Arial" w:eastAsia="Arial" w:hAnsi="Arial" w:cs="Arial"/>
          <w:color w:val="363435"/>
          <w:spacing w:val="6"/>
          <w:sz w:val="18"/>
          <w:szCs w:val="18"/>
        </w:rPr>
        <w:t xml:space="preserve"> </w:t>
      </w:r>
      <w:r>
        <w:rPr>
          <w:rFonts w:ascii="Arial" w:eastAsia="Arial" w:hAnsi="Arial" w:cs="Arial"/>
          <w:color w:val="363435"/>
          <w:spacing w:val="4"/>
          <w:sz w:val="18"/>
          <w:szCs w:val="18"/>
        </w:rPr>
        <w:t xml:space="preserve">before </w:t>
      </w: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Audi</w:t>
      </w:r>
      <w:r>
        <w:rPr>
          <w:rFonts w:ascii="Arial" w:eastAsia="Arial" w:hAnsi="Arial" w:cs="Arial"/>
          <w:color w:val="363435"/>
          <w:sz w:val="18"/>
          <w:szCs w:val="18"/>
        </w:rPr>
        <w:t xml:space="preserve">t </w:t>
      </w:r>
      <w:r>
        <w:rPr>
          <w:rFonts w:ascii="Arial" w:eastAsia="Arial" w:hAnsi="Arial" w:cs="Arial"/>
          <w:color w:val="363435"/>
          <w:spacing w:val="3"/>
          <w:sz w:val="18"/>
          <w:szCs w:val="18"/>
        </w:rPr>
        <w:t>Committe</w:t>
      </w:r>
      <w:r>
        <w:rPr>
          <w:rFonts w:ascii="Arial" w:eastAsia="Arial" w:hAnsi="Arial" w:cs="Arial"/>
          <w:color w:val="363435"/>
          <w:sz w:val="18"/>
          <w:szCs w:val="18"/>
        </w:rPr>
        <w:t xml:space="preserve">e </w:t>
      </w:r>
      <w:r>
        <w:rPr>
          <w:rFonts w:ascii="Arial" w:eastAsia="Arial" w:hAnsi="Arial" w:cs="Arial"/>
          <w:color w:val="363435"/>
          <w:spacing w:val="3"/>
          <w:sz w:val="18"/>
          <w:szCs w:val="18"/>
        </w:rPr>
        <w:t>an</w:t>
      </w:r>
      <w:r>
        <w:rPr>
          <w:rFonts w:ascii="Arial" w:eastAsia="Arial" w:hAnsi="Arial" w:cs="Arial"/>
          <w:color w:val="363435"/>
          <w:sz w:val="18"/>
          <w:szCs w:val="18"/>
        </w:rPr>
        <w:t xml:space="preserve">d </w:t>
      </w:r>
      <w:r>
        <w:rPr>
          <w:rFonts w:ascii="Arial" w:eastAsia="Arial" w:hAnsi="Arial" w:cs="Arial"/>
          <w:color w:val="363435"/>
          <w:spacing w:val="3"/>
          <w:sz w:val="18"/>
          <w:szCs w:val="18"/>
        </w:rPr>
        <w:t>Boar</w:t>
      </w:r>
      <w:r>
        <w:rPr>
          <w:rFonts w:ascii="Arial" w:eastAsia="Arial" w:hAnsi="Arial" w:cs="Arial"/>
          <w:color w:val="363435"/>
          <w:sz w:val="18"/>
          <w:szCs w:val="18"/>
        </w:rPr>
        <w:t xml:space="preserve">d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Directors</w:t>
      </w:r>
      <w:r>
        <w:rPr>
          <w:rFonts w:ascii="Arial" w:eastAsia="Arial" w:hAnsi="Arial" w:cs="Arial"/>
          <w:color w:val="363435"/>
          <w:sz w:val="18"/>
          <w:szCs w:val="18"/>
        </w:rPr>
        <w:t xml:space="preserve">. </w:t>
      </w:r>
      <w:r>
        <w:rPr>
          <w:rFonts w:ascii="Arial" w:eastAsia="Arial" w:hAnsi="Arial" w:cs="Arial"/>
          <w:color w:val="363435"/>
          <w:spacing w:val="3"/>
          <w:sz w:val="18"/>
          <w:szCs w:val="18"/>
        </w:rPr>
        <w:t>Thes</w:t>
      </w:r>
      <w:r>
        <w:rPr>
          <w:rFonts w:ascii="Arial" w:eastAsia="Arial" w:hAnsi="Arial" w:cs="Arial"/>
          <w:color w:val="363435"/>
          <w:sz w:val="18"/>
          <w:szCs w:val="18"/>
        </w:rPr>
        <w:t xml:space="preserve">e </w:t>
      </w:r>
      <w:r>
        <w:rPr>
          <w:rFonts w:ascii="Arial" w:eastAsia="Arial" w:hAnsi="Arial" w:cs="Arial"/>
          <w:color w:val="363435"/>
          <w:spacing w:val="3"/>
          <w:sz w:val="18"/>
          <w:szCs w:val="18"/>
        </w:rPr>
        <w:t>transaction</w:t>
      </w:r>
      <w:r>
        <w:rPr>
          <w:rFonts w:ascii="Arial" w:eastAsia="Arial" w:hAnsi="Arial" w:cs="Arial"/>
          <w:color w:val="363435"/>
          <w:sz w:val="18"/>
          <w:szCs w:val="18"/>
        </w:rPr>
        <w:t xml:space="preserve">s </w:t>
      </w:r>
      <w:r>
        <w:rPr>
          <w:rFonts w:ascii="Arial" w:eastAsia="Arial" w:hAnsi="Arial" w:cs="Arial"/>
          <w:color w:val="363435"/>
          <w:spacing w:val="3"/>
          <w:sz w:val="18"/>
          <w:szCs w:val="18"/>
        </w:rPr>
        <w:t>ar</w:t>
      </w:r>
      <w:r>
        <w:rPr>
          <w:rFonts w:ascii="Arial" w:eastAsia="Arial" w:hAnsi="Arial" w:cs="Arial"/>
          <w:color w:val="363435"/>
          <w:sz w:val="18"/>
          <w:szCs w:val="18"/>
        </w:rPr>
        <w:t xml:space="preserve">e </w:t>
      </w:r>
      <w:r>
        <w:rPr>
          <w:rFonts w:ascii="Arial" w:eastAsia="Arial" w:hAnsi="Arial" w:cs="Arial"/>
          <w:color w:val="363435"/>
          <w:spacing w:val="3"/>
          <w:sz w:val="18"/>
          <w:szCs w:val="18"/>
        </w:rPr>
        <w:t>dul</w:t>
      </w:r>
      <w:r>
        <w:rPr>
          <w:rFonts w:ascii="Arial" w:eastAsia="Arial" w:hAnsi="Arial" w:cs="Arial"/>
          <w:color w:val="363435"/>
          <w:sz w:val="18"/>
          <w:szCs w:val="18"/>
        </w:rPr>
        <w:t xml:space="preserve">y </w:t>
      </w:r>
      <w:r>
        <w:rPr>
          <w:rFonts w:ascii="Arial" w:eastAsia="Arial" w:hAnsi="Arial" w:cs="Arial"/>
          <w:color w:val="363435"/>
          <w:spacing w:val="3"/>
          <w:sz w:val="18"/>
          <w:szCs w:val="18"/>
        </w:rPr>
        <w:t>reviewe</w:t>
      </w:r>
      <w:r>
        <w:rPr>
          <w:rFonts w:ascii="Arial" w:eastAsia="Arial" w:hAnsi="Arial" w:cs="Arial"/>
          <w:color w:val="363435"/>
          <w:sz w:val="18"/>
          <w:szCs w:val="18"/>
        </w:rPr>
        <w:t xml:space="preserve">d </w:t>
      </w:r>
      <w:r>
        <w:rPr>
          <w:rFonts w:ascii="Arial" w:eastAsia="Arial" w:hAnsi="Arial" w:cs="Arial"/>
          <w:color w:val="363435"/>
          <w:spacing w:val="3"/>
          <w:sz w:val="18"/>
          <w:szCs w:val="18"/>
        </w:rPr>
        <w:t>an</w:t>
      </w:r>
      <w:r>
        <w:rPr>
          <w:rFonts w:ascii="Arial" w:eastAsia="Arial" w:hAnsi="Arial" w:cs="Arial"/>
          <w:color w:val="363435"/>
          <w:sz w:val="18"/>
          <w:szCs w:val="18"/>
        </w:rPr>
        <w:t xml:space="preserve">d </w:t>
      </w:r>
      <w:r>
        <w:rPr>
          <w:rFonts w:ascii="Arial" w:eastAsia="Arial" w:hAnsi="Arial" w:cs="Arial"/>
          <w:color w:val="363435"/>
          <w:spacing w:val="3"/>
          <w:sz w:val="18"/>
          <w:szCs w:val="18"/>
        </w:rPr>
        <w:t>approve</w:t>
      </w:r>
      <w:r>
        <w:rPr>
          <w:rFonts w:ascii="Arial" w:eastAsia="Arial" w:hAnsi="Arial" w:cs="Arial"/>
          <w:color w:val="363435"/>
          <w:sz w:val="18"/>
          <w:szCs w:val="18"/>
        </w:rPr>
        <w:t xml:space="preserve">d </w:t>
      </w:r>
      <w:r>
        <w:rPr>
          <w:rFonts w:ascii="Arial" w:eastAsia="Arial" w:hAnsi="Arial" w:cs="Arial"/>
          <w:color w:val="363435"/>
          <w:spacing w:val="3"/>
          <w:sz w:val="18"/>
          <w:szCs w:val="18"/>
        </w:rPr>
        <w:t>b</w:t>
      </w:r>
      <w:r>
        <w:rPr>
          <w:rFonts w:ascii="Arial" w:eastAsia="Arial" w:hAnsi="Arial" w:cs="Arial"/>
          <w:color w:val="363435"/>
          <w:sz w:val="18"/>
          <w:szCs w:val="18"/>
        </w:rPr>
        <w:t xml:space="preserve">y </w:t>
      </w:r>
      <w:r>
        <w:rPr>
          <w:rFonts w:ascii="Arial" w:eastAsia="Arial" w:hAnsi="Arial" w:cs="Arial"/>
          <w:color w:val="363435"/>
          <w:spacing w:val="3"/>
          <w:sz w:val="18"/>
          <w:szCs w:val="18"/>
        </w:rPr>
        <w:t>Audi</w:t>
      </w:r>
      <w:r>
        <w:rPr>
          <w:rFonts w:ascii="Arial" w:eastAsia="Arial" w:hAnsi="Arial" w:cs="Arial"/>
          <w:color w:val="363435"/>
          <w:sz w:val="18"/>
          <w:szCs w:val="18"/>
        </w:rPr>
        <w:t xml:space="preserve">t </w:t>
      </w:r>
      <w:r>
        <w:rPr>
          <w:rFonts w:ascii="Arial" w:eastAsia="Arial" w:hAnsi="Arial" w:cs="Arial"/>
          <w:color w:val="363435"/>
          <w:spacing w:val="3"/>
          <w:sz w:val="18"/>
          <w:szCs w:val="18"/>
        </w:rPr>
        <w:t xml:space="preserve">Committee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Boar</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Directors.</w:t>
      </w:r>
    </w:p>
    <w:p w:rsidR="00C1730D" w:rsidRDefault="00C1730D">
      <w:pPr>
        <w:spacing w:before="11" w:line="220" w:lineRule="exact"/>
        <w:rPr>
          <w:sz w:val="22"/>
          <w:szCs w:val="22"/>
        </w:rPr>
      </w:pPr>
    </w:p>
    <w:p w:rsidR="00C1730D" w:rsidRDefault="00D37C92">
      <w:pPr>
        <w:ind w:left="133"/>
        <w:rPr>
          <w:rFonts w:ascii="Arial" w:eastAsia="Arial" w:hAnsi="Arial" w:cs="Arial"/>
          <w:sz w:val="18"/>
          <w:szCs w:val="18"/>
        </w:rPr>
      </w:pPr>
      <w:r>
        <w:rPr>
          <w:rFonts w:ascii="Arial" w:eastAsia="Arial" w:hAnsi="Arial" w:cs="Arial"/>
          <w:color w:val="363435"/>
          <w:spacing w:val="5"/>
          <w:sz w:val="18"/>
          <w:szCs w:val="18"/>
        </w:rPr>
        <w:t>24</w:t>
      </w:r>
      <w:r>
        <w:rPr>
          <w:rFonts w:ascii="Arial" w:eastAsia="Arial" w:hAnsi="Arial" w:cs="Arial"/>
          <w:color w:val="363435"/>
          <w:sz w:val="18"/>
          <w:szCs w:val="18"/>
        </w:rPr>
        <w:t xml:space="preserve">.   </w:t>
      </w:r>
      <w:r>
        <w:rPr>
          <w:rFonts w:ascii="Arial" w:eastAsia="Arial" w:hAnsi="Arial" w:cs="Arial"/>
          <w:color w:val="363435"/>
          <w:spacing w:val="20"/>
          <w:sz w:val="18"/>
          <w:szCs w:val="18"/>
        </w:rPr>
        <w:t xml:space="preserve"> </w:t>
      </w:r>
      <w:r>
        <w:rPr>
          <w:rFonts w:ascii="Arial" w:eastAsia="Arial" w:hAnsi="Arial" w:cs="Arial"/>
          <w:color w:val="363435"/>
          <w:spacing w:val="5"/>
          <w:sz w:val="18"/>
          <w:szCs w:val="18"/>
        </w:rPr>
        <w:t>W</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confir</w:t>
      </w:r>
      <w:r>
        <w:rPr>
          <w:rFonts w:ascii="Arial" w:eastAsia="Arial" w:hAnsi="Arial" w:cs="Arial"/>
          <w:color w:val="363435"/>
          <w:sz w:val="18"/>
          <w:szCs w:val="18"/>
        </w:rPr>
        <w:t>m</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tha</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al</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othe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materia</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principle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enshrine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CC</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hav</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bee</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complie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with.</w:t>
      </w:r>
    </w:p>
    <w:p w:rsidR="00C1730D" w:rsidRDefault="00C1730D">
      <w:pPr>
        <w:spacing w:before="3" w:line="140" w:lineRule="exact"/>
        <w:rPr>
          <w:sz w:val="14"/>
          <w:szCs w:val="14"/>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133"/>
        <w:rPr>
          <w:rFonts w:ascii="Arial" w:eastAsia="Arial" w:hAnsi="Arial" w:cs="Arial"/>
          <w:sz w:val="18"/>
          <w:szCs w:val="18"/>
        </w:rPr>
      </w:pPr>
      <w:r>
        <w:rPr>
          <w:rFonts w:ascii="Arial" w:eastAsia="Arial" w:hAnsi="Arial" w:cs="Arial"/>
          <w:color w:val="363435"/>
          <w:spacing w:val="6"/>
          <w:sz w:val="18"/>
          <w:szCs w:val="18"/>
        </w:rPr>
        <w:t>Lahor</w:t>
      </w:r>
      <w:r>
        <w:rPr>
          <w:rFonts w:ascii="Arial" w:eastAsia="Arial" w:hAnsi="Arial" w:cs="Arial"/>
          <w:color w:val="363435"/>
          <w:sz w:val="18"/>
          <w:szCs w:val="18"/>
        </w:rPr>
        <w:t xml:space="preserve">e                                                                                                           </w:t>
      </w:r>
      <w:r>
        <w:rPr>
          <w:rFonts w:ascii="Arial" w:eastAsia="Arial" w:hAnsi="Arial" w:cs="Arial"/>
          <w:color w:val="363435"/>
          <w:spacing w:val="17"/>
          <w:sz w:val="18"/>
          <w:szCs w:val="18"/>
        </w:rPr>
        <w:t xml:space="preserve"> </w:t>
      </w:r>
      <w:r>
        <w:rPr>
          <w:rFonts w:ascii="Arial" w:eastAsia="Arial" w:hAnsi="Arial" w:cs="Arial"/>
          <w:b/>
          <w:color w:val="363435"/>
          <w:sz w:val="18"/>
          <w:szCs w:val="18"/>
        </w:rPr>
        <w:t>Mr. Mohammad Naveed</w:t>
      </w:r>
    </w:p>
    <w:p w:rsidR="00C1730D" w:rsidRDefault="00D37C92">
      <w:pPr>
        <w:spacing w:before="23"/>
        <w:ind w:left="133"/>
        <w:rPr>
          <w:rFonts w:ascii="Arial" w:eastAsia="Arial" w:hAnsi="Arial" w:cs="Arial"/>
          <w:sz w:val="18"/>
          <w:szCs w:val="18"/>
        </w:rPr>
        <w:sectPr w:rsidR="00C1730D">
          <w:pgSz w:w="12240" w:h="15840"/>
          <w:pgMar w:top="1100" w:right="960" w:bottom="280" w:left="940" w:header="781" w:footer="683" w:gutter="0"/>
          <w:cols w:space="720"/>
        </w:sectPr>
      </w:pPr>
      <w:r>
        <w:rPr>
          <w:rFonts w:ascii="Arial" w:eastAsia="Arial" w:hAnsi="Arial" w:cs="Arial"/>
          <w:color w:val="363435"/>
          <w:spacing w:val="6"/>
          <w:sz w:val="18"/>
          <w:szCs w:val="18"/>
        </w:rPr>
        <w:t>Octobe</w:t>
      </w:r>
      <w:r>
        <w:rPr>
          <w:rFonts w:ascii="Arial" w:eastAsia="Arial" w:hAnsi="Arial" w:cs="Arial"/>
          <w:color w:val="363435"/>
          <w:sz w:val="18"/>
          <w:szCs w:val="18"/>
        </w:rPr>
        <w:t>r</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09</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201</w:t>
      </w:r>
      <w:r>
        <w:rPr>
          <w:rFonts w:ascii="Arial" w:eastAsia="Arial" w:hAnsi="Arial" w:cs="Arial"/>
          <w:color w:val="363435"/>
          <w:sz w:val="18"/>
          <w:szCs w:val="18"/>
        </w:rPr>
        <w:t xml:space="preserve">3                                                                                                 </w:t>
      </w:r>
      <w:r>
        <w:rPr>
          <w:rFonts w:ascii="Arial" w:eastAsia="Arial" w:hAnsi="Arial" w:cs="Arial"/>
          <w:color w:val="363435"/>
          <w:spacing w:val="11"/>
          <w:sz w:val="18"/>
          <w:szCs w:val="18"/>
        </w:rPr>
        <w:t xml:space="preserve"> </w:t>
      </w:r>
      <w:r>
        <w:rPr>
          <w:rFonts w:ascii="Arial" w:eastAsia="Arial" w:hAnsi="Arial" w:cs="Arial"/>
          <w:color w:val="363435"/>
          <w:sz w:val="18"/>
          <w:szCs w:val="18"/>
        </w:rPr>
        <w:t>Chief Executive</w:t>
      </w:r>
    </w:p>
    <w:p w:rsidR="00C1730D" w:rsidRDefault="00C1730D">
      <w:pPr>
        <w:spacing w:line="200" w:lineRule="exact"/>
      </w:pPr>
    </w:p>
    <w:p w:rsidR="00C1730D" w:rsidRDefault="00C1730D">
      <w:pPr>
        <w:spacing w:line="200" w:lineRule="exact"/>
      </w:pPr>
    </w:p>
    <w:p w:rsidR="00C1730D" w:rsidRDefault="00C1730D">
      <w:pPr>
        <w:spacing w:before="10" w:line="220" w:lineRule="exact"/>
        <w:rPr>
          <w:sz w:val="22"/>
          <w:szCs w:val="22"/>
        </w:rPr>
      </w:pPr>
    </w:p>
    <w:p w:rsidR="00C1730D" w:rsidRDefault="00D37C92">
      <w:pPr>
        <w:spacing w:before="29" w:line="243" w:lineRule="auto"/>
        <w:ind w:left="1133" w:right="777" w:hanging="301"/>
        <w:rPr>
          <w:rFonts w:ascii="Arial" w:eastAsia="Arial" w:hAnsi="Arial" w:cs="Arial"/>
          <w:sz w:val="24"/>
          <w:szCs w:val="24"/>
        </w:rPr>
      </w:pPr>
      <w:r>
        <w:rPr>
          <w:rFonts w:ascii="Arial" w:eastAsia="Arial" w:hAnsi="Arial" w:cs="Arial"/>
          <w:b/>
          <w:color w:val="363435"/>
          <w:spacing w:val="7"/>
          <w:sz w:val="24"/>
          <w:szCs w:val="24"/>
        </w:rPr>
        <w:t>REVIE</w:t>
      </w:r>
      <w:r>
        <w:rPr>
          <w:rFonts w:ascii="Arial" w:eastAsia="Arial" w:hAnsi="Arial" w:cs="Arial"/>
          <w:b/>
          <w:color w:val="363435"/>
          <w:sz w:val="24"/>
          <w:szCs w:val="24"/>
        </w:rPr>
        <w:t>W</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REPOR</w:t>
      </w:r>
      <w:r>
        <w:rPr>
          <w:rFonts w:ascii="Arial" w:eastAsia="Arial" w:hAnsi="Arial" w:cs="Arial"/>
          <w:b/>
          <w:color w:val="363435"/>
          <w:sz w:val="24"/>
          <w:szCs w:val="24"/>
        </w:rPr>
        <w:t>T</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T</w:t>
      </w:r>
      <w:r>
        <w:rPr>
          <w:rFonts w:ascii="Arial" w:eastAsia="Arial" w:hAnsi="Arial" w:cs="Arial"/>
          <w:b/>
          <w:color w:val="363435"/>
          <w:sz w:val="24"/>
          <w:szCs w:val="24"/>
        </w:rPr>
        <w:t>O</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TH</w:t>
      </w:r>
      <w:r>
        <w:rPr>
          <w:rFonts w:ascii="Arial" w:eastAsia="Arial" w:hAnsi="Arial" w:cs="Arial"/>
          <w:b/>
          <w:color w:val="363435"/>
          <w:sz w:val="24"/>
          <w:szCs w:val="24"/>
        </w:rPr>
        <w:t>E</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MEMBER</w:t>
      </w:r>
      <w:r>
        <w:rPr>
          <w:rFonts w:ascii="Arial" w:eastAsia="Arial" w:hAnsi="Arial" w:cs="Arial"/>
          <w:b/>
          <w:color w:val="363435"/>
          <w:sz w:val="24"/>
          <w:szCs w:val="24"/>
        </w:rPr>
        <w:t>S</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O</w:t>
      </w:r>
      <w:r>
        <w:rPr>
          <w:rFonts w:ascii="Arial" w:eastAsia="Arial" w:hAnsi="Arial" w:cs="Arial"/>
          <w:b/>
          <w:color w:val="363435"/>
          <w:sz w:val="24"/>
          <w:szCs w:val="24"/>
        </w:rPr>
        <w:t>N</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STATEMEN</w:t>
      </w:r>
      <w:r>
        <w:rPr>
          <w:rFonts w:ascii="Arial" w:eastAsia="Arial" w:hAnsi="Arial" w:cs="Arial"/>
          <w:b/>
          <w:color w:val="363435"/>
          <w:sz w:val="24"/>
          <w:szCs w:val="24"/>
        </w:rPr>
        <w:t>T</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O</w:t>
      </w:r>
      <w:r>
        <w:rPr>
          <w:rFonts w:ascii="Arial" w:eastAsia="Arial" w:hAnsi="Arial" w:cs="Arial"/>
          <w:b/>
          <w:color w:val="363435"/>
          <w:sz w:val="24"/>
          <w:szCs w:val="24"/>
        </w:rPr>
        <w:t>F</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COMPLIANCE WIT</w:t>
      </w:r>
      <w:r>
        <w:rPr>
          <w:rFonts w:ascii="Arial" w:eastAsia="Arial" w:hAnsi="Arial" w:cs="Arial"/>
          <w:b/>
          <w:color w:val="363435"/>
          <w:sz w:val="24"/>
          <w:szCs w:val="24"/>
        </w:rPr>
        <w:t>H</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BES</w:t>
      </w:r>
      <w:r>
        <w:rPr>
          <w:rFonts w:ascii="Arial" w:eastAsia="Arial" w:hAnsi="Arial" w:cs="Arial"/>
          <w:b/>
          <w:color w:val="363435"/>
          <w:sz w:val="24"/>
          <w:szCs w:val="24"/>
        </w:rPr>
        <w:t>T</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PRACTICE</w:t>
      </w:r>
      <w:r>
        <w:rPr>
          <w:rFonts w:ascii="Arial" w:eastAsia="Arial" w:hAnsi="Arial" w:cs="Arial"/>
          <w:b/>
          <w:color w:val="363435"/>
          <w:sz w:val="24"/>
          <w:szCs w:val="24"/>
        </w:rPr>
        <w:t>S</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O</w:t>
      </w:r>
      <w:r>
        <w:rPr>
          <w:rFonts w:ascii="Arial" w:eastAsia="Arial" w:hAnsi="Arial" w:cs="Arial"/>
          <w:b/>
          <w:color w:val="363435"/>
          <w:sz w:val="24"/>
          <w:szCs w:val="24"/>
        </w:rPr>
        <w:t>F</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COD</w:t>
      </w:r>
      <w:r>
        <w:rPr>
          <w:rFonts w:ascii="Arial" w:eastAsia="Arial" w:hAnsi="Arial" w:cs="Arial"/>
          <w:b/>
          <w:color w:val="363435"/>
          <w:sz w:val="24"/>
          <w:szCs w:val="24"/>
        </w:rPr>
        <w:t>E</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O</w:t>
      </w:r>
      <w:r>
        <w:rPr>
          <w:rFonts w:ascii="Arial" w:eastAsia="Arial" w:hAnsi="Arial" w:cs="Arial"/>
          <w:b/>
          <w:color w:val="363435"/>
          <w:sz w:val="24"/>
          <w:szCs w:val="24"/>
        </w:rPr>
        <w:t>F</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CORPORAT</w:t>
      </w:r>
      <w:r>
        <w:rPr>
          <w:rFonts w:ascii="Arial" w:eastAsia="Arial" w:hAnsi="Arial" w:cs="Arial"/>
          <w:b/>
          <w:color w:val="363435"/>
          <w:sz w:val="24"/>
          <w:szCs w:val="24"/>
        </w:rPr>
        <w:t>E</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GOVERNANCE</w:t>
      </w:r>
    </w:p>
    <w:p w:rsidR="00C1730D" w:rsidRDefault="00C1730D">
      <w:pPr>
        <w:spacing w:line="200" w:lineRule="exact"/>
      </w:pPr>
    </w:p>
    <w:p w:rsidR="00C1730D" w:rsidRDefault="00C1730D">
      <w:pPr>
        <w:spacing w:line="200" w:lineRule="exact"/>
      </w:pPr>
    </w:p>
    <w:p w:rsidR="00C1730D" w:rsidRDefault="00C1730D">
      <w:pPr>
        <w:spacing w:before="16" w:line="240" w:lineRule="exact"/>
        <w:rPr>
          <w:sz w:val="24"/>
          <w:szCs w:val="24"/>
        </w:rPr>
      </w:pPr>
    </w:p>
    <w:p w:rsidR="00C1730D" w:rsidRDefault="00D37C92">
      <w:pPr>
        <w:spacing w:line="278" w:lineRule="auto"/>
        <w:ind w:left="133" w:right="89"/>
        <w:jc w:val="both"/>
        <w:rPr>
          <w:rFonts w:ascii="Arial" w:eastAsia="Arial" w:hAnsi="Arial" w:cs="Arial"/>
          <w:sz w:val="18"/>
          <w:szCs w:val="18"/>
        </w:rPr>
      </w:pPr>
      <w:r>
        <w:rPr>
          <w:rFonts w:ascii="Arial" w:eastAsia="Arial" w:hAnsi="Arial" w:cs="Arial"/>
          <w:color w:val="363435"/>
          <w:spacing w:val="8"/>
          <w:sz w:val="18"/>
          <w:szCs w:val="18"/>
        </w:rPr>
        <w:t>W</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hav</w:t>
      </w:r>
      <w:r>
        <w:rPr>
          <w:rFonts w:ascii="Arial" w:eastAsia="Arial" w:hAnsi="Arial" w:cs="Arial"/>
          <w:color w:val="363435"/>
          <w:sz w:val="18"/>
          <w:szCs w:val="18"/>
        </w:rPr>
        <w:t xml:space="preserve">e </w:t>
      </w:r>
      <w:r>
        <w:rPr>
          <w:rFonts w:ascii="Arial" w:eastAsia="Arial" w:hAnsi="Arial" w:cs="Arial"/>
          <w:color w:val="363435"/>
          <w:spacing w:val="8"/>
          <w:sz w:val="18"/>
          <w:szCs w:val="18"/>
        </w:rPr>
        <w:t>reviewe</w:t>
      </w:r>
      <w:r>
        <w:rPr>
          <w:rFonts w:ascii="Arial" w:eastAsia="Arial" w:hAnsi="Arial" w:cs="Arial"/>
          <w:color w:val="363435"/>
          <w:sz w:val="18"/>
          <w:szCs w:val="18"/>
        </w:rPr>
        <w:t xml:space="preserve">d </w:t>
      </w:r>
      <w:r>
        <w:rPr>
          <w:rFonts w:ascii="Arial" w:eastAsia="Arial" w:hAnsi="Arial" w:cs="Arial"/>
          <w:color w:val="363435"/>
          <w:spacing w:val="8"/>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Statemen</w:t>
      </w:r>
      <w:r>
        <w:rPr>
          <w:rFonts w:ascii="Arial" w:eastAsia="Arial" w:hAnsi="Arial" w:cs="Arial"/>
          <w:color w:val="363435"/>
          <w:sz w:val="18"/>
          <w:szCs w:val="18"/>
        </w:rPr>
        <w:t>t</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o</w:t>
      </w:r>
      <w:r>
        <w:rPr>
          <w:rFonts w:ascii="Arial" w:eastAsia="Arial" w:hAnsi="Arial" w:cs="Arial"/>
          <w:color w:val="363435"/>
          <w:sz w:val="18"/>
          <w:szCs w:val="18"/>
        </w:rPr>
        <w:t>f</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Complianc</w:t>
      </w:r>
      <w:r>
        <w:rPr>
          <w:rFonts w:ascii="Arial" w:eastAsia="Arial" w:hAnsi="Arial" w:cs="Arial"/>
          <w:color w:val="363435"/>
          <w:sz w:val="18"/>
          <w:szCs w:val="18"/>
        </w:rPr>
        <w:t xml:space="preserve">e </w:t>
      </w:r>
      <w:r>
        <w:rPr>
          <w:rFonts w:ascii="Arial" w:eastAsia="Arial" w:hAnsi="Arial" w:cs="Arial"/>
          <w:color w:val="363435"/>
          <w:spacing w:val="8"/>
          <w:sz w:val="18"/>
          <w:szCs w:val="18"/>
        </w:rPr>
        <w:t>wit</w:t>
      </w:r>
      <w:r>
        <w:rPr>
          <w:rFonts w:ascii="Arial" w:eastAsia="Arial" w:hAnsi="Arial" w:cs="Arial"/>
          <w:color w:val="363435"/>
          <w:sz w:val="18"/>
          <w:szCs w:val="18"/>
        </w:rPr>
        <w:t xml:space="preserve">h </w:t>
      </w:r>
      <w:r>
        <w:rPr>
          <w:rFonts w:ascii="Arial" w:eastAsia="Arial" w:hAnsi="Arial" w:cs="Arial"/>
          <w:color w:val="363435"/>
          <w:spacing w:val="8"/>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bes</w:t>
      </w:r>
      <w:r>
        <w:rPr>
          <w:rFonts w:ascii="Arial" w:eastAsia="Arial" w:hAnsi="Arial" w:cs="Arial"/>
          <w:color w:val="363435"/>
          <w:sz w:val="18"/>
          <w:szCs w:val="18"/>
        </w:rPr>
        <w:t>t</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practice</w:t>
      </w:r>
      <w:r>
        <w:rPr>
          <w:rFonts w:ascii="Arial" w:eastAsia="Arial" w:hAnsi="Arial" w:cs="Arial"/>
          <w:color w:val="363435"/>
          <w:sz w:val="18"/>
          <w:szCs w:val="18"/>
        </w:rPr>
        <w:t xml:space="preserve">s </w:t>
      </w:r>
      <w:r>
        <w:rPr>
          <w:rFonts w:ascii="Arial" w:eastAsia="Arial" w:hAnsi="Arial" w:cs="Arial"/>
          <w:color w:val="363435"/>
          <w:spacing w:val="8"/>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Company”</w:t>
      </w:r>
      <w:r>
        <w:rPr>
          <w:rFonts w:ascii="Arial" w:eastAsia="Arial" w:hAnsi="Arial" w:cs="Arial"/>
          <w:color w:val="363435"/>
          <w:sz w:val="18"/>
          <w:szCs w:val="18"/>
        </w:rPr>
        <w:t xml:space="preserve">) </w:t>
      </w:r>
      <w:r>
        <w:rPr>
          <w:rFonts w:ascii="Arial" w:eastAsia="Arial" w:hAnsi="Arial" w:cs="Arial"/>
          <w:color w:val="363435"/>
          <w:spacing w:val="8"/>
          <w:sz w:val="18"/>
          <w:szCs w:val="18"/>
        </w:rPr>
        <w:t>containe</w:t>
      </w:r>
      <w:r>
        <w:rPr>
          <w:rFonts w:ascii="Arial" w:eastAsia="Arial" w:hAnsi="Arial" w:cs="Arial"/>
          <w:color w:val="363435"/>
          <w:sz w:val="18"/>
          <w:szCs w:val="18"/>
        </w:rPr>
        <w:t xml:space="preserve">d </w:t>
      </w:r>
      <w:r>
        <w:rPr>
          <w:rFonts w:ascii="Arial" w:eastAsia="Arial" w:hAnsi="Arial" w:cs="Arial"/>
          <w:color w:val="363435"/>
          <w:spacing w:val="8"/>
          <w:sz w:val="18"/>
          <w:szCs w:val="18"/>
        </w:rPr>
        <w:t>i</w:t>
      </w:r>
      <w:r>
        <w:rPr>
          <w:rFonts w:ascii="Arial" w:eastAsia="Arial" w:hAnsi="Arial" w:cs="Arial"/>
          <w:color w:val="363435"/>
          <w:sz w:val="18"/>
          <w:szCs w:val="18"/>
        </w:rPr>
        <w:t xml:space="preserve">n </w:t>
      </w:r>
      <w:r>
        <w:rPr>
          <w:rFonts w:ascii="Arial" w:eastAsia="Arial" w:hAnsi="Arial" w:cs="Arial"/>
          <w:color w:val="363435"/>
          <w:spacing w:val="8"/>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8"/>
          <w:sz w:val="18"/>
          <w:szCs w:val="18"/>
        </w:rPr>
        <w:t>Cod</w:t>
      </w:r>
      <w:r>
        <w:rPr>
          <w:rFonts w:ascii="Arial" w:eastAsia="Arial" w:hAnsi="Arial" w:cs="Arial"/>
          <w:color w:val="363435"/>
          <w:sz w:val="18"/>
          <w:szCs w:val="18"/>
        </w:rPr>
        <w:t xml:space="preserve">e </w:t>
      </w:r>
      <w:r>
        <w:rPr>
          <w:rFonts w:ascii="Arial" w:eastAsia="Arial" w:hAnsi="Arial" w:cs="Arial"/>
          <w:color w:val="363435"/>
          <w:spacing w:val="8"/>
          <w:sz w:val="18"/>
          <w:szCs w:val="18"/>
        </w:rPr>
        <w:t xml:space="preserve">of </w:t>
      </w:r>
      <w:r>
        <w:rPr>
          <w:rFonts w:ascii="Arial" w:eastAsia="Arial" w:hAnsi="Arial" w:cs="Arial"/>
          <w:color w:val="363435"/>
          <w:spacing w:val="7"/>
          <w:sz w:val="18"/>
          <w:szCs w:val="18"/>
        </w:rPr>
        <w:t>Corporat</w:t>
      </w:r>
      <w:r>
        <w:rPr>
          <w:rFonts w:ascii="Arial" w:eastAsia="Arial" w:hAnsi="Arial" w:cs="Arial"/>
          <w:color w:val="363435"/>
          <w:sz w:val="18"/>
          <w:szCs w:val="18"/>
        </w:rPr>
        <w:t xml:space="preserve">e </w:t>
      </w:r>
      <w:r>
        <w:rPr>
          <w:rFonts w:ascii="Arial" w:eastAsia="Arial" w:hAnsi="Arial" w:cs="Arial"/>
          <w:color w:val="363435"/>
          <w:spacing w:val="7"/>
          <w:sz w:val="18"/>
          <w:szCs w:val="18"/>
        </w:rPr>
        <w:t>Governanc</w:t>
      </w:r>
      <w:r>
        <w:rPr>
          <w:rFonts w:ascii="Arial" w:eastAsia="Arial" w:hAnsi="Arial" w:cs="Arial"/>
          <w:color w:val="363435"/>
          <w:sz w:val="18"/>
          <w:szCs w:val="18"/>
        </w:rPr>
        <w:t xml:space="preserve">e </w:t>
      </w:r>
      <w:r>
        <w:rPr>
          <w:rFonts w:ascii="Arial" w:eastAsia="Arial" w:hAnsi="Arial" w:cs="Arial"/>
          <w:color w:val="363435"/>
          <w:spacing w:val="7"/>
          <w:sz w:val="18"/>
          <w:szCs w:val="18"/>
        </w:rPr>
        <w:t>prepare</w:t>
      </w:r>
      <w:r>
        <w:rPr>
          <w:rFonts w:ascii="Arial" w:eastAsia="Arial" w:hAnsi="Arial" w:cs="Arial"/>
          <w:color w:val="363435"/>
          <w:sz w:val="18"/>
          <w:szCs w:val="18"/>
        </w:rPr>
        <w:t xml:space="preserve">d </w:t>
      </w:r>
      <w:r>
        <w:rPr>
          <w:rFonts w:ascii="Arial" w:eastAsia="Arial" w:hAnsi="Arial" w:cs="Arial"/>
          <w:color w:val="363435"/>
          <w:spacing w:val="7"/>
          <w:sz w:val="18"/>
          <w:szCs w:val="18"/>
        </w:rPr>
        <w:t>b</w:t>
      </w:r>
      <w:r>
        <w:rPr>
          <w:rFonts w:ascii="Arial" w:eastAsia="Arial" w:hAnsi="Arial" w:cs="Arial"/>
          <w:color w:val="363435"/>
          <w:sz w:val="18"/>
          <w:szCs w:val="18"/>
        </w:rPr>
        <w:t xml:space="preserve">y </w:t>
      </w:r>
      <w:r>
        <w:rPr>
          <w:rFonts w:ascii="Arial" w:eastAsia="Arial" w:hAnsi="Arial" w:cs="Arial"/>
          <w:color w:val="363435"/>
          <w:spacing w:val="7"/>
          <w:sz w:val="18"/>
          <w:szCs w:val="18"/>
        </w:rPr>
        <w:t>th</w:t>
      </w:r>
      <w:r>
        <w:rPr>
          <w:rFonts w:ascii="Arial" w:eastAsia="Arial" w:hAnsi="Arial" w:cs="Arial"/>
          <w:color w:val="363435"/>
          <w:sz w:val="18"/>
          <w:szCs w:val="18"/>
        </w:rPr>
        <w:t xml:space="preserve">e </w:t>
      </w:r>
      <w:r>
        <w:rPr>
          <w:rFonts w:ascii="Arial" w:eastAsia="Arial" w:hAnsi="Arial" w:cs="Arial"/>
          <w:color w:val="363435"/>
          <w:spacing w:val="7"/>
          <w:sz w:val="18"/>
          <w:szCs w:val="18"/>
        </w:rPr>
        <w:t>Boar</w:t>
      </w:r>
      <w:r>
        <w:rPr>
          <w:rFonts w:ascii="Arial" w:eastAsia="Arial" w:hAnsi="Arial" w:cs="Arial"/>
          <w:color w:val="363435"/>
          <w:sz w:val="18"/>
          <w:szCs w:val="18"/>
        </w:rPr>
        <w:t xml:space="preserve">d </w:t>
      </w:r>
      <w:r>
        <w:rPr>
          <w:rFonts w:ascii="Arial" w:eastAsia="Arial" w:hAnsi="Arial" w:cs="Arial"/>
          <w:color w:val="363435"/>
          <w:spacing w:val="7"/>
          <w:sz w:val="18"/>
          <w:szCs w:val="18"/>
        </w:rPr>
        <w:t>o</w:t>
      </w:r>
      <w:r>
        <w:rPr>
          <w:rFonts w:ascii="Arial" w:eastAsia="Arial" w:hAnsi="Arial" w:cs="Arial"/>
          <w:color w:val="363435"/>
          <w:sz w:val="18"/>
          <w:szCs w:val="18"/>
        </w:rPr>
        <w:t xml:space="preserve">f </w:t>
      </w:r>
      <w:r>
        <w:rPr>
          <w:rFonts w:ascii="Arial" w:eastAsia="Arial" w:hAnsi="Arial" w:cs="Arial"/>
          <w:color w:val="363435"/>
          <w:spacing w:val="7"/>
          <w:sz w:val="18"/>
          <w:szCs w:val="18"/>
        </w:rPr>
        <w:t>Director</w:t>
      </w:r>
      <w:r>
        <w:rPr>
          <w:rFonts w:ascii="Arial" w:eastAsia="Arial" w:hAnsi="Arial" w:cs="Arial"/>
          <w:color w:val="363435"/>
          <w:sz w:val="18"/>
          <w:szCs w:val="18"/>
        </w:rPr>
        <w:t xml:space="preserve">s </w:t>
      </w:r>
      <w:r>
        <w:rPr>
          <w:rFonts w:ascii="Arial" w:eastAsia="Arial" w:hAnsi="Arial" w:cs="Arial"/>
          <w:color w:val="363435"/>
          <w:spacing w:val="7"/>
          <w:sz w:val="18"/>
          <w:szCs w:val="18"/>
        </w:rPr>
        <w:t>o</w:t>
      </w:r>
      <w:r>
        <w:rPr>
          <w:rFonts w:ascii="Arial" w:eastAsia="Arial" w:hAnsi="Arial" w:cs="Arial"/>
          <w:color w:val="363435"/>
          <w:sz w:val="18"/>
          <w:szCs w:val="18"/>
        </w:rPr>
        <w:t xml:space="preserve">f </w:t>
      </w:r>
      <w:r>
        <w:rPr>
          <w:rFonts w:ascii="Arial" w:eastAsia="Arial" w:hAnsi="Arial" w:cs="Arial"/>
          <w:b/>
          <w:color w:val="363435"/>
          <w:spacing w:val="7"/>
          <w:sz w:val="18"/>
          <w:szCs w:val="18"/>
        </w:rPr>
        <w:t>Kohinoo</w:t>
      </w:r>
      <w:r>
        <w:rPr>
          <w:rFonts w:ascii="Arial" w:eastAsia="Arial" w:hAnsi="Arial" w:cs="Arial"/>
          <w:b/>
          <w:color w:val="363435"/>
          <w:sz w:val="18"/>
          <w:szCs w:val="18"/>
        </w:rPr>
        <w:t xml:space="preserve">r </w:t>
      </w:r>
      <w:r>
        <w:rPr>
          <w:rFonts w:ascii="Arial" w:eastAsia="Arial" w:hAnsi="Arial" w:cs="Arial"/>
          <w:b/>
          <w:color w:val="363435"/>
          <w:spacing w:val="7"/>
          <w:sz w:val="18"/>
          <w:szCs w:val="18"/>
        </w:rPr>
        <w:t>Spinnin</w:t>
      </w:r>
      <w:r>
        <w:rPr>
          <w:rFonts w:ascii="Arial" w:eastAsia="Arial" w:hAnsi="Arial" w:cs="Arial"/>
          <w:b/>
          <w:color w:val="363435"/>
          <w:sz w:val="18"/>
          <w:szCs w:val="18"/>
        </w:rPr>
        <w:t xml:space="preserve">g </w:t>
      </w:r>
      <w:r>
        <w:rPr>
          <w:rFonts w:ascii="Arial" w:eastAsia="Arial" w:hAnsi="Arial" w:cs="Arial"/>
          <w:b/>
          <w:color w:val="363435"/>
          <w:spacing w:val="7"/>
          <w:sz w:val="18"/>
          <w:szCs w:val="18"/>
        </w:rPr>
        <w:t>Mill</w:t>
      </w:r>
      <w:r>
        <w:rPr>
          <w:rFonts w:ascii="Arial" w:eastAsia="Arial" w:hAnsi="Arial" w:cs="Arial"/>
          <w:b/>
          <w:color w:val="363435"/>
          <w:sz w:val="18"/>
          <w:szCs w:val="18"/>
        </w:rPr>
        <w:t xml:space="preserve">s </w:t>
      </w:r>
      <w:r>
        <w:rPr>
          <w:rFonts w:ascii="Arial" w:eastAsia="Arial" w:hAnsi="Arial" w:cs="Arial"/>
          <w:b/>
          <w:color w:val="363435"/>
          <w:spacing w:val="7"/>
          <w:sz w:val="18"/>
          <w:szCs w:val="18"/>
        </w:rPr>
        <w:t>Limited</w:t>
      </w:r>
      <w:r>
        <w:rPr>
          <w:rFonts w:ascii="Arial" w:eastAsia="Arial" w:hAnsi="Arial" w:cs="Arial"/>
          <w:color w:val="363435"/>
          <w:sz w:val="18"/>
          <w:szCs w:val="18"/>
        </w:rPr>
        <w:t xml:space="preserve">, </w:t>
      </w:r>
      <w:r>
        <w:rPr>
          <w:rFonts w:ascii="Arial" w:eastAsia="Arial" w:hAnsi="Arial" w:cs="Arial"/>
          <w:color w:val="363435"/>
          <w:spacing w:val="7"/>
          <w:sz w:val="18"/>
          <w:szCs w:val="18"/>
        </w:rPr>
        <w:t>(“th</w:t>
      </w:r>
      <w:r>
        <w:rPr>
          <w:rFonts w:ascii="Arial" w:eastAsia="Arial" w:hAnsi="Arial" w:cs="Arial"/>
          <w:color w:val="363435"/>
          <w:sz w:val="18"/>
          <w:szCs w:val="18"/>
        </w:rPr>
        <w:t xml:space="preserve">e </w:t>
      </w:r>
      <w:r>
        <w:rPr>
          <w:rFonts w:ascii="Arial" w:eastAsia="Arial" w:hAnsi="Arial" w:cs="Arial"/>
          <w:color w:val="363435"/>
          <w:spacing w:val="7"/>
          <w:sz w:val="18"/>
          <w:szCs w:val="18"/>
        </w:rPr>
        <w:t>Company”</w:t>
      </w:r>
      <w:r>
        <w:rPr>
          <w:rFonts w:ascii="Arial" w:eastAsia="Arial" w:hAnsi="Arial" w:cs="Arial"/>
          <w:color w:val="363435"/>
          <w:sz w:val="18"/>
          <w:szCs w:val="18"/>
        </w:rPr>
        <w:t xml:space="preserve">) </w:t>
      </w:r>
      <w:r>
        <w:rPr>
          <w:rFonts w:ascii="Arial" w:eastAsia="Arial" w:hAnsi="Arial" w:cs="Arial"/>
          <w:color w:val="363435"/>
          <w:spacing w:val="7"/>
          <w:sz w:val="18"/>
          <w:szCs w:val="18"/>
        </w:rPr>
        <w:t xml:space="preserve">to </w:t>
      </w:r>
      <w:r>
        <w:rPr>
          <w:rFonts w:ascii="Arial" w:eastAsia="Arial" w:hAnsi="Arial" w:cs="Arial"/>
          <w:color w:val="363435"/>
          <w:spacing w:val="5"/>
          <w:sz w:val="18"/>
          <w:szCs w:val="18"/>
        </w:rPr>
        <w:t>compl</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Listin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Regulatio</w:t>
      </w:r>
      <w:r>
        <w:rPr>
          <w:rFonts w:ascii="Arial" w:eastAsia="Arial" w:hAnsi="Arial" w:cs="Arial"/>
          <w:color w:val="363435"/>
          <w:sz w:val="18"/>
          <w:szCs w:val="18"/>
        </w:rPr>
        <w:t>n</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Karach</w:t>
      </w:r>
      <w:r>
        <w:rPr>
          <w:rFonts w:ascii="Arial" w:eastAsia="Arial" w:hAnsi="Arial" w:cs="Arial"/>
          <w:color w:val="363435"/>
          <w:sz w:val="18"/>
          <w:szCs w:val="18"/>
        </w:rPr>
        <w:t>i</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Stoc</w:t>
      </w:r>
      <w:r>
        <w:rPr>
          <w:rFonts w:ascii="Arial" w:eastAsia="Arial" w:hAnsi="Arial" w:cs="Arial"/>
          <w:color w:val="363435"/>
          <w:sz w:val="18"/>
          <w:szCs w:val="18"/>
        </w:rPr>
        <w:t>k</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Exchang</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Limite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wher</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listed.</w:t>
      </w:r>
    </w:p>
    <w:p w:rsidR="00C1730D" w:rsidRDefault="00C1730D">
      <w:pPr>
        <w:spacing w:before="1" w:line="240" w:lineRule="exact"/>
        <w:rPr>
          <w:sz w:val="24"/>
          <w:szCs w:val="24"/>
        </w:rPr>
      </w:pPr>
    </w:p>
    <w:p w:rsidR="00C1730D" w:rsidRDefault="00D37C92">
      <w:pPr>
        <w:spacing w:line="278" w:lineRule="auto"/>
        <w:ind w:left="133" w:right="88"/>
        <w:jc w:val="both"/>
        <w:rPr>
          <w:rFonts w:ascii="Arial" w:eastAsia="Arial" w:hAnsi="Arial" w:cs="Arial"/>
          <w:sz w:val="18"/>
          <w:szCs w:val="18"/>
        </w:rPr>
      </w:pP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responsibilit</w:t>
      </w:r>
      <w:r>
        <w:rPr>
          <w:rFonts w:ascii="Arial" w:eastAsia="Arial" w:hAnsi="Arial" w:cs="Arial"/>
          <w:color w:val="363435"/>
          <w:sz w:val="18"/>
          <w:szCs w:val="18"/>
        </w:rPr>
        <w:t xml:space="preserve">y </w:t>
      </w:r>
      <w:r>
        <w:rPr>
          <w:rFonts w:ascii="Arial" w:eastAsia="Arial" w:hAnsi="Arial" w:cs="Arial"/>
          <w:color w:val="363435"/>
          <w:spacing w:val="3"/>
          <w:sz w:val="18"/>
          <w:szCs w:val="18"/>
        </w:rPr>
        <w:t>fo</w:t>
      </w:r>
      <w:r>
        <w:rPr>
          <w:rFonts w:ascii="Arial" w:eastAsia="Arial" w:hAnsi="Arial" w:cs="Arial"/>
          <w:color w:val="363435"/>
          <w:sz w:val="18"/>
          <w:szCs w:val="18"/>
        </w:rPr>
        <w:t xml:space="preserve">r </w:t>
      </w:r>
      <w:r>
        <w:rPr>
          <w:rFonts w:ascii="Arial" w:eastAsia="Arial" w:hAnsi="Arial" w:cs="Arial"/>
          <w:color w:val="363435"/>
          <w:spacing w:val="3"/>
          <w:sz w:val="18"/>
          <w:szCs w:val="18"/>
        </w:rPr>
        <w:t>complianc</w:t>
      </w:r>
      <w:r>
        <w:rPr>
          <w:rFonts w:ascii="Arial" w:eastAsia="Arial" w:hAnsi="Arial" w:cs="Arial"/>
          <w:color w:val="363435"/>
          <w:sz w:val="18"/>
          <w:szCs w:val="18"/>
        </w:rPr>
        <w:t xml:space="preserve">e </w:t>
      </w:r>
      <w:r>
        <w:rPr>
          <w:rFonts w:ascii="Arial" w:eastAsia="Arial" w:hAnsi="Arial" w:cs="Arial"/>
          <w:color w:val="363435"/>
          <w:spacing w:val="3"/>
          <w:sz w:val="18"/>
          <w:szCs w:val="18"/>
        </w:rPr>
        <w:t>wit</w:t>
      </w:r>
      <w:r>
        <w:rPr>
          <w:rFonts w:ascii="Arial" w:eastAsia="Arial" w:hAnsi="Arial" w:cs="Arial"/>
          <w:color w:val="363435"/>
          <w:sz w:val="18"/>
          <w:szCs w:val="18"/>
        </w:rPr>
        <w:t xml:space="preserve">h </w:t>
      </w: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Cod</w:t>
      </w:r>
      <w:r>
        <w:rPr>
          <w:rFonts w:ascii="Arial" w:eastAsia="Arial" w:hAnsi="Arial" w:cs="Arial"/>
          <w:color w:val="363435"/>
          <w:sz w:val="18"/>
          <w:szCs w:val="18"/>
        </w:rPr>
        <w:t xml:space="preserve">e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Corporat</w:t>
      </w:r>
      <w:r>
        <w:rPr>
          <w:rFonts w:ascii="Arial" w:eastAsia="Arial" w:hAnsi="Arial" w:cs="Arial"/>
          <w:color w:val="363435"/>
          <w:sz w:val="18"/>
          <w:szCs w:val="18"/>
        </w:rPr>
        <w:t xml:space="preserve">e </w:t>
      </w:r>
      <w:r>
        <w:rPr>
          <w:rFonts w:ascii="Arial" w:eastAsia="Arial" w:hAnsi="Arial" w:cs="Arial"/>
          <w:color w:val="363435"/>
          <w:spacing w:val="3"/>
          <w:sz w:val="18"/>
          <w:szCs w:val="18"/>
        </w:rPr>
        <w:t>Governanc</w:t>
      </w:r>
      <w:r>
        <w:rPr>
          <w:rFonts w:ascii="Arial" w:eastAsia="Arial" w:hAnsi="Arial" w:cs="Arial"/>
          <w:color w:val="363435"/>
          <w:sz w:val="18"/>
          <w:szCs w:val="18"/>
        </w:rPr>
        <w:t xml:space="preserve">e </w:t>
      </w:r>
      <w:r>
        <w:rPr>
          <w:rFonts w:ascii="Arial" w:eastAsia="Arial" w:hAnsi="Arial" w:cs="Arial"/>
          <w:color w:val="363435"/>
          <w:spacing w:val="3"/>
          <w:sz w:val="18"/>
          <w:szCs w:val="18"/>
        </w:rPr>
        <w:t>i</w:t>
      </w:r>
      <w:r>
        <w:rPr>
          <w:rFonts w:ascii="Arial" w:eastAsia="Arial" w:hAnsi="Arial" w:cs="Arial"/>
          <w:color w:val="363435"/>
          <w:sz w:val="18"/>
          <w:szCs w:val="18"/>
        </w:rPr>
        <w:t xml:space="preserve">s </w:t>
      </w:r>
      <w:r>
        <w:rPr>
          <w:rFonts w:ascii="Arial" w:eastAsia="Arial" w:hAnsi="Arial" w:cs="Arial"/>
          <w:color w:val="363435"/>
          <w:spacing w:val="3"/>
          <w:sz w:val="18"/>
          <w:szCs w:val="18"/>
        </w:rPr>
        <w:t>tha</w:t>
      </w:r>
      <w:r>
        <w:rPr>
          <w:rFonts w:ascii="Arial" w:eastAsia="Arial" w:hAnsi="Arial" w:cs="Arial"/>
          <w:color w:val="363435"/>
          <w:sz w:val="18"/>
          <w:szCs w:val="18"/>
        </w:rPr>
        <w:t xml:space="preserve">t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Boar</w:t>
      </w:r>
      <w:r>
        <w:rPr>
          <w:rFonts w:ascii="Arial" w:eastAsia="Arial" w:hAnsi="Arial" w:cs="Arial"/>
          <w:color w:val="363435"/>
          <w:sz w:val="18"/>
          <w:szCs w:val="18"/>
        </w:rPr>
        <w:t xml:space="preserve">d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Director</w:t>
      </w:r>
      <w:r>
        <w:rPr>
          <w:rFonts w:ascii="Arial" w:eastAsia="Arial" w:hAnsi="Arial" w:cs="Arial"/>
          <w:color w:val="363435"/>
          <w:sz w:val="18"/>
          <w:szCs w:val="18"/>
        </w:rPr>
        <w:t xml:space="preserve">s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 xml:space="preserve">Company. </w:t>
      </w:r>
      <w:r>
        <w:rPr>
          <w:rFonts w:ascii="Arial" w:eastAsia="Arial" w:hAnsi="Arial" w:cs="Arial"/>
          <w:color w:val="363435"/>
          <w:spacing w:val="6"/>
          <w:sz w:val="18"/>
          <w:szCs w:val="18"/>
        </w:rPr>
        <w:t>Ou</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responsibilit</w:t>
      </w:r>
      <w:r>
        <w:rPr>
          <w:rFonts w:ascii="Arial" w:eastAsia="Arial" w:hAnsi="Arial" w:cs="Arial"/>
          <w:color w:val="363435"/>
          <w:sz w:val="18"/>
          <w:szCs w:val="18"/>
        </w:rPr>
        <w:t>y</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s</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review</w:t>
      </w:r>
      <w:r>
        <w:rPr>
          <w:rFonts w:ascii="Arial" w:eastAsia="Arial" w:hAnsi="Arial" w:cs="Arial"/>
          <w:color w:val="363435"/>
          <w:sz w:val="18"/>
          <w:szCs w:val="18"/>
        </w:rPr>
        <w: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exten</w:t>
      </w:r>
      <w:r>
        <w:rPr>
          <w:rFonts w:ascii="Arial" w:eastAsia="Arial" w:hAnsi="Arial" w:cs="Arial"/>
          <w:color w:val="363435"/>
          <w:sz w:val="18"/>
          <w:szCs w:val="18"/>
        </w:rPr>
        <w:t>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wher</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suc</w:t>
      </w:r>
      <w:r>
        <w:rPr>
          <w:rFonts w:ascii="Arial" w:eastAsia="Arial" w:hAnsi="Arial" w:cs="Arial"/>
          <w:color w:val="363435"/>
          <w:sz w:val="18"/>
          <w:szCs w:val="18"/>
        </w:rPr>
        <w:t>h</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complianc</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ca</w:t>
      </w:r>
      <w:r>
        <w:rPr>
          <w:rFonts w:ascii="Arial" w:eastAsia="Arial" w:hAnsi="Arial" w:cs="Arial"/>
          <w:color w:val="363435"/>
          <w:sz w:val="18"/>
          <w:szCs w:val="18"/>
        </w:rPr>
        <w:t>n</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b</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objectivel</w:t>
      </w:r>
      <w:r>
        <w:rPr>
          <w:rFonts w:ascii="Arial" w:eastAsia="Arial" w:hAnsi="Arial" w:cs="Arial"/>
          <w:color w:val="363435"/>
          <w:sz w:val="18"/>
          <w:szCs w:val="18"/>
        </w:rPr>
        <w:t>y</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verified</w:t>
      </w:r>
      <w:r>
        <w:rPr>
          <w:rFonts w:ascii="Arial" w:eastAsia="Arial" w:hAnsi="Arial" w:cs="Arial"/>
          <w:color w:val="363435"/>
          <w:sz w:val="18"/>
          <w:szCs w:val="18"/>
        </w:rPr>
        <w: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whethe</w:t>
      </w:r>
      <w:r>
        <w:rPr>
          <w:rFonts w:ascii="Arial" w:eastAsia="Arial" w:hAnsi="Arial" w:cs="Arial"/>
          <w:color w:val="363435"/>
          <w:sz w:val="18"/>
          <w:szCs w:val="18"/>
        </w:rPr>
        <w:t>r</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 xml:space="preserve">Statement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Complianc</w:t>
      </w:r>
      <w:r>
        <w:rPr>
          <w:rFonts w:ascii="Arial" w:eastAsia="Arial" w:hAnsi="Arial" w:cs="Arial"/>
          <w:color w:val="363435"/>
          <w:sz w:val="18"/>
          <w:szCs w:val="18"/>
        </w:rPr>
        <w:t xml:space="preserve">e </w:t>
      </w:r>
      <w:r>
        <w:rPr>
          <w:rFonts w:ascii="Arial" w:eastAsia="Arial" w:hAnsi="Arial" w:cs="Arial"/>
          <w:color w:val="363435"/>
          <w:spacing w:val="5"/>
          <w:sz w:val="18"/>
          <w:szCs w:val="18"/>
        </w:rPr>
        <w:t>reflect</w:t>
      </w:r>
      <w:r>
        <w:rPr>
          <w:rFonts w:ascii="Arial" w:eastAsia="Arial" w:hAnsi="Arial" w:cs="Arial"/>
          <w:color w:val="363435"/>
          <w:sz w:val="18"/>
          <w:szCs w:val="18"/>
        </w:rPr>
        <w:t xml:space="preserve">s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statu</w:t>
      </w:r>
      <w:r>
        <w:rPr>
          <w:rFonts w:ascii="Arial" w:eastAsia="Arial" w:hAnsi="Arial" w:cs="Arial"/>
          <w:color w:val="363435"/>
          <w:sz w:val="18"/>
          <w:szCs w:val="18"/>
        </w:rPr>
        <w:t xml:space="preserve">s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company'</w:t>
      </w:r>
      <w:r>
        <w:rPr>
          <w:rFonts w:ascii="Arial" w:eastAsia="Arial" w:hAnsi="Arial" w:cs="Arial"/>
          <w:color w:val="363435"/>
          <w:sz w:val="18"/>
          <w:szCs w:val="18"/>
        </w:rPr>
        <w:t xml:space="preserve">s </w:t>
      </w:r>
      <w:r>
        <w:rPr>
          <w:rFonts w:ascii="Arial" w:eastAsia="Arial" w:hAnsi="Arial" w:cs="Arial"/>
          <w:color w:val="363435"/>
          <w:spacing w:val="5"/>
          <w:sz w:val="18"/>
          <w:szCs w:val="18"/>
        </w:rPr>
        <w:t>complianc</w:t>
      </w:r>
      <w:r>
        <w:rPr>
          <w:rFonts w:ascii="Arial" w:eastAsia="Arial" w:hAnsi="Arial" w:cs="Arial"/>
          <w:color w:val="363435"/>
          <w:sz w:val="18"/>
          <w:szCs w:val="18"/>
        </w:rPr>
        <w:t xml:space="preserve">e </w:t>
      </w:r>
      <w:r>
        <w:rPr>
          <w:rFonts w:ascii="Arial" w:eastAsia="Arial" w:hAnsi="Arial" w:cs="Arial"/>
          <w:color w:val="363435"/>
          <w:spacing w:val="5"/>
          <w:sz w:val="18"/>
          <w:szCs w:val="18"/>
        </w:rPr>
        <w:t>wit</w:t>
      </w:r>
      <w:r>
        <w:rPr>
          <w:rFonts w:ascii="Arial" w:eastAsia="Arial" w:hAnsi="Arial" w:cs="Arial"/>
          <w:color w:val="363435"/>
          <w:sz w:val="18"/>
          <w:szCs w:val="18"/>
        </w:rPr>
        <w:t xml:space="preserve">h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provision</w:t>
      </w:r>
      <w:r>
        <w:rPr>
          <w:rFonts w:ascii="Arial" w:eastAsia="Arial" w:hAnsi="Arial" w:cs="Arial"/>
          <w:color w:val="363435"/>
          <w:sz w:val="18"/>
          <w:szCs w:val="18"/>
        </w:rPr>
        <w:t xml:space="preserve">s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Cod</w:t>
      </w:r>
      <w:r>
        <w:rPr>
          <w:rFonts w:ascii="Arial" w:eastAsia="Arial" w:hAnsi="Arial" w:cs="Arial"/>
          <w:color w:val="363435"/>
          <w:sz w:val="18"/>
          <w:szCs w:val="18"/>
        </w:rPr>
        <w:t xml:space="preserve">e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Corporat</w:t>
      </w:r>
      <w:r>
        <w:rPr>
          <w:rFonts w:ascii="Arial" w:eastAsia="Arial" w:hAnsi="Arial" w:cs="Arial"/>
          <w:color w:val="363435"/>
          <w:sz w:val="18"/>
          <w:szCs w:val="18"/>
        </w:rPr>
        <w:t xml:space="preserve">e </w:t>
      </w:r>
      <w:r>
        <w:rPr>
          <w:rFonts w:ascii="Arial" w:eastAsia="Arial" w:hAnsi="Arial" w:cs="Arial"/>
          <w:color w:val="363435"/>
          <w:spacing w:val="5"/>
          <w:sz w:val="18"/>
          <w:szCs w:val="18"/>
        </w:rPr>
        <w:t xml:space="preserve">Governance </w:t>
      </w:r>
      <w:r>
        <w:rPr>
          <w:rFonts w:ascii="Arial" w:eastAsia="Arial" w:hAnsi="Arial" w:cs="Arial"/>
          <w:color w:val="363435"/>
          <w:spacing w:val="8"/>
          <w:sz w:val="18"/>
          <w:szCs w:val="18"/>
        </w:rPr>
        <w:t>an</w:t>
      </w:r>
      <w:r>
        <w:rPr>
          <w:rFonts w:ascii="Arial" w:eastAsia="Arial" w:hAnsi="Arial" w:cs="Arial"/>
          <w:color w:val="363435"/>
          <w:sz w:val="18"/>
          <w:szCs w:val="18"/>
        </w:rPr>
        <w:t xml:space="preserve">d </w:t>
      </w:r>
      <w:r>
        <w:rPr>
          <w:rFonts w:ascii="Arial" w:eastAsia="Arial" w:hAnsi="Arial" w:cs="Arial"/>
          <w:color w:val="363435"/>
          <w:spacing w:val="8"/>
          <w:sz w:val="18"/>
          <w:szCs w:val="18"/>
        </w:rPr>
        <w:t>repor</w:t>
      </w:r>
      <w:r>
        <w:rPr>
          <w:rFonts w:ascii="Arial" w:eastAsia="Arial" w:hAnsi="Arial" w:cs="Arial"/>
          <w:color w:val="363435"/>
          <w:sz w:val="18"/>
          <w:szCs w:val="18"/>
        </w:rPr>
        <w:t xml:space="preserve">t </w:t>
      </w:r>
      <w:r>
        <w:rPr>
          <w:rFonts w:ascii="Arial" w:eastAsia="Arial" w:hAnsi="Arial" w:cs="Arial"/>
          <w:color w:val="363435"/>
          <w:spacing w:val="8"/>
          <w:sz w:val="18"/>
          <w:szCs w:val="18"/>
        </w:rPr>
        <w:t>i</w:t>
      </w:r>
      <w:r>
        <w:rPr>
          <w:rFonts w:ascii="Arial" w:eastAsia="Arial" w:hAnsi="Arial" w:cs="Arial"/>
          <w:color w:val="363435"/>
          <w:sz w:val="18"/>
          <w:szCs w:val="18"/>
        </w:rPr>
        <w:t xml:space="preserve">f </w:t>
      </w:r>
      <w:r>
        <w:rPr>
          <w:rFonts w:ascii="Arial" w:eastAsia="Arial" w:hAnsi="Arial" w:cs="Arial"/>
          <w:color w:val="363435"/>
          <w:spacing w:val="8"/>
          <w:sz w:val="18"/>
          <w:szCs w:val="18"/>
        </w:rPr>
        <w:t>i</w:t>
      </w:r>
      <w:r>
        <w:rPr>
          <w:rFonts w:ascii="Arial" w:eastAsia="Arial" w:hAnsi="Arial" w:cs="Arial"/>
          <w:color w:val="363435"/>
          <w:sz w:val="18"/>
          <w:szCs w:val="18"/>
        </w:rPr>
        <w:t xml:space="preserve">t </w:t>
      </w:r>
      <w:r>
        <w:rPr>
          <w:rFonts w:ascii="Arial" w:eastAsia="Arial" w:hAnsi="Arial" w:cs="Arial"/>
          <w:color w:val="363435"/>
          <w:spacing w:val="8"/>
          <w:sz w:val="18"/>
          <w:szCs w:val="18"/>
        </w:rPr>
        <w:t>doe</w:t>
      </w:r>
      <w:r>
        <w:rPr>
          <w:rFonts w:ascii="Arial" w:eastAsia="Arial" w:hAnsi="Arial" w:cs="Arial"/>
          <w:color w:val="363435"/>
          <w:sz w:val="18"/>
          <w:szCs w:val="18"/>
        </w:rPr>
        <w:t xml:space="preserve">s </w:t>
      </w:r>
      <w:r>
        <w:rPr>
          <w:rFonts w:ascii="Arial" w:eastAsia="Arial" w:hAnsi="Arial" w:cs="Arial"/>
          <w:color w:val="363435"/>
          <w:spacing w:val="8"/>
          <w:sz w:val="18"/>
          <w:szCs w:val="18"/>
        </w:rPr>
        <w:t>not</w:t>
      </w:r>
      <w:r>
        <w:rPr>
          <w:rFonts w:ascii="Arial" w:eastAsia="Arial" w:hAnsi="Arial" w:cs="Arial"/>
          <w:color w:val="363435"/>
          <w:sz w:val="18"/>
          <w:szCs w:val="18"/>
        </w:rPr>
        <w:t xml:space="preserve">. A </w:t>
      </w:r>
      <w:r>
        <w:rPr>
          <w:rFonts w:ascii="Arial" w:eastAsia="Arial" w:hAnsi="Arial" w:cs="Arial"/>
          <w:color w:val="363435"/>
          <w:spacing w:val="8"/>
          <w:sz w:val="18"/>
          <w:szCs w:val="18"/>
        </w:rPr>
        <w:t>revie</w:t>
      </w:r>
      <w:r>
        <w:rPr>
          <w:rFonts w:ascii="Arial" w:eastAsia="Arial" w:hAnsi="Arial" w:cs="Arial"/>
          <w:color w:val="363435"/>
          <w:sz w:val="18"/>
          <w:szCs w:val="18"/>
        </w:rPr>
        <w:t xml:space="preserve">w </w:t>
      </w:r>
      <w:r>
        <w:rPr>
          <w:rFonts w:ascii="Arial" w:eastAsia="Arial" w:hAnsi="Arial" w:cs="Arial"/>
          <w:color w:val="363435"/>
          <w:spacing w:val="8"/>
          <w:sz w:val="18"/>
          <w:szCs w:val="18"/>
        </w:rPr>
        <w:t>i</w:t>
      </w:r>
      <w:r>
        <w:rPr>
          <w:rFonts w:ascii="Arial" w:eastAsia="Arial" w:hAnsi="Arial" w:cs="Arial"/>
          <w:color w:val="363435"/>
          <w:sz w:val="18"/>
          <w:szCs w:val="18"/>
        </w:rPr>
        <w:t xml:space="preserve">s </w:t>
      </w:r>
      <w:r>
        <w:rPr>
          <w:rFonts w:ascii="Arial" w:eastAsia="Arial" w:hAnsi="Arial" w:cs="Arial"/>
          <w:color w:val="363435"/>
          <w:spacing w:val="8"/>
          <w:sz w:val="18"/>
          <w:szCs w:val="18"/>
        </w:rPr>
        <w:t>limite</w:t>
      </w:r>
      <w:r>
        <w:rPr>
          <w:rFonts w:ascii="Arial" w:eastAsia="Arial" w:hAnsi="Arial" w:cs="Arial"/>
          <w:color w:val="363435"/>
          <w:sz w:val="18"/>
          <w:szCs w:val="18"/>
        </w:rPr>
        <w:t xml:space="preserve">d </w:t>
      </w:r>
      <w:r>
        <w:rPr>
          <w:rFonts w:ascii="Arial" w:eastAsia="Arial" w:hAnsi="Arial" w:cs="Arial"/>
          <w:color w:val="363435"/>
          <w:spacing w:val="8"/>
          <w:sz w:val="18"/>
          <w:szCs w:val="18"/>
        </w:rPr>
        <w:t>primaril</w:t>
      </w:r>
      <w:r>
        <w:rPr>
          <w:rFonts w:ascii="Arial" w:eastAsia="Arial" w:hAnsi="Arial" w:cs="Arial"/>
          <w:color w:val="363435"/>
          <w:sz w:val="18"/>
          <w:szCs w:val="18"/>
        </w:rPr>
        <w:t xml:space="preserve">y </w:t>
      </w:r>
      <w:r>
        <w:rPr>
          <w:rFonts w:ascii="Arial" w:eastAsia="Arial" w:hAnsi="Arial" w:cs="Arial"/>
          <w:color w:val="363435"/>
          <w:spacing w:val="8"/>
          <w:sz w:val="18"/>
          <w:szCs w:val="18"/>
        </w:rPr>
        <w:t>t</w:t>
      </w:r>
      <w:r>
        <w:rPr>
          <w:rFonts w:ascii="Arial" w:eastAsia="Arial" w:hAnsi="Arial" w:cs="Arial"/>
          <w:color w:val="363435"/>
          <w:sz w:val="18"/>
          <w:szCs w:val="18"/>
        </w:rPr>
        <w:t xml:space="preserve">o </w:t>
      </w:r>
      <w:r>
        <w:rPr>
          <w:rFonts w:ascii="Arial" w:eastAsia="Arial" w:hAnsi="Arial" w:cs="Arial"/>
          <w:color w:val="363435"/>
          <w:spacing w:val="8"/>
          <w:sz w:val="18"/>
          <w:szCs w:val="18"/>
        </w:rPr>
        <w:t>inquirie</w:t>
      </w:r>
      <w:r>
        <w:rPr>
          <w:rFonts w:ascii="Arial" w:eastAsia="Arial" w:hAnsi="Arial" w:cs="Arial"/>
          <w:color w:val="363435"/>
          <w:sz w:val="18"/>
          <w:szCs w:val="18"/>
        </w:rPr>
        <w:t xml:space="preserve">s </w:t>
      </w:r>
      <w:r>
        <w:rPr>
          <w:rFonts w:ascii="Arial" w:eastAsia="Arial" w:hAnsi="Arial" w:cs="Arial"/>
          <w:color w:val="363435"/>
          <w:spacing w:val="8"/>
          <w:sz w:val="18"/>
          <w:szCs w:val="18"/>
        </w:rPr>
        <w:t>o</w:t>
      </w:r>
      <w:r>
        <w:rPr>
          <w:rFonts w:ascii="Arial" w:eastAsia="Arial" w:hAnsi="Arial" w:cs="Arial"/>
          <w:color w:val="363435"/>
          <w:sz w:val="18"/>
          <w:szCs w:val="18"/>
        </w:rPr>
        <w:t xml:space="preserve">f </w:t>
      </w:r>
      <w:r>
        <w:rPr>
          <w:rFonts w:ascii="Arial" w:eastAsia="Arial" w:hAnsi="Arial" w:cs="Arial"/>
          <w:color w:val="363435"/>
          <w:spacing w:val="8"/>
          <w:sz w:val="18"/>
          <w:szCs w:val="18"/>
        </w:rPr>
        <w:t>th</w:t>
      </w:r>
      <w:r>
        <w:rPr>
          <w:rFonts w:ascii="Arial" w:eastAsia="Arial" w:hAnsi="Arial" w:cs="Arial"/>
          <w:color w:val="363435"/>
          <w:sz w:val="18"/>
          <w:szCs w:val="18"/>
        </w:rPr>
        <w:t xml:space="preserve">e </w:t>
      </w:r>
      <w:r>
        <w:rPr>
          <w:rFonts w:ascii="Arial" w:eastAsia="Arial" w:hAnsi="Arial" w:cs="Arial"/>
          <w:color w:val="363435"/>
          <w:spacing w:val="8"/>
          <w:sz w:val="18"/>
          <w:szCs w:val="18"/>
        </w:rPr>
        <w:t>compan</w:t>
      </w:r>
      <w:r>
        <w:rPr>
          <w:rFonts w:ascii="Arial" w:eastAsia="Arial" w:hAnsi="Arial" w:cs="Arial"/>
          <w:color w:val="363435"/>
          <w:sz w:val="18"/>
          <w:szCs w:val="18"/>
        </w:rPr>
        <w:t xml:space="preserve">y </w:t>
      </w:r>
      <w:r>
        <w:rPr>
          <w:rFonts w:ascii="Arial" w:eastAsia="Arial" w:hAnsi="Arial" w:cs="Arial"/>
          <w:color w:val="363435"/>
          <w:spacing w:val="8"/>
          <w:sz w:val="18"/>
          <w:szCs w:val="18"/>
        </w:rPr>
        <w:t>personne</w:t>
      </w:r>
      <w:r>
        <w:rPr>
          <w:rFonts w:ascii="Arial" w:eastAsia="Arial" w:hAnsi="Arial" w:cs="Arial"/>
          <w:color w:val="363435"/>
          <w:sz w:val="18"/>
          <w:szCs w:val="18"/>
        </w:rPr>
        <w:t xml:space="preserve">l </w:t>
      </w:r>
      <w:r>
        <w:rPr>
          <w:rFonts w:ascii="Arial" w:eastAsia="Arial" w:hAnsi="Arial" w:cs="Arial"/>
          <w:color w:val="363435"/>
          <w:spacing w:val="8"/>
          <w:sz w:val="18"/>
          <w:szCs w:val="18"/>
        </w:rPr>
        <w:t>an</w:t>
      </w:r>
      <w:r>
        <w:rPr>
          <w:rFonts w:ascii="Arial" w:eastAsia="Arial" w:hAnsi="Arial" w:cs="Arial"/>
          <w:color w:val="363435"/>
          <w:sz w:val="18"/>
          <w:szCs w:val="18"/>
        </w:rPr>
        <w:t xml:space="preserve">d </w:t>
      </w:r>
      <w:r>
        <w:rPr>
          <w:rFonts w:ascii="Arial" w:eastAsia="Arial" w:hAnsi="Arial" w:cs="Arial"/>
          <w:color w:val="363435"/>
          <w:spacing w:val="8"/>
          <w:sz w:val="18"/>
          <w:szCs w:val="18"/>
        </w:rPr>
        <w:t>revie</w:t>
      </w:r>
      <w:r>
        <w:rPr>
          <w:rFonts w:ascii="Arial" w:eastAsia="Arial" w:hAnsi="Arial" w:cs="Arial"/>
          <w:color w:val="363435"/>
          <w:sz w:val="18"/>
          <w:szCs w:val="18"/>
        </w:rPr>
        <w:t>w</w:t>
      </w:r>
      <w:r>
        <w:rPr>
          <w:rFonts w:ascii="Arial" w:eastAsia="Arial" w:hAnsi="Arial" w:cs="Arial"/>
          <w:color w:val="363435"/>
          <w:sz w:val="18"/>
          <w:szCs w:val="18"/>
        </w:rPr>
        <w:t xml:space="preserve"> </w:t>
      </w:r>
      <w:r>
        <w:rPr>
          <w:rFonts w:ascii="Arial" w:eastAsia="Arial" w:hAnsi="Arial" w:cs="Arial"/>
          <w:color w:val="363435"/>
          <w:spacing w:val="8"/>
          <w:sz w:val="18"/>
          <w:szCs w:val="18"/>
        </w:rPr>
        <w:t>o</w:t>
      </w:r>
      <w:r>
        <w:rPr>
          <w:rFonts w:ascii="Arial" w:eastAsia="Arial" w:hAnsi="Arial" w:cs="Arial"/>
          <w:color w:val="363435"/>
          <w:sz w:val="18"/>
          <w:szCs w:val="18"/>
        </w:rPr>
        <w:t xml:space="preserve">f </w:t>
      </w:r>
      <w:r>
        <w:rPr>
          <w:rFonts w:ascii="Arial" w:eastAsia="Arial" w:hAnsi="Arial" w:cs="Arial"/>
          <w:color w:val="363435"/>
          <w:spacing w:val="8"/>
          <w:sz w:val="18"/>
          <w:szCs w:val="18"/>
        </w:rPr>
        <w:t xml:space="preserve">various </w:t>
      </w:r>
      <w:r>
        <w:rPr>
          <w:rFonts w:ascii="Arial" w:eastAsia="Arial" w:hAnsi="Arial" w:cs="Arial"/>
          <w:color w:val="363435"/>
          <w:spacing w:val="5"/>
          <w:sz w:val="18"/>
          <w:szCs w:val="18"/>
        </w:rPr>
        <w:t>document</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prepare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compl</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Code.</w:t>
      </w:r>
    </w:p>
    <w:p w:rsidR="00C1730D" w:rsidRDefault="00C1730D">
      <w:pPr>
        <w:spacing w:before="1" w:line="240" w:lineRule="exact"/>
        <w:rPr>
          <w:sz w:val="24"/>
          <w:szCs w:val="24"/>
        </w:rPr>
      </w:pPr>
    </w:p>
    <w:p w:rsidR="00C1730D" w:rsidRDefault="00D37C92">
      <w:pPr>
        <w:spacing w:line="278" w:lineRule="auto"/>
        <w:ind w:left="133" w:right="90"/>
        <w:jc w:val="both"/>
        <w:rPr>
          <w:rFonts w:ascii="Arial" w:eastAsia="Arial" w:hAnsi="Arial" w:cs="Arial"/>
          <w:sz w:val="18"/>
          <w:szCs w:val="18"/>
        </w:rPr>
      </w:pPr>
      <w:r>
        <w:rPr>
          <w:rFonts w:ascii="Arial" w:eastAsia="Arial" w:hAnsi="Arial" w:cs="Arial"/>
          <w:color w:val="363435"/>
          <w:spacing w:val="6"/>
          <w:sz w:val="18"/>
          <w:szCs w:val="18"/>
        </w:rPr>
        <w:t>A</w:t>
      </w:r>
      <w:r>
        <w:rPr>
          <w:rFonts w:ascii="Arial" w:eastAsia="Arial" w:hAnsi="Arial" w:cs="Arial"/>
          <w:color w:val="363435"/>
          <w:sz w:val="18"/>
          <w:szCs w:val="18"/>
        </w:rPr>
        <w:t xml:space="preserve">s </w:t>
      </w:r>
      <w:r>
        <w:rPr>
          <w:rFonts w:ascii="Arial" w:eastAsia="Arial" w:hAnsi="Arial" w:cs="Arial"/>
          <w:color w:val="363435"/>
          <w:spacing w:val="6"/>
          <w:sz w:val="18"/>
          <w:szCs w:val="18"/>
        </w:rPr>
        <w:t>par</w:t>
      </w:r>
      <w:r>
        <w:rPr>
          <w:rFonts w:ascii="Arial" w:eastAsia="Arial" w:hAnsi="Arial" w:cs="Arial"/>
          <w:color w:val="363435"/>
          <w:sz w:val="18"/>
          <w:szCs w:val="18"/>
        </w:rPr>
        <w:t xml:space="preserve">t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ou</w:t>
      </w:r>
      <w:r>
        <w:rPr>
          <w:rFonts w:ascii="Arial" w:eastAsia="Arial" w:hAnsi="Arial" w:cs="Arial"/>
          <w:color w:val="363435"/>
          <w:sz w:val="18"/>
          <w:szCs w:val="18"/>
        </w:rPr>
        <w:t xml:space="preserve">r </w:t>
      </w:r>
      <w:r>
        <w:rPr>
          <w:rFonts w:ascii="Arial" w:eastAsia="Arial" w:hAnsi="Arial" w:cs="Arial"/>
          <w:color w:val="363435"/>
          <w:spacing w:val="6"/>
          <w:sz w:val="18"/>
          <w:szCs w:val="18"/>
        </w:rPr>
        <w:t>audi</w:t>
      </w:r>
      <w:r>
        <w:rPr>
          <w:rFonts w:ascii="Arial" w:eastAsia="Arial" w:hAnsi="Arial" w:cs="Arial"/>
          <w:color w:val="363435"/>
          <w:sz w:val="18"/>
          <w:szCs w:val="18"/>
        </w:rPr>
        <w:t xml:space="preserve">t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financia</w:t>
      </w:r>
      <w:r>
        <w:rPr>
          <w:rFonts w:ascii="Arial" w:eastAsia="Arial" w:hAnsi="Arial" w:cs="Arial"/>
          <w:color w:val="363435"/>
          <w:sz w:val="18"/>
          <w:szCs w:val="18"/>
        </w:rPr>
        <w:t xml:space="preserve">l </w:t>
      </w:r>
      <w:r>
        <w:rPr>
          <w:rFonts w:ascii="Arial" w:eastAsia="Arial" w:hAnsi="Arial" w:cs="Arial"/>
          <w:color w:val="363435"/>
          <w:spacing w:val="6"/>
          <w:sz w:val="18"/>
          <w:szCs w:val="18"/>
        </w:rPr>
        <w:t>statement</w:t>
      </w:r>
      <w:r>
        <w:rPr>
          <w:rFonts w:ascii="Arial" w:eastAsia="Arial" w:hAnsi="Arial" w:cs="Arial"/>
          <w:color w:val="363435"/>
          <w:sz w:val="18"/>
          <w:szCs w:val="18"/>
        </w:rPr>
        <w:t xml:space="preserve">s </w:t>
      </w:r>
      <w:r>
        <w:rPr>
          <w:rFonts w:ascii="Arial" w:eastAsia="Arial" w:hAnsi="Arial" w:cs="Arial"/>
          <w:color w:val="363435"/>
          <w:spacing w:val="6"/>
          <w:sz w:val="18"/>
          <w:szCs w:val="18"/>
        </w:rPr>
        <w:t>w</w:t>
      </w:r>
      <w:r>
        <w:rPr>
          <w:rFonts w:ascii="Arial" w:eastAsia="Arial" w:hAnsi="Arial" w:cs="Arial"/>
          <w:color w:val="363435"/>
          <w:sz w:val="18"/>
          <w:szCs w:val="18"/>
        </w:rPr>
        <w:t xml:space="preserve">e </w:t>
      </w:r>
      <w:r>
        <w:rPr>
          <w:rFonts w:ascii="Arial" w:eastAsia="Arial" w:hAnsi="Arial" w:cs="Arial"/>
          <w:color w:val="363435"/>
          <w:spacing w:val="6"/>
          <w:sz w:val="18"/>
          <w:szCs w:val="18"/>
        </w:rPr>
        <w:t>ar</w:t>
      </w:r>
      <w:r>
        <w:rPr>
          <w:rFonts w:ascii="Arial" w:eastAsia="Arial" w:hAnsi="Arial" w:cs="Arial"/>
          <w:color w:val="363435"/>
          <w:sz w:val="18"/>
          <w:szCs w:val="18"/>
        </w:rPr>
        <w:t xml:space="preserve">e </w:t>
      </w:r>
      <w:r>
        <w:rPr>
          <w:rFonts w:ascii="Arial" w:eastAsia="Arial" w:hAnsi="Arial" w:cs="Arial"/>
          <w:color w:val="363435"/>
          <w:spacing w:val="6"/>
          <w:sz w:val="18"/>
          <w:szCs w:val="18"/>
        </w:rPr>
        <w:t>require</w:t>
      </w:r>
      <w:r>
        <w:rPr>
          <w:rFonts w:ascii="Arial" w:eastAsia="Arial" w:hAnsi="Arial" w:cs="Arial"/>
          <w:color w:val="363435"/>
          <w:sz w:val="18"/>
          <w:szCs w:val="18"/>
        </w:rPr>
        <w:t xml:space="preserve">d </w:t>
      </w:r>
      <w:r>
        <w:rPr>
          <w:rFonts w:ascii="Arial" w:eastAsia="Arial" w:hAnsi="Arial" w:cs="Arial"/>
          <w:color w:val="363435"/>
          <w:spacing w:val="6"/>
          <w:sz w:val="18"/>
          <w:szCs w:val="18"/>
        </w:rPr>
        <w:t>t</w:t>
      </w:r>
      <w:r>
        <w:rPr>
          <w:rFonts w:ascii="Arial" w:eastAsia="Arial" w:hAnsi="Arial" w:cs="Arial"/>
          <w:color w:val="363435"/>
          <w:sz w:val="18"/>
          <w:szCs w:val="18"/>
        </w:rPr>
        <w:t xml:space="preserve">o </w:t>
      </w:r>
      <w:r>
        <w:rPr>
          <w:rFonts w:ascii="Arial" w:eastAsia="Arial" w:hAnsi="Arial" w:cs="Arial"/>
          <w:color w:val="363435"/>
          <w:spacing w:val="6"/>
          <w:sz w:val="18"/>
          <w:szCs w:val="18"/>
        </w:rPr>
        <w:t>obtai</w:t>
      </w:r>
      <w:r>
        <w:rPr>
          <w:rFonts w:ascii="Arial" w:eastAsia="Arial" w:hAnsi="Arial" w:cs="Arial"/>
          <w:color w:val="363435"/>
          <w:sz w:val="18"/>
          <w:szCs w:val="18"/>
        </w:rPr>
        <w:t xml:space="preserve">n </w:t>
      </w:r>
      <w:r>
        <w:rPr>
          <w:rFonts w:ascii="Arial" w:eastAsia="Arial" w:hAnsi="Arial" w:cs="Arial"/>
          <w:color w:val="363435"/>
          <w:spacing w:val="6"/>
          <w:sz w:val="18"/>
          <w:szCs w:val="18"/>
        </w:rPr>
        <w:t>a</w:t>
      </w:r>
      <w:r>
        <w:rPr>
          <w:rFonts w:ascii="Arial" w:eastAsia="Arial" w:hAnsi="Arial" w:cs="Arial"/>
          <w:color w:val="363435"/>
          <w:sz w:val="18"/>
          <w:szCs w:val="18"/>
        </w:rPr>
        <w:t xml:space="preserve">n </w:t>
      </w:r>
      <w:r>
        <w:rPr>
          <w:rFonts w:ascii="Arial" w:eastAsia="Arial" w:hAnsi="Arial" w:cs="Arial"/>
          <w:color w:val="363435"/>
          <w:spacing w:val="6"/>
          <w:sz w:val="18"/>
          <w:szCs w:val="18"/>
        </w:rPr>
        <w:t>understandin</w:t>
      </w:r>
      <w:r>
        <w:rPr>
          <w:rFonts w:ascii="Arial" w:eastAsia="Arial" w:hAnsi="Arial" w:cs="Arial"/>
          <w:color w:val="363435"/>
          <w:sz w:val="18"/>
          <w:szCs w:val="18"/>
        </w:rPr>
        <w:t xml:space="preserve">g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th</w:t>
      </w:r>
      <w:r>
        <w:rPr>
          <w:rFonts w:ascii="Arial" w:eastAsia="Arial" w:hAnsi="Arial" w:cs="Arial"/>
          <w:color w:val="363435"/>
          <w:sz w:val="18"/>
          <w:szCs w:val="18"/>
        </w:rPr>
        <w:t xml:space="preserve">e </w:t>
      </w:r>
      <w:r>
        <w:rPr>
          <w:rFonts w:ascii="Arial" w:eastAsia="Arial" w:hAnsi="Arial" w:cs="Arial"/>
          <w:color w:val="363435"/>
          <w:spacing w:val="6"/>
          <w:sz w:val="18"/>
          <w:szCs w:val="18"/>
        </w:rPr>
        <w:t>accountin</w:t>
      </w:r>
      <w:r>
        <w:rPr>
          <w:rFonts w:ascii="Arial" w:eastAsia="Arial" w:hAnsi="Arial" w:cs="Arial"/>
          <w:color w:val="363435"/>
          <w:sz w:val="18"/>
          <w:szCs w:val="18"/>
        </w:rPr>
        <w:t xml:space="preserve">g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 xml:space="preserve">internal </w:t>
      </w:r>
      <w:r>
        <w:rPr>
          <w:rFonts w:ascii="Arial" w:eastAsia="Arial" w:hAnsi="Arial" w:cs="Arial"/>
          <w:color w:val="363435"/>
          <w:spacing w:val="7"/>
          <w:sz w:val="18"/>
          <w:szCs w:val="18"/>
        </w:rPr>
        <w:t>contro</w:t>
      </w:r>
      <w:r>
        <w:rPr>
          <w:rFonts w:ascii="Arial" w:eastAsia="Arial" w:hAnsi="Arial" w:cs="Arial"/>
          <w:color w:val="363435"/>
          <w:sz w:val="18"/>
          <w:szCs w:val="18"/>
        </w:rPr>
        <w:t xml:space="preserve">l </w:t>
      </w:r>
      <w:r>
        <w:rPr>
          <w:rFonts w:ascii="Arial" w:eastAsia="Arial" w:hAnsi="Arial" w:cs="Arial"/>
          <w:color w:val="363435"/>
          <w:spacing w:val="7"/>
          <w:sz w:val="18"/>
          <w:szCs w:val="18"/>
        </w:rPr>
        <w:t>system</w:t>
      </w:r>
      <w:r>
        <w:rPr>
          <w:rFonts w:ascii="Arial" w:eastAsia="Arial" w:hAnsi="Arial" w:cs="Arial"/>
          <w:color w:val="363435"/>
          <w:sz w:val="18"/>
          <w:szCs w:val="18"/>
        </w:rPr>
        <w:t xml:space="preserve">s </w:t>
      </w:r>
      <w:r>
        <w:rPr>
          <w:rFonts w:ascii="Arial" w:eastAsia="Arial" w:hAnsi="Arial" w:cs="Arial"/>
          <w:color w:val="363435"/>
          <w:spacing w:val="7"/>
          <w:sz w:val="18"/>
          <w:szCs w:val="18"/>
        </w:rPr>
        <w:t>sufficien</w:t>
      </w:r>
      <w:r>
        <w:rPr>
          <w:rFonts w:ascii="Arial" w:eastAsia="Arial" w:hAnsi="Arial" w:cs="Arial"/>
          <w:color w:val="363435"/>
          <w:sz w:val="18"/>
          <w:szCs w:val="18"/>
        </w:rPr>
        <w:t xml:space="preserve">t </w:t>
      </w:r>
      <w:r>
        <w:rPr>
          <w:rFonts w:ascii="Arial" w:eastAsia="Arial" w:hAnsi="Arial" w:cs="Arial"/>
          <w:color w:val="363435"/>
          <w:spacing w:val="7"/>
          <w:sz w:val="18"/>
          <w:szCs w:val="18"/>
        </w:rPr>
        <w:t>t</w:t>
      </w:r>
      <w:r>
        <w:rPr>
          <w:rFonts w:ascii="Arial" w:eastAsia="Arial" w:hAnsi="Arial" w:cs="Arial"/>
          <w:color w:val="363435"/>
          <w:sz w:val="18"/>
          <w:szCs w:val="18"/>
        </w:rPr>
        <w:t xml:space="preserve">o </w:t>
      </w:r>
      <w:r>
        <w:rPr>
          <w:rFonts w:ascii="Arial" w:eastAsia="Arial" w:hAnsi="Arial" w:cs="Arial"/>
          <w:color w:val="363435"/>
          <w:spacing w:val="7"/>
          <w:sz w:val="18"/>
          <w:szCs w:val="18"/>
        </w:rPr>
        <w:t>pla</w:t>
      </w:r>
      <w:r>
        <w:rPr>
          <w:rFonts w:ascii="Arial" w:eastAsia="Arial" w:hAnsi="Arial" w:cs="Arial"/>
          <w:color w:val="363435"/>
          <w:sz w:val="18"/>
          <w:szCs w:val="18"/>
        </w:rPr>
        <w:t xml:space="preserve">n </w:t>
      </w:r>
      <w:r>
        <w:rPr>
          <w:rFonts w:ascii="Arial" w:eastAsia="Arial" w:hAnsi="Arial" w:cs="Arial"/>
          <w:color w:val="363435"/>
          <w:spacing w:val="7"/>
          <w:sz w:val="18"/>
          <w:szCs w:val="18"/>
        </w:rPr>
        <w:t>th</w:t>
      </w:r>
      <w:r>
        <w:rPr>
          <w:rFonts w:ascii="Arial" w:eastAsia="Arial" w:hAnsi="Arial" w:cs="Arial"/>
          <w:color w:val="363435"/>
          <w:sz w:val="18"/>
          <w:szCs w:val="18"/>
        </w:rPr>
        <w:t xml:space="preserve">e </w:t>
      </w:r>
      <w:r>
        <w:rPr>
          <w:rFonts w:ascii="Arial" w:eastAsia="Arial" w:hAnsi="Arial" w:cs="Arial"/>
          <w:color w:val="363435"/>
          <w:spacing w:val="7"/>
          <w:sz w:val="18"/>
          <w:szCs w:val="18"/>
        </w:rPr>
        <w:t>audi</w:t>
      </w:r>
      <w:r>
        <w:rPr>
          <w:rFonts w:ascii="Arial" w:eastAsia="Arial" w:hAnsi="Arial" w:cs="Arial"/>
          <w:color w:val="363435"/>
          <w:sz w:val="18"/>
          <w:szCs w:val="18"/>
        </w:rPr>
        <w:t xml:space="preserve">t </w:t>
      </w:r>
      <w:r>
        <w:rPr>
          <w:rFonts w:ascii="Arial" w:eastAsia="Arial" w:hAnsi="Arial" w:cs="Arial"/>
          <w:color w:val="363435"/>
          <w:spacing w:val="7"/>
          <w:sz w:val="18"/>
          <w:szCs w:val="18"/>
        </w:rPr>
        <w:t>an</w:t>
      </w:r>
      <w:r>
        <w:rPr>
          <w:rFonts w:ascii="Arial" w:eastAsia="Arial" w:hAnsi="Arial" w:cs="Arial"/>
          <w:color w:val="363435"/>
          <w:sz w:val="18"/>
          <w:szCs w:val="18"/>
        </w:rPr>
        <w:t xml:space="preserve">d </w:t>
      </w:r>
      <w:r>
        <w:rPr>
          <w:rFonts w:ascii="Arial" w:eastAsia="Arial" w:hAnsi="Arial" w:cs="Arial"/>
          <w:color w:val="363435"/>
          <w:spacing w:val="7"/>
          <w:sz w:val="18"/>
          <w:szCs w:val="18"/>
        </w:rPr>
        <w:t>develo</w:t>
      </w:r>
      <w:r>
        <w:rPr>
          <w:rFonts w:ascii="Arial" w:eastAsia="Arial" w:hAnsi="Arial" w:cs="Arial"/>
          <w:color w:val="363435"/>
          <w:sz w:val="18"/>
          <w:szCs w:val="18"/>
        </w:rPr>
        <w:t xml:space="preserve">p </w:t>
      </w:r>
      <w:r>
        <w:rPr>
          <w:rFonts w:ascii="Arial" w:eastAsia="Arial" w:hAnsi="Arial" w:cs="Arial"/>
          <w:color w:val="363435"/>
          <w:spacing w:val="7"/>
          <w:sz w:val="18"/>
          <w:szCs w:val="18"/>
        </w:rPr>
        <w:t>a</w:t>
      </w:r>
      <w:r>
        <w:rPr>
          <w:rFonts w:ascii="Arial" w:eastAsia="Arial" w:hAnsi="Arial" w:cs="Arial"/>
          <w:color w:val="363435"/>
          <w:sz w:val="18"/>
          <w:szCs w:val="18"/>
        </w:rPr>
        <w:t xml:space="preserve">n </w:t>
      </w:r>
      <w:r>
        <w:rPr>
          <w:rFonts w:ascii="Arial" w:eastAsia="Arial" w:hAnsi="Arial" w:cs="Arial"/>
          <w:color w:val="363435"/>
          <w:spacing w:val="7"/>
          <w:sz w:val="18"/>
          <w:szCs w:val="18"/>
        </w:rPr>
        <w:t>effectiv</w:t>
      </w:r>
      <w:r>
        <w:rPr>
          <w:rFonts w:ascii="Arial" w:eastAsia="Arial" w:hAnsi="Arial" w:cs="Arial"/>
          <w:color w:val="363435"/>
          <w:sz w:val="18"/>
          <w:szCs w:val="18"/>
        </w:rPr>
        <w:t xml:space="preserve">e </w:t>
      </w:r>
      <w:r>
        <w:rPr>
          <w:rFonts w:ascii="Arial" w:eastAsia="Arial" w:hAnsi="Arial" w:cs="Arial"/>
          <w:color w:val="363435"/>
          <w:spacing w:val="7"/>
          <w:sz w:val="18"/>
          <w:szCs w:val="18"/>
        </w:rPr>
        <w:t>audi</w:t>
      </w:r>
      <w:r>
        <w:rPr>
          <w:rFonts w:ascii="Arial" w:eastAsia="Arial" w:hAnsi="Arial" w:cs="Arial"/>
          <w:color w:val="363435"/>
          <w:sz w:val="18"/>
          <w:szCs w:val="18"/>
        </w:rPr>
        <w:t xml:space="preserve">t </w:t>
      </w:r>
      <w:r>
        <w:rPr>
          <w:rFonts w:ascii="Arial" w:eastAsia="Arial" w:hAnsi="Arial" w:cs="Arial"/>
          <w:color w:val="363435"/>
          <w:spacing w:val="7"/>
          <w:sz w:val="18"/>
          <w:szCs w:val="18"/>
        </w:rPr>
        <w:t>approach</w:t>
      </w:r>
      <w:r>
        <w:rPr>
          <w:rFonts w:ascii="Arial" w:eastAsia="Arial" w:hAnsi="Arial" w:cs="Arial"/>
          <w:color w:val="363435"/>
          <w:sz w:val="18"/>
          <w:szCs w:val="18"/>
        </w:rPr>
        <w:t xml:space="preserve">. </w:t>
      </w:r>
      <w:r>
        <w:rPr>
          <w:rFonts w:ascii="Arial" w:eastAsia="Arial" w:hAnsi="Arial" w:cs="Arial"/>
          <w:color w:val="363435"/>
          <w:spacing w:val="7"/>
          <w:sz w:val="18"/>
          <w:szCs w:val="18"/>
        </w:rPr>
        <w:t>W</w:t>
      </w:r>
      <w:r>
        <w:rPr>
          <w:rFonts w:ascii="Arial" w:eastAsia="Arial" w:hAnsi="Arial" w:cs="Arial"/>
          <w:color w:val="363435"/>
          <w:sz w:val="18"/>
          <w:szCs w:val="18"/>
        </w:rPr>
        <w:t xml:space="preserve">e </w:t>
      </w:r>
      <w:r>
        <w:rPr>
          <w:rFonts w:ascii="Arial" w:eastAsia="Arial" w:hAnsi="Arial" w:cs="Arial"/>
          <w:color w:val="363435"/>
          <w:spacing w:val="7"/>
          <w:sz w:val="18"/>
          <w:szCs w:val="18"/>
        </w:rPr>
        <w:t>ar</w:t>
      </w:r>
      <w:r>
        <w:rPr>
          <w:rFonts w:ascii="Arial" w:eastAsia="Arial" w:hAnsi="Arial" w:cs="Arial"/>
          <w:color w:val="363435"/>
          <w:sz w:val="18"/>
          <w:szCs w:val="18"/>
        </w:rPr>
        <w:t xml:space="preserve">e </w:t>
      </w:r>
      <w:r>
        <w:rPr>
          <w:rFonts w:ascii="Arial" w:eastAsia="Arial" w:hAnsi="Arial" w:cs="Arial"/>
          <w:color w:val="363435"/>
          <w:spacing w:val="7"/>
          <w:sz w:val="18"/>
          <w:szCs w:val="18"/>
        </w:rPr>
        <w:t>no</w:t>
      </w:r>
      <w:r>
        <w:rPr>
          <w:rFonts w:ascii="Arial" w:eastAsia="Arial" w:hAnsi="Arial" w:cs="Arial"/>
          <w:color w:val="363435"/>
          <w:sz w:val="18"/>
          <w:szCs w:val="18"/>
        </w:rPr>
        <w:t xml:space="preserve">t </w:t>
      </w:r>
      <w:r>
        <w:rPr>
          <w:rFonts w:ascii="Arial" w:eastAsia="Arial" w:hAnsi="Arial" w:cs="Arial"/>
          <w:color w:val="363435"/>
          <w:spacing w:val="7"/>
          <w:sz w:val="18"/>
          <w:szCs w:val="18"/>
        </w:rPr>
        <w:t>require</w:t>
      </w:r>
      <w:r>
        <w:rPr>
          <w:rFonts w:ascii="Arial" w:eastAsia="Arial" w:hAnsi="Arial" w:cs="Arial"/>
          <w:color w:val="363435"/>
          <w:sz w:val="18"/>
          <w:szCs w:val="18"/>
        </w:rPr>
        <w:t xml:space="preserve">d </w:t>
      </w:r>
      <w:r>
        <w:rPr>
          <w:rFonts w:ascii="Arial" w:eastAsia="Arial" w:hAnsi="Arial" w:cs="Arial"/>
          <w:color w:val="363435"/>
          <w:spacing w:val="7"/>
          <w:sz w:val="18"/>
          <w:szCs w:val="18"/>
        </w:rPr>
        <w:t>t</w:t>
      </w:r>
      <w:r>
        <w:rPr>
          <w:rFonts w:ascii="Arial" w:eastAsia="Arial" w:hAnsi="Arial" w:cs="Arial"/>
          <w:color w:val="363435"/>
          <w:sz w:val="18"/>
          <w:szCs w:val="18"/>
        </w:rPr>
        <w:t xml:space="preserve">o </w:t>
      </w:r>
      <w:r>
        <w:rPr>
          <w:rFonts w:ascii="Arial" w:eastAsia="Arial" w:hAnsi="Arial" w:cs="Arial"/>
          <w:color w:val="363435"/>
          <w:spacing w:val="7"/>
          <w:sz w:val="18"/>
          <w:szCs w:val="18"/>
        </w:rPr>
        <w:t xml:space="preserve">consider </w:t>
      </w:r>
      <w:r>
        <w:rPr>
          <w:rFonts w:ascii="Arial" w:eastAsia="Arial" w:hAnsi="Arial" w:cs="Arial"/>
          <w:color w:val="363435"/>
          <w:spacing w:val="4"/>
          <w:sz w:val="18"/>
          <w:szCs w:val="18"/>
        </w:rPr>
        <w:t>whethe</w:t>
      </w:r>
      <w:r>
        <w:rPr>
          <w:rFonts w:ascii="Arial" w:eastAsia="Arial" w:hAnsi="Arial" w:cs="Arial"/>
          <w:color w:val="363435"/>
          <w:sz w:val="18"/>
          <w:szCs w:val="18"/>
        </w:rPr>
        <w:t>r</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board'</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statemen</w:t>
      </w:r>
      <w:r>
        <w:rPr>
          <w:rFonts w:ascii="Arial" w:eastAsia="Arial" w:hAnsi="Arial" w:cs="Arial"/>
          <w:color w:val="363435"/>
          <w:sz w:val="18"/>
          <w:szCs w:val="18"/>
        </w:rPr>
        <w:t>t</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n</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interna</w:t>
      </w:r>
      <w:r>
        <w:rPr>
          <w:rFonts w:ascii="Arial" w:eastAsia="Arial" w:hAnsi="Arial" w:cs="Arial"/>
          <w:color w:val="363435"/>
          <w:sz w:val="18"/>
          <w:szCs w:val="18"/>
        </w:rPr>
        <w:t>l</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contro</w:t>
      </w:r>
      <w:r>
        <w:rPr>
          <w:rFonts w:ascii="Arial" w:eastAsia="Arial" w:hAnsi="Arial" w:cs="Arial"/>
          <w:color w:val="363435"/>
          <w:sz w:val="18"/>
          <w:szCs w:val="18"/>
        </w:rPr>
        <w:t>l</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cover</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al</w:t>
      </w:r>
      <w:r>
        <w:rPr>
          <w:rFonts w:ascii="Arial" w:eastAsia="Arial" w:hAnsi="Arial" w:cs="Arial"/>
          <w:color w:val="363435"/>
          <w:sz w:val="18"/>
          <w:szCs w:val="18"/>
        </w:rPr>
        <w:t>l</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risk</w:t>
      </w:r>
      <w:r>
        <w:rPr>
          <w:rFonts w:ascii="Arial" w:eastAsia="Arial" w:hAnsi="Arial" w:cs="Arial"/>
          <w:color w:val="363435"/>
          <w:sz w:val="18"/>
          <w:szCs w:val="18"/>
        </w:rPr>
        <w:t>s</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controls</w:t>
      </w:r>
      <w:r>
        <w:rPr>
          <w:rFonts w:ascii="Arial" w:eastAsia="Arial" w:hAnsi="Arial" w:cs="Arial"/>
          <w:color w:val="363435"/>
          <w:sz w:val="18"/>
          <w:szCs w:val="18"/>
        </w:rPr>
        <w:t>,</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r</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t</w:t>
      </w:r>
      <w:r>
        <w:rPr>
          <w:rFonts w:ascii="Arial" w:eastAsia="Arial" w:hAnsi="Arial" w:cs="Arial"/>
          <w:color w:val="363435"/>
          <w:sz w:val="18"/>
          <w:szCs w:val="18"/>
        </w:rPr>
        <w:t>o</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for</w:t>
      </w:r>
      <w:r>
        <w:rPr>
          <w:rFonts w:ascii="Arial" w:eastAsia="Arial" w:hAnsi="Arial" w:cs="Arial"/>
          <w:color w:val="363435"/>
          <w:sz w:val="18"/>
          <w:szCs w:val="18"/>
        </w:rPr>
        <w:t>m</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n</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opinio</w:t>
      </w:r>
      <w:r>
        <w:rPr>
          <w:rFonts w:ascii="Arial" w:eastAsia="Arial" w:hAnsi="Arial" w:cs="Arial"/>
          <w:color w:val="363435"/>
          <w:sz w:val="18"/>
          <w:szCs w:val="18"/>
        </w:rPr>
        <w:t>n</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n</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8"/>
          <w:sz w:val="18"/>
          <w:szCs w:val="18"/>
        </w:rPr>
        <w:t xml:space="preserve"> </w:t>
      </w:r>
      <w:r>
        <w:rPr>
          <w:rFonts w:ascii="Arial" w:eastAsia="Arial" w:hAnsi="Arial" w:cs="Arial"/>
          <w:color w:val="363435"/>
          <w:spacing w:val="4"/>
          <w:sz w:val="18"/>
          <w:szCs w:val="18"/>
        </w:rPr>
        <w:t xml:space="preserve">effectiveness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suc</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interna</w:t>
      </w:r>
      <w:r>
        <w:rPr>
          <w:rFonts w:ascii="Arial" w:eastAsia="Arial" w:hAnsi="Arial" w:cs="Arial"/>
          <w:color w:val="363435"/>
          <w:sz w:val="18"/>
          <w:szCs w:val="18"/>
        </w:rPr>
        <w:t>l</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controls</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company'</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corporat</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governanc</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procedure</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risks.</w:t>
      </w:r>
    </w:p>
    <w:p w:rsidR="00C1730D" w:rsidRDefault="00C1730D">
      <w:pPr>
        <w:spacing w:before="1" w:line="240" w:lineRule="exact"/>
        <w:rPr>
          <w:sz w:val="24"/>
          <w:szCs w:val="24"/>
        </w:rPr>
      </w:pPr>
    </w:p>
    <w:p w:rsidR="00C1730D" w:rsidRDefault="00D37C92">
      <w:pPr>
        <w:spacing w:line="278" w:lineRule="auto"/>
        <w:ind w:left="133" w:right="90"/>
        <w:jc w:val="both"/>
        <w:rPr>
          <w:rFonts w:ascii="Arial" w:eastAsia="Arial" w:hAnsi="Arial" w:cs="Arial"/>
          <w:sz w:val="18"/>
          <w:szCs w:val="18"/>
        </w:rPr>
      </w:pPr>
      <w:r>
        <w:rPr>
          <w:rFonts w:ascii="Arial" w:eastAsia="Arial" w:hAnsi="Arial" w:cs="Arial"/>
          <w:color w:val="363435"/>
          <w:spacing w:val="7"/>
          <w:sz w:val="18"/>
          <w:szCs w:val="18"/>
        </w:rPr>
        <w:t>Further</w:t>
      </w:r>
      <w:r>
        <w:rPr>
          <w:rFonts w:ascii="Arial" w:eastAsia="Arial" w:hAnsi="Arial" w:cs="Arial"/>
          <w:color w:val="363435"/>
          <w:sz w:val="18"/>
          <w:szCs w:val="18"/>
        </w:rPr>
        <w:t xml:space="preserve">, </w:t>
      </w:r>
      <w:r>
        <w:rPr>
          <w:rFonts w:ascii="Arial" w:eastAsia="Arial" w:hAnsi="Arial" w:cs="Arial"/>
          <w:color w:val="363435"/>
          <w:spacing w:val="7"/>
          <w:sz w:val="18"/>
          <w:szCs w:val="18"/>
        </w:rPr>
        <w:t>sub</w:t>
      </w:r>
      <w:r>
        <w:rPr>
          <w:rFonts w:ascii="Arial" w:eastAsia="Arial" w:hAnsi="Arial" w:cs="Arial"/>
          <w:color w:val="363435"/>
          <w:sz w:val="18"/>
          <w:szCs w:val="18"/>
        </w:rPr>
        <w:t xml:space="preserve">- </w:t>
      </w:r>
      <w:r>
        <w:rPr>
          <w:rFonts w:ascii="Arial" w:eastAsia="Arial" w:hAnsi="Arial" w:cs="Arial"/>
          <w:color w:val="363435"/>
          <w:spacing w:val="7"/>
          <w:sz w:val="18"/>
          <w:szCs w:val="18"/>
        </w:rPr>
        <w:t>regulatio</w:t>
      </w:r>
      <w:r>
        <w:rPr>
          <w:rFonts w:ascii="Arial" w:eastAsia="Arial" w:hAnsi="Arial" w:cs="Arial"/>
          <w:color w:val="363435"/>
          <w:sz w:val="18"/>
          <w:szCs w:val="18"/>
        </w:rPr>
        <w:t xml:space="preserve">n </w:t>
      </w:r>
      <w:r>
        <w:rPr>
          <w:rFonts w:ascii="Arial" w:eastAsia="Arial" w:hAnsi="Arial" w:cs="Arial"/>
          <w:color w:val="363435"/>
          <w:spacing w:val="7"/>
          <w:sz w:val="18"/>
          <w:szCs w:val="18"/>
        </w:rPr>
        <w:t>(Xiii</w:t>
      </w:r>
      <w:r>
        <w:rPr>
          <w:rFonts w:ascii="Arial" w:eastAsia="Arial" w:hAnsi="Arial" w:cs="Arial"/>
          <w:color w:val="363435"/>
          <w:sz w:val="18"/>
          <w:szCs w:val="18"/>
        </w:rPr>
        <w:t xml:space="preserve">) </w:t>
      </w:r>
      <w:r>
        <w:rPr>
          <w:rFonts w:ascii="Arial" w:eastAsia="Arial" w:hAnsi="Arial" w:cs="Arial"/>
          <w:color w:val="363435"/>
          <w:spacing w:val="7"/>
          <w:sz w:val="18"/>
          <w:szCs w:val="18"/>
        </w:rPr>
        <w:t>o</w:t>
      </w:r>
      <w:r>
        <w:rPr>
          <w:rFonts w:ascii="Arial" w:eastAsia="Arial" w:hAnsi="Arial" w:cs="Arial"/>
          <w:color w:val="363435"/>
          <w:sz w:val="18"/>
          <w:szCs w:val="18"/>
        </w:rPr>
        <w:t xml:space="preserve">f </w:t>
      </w:r>
      <w:r>
        <w:rPr>
          <w:rFonts w:ascii="Arial" w:eastAsia="Arial" w:hAnsi="Arial" w:cs="Arial"/>
          <w:color w:val="363435"/>
          <w:spacing w:val="7"/>
          <w:sz w:val="18"/>
          <w:szCs w:val="18"/>
        </w:rPr>
        <w:t>listin</w:t>
      </w:r>
      <w:r>
        <w:rPr>
          <w:rFonts w:ascii="Arial" w:eastAsia="Arial" w:hAnsi="Arial" w:cs="Arial"/>
          <w:color w:val="363435"/>
          <w:sz w:val="18"/>
          <w:szCs w:val="18"/>
        </w:rPr>
        <w:t xml:space="preserve">g </w:t>
      </w:r>
      <w:r>
        <w:rPr>
          <w:rFonts w:ascii="Arial" w:eastAsia="Arial" w:hAnsi="Arial" w:cs="Arial"/>
          <w:color w:val="363435"/>
          <w:spacing w:val="7"/>
          <w:sz w:val="18"/>
          <w:szCs w:val="18"/>
        </w:rPr>
        <w:t>regulation</w:t>
      </w:r>
      <w:r>
        <w:rPr>
          <w:rFonts w:ascii="Arial" w:eastAsia="Arial" w:hAnsi="Arial" w:cs="Arial"/>
          <w:color w:val="363435"/>
          <w:sz w:val="18"/>
          <w:szCs w:val="18"/>
        </w:rPr>
        <w:t xml:space="preserve">s </w:t>
      </w:r>
      <w:r>
        <w:rPr>
          <w:rFonts w:ascii="Arial" w:eastAsia="Arial" w:hAnsi="Arial" w:cs="Arial"/>
          <w:color w:val="363435"/>
          <w:spacing w:val="7"/>
          <w:sz w:val="18"/>
          <w:szCs w:val="18"/>
        </w:rPr>
        <w:t>3</w:t>
      </w:r>
      <w:r>
        <w:rPr>
          <w:rFonts w:ascii="Arial" w:eastAsia="Arial" w:hAnsi="Arial" w:cs="Arial"/>
          <w:color w:val="363435"/>
          <w:sz w:val="18"/>
          <w:szCs w:val="18"/>
        </w:rPr>
        <w:t xml:space="preserve">5 </w:t>
      </w:r>
      <w:r>
        <w:rPr>
          <w:rFonts w:ascii="Arial" w:eastAsia="Arial" w:hAnsi="Arial" w:cs="Arial"/>
          <w:color w:val="363435"/>
          <w:spacing w:val="7"/>
          <w:sz w:val="18"/>
          <w:szCs w:val="18"/>
        </w:rPr>
        <w:t>notifie</w:t>
      </w:r>
      <w:r>
        <w:rPr>
          <w:rFonts w:ascii="Arial" w:eastAsia="Arial" w:hAnsi="Arial" w:cs="Arial"/>
          <w:color w:val="363435"/>
          <w:sz w:val="18"/>
          <w:szCs w:val="18"/>
        </w:rPr>
        <w:t xml:space="preserve">d </w:t>
      </w:r>
      <w:r>
        <w:rPr>
          <w:rFonts w:ascii="Arial" w:eastAsia="Arial" w:hAnsi="Arial" w:cs="Arial"/>
          <w:color w:val="363435"/>
          <w:spacing w:val="7"/>
          <w:sz w:val="18"/>
          <w:szCs w:val="18"/>
        </w:rPr>
        <w:t>b</w:t>
      </w:r>
      <w:r>
        <w:rPr>
          <w:rFonts w:ascii="Arial" w:eastAsia="Arial" w:hAnsi="Arial" w:cs="Arial"/>
          <w:color w:val="363435"/>
          <w:sz w:val="18"/>
          <w:szCs w:val="18"/>
        </w:rPr>
        <w:t xml:space="preserve">y </w:t>
      </w:r>
      <w:r>
        <w:rPr>
          <w:rFonts w:ascii="Arial" w:eastAsia="Arial" w:hAnsi="Arial" w:cs="Arial"/>
          <w:color w:val="363435"/>
          <w:spacing w:val="7"/>
          <w:sz w:val="18"/>
          <w:szCs w:val="18"/>
        </w:rPr>
        <w:t>Th</w:t>
      </w:r>
      <w:r>
        <w:rPr>
          <w:rFonts w:ascii="Arial" w:eastAsia="Arial" w:hAnsi="Arial" w:cs="Arial"/>
          <w:color w:val="363435"/>
          <w:sz w:val="18"/>
          <w:szCs w:val="18"/>
        </w:rPr>
        <w:t xml:space="preserve">e </w:t>
      </w:r>
      <w:r>
        <w:rPr>
          <w:rFonts w:ascii="Arial" w:eastAsia="Arial" w:hAnsi="Arial" w:cs="Arial"/>
          <w:color w:val="363435"/>
          <w:spacing w:val="7"/>
          <w:sz w:val="18"/>
          <w:szCs w:val="18"/>
        </w:rPr>
        <w:t>Karach</w:t>
      </w:r>
      <w:r>
        <w:rPr>
          <w:rFonts w:ascii="Arial" w:eastAsia="Arial" w:hAnsi="Arial" w:cs="Arial"/>
          <w:color w:val="363435"/>
          <w:sz w:val="18"/>
          <w:szCs w:val="18"/>
        </w:rPr>
        <w:t xml:space="preserve">i </w:t>
      </w:r>
      <w:r>
        <w:rPr>
          <w:rFonts w:ascii="Arial" w:eastAsia="Arial" w:hAnsi="Arial" w:cs="Arial"/>
          <w:color w:val="363435"/>
          <w:spacing w:val="7"/>
          <w:sz w:val="18"/>
          <w:szCs w:val="18"/>
        </w:rPr>
        <w:t>Stoc</w:t>
      </w:r>
      <w:r>
        <w:rPr>
          <w:rFonts w:ascii="Arial" w:eastAsia="Arial" w:hAnsi="Arial" w:cs="Arial"/>
          <w:color w:val="363435"/>
          <w:sz w:val="18"/>
          <w:szCs w:val="18"/>
        </w:rPr>
        <w:t xml:space="preserve">k </w:t>
      </w:r>
      <w:r>
        <w:rPr>
          <w:rFonts w:ascii="Arial" w:eastAsia="Arial" w:hAnsi="Arial" w:cs="Arial"/>
          <w:color w:val="363435"/>
          <w:spacing w:val="7"/>
          <w:sz w:val="18"/>
          <w:szCs w:val="18"/>
        </w:rPr>
        <w:t>Exchang</w:t>
      </w:r>
      <w:r>
        <w:rPr>
          <w:rFonts w:ascii="Arial" w:eastAsia="Arial" w:hAnsi="Arial" w:cs="Arial"/>
          <w:color w:val="363435"/>
          <w:sz w:val="18"/>
          <w:szCs w:val="18"/>
        </w:rPr>
        <w:t xml:space="preserve">e </w:t>
      </w:r>
      <w:r>
        <w:rPr>
          <w:rFonts w:ascii="Arial" w:eastAsia="Arial" w:hAnsi="Arial" w:cs="Arial"/>
          <w:color w:val="363435"/>
          <w:spacing w:val="15"/>
          <w:sz w:val="18"/>
          <w:szCs w:val="18"/>
        </w:rPr>
        <w:t xml:space="preserve"> </w:t>
      </w:r>
      <w:r>
        <w:rPr>
          <w:rFonts w:ascii="Arial" w:eastAsia="Arial" w:hAnsi="Arial" w:cs="Arial"/>
          <w:color w:val="363435"/>
          <w:spacing w:val="7"/>
          <w:sz w:val="18"/>
          <w:szCs w:val="18"/>
        </w:rPr>
        <w:t>Limite</w:t>
      </w:r>
      <w:r>
        <w:rPr>
          <w:rFonts w:ascii="Arial" w:eastAsia="Arial" w:hAnsi="Arial" w:cs="Arial"/>
          <w:color w:val="363435"/>
          <w:sz w:val="18"/>
          <w:szCs w:val="18"/>
        </w:rPr>
        <w:t xml:space="preserve">d </w:t>
      </w:r>
      <w:r>
        <w:rPr>
          <w:rFonts w:ascii="Arial" w:eastAsia="Arial" w:hAnsi="Arial" w:cs="Arial"/>
          <w:color w:val="363435"/>
          <w:spacing w:val="7"/>
          <w:sz w:val="18"/>
          <w:szCs w:val="18"/>
        </w:rPr>
        <w:t>vid</w:t>
      </w:r>
      <w:r>
        <w:rPr>
          <w:rFonts w:ascii="Arial" w:eastAsia="Arial" w:hAnsi="Arial" w:cs="Arial"/>
          <w:color w:val="363435"/>
          <w:sz w:val="18"/>
          <w:szCs w:val="18"/>
        </w:rPr>
        <w:t xml:space="preserve">e </w:t>
      </w:r>
      <w:r>
        <w:rPr>
          <w:rFonts w:ascii="Arial" w:eastAsia="Arial" w:hAnsi="Arial" w:cs="Arial"/>
          <w:color w:val="363435"/>
          <w:spacing w:val="7"/>
          <w:sz w:val="18"/>
          <w:szCs w:val="18"/>
        </w:rPr>
        <w:t xml:space="preserve">circular </w:t>
      </w:r>
      <w:r>
        <w:rPr>
          <w:rFonts w:ascii="Arial" w:eastAsia="Arial" w:hAnsi="Arial" w:cs="Arial"/>
          <w:color w:val="363435"/>
          <w:spacing w:val="5"/>
          <w:sz w:val="18"/>
          <w:szCs w:val="18"/>
        </w:rPr>
        <w:t>KSE/N-26</w:t>
      </w:r>
      <w:r>
        <w:rPr>
          <w:rFonts w:ascii="Arial" w:eastAsia="Arial" w:hAnsi="Arial" w:cs="Arial"/>
          <w:color w:val="363435"/>
          <w:sz w:val="18"/>
          <w:szCs w:val="18"/>
        </w:rPr>
        <w:t xml:space="preserve">9 </w:t>
      </w:r>
      <w:r>
        <w:rPr>
          <w:rFonts w:ascii="Arial" w:eastAsia="Arial" w:hAnsi="Arial" w:cs="Arial"/>
          <w:color w:val="363435"/>
          <w:spacing w:val="5"/>
          <w:sz w:val="18"/>
          <w:szCs w:val="18"/>
        </w:rPr>
        <w:t>date</w:t>
      </w:r>
      <w:r>
        <w:rPr>
          <w:rFonts w:ascii="Arial" w:eastAsia="Arial" w:hAnsi="Arial" w:cs="Arial"/>
          <w:color w:val="363435"/>
          <w:sz w:val="18"/>
          <w:szCs w:val="18"/>
        </w:rPr>
        <w:t xml:space="preserve">d </w:t>
      </w:r>
      <w:r>
        <w:rPr>
          <w:rFonts w:ascii="Arial" w:eastAsia="Arial" w:hAnsi="Arial" w:cs="Arial"/>
          <w:color w:val="363435"/>
          <w:spacing w:val="5"/>
          <w:sz w:val="18"/>
          <w:szCs w:val="18"/>
        </w:rPr>
        <w:t>Januar</w:t>
      </w:r>
      <w:r>
        <w:rPr>
          <w:rFonts w:ascii="Arial" w:eastAsia="Arial" w:hAnsi="Arial" w:cs="Arial"/>
          <w:color w:val="363435"/>
          <w:sz w:val="18"/>
          <w:szCs w:val="18"/>
        </w:rPr>
        <w:t xml:space="preserve">y </w:t>
      </w:r>
      <w:r>
        <w:rPr>
          <w:rFonts w:ascii="Arial" w:eastAsia="Arial" w:hAnsi="Arial" w:cs="Arial"/>
          <w:color w:val="363435"/>
          <w:spacing w:val="5"/>
          <w:sz w:val="18"/>
          <w:szCs w:val="18"/>
        </w:rPr>
        <w:t>19,200</w:t>
      </w:r>
      <w:r>
        <w:rPr>
          <w:rFonts w:ascii="Arial" w:eastAsia="Arial" w:hAnsi="Arial" w:cs="Arial"/>
          <w:color w:val="363435"/>
          <w:sz w:val="18"/>
          <w:szCs w:val="18"/>
        </w:rPr>
        <w:t xml:space="preserve">9 </w:t>
      </w:r>
      <w:r>
        <w:rPr>
          <w:rFonts w:ascii="Arial" w:eastAsia="Arial" w:hAnsi="Arial" w:cs="Arial"/>
          <w:color w:val="363435"/>
          <w:spacing w:val="5"/>
          <w:sz w:val="18"/>
          <w:szCs w:val="18"/>
        </w:rPr>
        <w:t>require</w:t>
      </w:r>
      <w:r>
        <w:rPr>
          <w:rFonts w:ascii="Arial" w:eastAsia="Arial" w:hAnsi="Arial" w:cs="Arial"/>
          <w:color w:val="363435"/>
          <w:sz w:val="18"/>
          <w:szCs w:val="18"/>
        </w:rPr>
        <w:t xml:space="preserve">s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Compan</w:t>
      </w:r>
      <w:r>
        <w:rPr>
          <w:rFonts w:ascii="Arial" w:eastAsia="Arial" w:hAnsi="Arial" w:cs="Arial"/>
          <w:color w:val="363435"/>
          <w:sz w:val="18"/>
          <w:szCs w:val="18"/>
        </w:rPr>
        <w:t xml:space="preserve">y </w:t>
      </w:r>
      <w:r>
        <w:rPr>
          <w:rFonts w:ascii="Arial" w:eastAsia="Arial" w:hAnsi="Arial" w:cs="Arial"/>
          <w:color w:val="363435"/>
          <w:spacing w:val="5"/>
          <w:sz w:val="18"/>
          <w:szCs w:val="18"/>
        </w:rPr>
        <w:t>t</w:t>
      </w:r>
      <w:r>
        <w:rPr>
          <w:rFonts w:ascii="Arial" w:eastAsia="Arial" w:hAnsi="Arial" w:cs="Arial"/>
          <w:color w:val="363435"/>
          <w:sz w:val="18"/>
          <w:szCs w:val="18"/>
        </w:rPr>
        <w:t xml:space="preserve">o </w:t>
      </w:r>
      <w:r>
        <w:rPr>
          <w:rFonts w:ascii="Arial" w:eastAsia="Arial" w:hAnsi="Arial" w:cs="Arial"/>
          <w:color w:val="363435"/>
          <w:spacing w:val="5"/>
          <w:sz w:val="18"/>
          <w:szCs w:val="18"/>
        </w:rPr>
        <w:t>plac</w:t>
      </w:r>
      <w:r>
        <w:rPr>
          <w:rFonts w:ascii="Arial" w:eastAsia="Arial" w:hAnsi="Arial" w:cs="Arial"/>
          <w:color w:val="363435"/>
          <w:sz w:val="18"/>
          <w:szCs w:val="18"/>
        </w:rPr>
        <w:t xml:space="preserve">e </w:t>
      </w:r>
      <w:r>
        <w:rPr>
          <w:rFonts w:ascii="Arial" w:eastAsia="Arial" w:hAnsi="Arial" w:cs="Arial"/>
          <w:color w:val="363435"/>
          <w:spacing w:val="5"/>
          <w:sz w:val="18"/>
          <w:szCs w:val="18"/>
        </w:rPr>
        <w:t>befor</w:t>
      </w:r>
      <w:r>
        <w:rPr>
          <w:rFonts w:ascii="Arial" w:eastAsia="Arial" w:hAnsi="Arial" w:cs="Arial"/>
          <w:color w:val="363435"/>
          <w:sz w:val="18"/>
          <w:szCs w:val="18"/>
        </w:rPr>
        <w:t xml:space="preserve">e </w:t>
      </w:r>
      <w:r>
        <w:rPr>
          <w:rFonts w:ascii="Arial" w:eastAsia="Arial" w:hAnsi="Arial" w:cs="Arial"/>
          <w:color w:val="363435"/>
          <w:spacing w:val="5"/>
          <w:sz w:val="18"/>
          <w:szCs w:val="18"/>
        </w:rPr>
        <w:t>th</w:t>
      </w:r>
      <w:r>
        <w:rPr>
          <w:rFonts w:ascii="Arial" w:eastAsia="Arial" w:hAnsi="Arial" w:cs="Arial"/>
          <w:color w:val="363435"/>
          <w:sz w:val="18"/>
          <w:szCs w:val="18"/>
        </w:rPr>
        <w:t xml:space="preserve">e </w:t>
      </w:r>
      <w:r>
        <w:rPr>
          <w:rFonts w:ascii="Arial" w:eastAsia="Arial" w:hAnsi="Arial" w:cs="Arial"/>
          <w:color w:val="363435"/>
          <w:spacing w:val="5"/>
          <w:sz w:val="18"/>
          <w:szCs w:val="18"/>
        </w:rPr>
        <w:t>Board</w:t>
      </w:r>
      <w:r>
        <w:rPr>
          <w:rFonts w:ascii="Arial" w:eastAsia="Arial" w:hAnsi="Arial" w:cs="Arial"/>
          <w:color w:val="363435"/>
          <w:sz w:val="18"/>
          <w:szCs w:val="18"/>
        </w:rPr>
        <w:t xml:space="preserve">s </w:t>
      </w:r>
      <w:r>
        <w:rPr>
          <w:rFonts w:ascii="Arial" w:eastAsia="Arial" w:hAnsi="Arial" w:cs="Arial"/>
          <w:color w:val="363435"/>
          <w:spacing w:val="5"/>
          <w:sz w:val="18"/>
          <w:szCs w:val="18"/>
        </w:rPr>
        <w:t>o</w:t>
      </w:r>
      <w:r>
        <w:rPr>
          <w:rFonts w:ascii="Arial" w:eastAsia="Arial" w:hAnsi="Arial" w:cs="Arial"/>
          <w:color w:val="363435"/>
          <w:sz w:val="18"/>
          <w:szCs w:val="18"/>
        </w:rPr>
        <w:t xml:space="preserve">f </w:t>
      </w:r>
      <w:r>
        <w:rPr>
          <w:rFonts w:ascii="Arial" w:eastAsia="Arial" w:hAnsi="Arial" w:cs="Arial"/>
          <w:color w:val="363435"/>
          <w:spacing w:val="5"/>
          <w:sz w:val="18"/>
          <w:szCs w:val="18"/>
        </w:rPr>
        <w:t>Director</w:t>
      </w:r>
      <w:r>
        <w:rPr>
          <w:rFonts w:ascii="Arial" w:eastAsia="Arial" w:hAnsi="Arial" w:cs="Arial"/>
          <w:color w:val="363435"/>
          <w:sz w:val="18"/>
          <w:szCs w:val="18"/>
        </w:rPr>
        <w:t xml:space="preserve">s </w:t>
      </w:r>
      <w:r>
        <w:rPr>
          <w:rFonts w:ascii="Arial" w:eastAsia="Arial" w:hAnsi="Arial" w:cs="Arial"/>
          <w:color w:val="363435"/>
          <w:spacing w:val="5"/>
          <w:sz w:val="18"/>
          <w:szCs w:val="18"/>
        </w:rPr>
        <w:t>fo</w:t>
      </w:r>
      <w:r>
        <w:rPr>
          <w:rFonts w:ascii="Arial" w:eastAsia="Arial" w:hAnsi="Arial" w:cs="Arial"/>
          <w:color w:val="363435"/>
          <w:sz w:val="18"/>
          <w:szCs w:val="18"/>
        </w:rPr>
        <w:t xml:space="preserve">r </w:t>
      </w:r>
      <w:r>
        <w:rPr>
          <w:rFonts w:ascii="Arial" w:eastAsia="Arial" w:hAnsi="Arial" w:cs="Arial"/>
          <w:color w:val="363435"/>
          <w:spacing w:val="5"/>
          <w:sz w:val="18"/>
          <w:szCs w:val="18"/>
        </w:rPr>
        <w:t>thei</w:t>
      </w:r>
      <w:r>
        <w:rPr>
          <w:rFonts w:ascii="Arial" w:eastAsia="Arial" w:hAnsi="Arial" w:cs="Arial"/>
          <w:color w:val="363435"/>
          <w:sz w:val="18"/>
          <w:szCs w:val="18"/>
        </w:rPr>
        <w:t xml:space="preserve">r </w:t>
      </w:r>
      <w:r>
        <w:rPr>
          <w:rFonts w:ascii="Arial" w:eastAsia="Arial" w:hAnsi="Arial" w:cs="Arial"/>
          <w:color w:val="363435"/>
          <w:spacing w:val="5"/>
          <w:sz w:val="18"/>
          <w:szCs w:val="18"/>
        </w:rPr>
        <w:t xml:space="preserve">consideration </w:t>
      </w:r>
      <w:r>
        <w:rPr>
          <w:rFonts w:ascii="Arial" w:eastAsia="Arial" w:hAnsi="Arial" w:cs="Arial"/>
          <w:color w:val="363435"/>
          <w:spacing w:val="6"/>
          <w:sz w:val="18"/>
          <w:szCs w:val="18"/>
        </w:rPr>
        <w:t>an</w:t>
      </w:r>
      <w:r>
        <w:rPr>
          <w:rFonts w:ascii="Arial" w:eastAsia="Arial" w:hAnsi="Arial" w:cs="Arial"/>
          <w:color w:val="363435"/>
          <w:sz w:val="18"/>
          <w:szCs w:val="18"/>
        </w:rPr>
        <w:t>d</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approva</w:t>
      </w:r>
      <w:r>
        <w:rPr>
          <w:rFonts w:ascii="Arial" w:eastAsia="Arial" w:hAnsi="Arial" w:cs="Arial"/>
          <w:color w:val="363435"/>
          <w:sz w:val="18"/>
          <w:szCs w:val="18"/>
        </w:rPr>
        <w:t>l</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relate</w:t>
      </w:r>
      <w:r>
        <w:rPr>
          <w:rFonts w:ascii="Arial" w:eastAsia="Arial" w:hAnsi="Arial" w:cs="Arial"/>
          <w:color w:val="363435"/>
          <w:sz w:val="18"/>
          <w:szCs w:val="18"/>
        </w:rPr>
        <w:t>d</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part</w:t>
      </w:r>
      <w:r>
        <w:rPr>
          <w:rFonts w:ascii="Arial" w:eastAsia="Arial" w:hAnsi="Arial" w:cs="Arial"/>
          <w:color w:val="363435"/>
          <w:sz w:val="18"/>
          <w:szCs w:val="18"/>
        </w:rPr>
        <w:t>y</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transaction</w:t>
      </w:r>
      <w:r>
        <w:rPr>
          <w:rFonts w:ascii="Arial" w:eastAsia="Arial" w:hAnsi="Arial" w:cs="Arial"/>
          <w:color w:val="363435"/>
          <w:sz w:val="18"/>
          <w:szCs w:val="18"/>
        </w:rPr>
        <w:t>s</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distinguishin</w:t>
      </w:r>
      <w:r>
        <w:rPr>
          <w:rFonts w:ascii="Arial" w:eastAsia="Arial" w:hAnsi="Arial" w:cs="Arial"/>
          <w:color w:val="363435"/>
          <w:sz w:val="18"/>
          <w:szCs w:val="18"/>
        </w:rPr>
        <w:t>g</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betwee</w:t>
      </w:r>
      <w:r>
        <w:rPr>
          <w:rFonts w:ascii="Arial" w:eastAsia="Arial" w:hAnsi="Arial" w:cs="Arial"/>
          <w:color w:val="363435"/>
          <w:sz w:val="18"/>
          <w:szCs w:val="18"/>
        </w:rPr>
        <w:t>n</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transaction</w:t>
      </w:r>
      <w:r>
        <w:rPr>
          <w:rFonts w:ascii="Arial" w:eastAsia="Arial" w:hAnsi="Arial" w:cs="Arial"/>
          <w:color w:val="363435"/>
          <w:sz w:val="18"/>
          <w:szCs w:val="18"/>
        </w:rPr>
        <w:t>s</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carrie</w:t>
      </w:r>
      <w:r>
        <w:rPr>
          <w:rFonts w:ascii="Arial" w:eastAsia="Arial" w:hAnsi="Arial" w:cs="Arial"/>
          <w:color w:val="363435"/>
          <w:sz w:val="18"/>
          <w:szCs w:val="18"/>
        </w:rPr>
        <w:t>d</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ou</w:t>
      </w:r>
      <w:r>
        <w:rPr>
          <w:rFonts w:ascii="Arial" w:eastAsia="Arial" w:hAnsi="Arial" w:cs="Arial"/>
          <w:color w:val="363435"/>
          <w:sz w:val="18"/>
          <w:szCs w:val="18"/>
        </w:rPr>
        <w:t>t</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n</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term</w:t>
      </w:r>
      <w:r>
        <w:rPr>
          <w:rFonts w:ascii="Arial" w:eastAsia="Arial" w:hAnsi="Arial" w:cs="Arial"/>
          <w:color w:val="363435"/>
          <w:sz w:val="18"/>
          <w:szCs w:val="18"/>
        </w:rPr>
        <w:t>s</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equivalen</w:t>
      </w:r>
      <w:r>
        <w:rPr>
          <w:rFonts w:ascii="Arial" w:eastAsia="Arial" w:hAnsi="Arial" w:cs="Arial"/>
          <w:color w:val="363435"/>
          <w:sz w:val="18"/>
          <w:szCs w:val="18"/>
        </w:rPr>
        <w:t>t</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2"/>
          <w:sz w:val="18"/>
          <w:szCs w:val="18"/>
        </w:rPr>
        <w:t xml:space="preserve"> </w:t>
      </w:r>
      <w:r>
        <w:rPr>
          <w:rFonts w:ascii="Arial" w:eastAsia="Arial" w:hAnsi="Arial" w:cs="Arial"/>
          <w:color w:val="363435"/>
          <w:spacing w:val="6"/>
          <w:sz w:val="18"/>
          <w:szCs w:val="18"/>
        </w:rPr>
        <w:t>those</w:t>
      </w:r>
      <w:r>
        <w:rPr>
          <w:rFonts w:ascii="Arial" w:eastAsia="Arial" w:hAnsi="Arial" w:cs="Arial"/>
          <w:color w:val="363435"/>
          <w:sz w:val="18"/>
          <w:szCs w:val="18"/>
        </w:rPr>
        <w:t xml:space="preserve"> </w:t>
      </w:r>
      <w:r>
        <w:rPr>
          <w:rFonts w:ascii="Arial" w:eastAsia="Arial" w:hAnsi="Arial" w:cs="Arial"/>
          <w:color w:val="363435"/>
          <w:spacing w:val="5"/>
          <w:sz w:val="18"/>
          <w:szCs w:val="18"/>
        </w:rPr>
        <w:t>tha</w:t>
      </w:r>
      <w:r>
        <w:rPr>
          <w:rFonts w:ascii="Arial" w:eastAsia="Arial" w:hAnsi="Arial" w:cs="Arial"/>
          <w:color w:val="363435"/>
          <w:sz w:val="18"/>
          <w:szCs w:val="18"/>
        </w:rPr>
        <w:t>t</w:t>
      </w:r>
      <w:r>
        <w:rPr>
          <w:rFonts w:ascii="Arial" w:eastAsia="Arial" w:hAnsi="Arial" w:cs="Arial"/>
          <w:color w:val="363435"/>
          <w:spacing w:val="5"/>
          <w:sz w:val="18"/>
          <w:szCs w:val="18"/>
        </w:rPr>
        <w:t xml:space="preserve"> prevai</w:t>
      </w:r>
      <w:r>
        <w:rPr>
          <w:rFonts w:ascii="Arial" w:eastAsia="Arial" w:hAnsi="Arial" w:cs="Arial"/>
          <w:color w:val="363435"/>
          <w:sz w:val="18"/>
          <w:szCs w:val="18"/>
        </w:rPr>
        <w:t>l</w:t>
      </w:r>
      <w:r>
        <w:rPr>
          <w:rFonts w:ascii="Arial" w:eastAsia="Arial" w:hAnsi="Arial" w:cs="Arial"/>
          <w:color w:val="363435"/>
          <w:spacing w:val="5"/>
          <w:sz w:val="18"/>
          <w:szCs w:val="18"/>
        </w:rPr>
        <w:t xml:space="preserve"> i</w:t>
      </w:r>
      <w:r>
        <w:rPr>
          <w:rFonts w:ascii="Arial" w:eastAsia="Arial" w:hAnsi="Arial" w:cs="Arial"/>
          <w:color w:val="363435"/>
          <w:sz w:val="18"/>
          <w:szCs w:val="18"/>
        </w:rPr>
        <w:t>n</w:t>
      </w:r>
      <w:r>
        <w:rPr>
          <w:rFonts w:ascii="Arial" w:eastAsia="Arial" w:hAnsi="Arial" w:cs="Arial"/>
          <w:color w:val="363435"/>
          <w:spacing w:val="5"/>
          <w:sz w:val="18"/>
          <w:szCs w:val="18"/>
        </w:rPr>
        <w:t xml:space="preserve"> arm'</w:t>
      </w:r>
      <w:r>
        <w:rPr>
          <w:rFonts w:ascii="Arial" w:eastAsia="Arial" w:hAnsi="Arial" w:cs="Arial"/>
          <w:color w:val="363435"/>
          <w:sz w:val="18"/>
          <w:szCs w:val="18"/>
        </w:rPr>
        <w:t>s</w:t>
      </w:r>
      <w:r>
        <w:rPr>
          <w:rFonts w:ascii="Arial" w:eastAsia="Arial" w:hAnsi="Arial" w:cs="Arial"/>
          <w:color w:val="363435"/>
          <w:spacing w:val="5"/>
          <w:sz w:val="18"/>
          <w:szCs w:val="18"/>
        </w:rPr>
        <w:t xml:space="preserve"> lengt</w:t>
      </w:r>
      <w:r>
        <w:rPr>
          <w:rFonts w:ascii="Arial" w:eastAsia="Arial" w:hAnsi="Arial" w:cs="Arial"/>
          <w:color w:val="363435"/>
          <w:sz w:val="18"/>
          <w:szCs w:val="18"/>
        </w:rPr>
        <w:t>h</w:t>
      </w:r>
      <w:r>
        <w:rPr>
          <w:rFonts w:ascii="Arial" w:eastAsia="Arial" w:hAnsi="Arial" w:cs="Arial"/>
          <w:color w:val="363435"/>
          <w:spacing w:val="5"/>
          <w:sz w:val="18"/>
          <w:szCs w:val="18"/>
        </w:rPr>
        <w:t xml:space="preserve"> transaction</w:t>
      </w:r>
      <w:r>
        <w:rPr>
          <w:rFonts w:ascii="Arial" w:eastAsia="Arial" w:hAnsi="Arial" w:cs="Arial"/>
          <w:color w:val="363435"/>
          <w:sz w:val="18"/>
          <w:szCs w:val="18"/>
        </w:rPr>
        <w:t>s</w:t>
      </w:r>
      <w:r>
        <w:rPr>
          <w:rFonts w:ascii="Arial" w:eastAsia="Arial" w:hAnsi="Arial" w:cs="Arial"/>
          <w:color w:val="363435"/>
          <w:spacing w:val="5"/>
          <w:sz w:val="18"/>
          <w:szCs w:val="18"/>
        </w:rPr>
        <w:t xml:space="preserve"> an</w:t>
      </w:r>
      <w:r>
        <w:rPr>
          <w:rFonts w:ascii="Arial" w:eastAsia="Arial" w:hAnsi="Arial" w:cs="Arial"/>
          <w:color w:val="363435"/>
          <w:sz w:val="18"/>
          <w:szCs w:val="18"/>
        </w:rPr>
        <w:t>d</w:t>
      </w:r>
      <w:r>
        <w:rPr>
          <w:rFonts w:ascii="Arial" w:eastAsia="Arial" w:hAnsi="Arial" w:cs="Arial"/>
          <w:color w:val="363435"/>
          <w:spacing w:val="5"/>
          <w:sz w:val="18"/>
          <w:szCs w:val="18"/>
        </w:rPr>
        <w:t xml:space="preserve"> transaction</w:t>
      </w:r>
      <w:r>
        <w:rPr>
          <w:rFonts w:ascii="Arial" w:eastAsia="Arial" w:hAnsi="Arial" w:cs="Arial"/>
          <w:color w:val="363435"/>
          <w:sz w:val="18"/>
          <w:szCs w:val="18"/>
        </w:rPr>
        <w:t>s</w:t>
      </w:r>
      <w:r>
        <w:rPr>
          <w:rFonts w:ascii="Arial" w:eastAsia="Arial" w:hAnsi="Arial" w:cs="Arial"/>
          <w:color w:val="363435"/>
          <w:spacing w:val="5"/>
          <w:sz w:val="18"/>
          <w:szCs w:val="18"/>
        </w:rPr>
        <w:t xml:space="preserve"> whic</w:t>
      </w:r>
      <w:r>
        <w:rPr>
          <w:rFonts w:ascii="Arial" w:eastAsia="Arial" w:hAnsi="Arial" w:cs="Arial"/>
          <w:color w:val="363435"/>
          <w:sz w:val="18"/>
          <w:szCs w:val="18"/>
        </w:rPr>
        <w:t>h</w:t>
      </w:r>
      <w:r>
        <w:rPr>
          <w:rFonts w:ascii="Arial" w:eastAsia="Arial" w:hAnsi="Arial" w:cs="Arial"/>
          <w:color w:val="363435"/>
          <w:spacing w:val="5"/>
          <w:sz w:val="18"/>
          <w:szCs w:val="18"/>
        </w:rPr>
        <w:t xml:space="preserve"> ar</w:t>
      </w:r>
      <w:r>
        <w:rPr>
          <w:rFonts w:ascii="Arial" w:eastAsia="Arial" w:hAnsi="Arial" w:cs="Arial"/>
          <w:color w:val="363435"/>
          <w:sz w:val="18"/>
          <w:szCs w:val="18"/>
        </w:rPr>
        <w:t>e</w:t>
      </w:r>
      <w:r>
        <w:rPr>
          <w:rFonts w:ascii="Arial" w:eastAsia="Arial" w:hAnsi="Arial" w:cs="Arial"/>
          <w:color w:val="363435"/>
          <w:spacing w:val="5"/>
          <w:sz w:val="18"/>
          <w:szCs w:val="18"/>
        </w:rPr>
        <w:t xml:space="preserve"> no</w:t>
      </w:r>
      <w:r>
        <w:rPr>
          <w:rFonts w:ascii="Arial" w:eastAsia="Arial" w:hAnsi="Arial" w:cs="Arial"/>
          <w:color w:val="363435"/>
          <w:sz w:val="18"/>
          <w:szCs w:val="18"/>
        </w:rPr>
        <w:t>t</w:t>
      </w:r>
      <w:r>
        <w:rPr>
          <w:rFonts w:ascii="Arial" w:eastAsia="Arial" w:hAnsi="Arial" w:cs="Arial"/>
          <w:color w:val="363435"/>
          <w:spacing w:val="5"/>
          <w:sz w:val="18"/>
          <w:szCs w:val="18"/>
        </w:rPr>
        <w:t xml:space="preserve"> execute</w:t>
      </w:r>
      <w:r>
        <w:rPr>
          <w:rFonts w:ascii="Arial" w:eastAsia="Arial" w:hAnsi="Arial" w:cs="Arial"/>
          <w:color w:val="363435"/>
          <w:sz w:val="18"/>
          <w:szCs w:val="18"/>
        </w:rPr>
        <w:t>d</w:t>
      </w:r>
      <w:r>
        <w:rPr>
          <w:rFonts w:ascii="Arial" w:eastAsia="Arial" w:hAnsi="Arial" w:cs="Arial"/>
          <w:color w:val="363435"/>
          <w:spacing w:val="5"/>
          <w:sz w:val="18"/>
          <w:szCs w:val="18"/>
        </w:rPr>
        <w:t xml:space="preserve"> a</w:t>
      </w:r>
      <w:r>
        <w:rPr>
          <w:rFonts w:ascii="Arial" w:eastAsia="Arial" w:hAnsi="Arial" w:cs="Arial"/>
          <w:color w:val="363435"/>
          <w:sz w:val="18"/>
          <w:szCs w:val="18"/>
        </w:rPr>
        <w:t>t</w:t>
      </w:r>
      <w:r>
        <w:rPr>
          <w:rFonts w:ascii="Arial" w:eastAsia="Arial" w:hAnsi="Arial" w:cs="Arial"/>
          <w:color w:val="363435"/>
          <w:spacing w:val="5"/>
          <w:sz w:val="18"/>
          <w:szCs w:val="18"/>
        </w:rPr>
        <w:t xml:space="preserve"> arm'</w:t>
      </w:r>
      <w:r>
        <w:rPr>
          <w:rFonts w:ascii="Arial" w:eastAsia="Arial" w:hAnsi="Arial" w:cs="Arial"/>
          <w:color w:val="363435"/>
          <w:sz w:val="18"/>
          <w:szCs w:val="18"/>
        </w:rPr>
        <w:t>s</w:t>
      </w:r>
      <w:r>
        <w:rPr>
          <w:rFonts w:ascii="Arial" w:eastAsia="Arial" w:hAnsi="Arial" w:cs="Arial"/>
          <w:color w:val="363435"/>
          <w:spacing w:val="5"/>
          <w:sz w:val="18"/>
          <w:szCs w:val="18"/>
        </w:rPr>
        <w:t xml:space="preserve"> lengt</w:t>
      </w:r>
      <w:r>
        <w:rPr>
          <w:rFonts w:ascii="Arial" w:eastAsia="Arial" w:hAnsi="Arial" w:cs="Arial"/>
          <w:color w:val="363435"/>
          <w:sz w:val="18"/>
          <w:szCs w:val="18"/>
        </w:rPr>
        <w:t>h</w:t>
      </w:r>
      <w:r>
        <w:rPr>
          <w:rFonts w:ascii="Arial" w:eastAsia="Arial" w:hAnsi="Arial" w:cs="Arial"/>
          <w:color w:val="363435"/>
          <w:spacing w:val="5"/>
          <w:sz w:val="18"/>
          <w:szCs w:val="18"/>
        </w:rPr>
        <w:t xml:space="preserve"> pric</w:t>
      </w:r>
      <w:r>
        <w:rPr>
          <w:rFonts w:ascii="Arial" w:eastAsia="Arial" w:hAnsi="Arial" w:cs="Arial"/>
          <w:color w:val="363435"/>
          <w:sz w:val="18"/>
          <w:szCs w:val="18"/>
        </w:rPr>
        <w:t>e</w:t>
      </w:r>
      <w:r>
        <w:rPr>
          <w:rFonts w:ascii="Arial" w:eastAsia="Arial" w:hAnsi="Arial" w:cs="Arial"/>
          <w:color w:val="363435"/>
          <w:spacing w:val="5"/>
          <w:sz w:val="18"/>
          <w:szCs w:val="18"/>
        </w:rPr>
        <w:t xml:space="preserve"> recordin</w:t>
      </w:r>
      <w:r>
        <w:rPr>
          <w:rFonts w:ascii="Arial" w:eastAsia="Arial" w:hAnsi="Arial" w:cs="Arial"/>
          <w:color w:val="363435"/>
          <w:sz w:val="18"/>
          <w:szCs w:val="18"/>
        </w:rPr>
        <w:t>g</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proper</w:t>
      </w:r>
      <w:r>
        <w:rPr>
          <w:rFonts w:ascii="Arial" w:eastAsia="Arial" w:hAnsi="Arial" w:cs="Arial"/>
          <w:color w:val="363435"/>
          <w:sz w:val="18"/>
          <w:szCs w:val="18"/>
        </w:rPr>
        <w:t xml:space="preserve"> </w:t>
      </w:r>
      <w:r>
        <w:rPr>
          <w:rFonts w:ascii="Arial" w:eastAsia="Arial" w:hAnsi="Arial" w:cs="Arial"/>
          <w:color w:val="363435"/>
          <w:spacing w:val="5"/>
          <w:sz w:val="18"/>
          <w:szCs w:val="18"/>
        </w:rPr>
        <w:t>justificatio</w:t>
      </w:r>
      <w:r>
        <w:rPr>
          <w:rFonts w:ascii="Arial" w:eastAsia="Arial" w:hAnsi="Arial" w:cs="Arial"/>
          <w:color w:val="363435"/>
          <w:sz w:val="18"/>
          <w:szCs w:val="18"/>
        </w:rPr>
        <w:t>n</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fo</w:t>
      </w:r>
      <w:r>
        <w:rPr>
          <w:rFonts w:ascii="Arial" w:eastAsia="Arial" w:hAnsi="Arial" w:cs="Arial"/>
          <w:color w:val="363435"/>
          <w:sz w:val="18"/>
          <w:szCs w:val="18"/>
        </w:rPr>
        <w:t>r</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usin</w:t>
      </w:r>
      <w:r>
        <w:rPr>
          <w:rFonts w:ascii="Arial" w:eastAsia="Arial" w:hAnsi="Arial" w:cs="Arial"/>
          <w:color w:val="363435"/>
          <w:sz w:val="18"/>
          <w:szCs w:val="18"/>
        </w:rPr>
        <w:t>g</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suc</w:t>
      </w:r>
      <w:r>
        <w:rPr>
          <w:rFonts w:ascii="Arial" w:eastAsia="Arial" w:hAnsi="Arial" w:cs="Arial"/>
          <w:color w:val="363435"/>
          <w:sz w:val="18"/>
          <w:szCs w:val="18"/>
        </w:rPr>
        <w:t>h</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alternat</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pricin</w:t>
      </w:r>
      <w:r>
        <w:rPr>
          <w:rFonts w:ascii="Arial" w:eastAsia="Arial" w:hAnsi="Arial" w:cs="Arial"/>
          <w:color w:val="363435"/>
          <w:sz w:val="18"/>
          <w:szCs w:val="18"/>
        </w:rPr>
        <w:t>g</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mechanism</w:t>
      </w:r>
      <w:r>
        <w:rPr>
          <w:rFonts w:ascii="Arial" w:eastAsia="Arial" w:hAnsi="Arial" w:cs="Arial"/>
          <w:color w:val="363435"/>
          <w:sz w:val="18"/>
          <w:szCs w:val="18"/>
        </w:rPr>
        <w:t>.</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Further</w:t>
      </w:r>
      <w:r>
        <w:rPr>
          <w:rFonts w:ascii="Arial" w:eastAsia="Arial" w:hAnsi="Arial" w:cs="Arial"/>
          <w:color w:val="363435"/>
          <w:sz w:val="18"/>
          <w:szCs w:val="18"/>
        </w:rPr>
        <w:t>,</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al</w:t>
      </w:r>
      <w:r>
        <w:rPr>
          <w:rFonts w:ascii="Arial" w:eastAsia="Arial" w:hAnsi="Arial" w:cs="Arial"/>
          <w:color w:val="363435"/>
          <w:sz w:val="18"/>
          <w:szCs w:val="18"/>
        </w:rPr>
        <w:t>l</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suc</w:t>
      </w:r>
      <w:r>
        <w:rPr>
          <w:rFonts w:ascii="Arial" w:eastAsia="Arial" w:hAnsi="Arial" w:cs="Arial"/>
          <w:color w:val="363435"/>
          <w:sz w:val="18"/>
          <w:szCs w:val="18"/>
        </w:rPr>
        <w:t>h</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transaction</w:t>
      </w:r>
      <w:r>
        <w:rPr>
          <w:rFonts w:ascii="Arial" w:eastAsia="Arial" w:hAnsi="Arial" w:cs="Arial"/>
          <w:color w:val="363435"/>
          <w:sz w:val="18"/>
          <w:szCs w:val="18"/>
        </w:rPr>
        <w:t>s</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ar</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als</w:t>
      </w:r>
      <w:r>
        <w:rPr>
          <w:rFonts w:ascii="Arial" w:eastAsia="Arial" w:hAnsi="Arial" w:cs="Arial"/>
          <w:color w:val="363435"/>
          <w:sz w:val="18"/>
          <w:szCs w:val="18"/>
        </w:rPr>
        <w:t>o</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require</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4"/>
          <w:sz w:val="18"/>
          <w:szCs w:val="18"/>
        </w:rPr>
        <w:t xml:space="preserve"> </w:t>
      </w:r>
      <w:r>
        <w:rPr>
          <w:rFonts w:ascii="Arial" w:eastAsia="Arial" w:hAnsi="Arial" w:cs="Arial"/>
          <w:color w:val="363435"/>
          <w:spacing w:val="5"/>
          <w:sz w:val="18"/>
          <w:szCs w:val="18"/>
        </w:rPr>
        <w:t>b</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 xml:space="preserve">separately </w:t>
      </w:r>
      <w:r>
        <w:rPr>
          <w:rFonts w:ascii="Arial" w:eastAsia="Arial" w:hAnsi="Arial" w:cs="Arial"/>
          <w:color w:val="363435"/>
          <w:spacing w:val="6"/>
          <w:sz w:val="18"/>
          <w:szCs w:val="18"/>
        </w:rPr>
        <w:t>place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befor</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audi</w:t>
      </w:r>
      <w:r>
        <w:rPr>
          <w:rFonts w:ascii="Arial" w:eastAsia="Arial" w:hAnsi="Arial" w:cs="Arial"/>
          <w:color w:val="363435"/>
          <w:sz w:val="18"/>
          <w:szCs w:val="18"/>
        </w:rPr>
        <w:t>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committee</w:t>
      </w:r>
      <w:r>
        <w:rPr>
          <w:rFonts w:ascii="Arial" w:eastAsia="Arial" w:hAnsi="Arial" w:cs="Arial"/>
          <w:color w:val="363435"/>
          <w:sz w:val="18"/>
          <w:szCs w:val="18"/>
        </w:rPr>
        <w: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W</w:t>
      </w:r>
      <w:r>
        <w:rPr>
          <w:rFonts w:ascii="Arial" w:eastAsia="Arial" w:hAnsi="Arial" w:cs="Arial"/>
          <w:color w:val="363435"/>
          <w:sz w:val="18"/>
          <w:szCs w:val="18"/>
        </w:rPr>
        <w:t>e</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ar</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onl</w:t>
      </w:r>
      <w:r>
        <w:rPr>
          <w:rFonts w:ascii="Arial" w:eastAsia="Arial" w:hAnsi="Arial" w:cs="Arial"/>
          <w:color w:val="363435"/>
          <w:sz w:val="18"/>
          <w:szCs w:val="18"/>
        </w:rPr>
        <w:t>y</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require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an</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hav</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ensure</w:t>
      </w:r>
      <w:r>
        <w:rPr>
          <w:rFonts w:ascii="Arial" w:eastAsia="Arial" w:hAnsi="Arial" w:cs="Arial"/>
          <w:color w:val="363435"/>
          <w:sz w:val="18"/>
          <w:szCs w:val="18"/>
        </w:rPr>
        <w:t>d</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complianc</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requiremen</w:t>
      </w:r>
      <w:r>
        <w:rPr>
          <w:rFonts w:ascii="Arial" w:eastAsia="Arial" w:hAnsi="Arial" w:cs="Arial"/>
          <w:color w:val="363435"/>
          <w:sz w:val="18"/>
          <w:szCs w:val="18"/>
        </w:rPr>
        <w:t>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t</w:t>
      </w:r>
      <w:r>
        <w:rPr>
          <w:rFonts w:ascii="Arial" w:eastAsia="Arial" w:hAnsi="Arial" w:cs="Arial"/>
          <w:color w:val="363435"/>
          <w:sz w:val="18"/>
          <w:szCs w:val="18"/>
        </w:rPr>
        <w:t>o</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exten</w:t>
      </w:r>
      <w:r>
        <w:rPr>
          <w:rFonts w:ascii="Arial" w:eastAsia="Arial" w:hAnsi="Arial" w:cs="Arial"/>
          <w:color w:val="363435"/>
          <w:sz w:val="18"/>
          <w:szCs w:val="18"/>
        </w:rPr>
        <w:t>t</w:t>
      </w:r>
      <w:r>
        <w:rPr>
          <w:rFonts w:ascii="Arial" w:eastAsia="Arial" w:hAnsi="Arial" w:cs="Arial"/>
          <w:color w:val="363435"/>
          <w:spacing w:val="13"/>
          <w:sz w:val="18"/>
          <w:szCs w:val="18"/>
        </w:rPr>
        <w:t xml:space="preserve"> </w:t>
      </w:r>
      <w:r>
        <w:rPr>
          <w:rFonts w:ascii="Arial" w:eastAsia="Arial" w:hAnsi="Arial" w:cs="Arial"/>
          <w:color w:val="363435"/>
          <w:spacing w:val="6"/>
          <w:sz w:val="18"/>
          <w:szCs w:val="18"/>
        </w:rPr>
        <w:t>of approva</w:t>
      </w:r>
      <w:r>
        <w:rPr>
          <w:rFonts w:ascii="Arial" w:eastAsia="Arial" w:hAnsi="Arial" w:cs="Arial"/>
          <w:color w:val="363435"/>
          <w:sz w:val="18"/>
          <w:szCs w:val="18"/>
        </w:rPr>
        <w:t>l</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relate</w:t>
      </w:r>
      <w:r>
        <w:rPr>
          <w:rFonts w:ascii="Arial" w:eastAsia="Arial" w:hAnsi="Arial" w:cs="Arial"/>
          <w:color w:val="363435"/>
          <w:sz w:val="18"/>
          <w:szCs w:val="18"/>
        </w:rPr>
        <w:t>d</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partie</w:t>
      </w:r>
      <w:r>
        <w:rPr>
          <w:rFonts w:ascii="Arial" w:eastAsia="Arial" w:hAnsi="Arial" w:cs="Arial"/>
          <w:color w:val="363435"/>
          <w:sz w:val="18"/>
          <w:szCs w:val="18"/>
        </w:rPr>
        <w:t>s</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transaction</w:t>
      </w:r>
      <w:r>
        <w:rPr>
          <w:rFonts w:ascii="Arial" w:eastAsia="Arial" w:hAnsi="Arial" w:cs="Arial"/>
          <w:color w:val="363435"/>
          <w:sz w:val="18"/>
          <w:szCs w:val="18"/>
        </w:rPr>
        <w:t>s</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b</w:t>
      </w:r>
      <w:r>
        <w:rPr>
          <w:rFonts w:ascii="Arial" w:eastAsia="Arial" w:hAnsi="Arial" w:cs="Arial"/>
          <w:color w:val="363435"/>
          <w:sz w:val="18"/>
          <w:szCs w:val="18"/>
        </w:rPr>
        <w:t>y</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Boar</w:t>
      </w:r>
      <w:r>
        <w:rPr>
          <w:rFonts w:ascii="Arial" w:eastAsia="Arial" w:hAnsi="Arial" w:cs="Arial"/>
          <w:color w:val="363435"/>
          <w:sz w:val="18"/>
          <w:szCs w:val="18"/>
        </w:rPr>
        <w:t>d</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Director</w:t>
      </w:r>
      <w:r>
        <w:rPr>
          <w:rFonts w:ascii="Arial" w:eastAsia="Arial" w:hAnsi="Arial" w:cs="Arial"/>
          <w:color w:val="363435"/>
          <w:sz w:val="18"/>
          <w:szCs w:val="18"/>
        </w:rPr>
        <w:t>s</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an</w:t>
      </w:r>
      <w:r>
        <w:rPr>
          <w:rFonts w:ascii="Arial" w:eastAsia="Arial" w:hAnsi="Arial" w:cs="Arial"/>
          <w:color w:val="363435"/>
          <w:sz w:val="18"/>
          <w:szCs w:val="18"/>
        </w:rPr>
        <w:t>d</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placemen</w:t>
      </w:r>
      <w:r>
        <w:rPr>
          <w:rFonts w:ascii="Arial" w:eastAsia="Arial" w:hAnsi="Arial" w:cs="Arial"/>
          <w:color w:val="363435"/>
          <w:sz w:val="18"/>
          <w:szCs w:val="18"/>
        </w:rPr>
        <w:t>t</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o</w:t>
      </w:r>
      <w:r>
        <w:rPr>
          <w:rFonts w:ascii="Arial" w:eastAsia="Arial" w:hAnsi="Arial" w:cs="Arial"/>
          <w:color w:val="363435"/>
          <w:sz w:val="18"/>
          <w:szCs w:val="18"/>
        </w:rPr>
        <w:t>f</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suc</w:t>
      </w:r>
      <w:r>
        <w:rPr>
          <w:rFonts w:ascii="Arial" w:eastAsia="Arial" w:hAnsi="Arial" w:cs="Arial"/>
          <w:color w:val="363435"/>
          <w:sz w:val="18"/>
          <w:szCs w:val="18"/>
        </w:rPr>
        <w:t>h</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transaction</w:t>
      </w:r>
      <w:r>
        <w:rPr>
          <w:rFonts w:ascii="Arial" w:eastAsia="Arial" w:hAnsi="Arial" w:cs="Arial"/>
          <w:color w:val="363435"/>
          <w:sz w:val="18"/>
          <w:szCs w:val="18"/>
        </w:rPr>
        <w:t>s</w:t>
      </w:r>
      <w:r>
        <w:rPr>
          <w:rFonts w:ascii="Arial" w:eastAsia="Arial" w:hAnsi="Arial" w:cs="Arial"/>
          <w:color w:val="363435"/>
          <w:spacing w:val="15"/>
          <w:sz w:val="18"/>
          <w:szCs w:val="18"/>
        </w:rPr>
        <w:t xml:space="preserve"> </w:t>
      </w:r>
      <w:r>
        <w:rPr>
          <w:rFonts w:ascii="Arial" w:eastAsia="Arial" w:hAnsi="Arial" w:cs="Arial"/>
          <w:color w:val="363435"/>
          <w:spacing w:val="6"/>
          <w:sz w:val="18"/>
          <w:szCs w:val="18"/>
        </w:rPr>
        <w:t>befor</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6"/>
          <w:sz w:val="18"/>
          <w:szCs w:val="18"/>
        </w:rPr>
        <w:t>audit</w:t>
      </w:r>
      <w:r>
        <w:rPr>
          <w:rFonts w:ascii="Arial" w:eastAsia="Arial" w:hAnsi="Arial" w:cs="Arial"/>
          <w:color w:val="363435"/>
          <w:sz w:val="18"/>
          <w:szCs w:val="18"/>
        </w:rPr>
        <w:t xml:space="preserve"> </w:t>
      </w:r>
      <w:r>
        <w:rPr>
          <w:rFonts w:ascii="Arial" w:eastAsia="Arial" w:hAnsi="Arial" w:cs="Arial"/>
          <w:color w:val="363435"/>
          <w:spacing w:val="5"/>
          <w:sz w:val="18"/>
          <w:szCs w:val="18"/>
        </w:rPr>
        <w:t>committee</w:t>
      </w:r>
      <w:r>
        <w:rPr>
          <w:rFonts w:ascii="Arial" w:eastAsia="Arial" w:hAnsi="Arial" w:cs="Arial"/>
          <w:color w:val="363435"/>
          <w:sz w:val="18"/>
          <w:szCs w:val="18"/>
        </w:rPr>
        <w:t>.</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W</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hav</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no</w:t>
      </w:r>
      <w:r>
        <w:rPr>
          <w:rFonts w:ascii="Arial" w:eastAsia="Arial" w:hAnsi="Arial" w:cs="Arial"/>
          <w:color w:val="363435"/>
          <w:sz w:val="18"/>
          <w:szCs w:val="18"/>
        </w:rPr>
        <w:t>t</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carrie</w:t>
      </w:r>
      <w:r>
        <w:rPr>
          <w:rFonts w:ascii="Arial" w:eastAsia="Arial" w:hAnsi="Arial" w:cs="Arial"/>
          <w:color w:val="363435"/>
          <w:sz w:val="18"/>
          <w:szCs w:val="18"/>
        </w:rPr>
        <w:t>d</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ou</w:t>
      </w:r>
      <w:r>
        <w:rPr>
          <w:rFonts w:ascii="Arial" w:eastAsia="Arial" w:hAnsi="Arial" w:cs="Arial"/>
          <w:color w:val="363435"/>
          <w:sz w:val="18"/>
          <w:szCs w:val="18"/>
        </w:rPr>
        <w:t>t</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y</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procedur</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determin</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whethe</w:t>
      </w:r>
      <w:r>
        <w:rPr>
          <w:rFonts w:ascii="Arial" w:eastAsia="Arial" w:hAnsi="Arial" w:cs="Arial"/>
          <w:color w:val="363435"/>
          <w:sz w:val="18"/>
          <w:szCs w:val="18"/>
        </w:rPr>
        <w:t>r</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relate</w:t>
      </w:r>
      <w:r>
        <w:rPr>
          <w:rFonts w:ascii="Arial" w:eastAsia="Arial" w:hAnsi="Arial" w:cs="Arial"/>
          <w:color w:val="363435"/>
          <w:sz w:val="18"/>
          <w:szCs w:val="18"/>
        </w:rPr>
        <w:t>d</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part</w:t>
      </w:r>
      <w:r>
        <w:rPr>
          <w:rFonts w:ascii="Arial" w:eastAsia="Arial" w:hAnsi="Arial" w:cs="Arial"/>
          <w:color w:val="363435"/>
          <w:sz w:val="18"/>
          <w:szCs w:val="18"/>
        </w:rPr>
        <w:t>y</w:t>
      </w:r>
      <w:r>
        <w:rPr>
          <w:rFonts w:ascii="Arial" w:eastAsia="Arial" w:hAnsi="Arial" w:cs="Arial"/>
          <w:color w:val="363435"/>
          <w:spacing w:val="3"/>
          <w:sz w:val="18"/>
          <w:szCs w:val="18"/>
        </w:rPr>
        <w:t xml:space="preserve"> </w:t>
      </w:r>
      <w:r>
        <w:rPr>
          <w:rFonts w:ascii="Arial" w:eastAsia="Arial" w:hAnsi="Arial" w:cs="Arial"/>
          <w:color w:val="363435"/>
          <w:spacing w:val="5"/>
          <w:sz w:val="18"/>
          <w:szCs w:val="18"/>
        </w:rPr>
        <w:t>transaction</w:t>
      </w:r>
      <w:r>
        <w:rPr>
          <w:rFonts w:ascii="Arial" w:eastAsia="Arial" w:hAnsi="Arial" w:cs="Arial"/>
          <w:color w:val="363435"/>
          <w:sz w:val="18"/>
          <w:szCs w:val="18"/>
        </w:rPr>
        <w:t>s</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wer</w:t>
      </w:r>
      <w:r>
        <w:rPr>
          <w:rFonts w:ascii="Arial" w:eastAsia="Arial" w:hAnsi="Arial" w:cs="Arial"/>
          <w:color w:val="363435"/>
          <w:sz w:val="18"/>
          <w:szCs w:val="18"/>
        </w:rPr>
        <w:t>e</w:t>
      </w:r>
      <w:r>
        <w:rPr>
          <w:rFonts w:ascii="Arial" w:eastAsia="Arial" w:hAnsi="Arial" w:cs="Arial"/>
          <w:color w:val="363435"/>
          <w:spacing w:val="9"/>
          <w:sz w:val="18"/>
          <w:szCs w:val="18"/>
        </w:rPr>
        <w:t xml:space="preserve"> </w:t>
      </w:r>
      <w:r>
        <w:rPr>
          <w:rFonts w:ascii="Arial" w:eastAsia="Arial" w:hAnsi="Arial" w:cs="Arial"/>
          <w:color w:val="363435"/>
          <w:spacing w:val="5"/>
          <w:sz w:val="18"/>
          <w:szCs w:val="18"/>
        </w:rPr>
        <w:t>undertaken a</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arm'</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lengt</w:t>
      </w:r>
      <w:r>
        <w:rPr>
          <w:rFonts w:ascii="Arial" w:eastAsia="Arial" w:hAnsi="Arial" w:cs="Arial"/>
          <w:color w:val="363435"/>
          <w:sz w:val="18"/>
          <w:szCs w:val="18"/>
        </w:rPr>
        <w:t>h</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pric</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not.</w:t>
      </w:r>
    </w:p>
    <w:p w:rsidR="00C1730D" w:rsidRDefault="00C1730D">
      <w:pPr>
        <w:spacing w:before="1" w:line="240" w:lineRule="exact"/>
        <w:rPr>
          <w:sz w:val="24"/>
          <w:szCs w:val="24"/>
        </w:rPr>
      </w:pPr>
    </w:p>
    <w:p w:rsidR="00C1730D" w:rsidRDefault="00D37C92">
      <w:pPr>
        <w:spacing w:line="278" w:lineRule="auto"/>
        <w:ind w:left="133" w:right="88"/>
        <w:jc w:val="both"/>
        <w:rPr>
          <w:rFonts w:ascii="Arial" w:eastAsia="Arial" w:hAnsi="Arial" w:cs="Arial"/>
          <w:sz w:val="18"/>
          <w:szCs w:val="18"/>
        </w:rPr>
      </w:pPr>
      <w:r>
        <w:rPr>
          <w:rFonts w:ascii="Arial" w:eastAsia="Arial" w:hAnsi="Arial" w:cs="Arial"/>
          <w:color w:val="363435"/>
          <w:spacing w:val="9"/>
          <w:sz w:val="18"/>
          <w:szCs w:val="18"/>
        </w:rPr>
        <w:t>Base</w:t>
      </w:r>
      <w:r>
        <w:rPr>
          <w:rFonts w:ascii="Arial" w:eastAsia="Arial" w:hAnsi="Arial" w:cs="Arial"/>
          <w:color w:val="363435"/>
          <w:sz w:val="18"/>
          <w:szCs w:val="18"/>
        </w:rPr>
        <w:t xml:space="preserve">d </w:t>
      </w:r>
      <w:r>
        <w:rPr>
          <w:rFonts w:ascii="Arial" w:eastAsia="Arial" w:hAnsi="Arial" w:cs="Arial"/>
          <w:color w:val="363435"/>
          <w:spacing w:val="9"/>
          <w:sz w:val="18"/>
          <w:szCs w:val="18"/>
        </w:rPr>
        <w:t>o</w:t>
      </w:r>
      <w:r>
        <w:rPr>
          <w:rFonts w:ascii="Arial" w:eastAsia="Arial" w:hAnsi="Arial" w:cs="Arial"/>
          <w:color w:val="363435"/>
          <w:sz w:val="18"/>
          <w:szCs w:val="18"/>
        </w:rPr>
        <w:t xml:space="preserve">n </w:t>
      </w:r>
      <w:r>
        <w:rPr>
          <w:rFonts w:ascii="Arial" w:eastAsia="Arial" w:hAnsi="Arial" w:cs="Arial"/>
          <w:color w:val="363435"/>
          <w:spacing w:val="9"/>
          <w:sz w:val="18"/>
          <w:szCs w:val="18"/>
        </w:rPr>
        <w:t>ou</w:t>
      </w:r>
      <w:r>
        <w:rPr>
          <w:rFonts w:ascii="Arial" w:eastAsia="Arial" w:hAnsi="Arial" w:cs="Arial"/>
          <w:color w:val="363435"/>
          <w:sz w:val="18"/>
          <w:szCs w:val="18"/>
        </w:rPr>
        <w:t xml:space="preserve">r </w:t>
      </w:r>
      <w:r>
        <w:rPr>
          <w:rFonts w:ascii="Arial" w:eastAsia="Arial" w:hAnsi="Arial" w:cs="Arial"/>
          <w:color w:val="363435"/>
          <w:spacing w:val="9"/>
          <w:sz w:val="18"/>
          <w:szCs w:val="18"/>
        </w:rPr>
        <w:t>review</w:t>
      </w:r>
      <w:r>
        <w:rPr>
          <w:rFonts w:ascii="Arial" w:eastAsia="Arial" w:hAnsi="Arial" w:cs="Arial"/>
          <w:color w:val="363435"/>
          <w:sz w:val="18"/>
          <w:szCs w:val="18"/>
        </w:rPr>
        <w:t xml:space="preserve">, </w:t>
      </w:r>
      <w:r>
        <w:rPr>
          <w:rFonts w:ascii="Arial" w:eastAsia="Arial" w:hAnsi="Arial" w:cs="Arial"/>
          <w:color w:val="363435"/>
          <w:spacing w:val="9"/>
          <w:sz w:val="18"/>
          <w:szCs w:val="18"/>
        </w:rPr>
        <w:t>nothin</w:t>
      </w:r>
      <w:r>
        <w:rPr>
          <w:rFonts w:ascii="Arial" w:eastAsia="Arial" w:hAnsi="Arial" w:cs="Arial"/>
          <w:color w:val="363435"/>
          <w:sz w:val="18"/>
          <w:szCs w:val="18"/>
        </w:rPr>
        <w:t xml:space="preserve">g </w:t>
      </w:r>
      <w:r>
        <w:rPr>
          <w:rFonts w:ascii="Arial" w:eastAsia="Arial" w:hAnsi="Arial" w:cs="Arial"/>
          <w:color w:val="363435"/>
          <w:spacing w:val="9"/>
          <w:sz w:val="18"/>
          <w:szCs w:val="18"/>
        </w:rPr>
        <w:t>ha</w:t>
      </w:r>
      <w:r>
        <w:rPr>
          <w:rFonts w:ascii="Arial" w:eastAsia="Arial" w:hAnsi="Arial" w:cs="Arial"/>
          <w:color w:val="363435"/>
          <w:sz w:val="18"/>
          <w:szCs w:val="18"/>
        </w:rPr>
        <w:t xml:space="preserve">s </w:t>
      </w:r>
      <w:r>
        <w:rPr>
          <w:rFonts w:ascii="Arial" w:eastAsia="Arial" w:hAnsi="Arial" w:cs="Arial"/>
          <w:color w:val="363435"/>
          <w:spacing w:val="9"/>
          <w:sz w:val="18"/>
          <w:szCs w:val="18"/>
        </w:rPr>
        <w:t>com</w:t>
      </w:r>
      <w:r>
        <w:rPr>
          <w:rFonts w:ascii="Arial" w:eastAsia="Arial" w:hAnsi="Arial" w:cs="Arial"/>
          <w:color w:val="363435"/>
          <w:sz w:val="18"/>
          <w:szCs w:val="18"/>
        </w:rPr>
        <w:t xml:space="preserve">e </w:t>
      </w:r>
      <w:r>
        <w:rPr>
          <w:rFonts w:ascii="Arial" w:eastAsia="Arial" w:hAnsi="Arial" w:cs="Arial"/>
          <w:color w:val="363435"/>
          <w:spacing w:val="9"/>
          <w:sz w:val="18"/>
          <w:szCs w:val="18"/>
        </w:rPr>
        <w:t>t</w:t>
      </w:r>
      <w:r>
        <w:rPr>
          <w:rFonts w:ascii="Arial" w:eastAsia="Arial" w:hAnsi="Arial" w:cs="Arial"/>
          <w:color w:val="363435"/>
          <w:sz w:val="18"/>
          <w:szCs w:val="18"/>
        </w:rPr>
        <w:t xml:space="preserve">o </w:t>
      </w:r>
      <w:r>
        <w:rPr>
          <w:rFonts w:ascii="Arial" w:eastAsia="Arial" w:hAnsi="Arial" w:cs="Arial"/>
          <w:color w:val="363435"/>
          <w:spacing w:val="9"/>
          <w:sz w:val="18"/>
          <w:szCs w:val="18"/>
        </w:rPr>
        <w:t>ou</w:t>
      </w:r>
      <w:r>
        <w:rPr>
          <w:rFonts w:ascii="Arial" w:eastAsia="Arial" w:hAnsi="Arial" w:cs="Arial"/>
          <w:color w:val="363435"/>
          <w:sz w:val="18"/>
          <w:szCs w:val="18"/>
        </w:rPr>
        <w:t xml:space="preserve">r </w:t>
      </w:r>
      <w:r>
        <w:rPr>
          <w:rFonts w:ascii="Arial" w:eastAsia="Arial" w:hAnsi="Arial" w:cs="Arial"/>
          <w:color w:val="363435"/>
          <w:spacing w:val="9"/>
          <w:sz w:val="18"/>
          <w:szCs w:val="18"/>
        </w:rPr>
        <w:t>attentio</w:t>
      </w:r>
      <w:r>
        <w:rPr>
          <w:rFonts w:ascii="Arial" w:eastAsia="Arial" w:hAnsi="Arial" w:cs="Arial"/>
          <w:color w:val="363435"/>
          <w:sz w:val="18"/>
          <w:szCs w:val="18"/>
        </w:rPr>
        <w:t xml:space="preserve">n </w:t>
      </w:r>
      <w:r>
        <w:rPr>
          <w:rFonts w:ascii="Arial" w:eastAsia="Arial" w:hAnsi="Arial" w:cs="Arial"/>
          <w:color w:val="363435"/>
          <w:spacing w:val="9"/>
          <w:sz w:val="18"/>
          <w:szCs w:val="18"/>
        </w:rPr>
        <w:t>whic</w:t>
      </w:r>
      <w:r>
        <w:rPr>
          <w:rFonts w:ascii="Arial" w:eastAsia="Arial" w:hAnsi="Arial" w:cs="Arial"/>
          <w:color w:val="363435"/>
          <w:sz w:val="18"/>
          <w:szCs w:val="18"/>
        </w:rPr>
        <w:t xml:space="preserve">h </w:t>
      </w:r>
      <w:r>
        <w:rPr>
          <w:rFonts w:ascii="Arial" w:eastAsia="Arial" w:hAnsi="Arial" w:cs="Arial"/>
          <w:color w:val="363435"/>
          <w:spacing w:val="9"/>
          <w:sz w:val="18"/>
          <w:szCs w:val="18"/>
        </w:rPr>
        <w:t>cause</w:t>
      </w:r>
      <w:r>
        <w:rPr>
          <w:rFonts w:ascii="Arial" w:eastAsia="Arial" w:hAnsi="Arial" w:cs="Arial"/>
          <w:color w:val="363435"/>
          <w:sz w:val="18"/>
          <w:szCs w:val="18"/>
        </w:rPr>
        <w:t xml:space="preserve">s </w:t>
      </w:r>
      <w:r>
        <w:rPr>
          <w:rFonts w:ascii="Arial" w:eastAsia="Arial" w:hAnsi="Arial" w:cs="Arial"/>
          <w:color w:val="363435"/>
          <w:spacing w:val="9"/>
          <w:sz w:val="18"/>
          <w:szCs w:val="18"/>
        </w:rPr>
        <w:t>u</w:t>
      </w:r>
      <w:r>
        <w:rPr>
          <w:rFonts w:ascii="Arial" w:eastAsia="Arial" w:hAnsi="Arial" w:cs="Arial"/>
          <w:color w:val="363435"/>
          <w:sz w:val="18"/>
          <w:szCs w:val="18"/>
        </w:rPr>
        <w:t xml:space="preserve">s </w:t>
      </w:r>
      <w:r>
        <w:rPr>
          <w:rFonts w:ascii="Arial" w:eastAsia="Arial" w:hAnsi="Arial" w:cs="Arial"/>
          <w:color w:val="363435"/>
          <w:spacing w:val="9"/>
          <w:sz w:val="18"/>
          <w:szCs w:val="18"/>
        </w:rPr>
        <w:t>t</w:t>
      </w:r>
      <w:r>
        <w:rPr>
          <w:rFonts w:ascii="Arial" w:eastAsia="Arial" w:hAnsi="Arial" w:cs="Arial"/>
          <w:color w:val="363435"/>
          <w:sz w:val="18"/>
          <w:szCs w:val="18"/>
        </w:rPr>
        <w:t xml:space="preserve">o </w:t>
      </w:r>
      <w:r>
        <w:rPr>
          <w:rFonts w:ascii="Arial" w:eastAsia="Arial" w:hAnsi="Arial" w:cs="Arial"/>
          <w:color w:val="363435"/>
          <w:spacing w:val="9"/>
          <w:sz w:val="18"/>
          <w:szCs w:val="18"/>
        </w:rPr>
        <w:t>believ</w:t>
      </w:r>
      <w:r>
        <w:rPr>
          <w:rFonts w:ascii="Arial" w:eastAsia="Arial" w:hAnsi="Arial" w:cs="Arial"/>
          <w:color w:val="363435"/>
          <w:sz w:val="18"/>
          <w:szCs w:val="18"/>
        </w:rPr>
        <w:t xml:space="preserve">e </w:t>
      </w:r>
      <w:r>
        <w:rPr>
          <w:rFonts w:ascii="Arial" w:eastAsia="Arial" w:hAnsi="Arial" w:cs="Arial"/>
          <w:color w:val="363435"/>
          <w:spacing w:val="9"/>
          <w:sz w:val="18"/>
          <w:szCs w:val="18"/>
        </w:rPr>
        <w:t>tha</w:t>
      </w:r>
      <w:r>
        <w:rPr>
          <w:rFonts w:ascii="Arial" w:eastAsia="Arial" w:hAnsi="Arial" w:cs="Arial"/>
          <w:color w:val="363435"/>
          <w:sz w:val="18"/>
          <w:szCs w:val="18"/>
        </w:rPr>
        <w:t xml:space="preserve">t </w:t>
      </w:r>
      <w:r>
        <w:rPr>
          <w:rFonts w:ascii="Arial" w:eastAsia="Arial" w:hAnsi="Arial" w:cs="Arial"/>
          <w:color w:val="363435"/>
          <w:spacing w:val="9"/>
          <w:sz w:val="18"/>
          <w:szCs w:val="18"/>
        </w:rPr>
        <w:t>th</w:t>
      </w:r>
      <w:r>
        <w:rPr>
          <w:rFonts w:ascii="Arial" w:eastAsia="Arial" w:hAnsi="Arial" w:cs="Arial"/>
          <w:color w:val="363435"/>
          <w:sz w:val="18"/>
          <w:szCs w:val="18"/>
        </w:rPr>
        <w:t xml:space="preserve">e </w:t>
      </w:r>
      <w:r>
        <w:rPr>
          <w:rFonts w:ascii="Arial" w:eastAsia="Arial" w:hAnsi="Arial" w:cs="Arial"/>
          <w:color w:val="363435"/>
          <w:spacing w:val="9"/>
          <w:sz w:val="18"/>
          <w:szCs w:val="18"/>
        </w:rPr>
        <w:t>Statemen</w:t>
      </w:r>
      <w:r>
        <w:rPr>
          <w:rFonts w:ascii="Arial" w:eastAsia="Arial" w:hAnsi="Arial" w:cs="Arial"/>
          <w:color w:val="363435"/>
          <w:sz w:val="18"/>
          <w:szCs w:val="18"/>
        </w:rPr>
        <w:t xml:space="preserve">t </w:t>
      </w:r>
      <w:r>
        <w:rPr>
          <w:rFonts w:ascii="Arial" w:eastAsia="Arial" w:hAnsi="Arial" w:cs="Arial"/>
          <w:color w:val="363435"/>
          <w:spacing w:val="9"/>
          <w:sz w:val="18"/>
          <w:szCs w:val="18"/>
        </w:rPr>
        <w:t>doe</w:t>
      </w:r>
      <w:r>
        <w:rPr>
          <w:rFonts w:ascii="Arial" w:eastAsia="Arial" w:hAnsi="Arial" w:cs="Arial"/>
          <w:color w:val="363435"/>
          <w:sz w:val="18"/>
          <w:szCs w:val="18"/>
        </w:rPr>
        <w:t xml:space="preserve">s </w:t>
      </w:r>
      <w:r>
        <w:rPr>
          <w:rFonts w:ascii="Arial" w:eastAsia="Arial" w:hAnsi="Arial" w:cs="Arial"/>
          <w:color w:val="363435"/>
          <w:spacing w:val="9"/>
          <w:sz w:val="18"/>
          <w:szCs w:val="18"/>
        </w:rPr>
        <w:t xml:space="preserve">not </w:t>
      </w:r>
      <w:r>
        <w:rPr>
          <w:rFonts w:ascii="Arial" w:eastAsia="Arial" w:hAnsi="Arial" w:cs="Arial"/>
          <w:color w:val="363435"/>
          <w:spacing w:val="6"/>
          <w:sz w:val="18"/>
          <w:szCs w:val="18"/>
        </w:rPr>
        <w:t>appropriatel</w:t>
      </w:r>
      <w:r>
        <w:rPr>
          <w:rFonts w:ascii="Arial" w:eastAsia="Arial" w:hAnsi="Arial" w:cs="Arial"/>
          <w:color w:val="363435"/>
          <w:sz w:val="18"/>
          <w:szCs w:val="18"/>
        </w:rPr>
        <w:t>y</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reflec</w:t>
      </w:r>
      <w:r>
        <w:rPr>
          <w:rFonts w:ascii="Arial" w:eastAsia="Arial" w:hAnsi="Arial" w:cs="Arial"/>
          <w:color w:val="363435"/>
          <w:sz w:val="18"/>
          <w:szCs w:val="18"/>
        </w:rPr>
        <w:t>t</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Company'</w:t>
      </w:r>
      <w:r>
        <w:rPr>
          <w:rFonts w:ascii="Arial" w:eastAsia="Arial" w:hAnsi="Arial" w:cs="Arial"/>
          <w:color w:val="363435"/>
          <w:sz w:val="18"/>
          <w:szCs w:val="18"/>
        </w:rPr>
        <w:t>s</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compliance</w:t>
      </w:r>
      <w:r>
        <w:rPr>
          <w:rFonts w:ascii="Arial" w:eastAsia="Arial" w:hAnsi="Arial" w:cs="Arial"/>
          <w:color w:val="363435"/>
          <w:sz w:val="18"/>
          <w:szCs w:val="18"/>
        </w:rPr>
        <w:t>,</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al</w:t>
      </w:r>
      <w:r>
        <w:rPr>
          <w:rFonts w:ascii="Arial" w:eastAsia="Arial" w:hAnsi="Arial" w:cs="Arial"/>
          <w:color w:val="363435"/>
          <w:sz w:val="18"/>
          <w:szCs w:val="18"/>
        </w:rPr>
        <w:t>l</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materia</w:t>
      </w:r>
      <w:r>
        <w:rPr>
          <w:rFonts w:ascii="Arial" w:eastAsia="Arial" w:hAnsi="Arial" w:cs="Arial"/>
          <w:color w:val="363435"/>
          <w:sz w:val="18"/>
          <w:szCs w:val="18"/>
        </w:rPr>
        <w:t>l</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respects</w:t>
      </w:r>
      <w:r>
        <w:rPr>
          <w:rFonts w:ascii="Arial" w:eastAsia="Arial" w:hAnsi="Arial" w:cs="Arial"/>
          <w:color w:val="363435"/>
          <w:sz w:val="18"/>
          <w:szCs w:val="18"/>
        </w:rPr>
        <w:t>,</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wit</w:t>
      </w:r>
      <w:r>
        <w:rPr>
          <w:rFonts w:ascii="Arial" w:eastAsia="Arial" w:hAnsi="Arial" w:cs="Arial"/>
          <w:color w:val="363435"/>
          <w:sz w:val="18"/>
          <w:szCs w:val="18"/>
        </w:rPr>
        <w:t>h</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bes</w:t>
      </w:r>
      <w:r>
        <w:rPr>
          <w:rFonts w:ascii="Arial" w:eastAsia="Arial" w:hAnsi="Arial" w:cs="Arial"/>
          <w:color w:val="363435"/>
          <w:sz w:val="18"/>
          <w:szCs w:val="18"/>
        </w:rPr>
        <w:t>t</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practice</w:t>
      </w:r>
      <w:r>
        <w:rPr>
          <w:rFonts w:ascii="Arial" w:eastAsia="Arial" w:hAnsi="Arial" w:cs="Arial"/>
          <w:color w:val="363435"/>
          <w:sz w:val="18"/>
          <w:szCs w:val="18"/>
        </w:rPr>
        <w:t>s</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containe</w:t>
      </w:r>
      <w:r>
        <w:rPr>
          <w:rFonts w:ascii="Arial" w:eastAsia="Arial" w:hAnsi="Arial" w:cs="Arial"/>
          <w:color w:val="363435"/>
          <w:sz w:val="18"/>
          <w:szCs w:val="18"/>
        </w:rPr>
        <w:t>d</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i</w:t>
      </w:r>
      <w:r>
        <w:rPr>
          <w:rFonts w:ascii="Arial" w:eastAsia="Arial" w:hAnsi="Arial" w:cs="Arial"/>
          <w:color w:val="363435"/>
          <w:sz w:val="18"/>
          <w:szCs w:val="18"/>
        </w:rPr>
        <w:t>n</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th</w:t>
      </w:r>
      <w:r>
        <w:rPr>
          <w:rFonts w:ascii="Arial" w:eastAsia="Arial" w:hAnsi="Arial" w:cs="Arial"/>
          <w:color w:val="363435"/>
          <w:sz w:val="18"/>
          <w:szCs w:val="18"/>
        </w:rPr>
        <w:t>e</w:t>
      </w:r>
      <w:r>
        <w:rPr>
          <w:rFonts w:ascii="Arial" w:eastAsia="Arial" w:hAnsi="Arial" w:cs="Arial"/>
          <w:color w:val="363435"/>
          <w:spacing w:val="14"/>
          <w:sz w:val="18"/>
          <w:szCs w:val="18"/>
        </w:rPr>
        <w:t xml:space="preserve"> </w:t>
      </w:r>
      <w:r>
        <w:rPr>
          <w:rFonts w:ascii="Arial" w:eastAsia="Arial" w:hAnsi="Arial" w:cs="Arial"/>
          <w:color w:val="363435"/>
          <w:spacing w:val="6"/>
          <w:sz w:val="18"/>
          <w:szCs w:val="18"/>
        </w:rPr>
        <w:t xml:space="preserve">Code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Corporat</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Governance</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w:t>
      </w:r>
      <w:r>
        <w:rPr>
          <w:rFonts w:ascii="Arial" w:eastAsia="Arial" w:hAnsi="Arial" w:cs="Arial"/>
          <w:color w:val="363435"/>
          <w:sz w:val="18"/>
          <w:szCs w:val="18"/>
        </w:rPr>
        <w:t>s</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applicabl</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Compan</w:t>
      </w:r>
      <w:r>
        <w:rPr>
          <w:rFonts w:ascii="Arial" w:eastAsia="Arial" w:hAnsi="Arial" w:cs="Arial"/>
          <w:color w:val="363435"/>
          <w:sz w:val="18"/>
          <w:szCs w:val="18"/>
        </w:rPr>
        <w:t>y</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fo</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yea</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ende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Jun</w:t>
      </w:r>
      <w:r>
        <w:rPr>
          <w:rFonts w:ascii="Arial" w:eastAsia="Arial" w:hAnsi="Arial" w:cs="Arial"/>
          <w:color w:val="363435"/>
          <w:sz w:val="18"/>
          <w:szCs w:val="18"/>
        </w:rPr>
        <w:t>e</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30</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 w:line="200" w:lineRule="exact"/>
      </w:pPr>
    </w:p>
    <w:p w:rsidR="00C1730D" w:rsidRDefault="00D37C92">
      <w:pPr>
        <w:ind w:left="133" w:right="2350"/>
        <w:jc w:val="both"/>
        <w:rPr>
          <w:rFonts w:ascii="Arial" w:eastAsia="Arial" w:hAnsi="Arial" w:cs="Arial"/>
          <w:sz w:val="18"/>
          <w:szCs w:val="18"/>
        </w:rPr>
      </w:pPr>
      <w:r>
        <w:rPr>
          <w:rFonts w:ascii="Arial" w:eastAsia="Arial" w:hAnsi="Arial" w:cs="Arial"/>
          <w:color w:val="363435"/>
          <w:spacing w:val="5"/>
          <w:sz w:val="18"/>
          <w:szCs w:val="18"/>
        </w:rPr>
        <w:t>Lahor</w:t>
      </w:r>
      <w:r>
        <w:rPr>
          <w:rFonts w:ascii="Arial" w:eastAsia="Arial" w:hAnsi="Arial" w:cs="Arial"/>
          <w:color w:val="363435"/>
          <w:sz w:val="18"/>
          <w:szCs w:val="18"/>
        </w:rPr>
        <w:t xml:space="preserve">e                                                                                                               </w:t>
      </w:r>
      <w:r>
        <w:rPr>
          <w:rFonts w:ascii="Arial" w:eastAsia="Arial" w:hAnsi="Arial" w:cs="Arial"/>
          <w:color w:val="363435"/>
          <w:spacing w:val="2"/>
          <w:sz w:val="18"/>
          <w:szCs w:val="18"/>
        </w:rPr>
        <w:t xml:space="preserve"> </w:t>
      </w:r>
      <w:r>
        <w:rPr>
          <w:rFonts w:ascii="Arial" w:eastAsia="Arial" w:hAnsi="Arial" w:cs="Arial"/>
          <w:b/>
          <w:color w:val="363435"/>
          <w:spacing w:val="5"/>
          <w:sz w:val="18"/>
          <w:szCs w:val="18"/>
        </w:rPr>
        <w:t>Asla</w:t>
      </w:r>
      <w:r>
        <w:rPr>
          <w:rFonts w:ascii="Arial" w:eastAsia="Arial" w:hAnsi="Arial" w:cs="Arial"/>
          <w:b/>
          <w:color w:val="363435"/>
          <w:sz w:val="18"/>
          <w:szCs w:val="18"/>
        </w:rPr>
        <w:t>m</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Mali</w:t>
      </w:r>
      <w:r>
        <w:rPr>
          <w:rFonts w:ascii="Arial" w:eastAsia="Arial" w:hAnsi="Arial" w:cs="Arial"/>
          <w:b/>
          <w:color w:val="363435"/>
          <w:sz w:val="18"/>
          <w:szCs w:val="18"/>
        </w:rPr>
        <w:t>k</w:t>
      </w:r>
      <w:r>
        <w:rPr>
          <w:rFonts w:ascii="Arial" w:eastAsia="Arial" w:hAnsi="Arial" w:cs="Arial"/>
          <w:b/>
          <w:color w:val="363435"/>
          <w:spacing w:val="11"/>
          <w:sz w:val="18"/>
          <w:szCs w:val="18"/>
        </w:rPr>
        <w:t xml:space="preserve"> </w:t>
      </w:r>
      <w:r>
        <w:rPr>
          <w:rFonts w:ascii="Arial" w:eastAsia="Arial" w:hAnsi="Arial" w:cs="Arial"/>
          <w:b/>
          <w:color w:val="363435"/>
          <w:sz w:val="18"/>
          <w:szCs w:val="18"/>
        </w:rPr>
        <w:t>&amp;</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Co.</w:t>
      </w:r>
    </w:p>
    <w:p w:rsidR="00C1730D" w:rsidRDefault="00D37C92">
      <w:pPr>
        <w:spacing w:before="33"/>
        <w:ind w:left="133" w:right="2203"/>
        <w:jc w:val="both"/>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w:t>
      </w:r>
      <w:r>
        <w:rPr>
          <w:rFonts w:ascii="Arial" w:eastAsia="Arial" w:hAnsi="Arial" w:cs="Arial"/>
          <w:color w:val="363435"/>
          <w:sz w:val="18"/>
          <w:szCs w:val="18"/>
        </w:rPr>
        <w:t>3</w:t>
      </w:r>
      <w:r>
        <w:rPr>
          <w:rFonts w:ascii="Arial" w:eastAsia="Arial" w:hAnsi="Arial" w:cs="Arial"/>
          <w:color w:val="363435"/>
          <w:sz w:val="18"/>
          <w:szCs w:val="18"/>
        </w:rPr>
        <w:t xml:space="preserve">                                                                                          </w:t>
      </w:r>
      <w:r>
        <w:rPr>
          <w:rFonts w:ascii="Arial" w:eastAsia="Arial" w:hAnsi="Arial" w:cs="Arial"/>
          <w:color w:val="363435"/>
          <w:spacing w:val="14"/>
          <w:sz w:val="18"/>
          <w:szCs w:val="18"/>
        </w:rPr>
        <w:t xml:space="preserve"> </w:t>
      </w:r>
      <w:r>
        <w:rPr>
          <w:rFonts w:ascii="Arial" w:eastAsia="Arial" w:hAnsi="Arial" w:cs="Arial"/>
          <w:color w:val="363435"/>
          <w:spacing w:val="5"/>
          <w:sz w:val="18"/>
          <w:szCs w:val="18"/>
        </w:rPr>
        <w:t>Chartere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Accountants</w:t>
      </w:r>
    </w:p>
    <w:p w:rsidR="00C1730D" w:rsidRDefault="00C1730D">
      <w:pPr>
        <w:spacing w:before="13" w:line="260" w:lineRule="exact"/>
        <w:rPr>
          <w:sz w:val="26"/>
          <w:szCs w:val="26"/>
        </w:rPr>
      </w:pPr>
    </w:p>
    <w:p w:rsidR="00C1730D" w:rsidRDefault="00D37C92">
      <w:pPr>
        <w:ind w:left="5980"/>
        <w:rPr>
          <w:rFonts w:ascii="Arial" w:eastAsia="Arial" w:hAnsi="Arial" w:cs="Arial"/>
          <w:sz w:val="18"/>
          <w:szCs w:val="18"/>
        </w:rPr>
      </w:pPr>
      <w:r>
        <w:rPr>
          <w:rFonts w:ascii="Arial" w:eastAsia="Arial" w:hAnsi="Arial" w:cs="Arial"/>
          <w:color w:val="363435"/>
          <w:spacing w:val="5"/>
          <w:sz w:val="18"/>
          <w:szCs w:val="18"/>
        </w:rPr>
        <w:t>Audi</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Engagemen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Partner:</w:t>
      </w:r>
    </w:p>
    <w:p w:rsidR="00C1730D" w:rsidRDefault="00D37C92">
      <w:pPr>
        <w:spacing w:before="33"/>
        <w:ind w:left="6034"/>
        <w:rPr>
          <w:rFonts w:ascii="Arial" w:eastAsia="Arial" w:hAnsi="Arial" w:cs="Arial"/>
          <w:sz w:val="18"/>
          <w:szCs w:val="18"/>
        </w:rPr>
        <w:sectPr w:rsidR="00C1730D">
          <w:pgSz w:w="12240" w:h="15840"/>
          <w:pgMar w:top="1100" w:right="960" w:bottom="280" w:left="940" w:header="781" w:footer="683" w:gutter="0"/>
          <w:cols w:space="720"/>
        </w:sectPr>
      </w:pPr>
      <w:r>
        <w:rPr>
          <w:rFonts w:ascii="Arial" w:eastAsia="Arial" w:hAnsi="Arial" w:cs="Arial"/>
          <w:b/>
          <w:color w:val="363435"/>
          <w:spacing w:val="5"/>
          <w:sz w:val="18"/>
          <w:szCs w:val="18"/>
        </w:rPr>
        <w:t>Mohamma</w:t>
      </w:r>
      <w:r>
        <w:rPr>
          <w:rFonts w:ascii="Arial" w:eastAsia="Arial" w:hAnsi="Arial" w:cs="Arial"/>
          <w:b/>
          <w:color w:val="363435"/>
          <w:sz w:val="18"/>
          <w:szCs w:val="18"/>
        </w:rPr>
        <w:t>d</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Asla</w:t>
      </w:r>
      <w:r>
        <w:rPr>
          <w:rFonts w:ascii="Arial" w:eastAsia="Arial" w:hAnsi="Arial" w:cs="Arial"/>
          <w:b/>
          <w:color w:val="363435"/>
          <w:sz w:val="18"/>
          <w:szCs w:val="18"/>
        </w:rPr>
        <w:t>m</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Malik</w:t>
      </w:r>
    </w:p>
    <w:p w:rsidR="00C1730D" w:rsidRDefault="00C1730D">
      <w:pPr>
        <w:spacing w:line="200" w:lineRule="exact"/>
      </w:pPr>
    </w:p>
    <w:p w:rsidR="00C1730D" w:rsidRDefault="00C1730D">
      <w:pPr>
        <w:spacing w:line="200" w:lineRule="exact"/>
      </w:pPr>
    </w:p>
    <w:p w:rsidR="00C1730D" w:rsidRDefault="00C1730D">
      <w:pPr>
        <w:spacing w:before="10" w:line="220" w:lineRule="exact"/>
        <w:rPr>
          <w:sz w:val="22"/>
          <w:szCs w:val="22"/>
        </w:rPr>
      </w:pPr>
    </w:p>
    <w:p w:rsidR="00C1730D" w:rsidRDefault="00D37C92">
      <w:pPr>
        <w:spacing w:before="29"/>
        <w:ind w:left="2756"/>
        <w:rPr>
          <w:rFonts w:ascii="Arial" w:eastAsia="Arial" w:hAnsi="Arial" w:cs="Arial"/>
          <w:sz w:val="24"/>
          <w:szCs w:val="24"/>
        </w:rPr>
      </w:pPr>
      <w:r>
        <w:rPr>
          <w:rFonts w:ascii="Arial" w:eastAsia="Arial" w:hAnsi="Arial" w:cs="Arial"/>
          <w:b/>
          <w:color w:val="363435"/>
          <w:spacing w:val="7"/>
          <w:sz w:val="24"/>
          <w:szCs w:val="24"/>
        </w:rPr>
        <w:t>AUDITORS</w:t>
      </w:r>
      <w:r>
        <w:rPr>
          <w:rFonts w:ascii="Arial" w:eastAsia="Arial" w:hAnsi="Arial" w:cs="Arial"/>
          <w:b/>
          <w:color w:val="363435"/>
          <w:sz w:val="24"/>
          <w:szCs w:val="24"/>
        </w:rPr>
        <w:t>'</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REPOR</w:t>
      </w:r>
      <w:r>
        <w:rPr>
          <w:rFonts w:ascii="Arial" w:eastAsia="Arial" w:hAnsi="Arial" w:cs="Arial"/>
          <w:b/>
          <w:color w:val="363435"/>
          <w:sz w:val="24"/>
          <w:szCs w:val="24"/>
        </w:rPr>
        <w:t>T</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T</w:t>
      </w:r>
      <w:r>
        <w:rPr>
          <w:rFonts w:ascii="Arial" w:eastAsia="Arial" w:hAnsi="Arial" w:cs="Arial"/>
          <w:b/>
          <w:color w:val="363435"/>
          <w:sz w:val="24"/>
          <w:szCs w:val="24"/>
        </w:rPr>
        <w:t>O</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TH</w:t>
      </w:r>
      <w:r>
        <w:rPr>
          <w:rFonts w:ascii="Arial" w:eastAsia="Arial" w:hAnsi="Arial" w:cs="Arial"/>
          <w:b/>
          <w:color w:val="363435"/>
          <w:sz w:val="24"/>
          <w:szCs w:val="24"/>
        </w:rPr>
        <w:t>E</w:t>
      </w:r>
      <w:r>
        <w:rPr>
          <w:rFonts w:ascii="Arial" w:eastAsia="Arial" w:hAnsi="Arial" w:cs="Arial"/>
          <w:b/>
          <w:color w:val="363435"/>
          <w:spacing w:val="15"/>
          <w:sz w:val="24"/>
          <w:szCs w:val="24"/>
        </w:rPr>
        <w:t xml:space="preserve"> </w:t>
      </w:r>
      <w:r>
        <w:rPr>
          <w:rFonts w:ascii="Arial" w:eastAsia="Arial" w:hAnsi="Arial" w:cs="Arial"/>
          <w:b/>
          <w:color w:val="363435"/>
          <w:spacing w:val="7"/>
          <w:sz w:val="24"/>
          <w:szCs w:val="24"/>
        </w:rPr>
        <w:t>MEMBERS</w:t>
      </w:r>
    </w:p>
    <w:p w:rsidR="00C1730D" w:rsidRDefault="00C1730D">
      <w:pPr>
        <w:spacing w:line="200" w:lineRule="exact"/>
      </w:pPr>
    </w:p>
    <w:p w:rsidR="00C1730D" w:rsidRDefault="00C1730D">
      <w:pPr>
        <w:spacing w:before="10" w:line="240" w:lineRule="exact"/>
        <w:rPr>
          <w:sz w:val="24"/>
          <w:szCs w:val="24"/>
        </w:rPr>
      </w:pPr>
    </w:p>
    <w:p w:rsidR="00C1730D" w:rsidRDefault="00D37C92">
      <w:pPr>
        <w:spacing w:line="266" w:lineRule="auto"/>
        <w:ind w:left="133" w:right="98"/>
        <w:jc w:val="both"/>
        <w:rPr>
          <w:rFonts w:ascii="Arial" w:eastAsia="Arial" w:hAnsi="Arial" w:cs="Arial"/>
          <w:sz w:val="18"/>
          <w:szCs w:val="18"/>
        </w:rPr>
      </w:pPr>
      <w:r>
        <w:rPr>
          <w:rFonts w:ascii="Arial" w:eastAsia="Arial" w:hAnsi="Arial" w:cs="Arial"/>
          <w:color w:val="363435"/>
          <w:sz w:val="18"/>
          <w:szCs w:val="18"/>
        </w:rPr>
        <w:t xml:space="preserve">We have audited the annexed balance sheet of </w:t>
      </w:r>
      <w:r>
        <w:rPr>
          <w:rFonts w:ascii="Arial" w:eastAsia="Arial" w:hAnsi="Arial" w:cs="Arial"/>
          <w:b/>
          <w:color w:val="363435"/>
          <w:sz w:val="18"/>
          <w:szCs w:val="18"/>
        </w:rPr>
        <w:t xml:space="preserve">KOHINOOR SPINNING MILLS LIMITED </w:t>
      </w:r>
      <w:r>
        <w:rPr>
          <w:rFonts w:ascii="Arial" w:eastAsia="Arial" w:hAnsi="Arial" w:cs="Arial"/>
          <w:color w:val="363435"/>
          <w:sz w:val="18"/>
          <w:szCs w:val="18"/>
        </w:rPr>
        <w:t xml:space="preserve">(“the Company”) as at June 30, 2013 and the related profit and loss account, statement of comprehensive income, cash flow statement and statement of changes in </w:t>
      </w:r>
      <w:r>
        <w:rPr>
          <w:rFonts w:ascii="Arial" w:eastAsia="Arial" w:hAnsi="Arial" w:cs="Arial"/>
          <w:color w:val="363435"/>
          <w:spacing w:val="-1"/>
          <w:sz w:val="18"/>
          <w:szCs w:val="18"/>
        </w:rPr>
        <w:t>equit</w:t>
      </w:r>
      <w:r>
        <w:rPr>
          <w:rFonts w:ascii="Arial" w:eastAsia="Arial" w:hAnsi="Arial" w:cs="Arial"/>
          <w:color w:val="363435"/>
          <w:sz w:val="18"/>
          <w:szCs w:val="18"/>
        </w:rPr>
        <w:t>y</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togethe</w:t>
      </w:r>
      <w:r>
        <w:rPr>
          <w:rFonts w:ascii="Arial" w:eastAsia="Arial" w:hAnsi="Arial" w:cs="Arial"/>
          <w:color w:val="363435"/>
          <w:sz w:val="18"/>
          <w:szCs w:val="18"/>
        </w:rPr>
        <w:t>r</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wit</w:t>
      </w:r>
      <w:r>
        <w:rPr>
          <w:rFonts w:ascii="Arial" w:eastAsia="Arial" w:hAnsi="Arial" w:cs="Arial"/>
          <w:color w:val="363435"/>
          <w:sz w:val="18"/>
          <w:szCs w:val="18"/>
        </w:rPr>
        <w:t>h</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note</w:t>
      </w:r>
      <w:r>
        <w:rPr>
          <w:rFonts w:ascii="Arial" w:eastAsia="Arial" w:hAnsi="Arial" w:cs="Arial"/>
          <w:color w:val="363435"/>
          <w:sz w:val="18"/>
          <w:szCs w:val="18"/>
        </w:rPr>
        <w:t>s</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formin</w:t>
      </w:r>
      <w:r>
        <w:rPr>
          <w:rFonts w:ascii="Arial" w:eastAsia="Arial" w:hAnsi="Arial" w:cs="Arial"/>
          <w:color w:val="363435"/>
          <w:sz w:val="18"/>
          <w:szCs w:val="18"/>
        </w:rPr>
        <w:t>g</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par</w:t>
      </w:r>
      <w:r>
        <w:rPr>
          <w:rFonts w:ascii="Arial" w:eastAsia="Arial" w:hAnsi="Arial" w:cs="Arial"/>
          <w:color w:val="363435"/>
          <w:sz w:val="18"/>
          <w:szCs w:val="18"/>
        </w:rPr>
        <w:t>t</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thereof</w:t>
      </w:r>
      <w:r>
        <w:rPr>
          <w:rFonts w:ascii="Arial" w:eastAsia="Arial" w:hAnsi="Arial" w:cs="Arial"/>
          <w:color w:val="363435"/>
          <w:sz w:val="18"/>
          <w:szCs w:val="18"/>
        </w:rPr>
        <w:t>,</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fo</w:t>
      </w:r>
      <w:r>
        <w:rPr>
          <w:rFonts w:ascii="Arial" w:eastAsia="Arial" w:hAnsi="Arial" w:cs="Arial"/>
          <w:color w:val="363435"/>
          <w:sz w:val="18"/>
          <w:szCs w:val="18"/>
        </w:rPr>
        <w:t>r</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yea</w:t>
      </w:r>
      <w:r>
        <w:rPr>
          <w:rFonts w:ascii="Arial" w:eastAsia="Arial" w:hAnsi="Arial" w:cs="Arial"/>
          <w:color w:val="363435"/>
          <w:sz w:val="18"/>
          <w:szCs w:val="18"/>
        </w:rPr>
        <w:t>r</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the</w:t>
      </w:r>
      <w:r>
        <w:rPr>
          <w:rFonts w:ascii="Arial" w:eastAsia="Arial" w:hAnsi="Arial" w:cs="Arial"/>
          <w:color w:val="363435"/>
          <w:sz w:val="18"/>
          <w:szCs w:val="18"/>
        </w:rPr>
        <w:t>n</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ende</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an</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w</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stat</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tha</w:t>
      </w:r>
      <w:r>
        <w:rPr>
          <w:rFonts w:ascii="Arial" w:eastAsia="Arial" w:hAnsi="Arial" w:cs="Arial"/>
          <w:color w:val="363435"/>
          <w:sz w:val="18"/>
          <w:szCs w:val="18"/>
        </w:rPr>
        <w:t>t</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w</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hav</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obtaine</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al</w:t>
      </w:r>
      <w:r>
        <w:rPr>
          <w:rFonts w:ascii="Arial" w:eastAsia="Arial" w:hAnsi="Arial" w:cs="Arial"/>
          <w:color w:val="363435"/>
          <w:sz w:val="18"/>
          <w:szCs w:val="18"/>
        </w:rPr>
        <w:t>l</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 xml:space="preserve">information </w:t>
      </w:r>
      <w:r>
        <w:rPr>
          <w:rFonts w:ascii="Arial" w:eastAsia="Arial" w:hAnsi="Arial" w:cs="Arial"/>
          <w:color w:val="363435"/>
          <w:sz w:val="18"/>
          <w:szCs w:val="18"/>
        </w:rPr>
        <w:t>and explanations which, to the best of our knowledge and belief, were necessary for the purposes of our audit.</w:t>
      </w:r>
    </w:p>
    <w:p w:rsidR="00C1730D" w:rsidRDefault="00C1730D">
      <w:pPr>
        <w:spacing w:before="11" w:line="220" w:lineRule="exact"/>
        <w:rPr>
          <w:sz w:val="22"/>
          <w:szCs w:val="22"/>
        </w:rPr>
      </w:pPr>
    </w:p>
    <w:p w:rsidR="00C1730D" w:rsidRDefault="00D37C92">
      <w:pPr>
        <w:spacing w:line="266" w:lineRule="auto"/>
        <w:ind w:left="133" w:right="98"/>
        <w:rPr>
          <w:rFonts w:ascii="Arial" w:eastAsia="Arial" w:hAnsi="Arial" w:cs="Arial"/>
          <w:sz w:val="18"/>
          <w:szCs w:val="18"/>
        </w:rPr>
      </w:pPr>
      <w:r>
        <w:rPr>
          <w:rFonts w:ascii="Arial" w:eastAsia="Arial" w:hAnsi="Arial" w:cs="Arial"/>
          <w:color w:val="363435"/>
          <w:sz w:val="18"/>
          <w:szCs w:val="18"/>
        </w:rPr>
        <w:t xml:space="preserve">It is the responsibility of the company's management to establish and </w:t>
      </w:r>
      <w:r>
        <w:rPr>
          <w:rFonts w:ascii="Arial" w:eastAsia="Arial" w:hAnsi="Arial" w:cs="Arial"/>
          <w:color w:val="363435"/>
          <w:sz w:val="18"/>
          <w:szCs w:val="18"/>
        </w:rPr>
        <w:t xml:space="preserve">maintain a system of internal control, and prepare and </w:t>
      </w:r>
      <w:r>
        <w:rPr>
          <w:rFonts w:ascii="Arial" w:eastAsia="Arial" w:hAnsi="Arial" w:cs="Arial"/>
          <w:color w:val="363435"/>
          <w:spacing w:val="-1"/>
          <w:sz w:val="18"/>
          <w:szCs w:val="18"/>
        </w:rPr>
        <w:t>presen</w:t>
      </w:r>
      <w:r>
        <w:rPr>
          <w:rFonts w:ascii="Arial" w:eastAsia="Arial" w:hAnsi="Arial" w:cs="Arial"/>
          <w:color w:val="363435"/>
          <w:sz w:val="18"/>
          <w:szCs w:val="18"/>
        </w:rPr>
        <w:t>t</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abov</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sai</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statement</w:t>
      </w:r>
      <w:r>
        <w:rPr>
          <w:rFonts w:ascii="Arial" w:eastAsia="Arial" w:hAnsi="Arial" w:cs="Arial"/>
          <w:color w:val="363435"/>
          <w:sz w:val="18"/>
          <w:szCs w:val="18"/>
        </w:rPr>
        <w:t>s</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i</w:t>
      </w:r>
      <w:r>
        <w:rPr>
          <w:rFonts w:ascii="Arial" w:eastAsia="Arial" w:hAnsi="Arial" w:cs="Arial"/>
          <w:color w:val="363435"/>
          <w:sz w:val="18"/>
          <w:szCs w:val="18"/>
        </w:rPr>
        <w:t>n</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conformit</w:t>
      </w:r>
      <w:r>
        <w:rPr>
          <w:rFonts w:ascii="Arial" w:eastAsia="Arial" w:hAnsi="Arial" w:cs="Arial"/>
          <w:color w:val="363435"/>
          <w:sz w:val="18"/>
          <w:szCs w:val="18"/>
        </w:rPr>
        <w:t>y</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wit</w:t>
      </w:r>
      <w:r>
        <w:rPr>
          <w:rFonts w:ascii="Arial" w:eastAsia="Arial" w:hAnsi="Arial" w:cs="Arial"/>
          <w:color w:val="363435"/>
          <w:sz w:val="18"/>
          <w:szCs w:val="18"/>
        </w:rPr>
        <w:t>h</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approve</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accountin</w:t>
      </w:r>
      <w:r>
        <w:rPr>
          <w:rFonts w:ascii="Arial" w:eastAsia="Arial" w:hAnsi="Arial" w:cs="Arial"/>
          <w:color w:val="363435"/>
          <w:sz w:val="18"/>
          <w:szCs w:val="18"/>
        </w:rPr>
        <w:t>g</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standard</w:t>
      </w:r>
      <w:r>
        <w:rPr>
          <w:rFonts w:ascii="Arial" w:eastAsia="Arial" w:hAnsi="Arial" w:cs="Arial"/>
          <w:color w:val="363435"/>
          <w:sz w:val="18"/>
          <w:szCs w:val="18"/>
        </w:rPr>
        <w:t>s</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an</w:t>
      </w:r>
      <w:r>
        <w:rPr>
          <w:rFonts w:ascii="Arial" w:eastAsia="Arial" w:hAnsi="Arial" w:cs="Arial"/>
          <w:color w:val="363435"/>
          <w:sz w:val="18"/>
          <w:szCs w:val="18"/>
        </w:rPr>
        <w:t>d</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requirement</w:t>
      </w:r>
      <w:r>
        <w:rPr>
          <w:rFonts w:ascii="Arial" w:eastAsia="Arial" w:hAnsi="Arial" w:cs="Arial"/>
          <w:color w:val="363435"/>
          <w:sz w:val="18"/>
          <w:szCs w:val="18"/>
        </w:rPr>
        <w:t>s</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o</w:t>
      </w:r>
      <w:r>
        <w:rPr>
          <w:rFonts w:ascii="Arial" w:eastAsia="Arial" w:hAnsi="Arial" w:cs="Arial"/>
          <w:color w:val="363435"/>
          <w:sz w:val="18"/>
          <w:szCs w:val="18"/>
        </w:rPr>
        <w:t>f</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4"/>
          <w:sz w:val="18"/>
          <w:szCs w:val="18"/>
        </w:rPr>
        <w:t xml:space="preserve"> </w:t>
      </w:r>
      <w:r>
        <w:rPr>
          <w:rFonts w:ascii="Arial" w:eastAsia="Arial" w:hAnsi="Arial" w:cs="Arial"/>
          <w:color w:val="363435"/>
          <w:spacing w:val="-1"/>
          <w:sz w:val="18"/>
          <w:szCs w:val="18"/>
        </w:rPr>
        <w:t xml:space="preserve">Companies </w:t>
      </w:r>
      <w:r>
        <w:rPr>
          <w:rFonts w:ascii="Arial" w:eastAsia="Arial" w:hAnsi="Arial" w:cs="Arial"/>
          <w:color w:val="363435"/>
          <w:sz w:val="18"/>
          <w:szCs w:val="18"/>
        </w:rPr>
        <w:t>Ordinance, 1984. Our responsibility is to express an opinion on these statem</w:t>
      </w:r>
      <w:r>
        <w:rPr>
          <w:rFonts w:ascii="Arial" w:eastAsia="Arial" w:hAnsi="Arial" w:cs="Arial"/>
          <w:color w:val="363435"/>
          <w:sz w:val="18"/>
          <w:szCs w:val="18"/>
        </w:rPr>
        <w:t>ents based on our audit.</w:t>
      </w:r>
    </w:p>
    <w:p w:rsidR="00C1730D" w:rsidRDefault="00C1730D">
      <w:pPr>
        <w:spacing w:before="11" w:line="220" w:lineRule="exact"/>
        <w:rPr>
          <w:sz w:val="22"/>
          <w:szCs w:val="22"/>
        </w:rPr>
      </w:pPr>
    </w:p>
    <w:p w:rsidR="00C1730D" w:rsidRDefault="00D37C92">
      <w:pPr>
        <w:spacing w:line="266" w:lineRule="auto"/>
        <w:ind w:left="133" w:right="131"/>
        <w:rPr>
          <w:rFonts w:ascii="Arial" w:eastAsia="Arial" w:hAnsi="Arial" w:cs="Arial"/>
          <w:sz w:val="18"/>
          <w:szCs w:val="18"/>
        </w:rPr>
      </w:pPr>
      <w:r>
        <w:rPr>
          <w:rFonts w:ascii="Arial" w:eastAsia="Arial" w:hAnsi="Arial" w:cs="Arial"/>
          <w:color w:val="363435"/>
          <w:sz w:val="18"/>
          <w:szCs w:val="18"/>
        </w:rPr>
        <w:t>We conducted our audit in accordance with the auditing standards as applicable in Pakistan. These standards require that we plan and perform the audit to obtain reasonable assurance about whether the above said statements are free</w:t>
      </w:r>
      <w:r>
        <w:rPr>
          <w:rFonts w:ascii="Arial" w:eastAsia="Arial" w:hAnsi="Arial" w:cs="Arial"/>
          <w:color w:val="363435"/>
          <w:sz w:val="18"/>
          <w:szCs w:val="18"/>
        </w:rPr>
        <w:t xml:space="preserve"> of any material misstatement. An audit include examining, on a test basis, evidence supporting the amounts and disclosures in the above said statements. An audit also includes assessing the accounting policies and significant estimates made by management,</w:t>
      </w:r>
      <w:r>
        <w:rPr>
          <w:rFonts w:ascii="Arial" w:eastAsia="Arial" w:hAnsi="Arial" w:cs="Arial"/>
          <w:color w:val="363435"/>
          <w:sz w:val="18"/>
          <w:szCs w:val="18"/>
        </w:rPr>
        <w:t xml:space="preserve"> as well as, evaluating the overall presentation of the above said statements. We believe that our audit provides a reasonable basis for our opinion and, after due verification, we report that:</w:t>
      </w:r>
    </w:p>
    <w:p w:rsidR="00C1730D" w:rsidRDefault="00C1730D">
      <w:pPr>
        <w:spacing w:before="1" w:line="240" w:lineRule="exact"/>
        <w:rPr>
          <w:sz w:val="24"/>
          <w:szCs w:val="24"/>
        </w:rPr>
      </w:pPr>
    </w:p>
    <w:p w:rsidR="00C1730D" w:rsidRDefault="00D37C92">
      <w:pPr>
        <w:ind w:left="613"/>
        <w:rPr>
          <w:rFonts w:ascii="Arial" w:eastAsia="Arial" w:hAnsi="Arial" w:cs="Arial"/>
          <w:sz w:val="18"/>
          <w:szCs w:val="18"/>
        </w:rPr>
      </w:pPr>
      <w:r>
        <w:rPr>
          <w:rFonts w:ascii="Arial" w:eastAsia="Arial" w:hAnsi="Arial" w:cs="Arial"/>
          <w:color w:val="363435"/>
          <w:spacing w:val="5"/>
          <w:sz w:val="18"/>
          <w:szCs w:val="18"/>
        </w:rPr>
        <w:t>(a</w:t>
      </w:r>
      <w:r>
        <w:rPr>
          <w:rFonts w:ascii="Arial" w:eastAsia="Arial" w:hAnsi="Arial" w:cs="Arial"/>
          <w:color w:val="363435"/>
          <w:sz w:val="18"/>
          <w:szCs w:val="18"/>
        </w:rPr>
        <w:t xml:space="preserve">)     </w:t>
      </w:r>
      <w:r>
        <w:rPr>
          <w:rFonts w:ascii="Arial" w:eastAsia="Arial" w:hAnsi="Arial" w:cs="Arial"/>
          <w:color w:val="363435"/>
          <w:spacing w:val="1"/>
          <w:sz w:val="18"/>
          <w:szCs w:val="18"/>
        </w:rPr>
        <w:t>i</w:t>
      </w:r>
      <w:r>
        <w:rPr>
          <w:rFonts w:ascii="Arial" w:eastAsia="Arial" w:hAnsi="Arial" w:cs="Arial"/>
          <w:color w:val="363435"/>
          <w:sz w:val="18"/>
          <w:szCs w:val="18"/>
        </w:rPr>
        <w:t>n</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ou</w:t>
      </w:r>
      <w:r>
        <w:rPr>
          <w:rFonts w:ascii="Arial" w:eastAsia="Arial" w:hAnsi="Arial" w:cs="Arial"/>
          <w:color w:val="363435"/>
          <w:sz w:val="18"/>
          <w:szCs w:val="18"/>
        </w:rPr>
        <w:t>r</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opinion</w:t>
      </w:r>
      <w:r>
        <w:rPr>
          <w:rFonts w:ascii="Arial" w:eastAsia="Arial" w:hAnsi="Arial" w:cs="Arial"/>
          <w:color w:val="363435"/>
          <w:sz w:val="18"/>
          <w:szCs w:val="18"/>
        </w:rPr>
        <w:t>,</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prope</w:t>
      </w:r>
      <w:r>
        <w:rPr>
          <w:rFonts w:ascii="Arial" w:eastAsia="Arial" w:hAnsi="Arial" w:cs="Arial"/>
          <w:color w:val="363435"/>
          <w:sz w:val="18"/>
          <w:szCs w:val="18"/>
        </w:rPr>
        <w:t>r</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boo</w:t>
      </w:r>
      <w:r>
        <w:rPr>
          <w:rFonts w:ascii="Arial" w:eastAsia="Arial" w:hAnsi="Arial" w:cs="Arial"/>
          <w:color w:val="363435"/>
          <w:sz w:val="18"/>
          <w:szCs w:val="18"/>
        </w:rPr>
        <w:t>k</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o</w:t>
      </w:r>
      <w:r>
        <w:rPr>
          <w:rFonts w:ascii="Arial" w:eastAsia="Arial" w:hAnsi="Arial" w:cs="Arial"/>
          <w:color w:val="363435"/>
          <w:sz w:val="18"/>
          <w:szCs w:val="18"/>
        </w:rPr>
        <w:t>f</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account</w:t>
      </w:r>
      <w:r>
        <w:rPr>
          <w:rFonts w:ascii="Arial" w:eastAsia="Arial" w:hAnsi="Arial" w:cs="Arial"/>
          <w:color w:val="363435"/>
          <w:sz w:val="18"/>
          <w:szCs w:val="18"/>
        </w:rPr>
        <w:t>s</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hav</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bee</w:t>
      </w:r>
      <w:r>
        <w:rPr>
          <w:rFonts w:ascii="Arial" w:eastAsia="Arial" w:hAnsi="Arial" w:cs="Arial"/>
          <w:color w:val="363435"/>
          <w:sz w:val="18"/>
          <w:szCs w:val="18"/>
        </w:rPr>
        <w:t>n</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kep</w:t>
      </w:r>
      <w:r>
        <w:rPr>
          <w:rFonts w:ascii="Arial" w:eastAsia="Arial" w:hAnsi="Arial" w:cs="Arial"/>
          <w:color w:val="363435"/>
          <w:sz w:val="18"/>
          <w:szCs w:val="18"/>
        </w:rPr>
        <w:t>t</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b</w:t>
      </w:r>
      <w:r>
        <w:rPr>
          <w:rFonts w:ascii="Arial" w:eastAsia="Arial" w:hAnsi="Arial" w:cs="Arial"/>
          <w:color w:val="363435"/>
          <w:sz w:val="18"/>
          <w:szCs w:val="18"/>
        </w:rPr>
        <w:t>y</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compan</w:t>
      </w:r>
      <w:r>
        <w:rPr>
          <w:rFonts w:ascii="Arial" w:eastAsia="Arial" w:hAnsi="Arial" w:cs="Arial"/>
          <w:color w:val="363435"/>
          <w:sz w:val="18"/>
          <w:szCs w:val="18"/>
        </w:rPr>
        <w:t>y</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a</w:t>
      </w:r>
      <w:r>
        <w:rPr>
          <w:rFonts w:ascii="Arial" w:eastAsia="Arial" w:hAnsi="Arial" w:cs="Arial"/>
          <w:color w:val="363435"/>
          <w:sz w:val="18"/>
          <w:szCs w:val="18"/>
        </w:rPr>
        <w:t>s</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require</w:t>
      </w:r>
      <w:r>
        <w:rPr>
          <w:rFonts w:ascii="Arial" w:eastAsia="Arial" w:hAnsi="Arial" w:cs="Arial"/>
          <w:color w:val="363435"/>
          <w:sz w:val="18"/>
          <w:szCs w:val="18"/>
        </w:rPr>
        <w:t>d</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b</w:t>
      </w:r>
      <w:r>
        <w:rPr>
          <w:rFonts w:ascii="Arial" w:eastAsia="Arial" w:hAnsi="Arial" w:cs="Arial"/>
          <w:color w:val="363435"/>
          <w:sz w:val="18"/>
          <w:szCs w:val="18"/>
        </w:rPr>
        <w:t>y</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Companie</w:t>
      </w:r>
      <w:r>
        <w:rPr>
          <w:rFonts w:ascii="Arial" w:eastAsia="Arial" w:hAnsi="Arial" w:cs="Arial"/>
          <w:color w:val="363435"/>
          <w:sz w:val="18"/>
          <w:szCs w:val="18"/>
        </w:rPr>
        <w:t>s</w:t>
      </w:r>
      <w:r>
        <w:rPr>
          <w:rFonts w:ascii="Arial" w:eastAsia="Arial" w:hAnsi="Arial" w:cs="Arial"/>
          <w:color w:val="363435"/>
          <w:spacing w:val="-1"/>
          <w:sz w:val="18"/>
          <w:szCs w:val="18"/>
        </w:rPr>
        <w:t xml:space="preserve"> </w:t>
      </w:r>
      <w:r>
        <w:rPr>
          <w:rFonts w:ascii="Arial" w:eastAsia="Arial" w:hAnsi="Arial" w:cs="Arial"/>
          <w:color w:val="363435"/>
          <w:spacing w:val="1"/>
          <w:sz w:val="18"/>
          <w:szCs w:val="18"/>
        </w:rPr>
        <w:t>Ordinance,</w:t>
      </w:r>
    </w:p>
    <w:p w:rsidR="00C1730D" w:rsidRDefault="00D37C92">
      <w:pPr>
        <w:spacing w:before="33"/>
        <w:ind w:left="1093"/>
        <w:rPr>
          <w:rFonts w:ascii="Arial" w:eastAsia="Arial" w:hAnsi="Arial" w:cs="Arial"/>
          <w:sz w:val="18"/>
          <w:szCs w:val="18"/>
        </w:rPr>
      </w:pPr>
      <w:r>
        <w:rPr>
          <w:rFonts w:ascii="Arial" w:eastAsia="Arial" w:hAnsi="Arial" w:cs="Arial"/>
          <w:color w:val="363435"/>
          <w:spacing w:val="4"/>
          <w:sz w:val="18"/>
          <w:szCs w:val="18"/>
        </w:rPr>
        <w:t>1984.</w:t>
      </w:r>
    </w:p>
    <w:p w:rsidR="00C1730D" w:rsidRDefault="00C1730D">
      <w:pPr>
        <w:spacing w:before="13" w:line="260" w:lineRule="exact"/>
        <w:rPr>
          <w:sz w:val="26"/>
          <w:szCs w:val="26"/>
        </w:rPr>
      </w:pPr>
    </w:p>
    <w:p w:rsidR="00C1730D" w:rsidRDefault="00D37C92">
      <w:pPr>
        <w:ind w:left="613"/>
        <w:rPr>
          <w:rFonts w:ascii="Arial" w:eastAsia="Arial" w:hAnsi="Arial" w:cs="Arial"/>
          <w:sz w:val="18"/>
          <w:szCs w:val="18"/>
        </w:rPr>
      </w:pPr>
      <w:r>
        <w:rPr>
          <w:rFonts w:ascii="Arial" w:eastAsia="Arial" w:hAnsi="Arial" w:cs="Arial"/>
          <w:color w:val="363435"/>
          <w:spacing w:val="5"/>
          <w:sz w:val="18"/>
          <w:szCs w:val="18"/>
        </w:rPr>
        <w:t>(b</w:t>
      </w:r>
      <w:r>
        <w:rPr>
          <w:rFonts w:ascii="Arial" w:eastAsia="Arial" w:hAnsi="Arial" w:cs="Arial"/>
          <w:color w:val="363435"/>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ou</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opinion</w:t>
      </w:r>
    </w:p>
    <w:p w:rsidR="00C1730D" w:rsidRDefault="00C1730D">
      <w:pPr>
        <w:spacing w:before="13" w:line="260" w:lineRule="exact"/>
        <w:rPr>
          <w:sz w:val="26"/>
          <w:szCs w:val="26"/>
        </w:rPr>
      </w:pPr>
    </w:p>
    <w:p w:rsidR="00C1730D" w:rsidRDefault="00D37C92">
      <w:pPr>
        <w:tabs>
          <w:tab w:val="left" w:pos="1560"/>
        </w:tabs>
        <w:spacing w:line="278" w:lineRule="auto"/>
        <w:ind w:left="1573" w:right="91" w:hanging="480"/>
        <w:jc w:val="both"/>
        <w:rPr>
          <w:rFonts w:ascii="Arial" w:eastAsia="Arial" w:hAnsi="Arial" w:cs="Arial"/>
          <w:sz w:val="18"/>
          <w:szCs w:val="18"/>
        </w:rPr>
      </w:pPr>
      <w:r>
        <w:rPr>
          <w:rFonts w:ascii="Arial" w:eastAsia="Arial" w:hAnsi="Arial" w:cs="Arial"/>
          <w:color w:val="363435"/>
          <w:spacing w:val="5"/>
          <w:sz w:val="18"/>
          <w:szCs w:val="18"/>
        </w:rPr>
        <w:t>(i</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balanc</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shee</w:t>
      </w:r>
      <w:r>
        <w:rPr>
          <w:rFonts w:ascii="Arial" w:eastAsia="Arial" w:hAnsi="Arial" w:cs="Arial"/>
          <w:color w:val="363435"/>
          <w:sz w:val="18"/>
          <w:szCs w:val="18"/>
        </w:rPr>
        <w:t>t</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profi</w:t>
      </w:r>
      <w:r>
        <w:rPr>
          <w:rFonts w:ascii="Arial" w:eastAsia="Arial" w:hAnsi="Arial" w:cs="Arial"/>
          <w:color w:val="363435"/>
          <w:sz w:val="18"/>
          <w:szCs w:val="18"/>
        </w:rPr>
        <w:t>t</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los</w:t>
      </w:r>
      <w:r>
        <w:rPr>
          <w:rFonts w:ascii="Arial" w:eastAsia="Arial" w:hAnsi="Arial" w:cs="Arial"/>
          <w:color w:val="363435"/>
          <w:sz w:val="18"/>
          <w:szCs w:val="18"/>
        </w:rPr>
        <w:t>s</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accoun</w:t>
      </w:r>
      <w:r>
        <w:rPr>
          <w:rFonts w:ascii="Arial" w:eastAsia="Arial" w:hAnsi="Arial" w:cs="Arial"/>
          <w:color w:val="363435"/>
          <w:sz w:val="18"/>
          <w:szCs w:val="18"/>
        </w:rPr>
        <w:t>t</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togethe</w:t>
      </w:r>
      <w:r>
        <w:rPr>
          <w:rFonts w:ascii="Arial" w:eastAsia="Arial" w:hAnsi="Arial" w:cs="Arial"/>
          <w:color w:val="363435"/>
          <w:sz w:val="18"/>
          <w:szCs w:val="18"/>
        </w:rPr>
        <w:t>r</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wit</w:t>
      </w:r>
      <w:r>
        <w:rPr>
          <w:rFonts w:ascii="Arial" w:eastAsia="Arial" w:hAnsi="Arial" w:cs="Arial"/>
          <w:color w:val="363435"/>
          <w:sz w:val="18"/>
          <w:szCs w:val="18"/>
        </w:rPr>
        <w:t>h</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note</w:t>
      </w:r>
      <w:r>
        <w:rPr>
          <w:rFonts w:ascii="Arial" w:eastAsia="Arial" w:hAnsi="Arial" w:cs="Arial"/>
          <w:color w:val="363435"/>
          <w:sz w:val="18"/>
          <w:szCs w:val="18"/>
        </w:rPr>
        <w:t>s</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thereo</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hav</w:t>
      </w:r>
      <w:r>
        <w:rPr>
          <w:rFonts w:ascii="Arial" w:eastAsia="Arial" w:hAnsi="Arial" w:cs="Arial"/>
          <w:color w:val="363435"/>
          <w:sz w:val="18"/>
          <w:szCs w:val="18"/>
        </w:rPr>
        <w:t>e</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bee</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draw</w:t>
      </w:r>
      <w:r>
        <w:rPr>
          <w:rFonts w:ascii="Arial" w:eastAsia="Arial" w:hAnsi="Arial" w:cs="Arial"/>
          <w:color w:val="363435"/>
          <w:sz w:val="18"/>
          <w:szCs w:val="18"/>
        </w:rPr>
        <w:t>n</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u</w:t>
      </w:r>
      <w:r>
        <w:rPr>
          <w:rFonts w:ascii="Arial" w:eastAsia="Arial" w:hAnsi="Arial" w:cs="Arial"/>
          <w:color w:val="363435"/>
          <w:sz w:val="18"/>
          <w:szCs w:val="18"/>
        </w:rPr>
        <w:t>p</w:t>
      </w:r>
      <w:r>
        <w:rPr>
          <w:rFonts w:ascii="Arial" w:eastAsia="Arial" w:hAnsi="Arial" w:cs="Arial"/>
          <w:color w:val="363435"/>
          <w:spacing w:val="17"/>
          <w:sz w:val="18"/>
          <w:szCs w:val="18"/>
        </w:rPr>
        <w:t xml:space="preserve"> </w:t>
      </w:r>
      <w:r>
        <w:rPr>
          <w:rFonts w:ascii="Arial" w:eastAsia="Arial" w:hAnsi="Arial" w:cs="Arial"/>
          <w:color w:val="363435"/>
          <w:spacing w:val="5"/>
          <w:sz w:val="18"/>
          <w:szCs w:val="18"/>
        </w:rPr>
        <w:t xml:space="preserve">in </w:t>
      </w:r>
      <w:r>
        <w:rPr>
          <w:rFonts w:ascii="Arial" w:eastAsia="Arial" w:hAnsi="Arial" w:cs="Arial"/>
          <w:color w:val="363435"/>
          <w:spacing w:val="3"/>
          <w:sz w:val="18"/>
          <w:szCs w:val="18"/>
        </w:rPr>
        <w:t>conformit</w:t>
      </w:r>
      <w:r>
        <w:rPr>
          <w:rFonts w:ascii="Arial" w:eastAsia="Arial" w:hAnsi="Arial" w:cs="Arial"/>
          <w:color w:val="363435"/>
          <w:sz w:val="18"/>
          <w:szCs w:val="18"/>
        </w:rPr>
        <w:t xml:space="preserve">y </w:t>
      </w:r>
      <w:r>
        <w:rPr>
          <w:rFonts w:ascii="Arial" w:eastAsia="Arial" w:hAnsi="Arial" w:cs="Arial"/>
          <w:color w:val="363435"/>
          <w:spacing w:val="3"/>
          <w:sz w:val="18"/>
          <w:szCs w:val="18"/>
        </w:rPr>
        <w:t>wit</w:t>
      </w:r>
      <w:r>
        <w:rPr>
          <w:rFonts w:ascii="Arial" w:eastAsia="Arial" w:hAnsi="Arial" w:cs="Arial"/>
          <w:color w:val="363435"/>
          <w:sz w:val="18"/>
          <w:szCs w:val="18"/>
        </w:rPr>
        <w:t xml:space="preserve">h </w:t>
      </w: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Companie</w:t>
      </w:r>
      <w:r>
        <w:rPr>
          <w:rFonts w:ascii="Arial" w:eastAsia="Arial" w:hAnsi="Arial" w:cs="Arial"/>
          <w:color w:val="363435"/>
          <w:sz w:val="18"/>
          <w:szCs w:val="18"/>
        </w:rPr>
        <w:t xml:space="preserve">s </w:t>
      </w:r>
      <w:r>
        <w:rPr>
          <w:rFonts w:ascii="Arial" w:eastAsia="Arial" w:hAnsi="Arial" w:cs="Arial"/>
          <w:color w:val="363435"/>
          <w:spacing w:val="3"/>
          <w:sz w:val="18"/>
          <w:szCs w:val="18"/>
        </w:rPr>
        <w:t>Ordinance</w:t>
      </w:r>
      <w:r>
        <w:rPr>
          <w:rFonts w:ascii="Arial" w:eastAsia="Arial" w:hAnsi="Arial" w:cs="Arial"/>
          <w:color w:val="363435"/>
          <w:sz w:val="18"/>
          <w:szCs w:val="18"/>
        </w:rPr>
        <w:t xml:space="preserve">, </w:t>
      </w:r>
      <w:r>
        <w:rPr>
          <w:rFonts w:ascii="Arial" w:eastAsia="Arial" w:hAnsi="Arial" w:cs="Arial"/>
          <w:color w:val="363435"/>
          <w:spacing w:val="3"/>
          <w:sz w:val="18"/>
          <w:szCs w:val="18"/>
        </w:rPr>
        <w:t>1984</w:t>
      </w:r>
      <w:r>
        <w:rPr>
          <w:rFonts w:ascii="Arial" w:eastAsia="Arial" w:hAnsi="Arial" w:cs="Arial"/>
          <w:color w:val="363435"/>
          <w:sz w:val="18"/>
          <w:szCs w:val="18"/>
        </w:rPr>
        <w:t xml:space="preserve">, </w:t>
      </w:r>
      <w:r>
        <w:rPr>
          <w:rFonts w:ascii="Arial" w:eastAsia="Arial" w:hAnsi="Arial" w:cs="Arial"/>
          <w:color w:val="363435"/>
          <w:spacing w:val="3"/>
          <w:sz w:val="18"/>
          <w:szCs w:val="18"/>
        </w:rPr>
        <w:t>an</w:t>
      </w:r>
      <w:r>
        <w:rPr>
          <w:rFonts w:ascii="Arial" w:eastAsia="Arial" w:hAnsi="Arial" w:cs="Arial"/>
          <w:color w:val="363435"/>
          <w:sz w:val="18"/>
          <w:szCs w:val="18"/>
        </w:rPr>
        <w:t xml:space="preserve">d </w:t>
      </w:r>
      <w:r>
        <w:rPr>
          <w:rFonts w:ascii="Arial" w:eastAsia="Arial" w:hAnsi="Arial" w:cs="Arial"/>
          <w:color w:val="363435"/>
          <w:spacing w:val="3"/>
          <w:sz w:val="18"/>
          <w:szCs w:val="18"/>
        </w:rPr>
        <w:t>ar</w:t>
      </w:r>
      <w:r>
        <w:rPr>
          <w:rFonts w:ascii="Arial" w:eastAsia="Arial" w:hAnsi="Arial" w:cs="Arial"/>
          <w:color w:val="363435"/>
          <w:sz w:val="18"/>
          <w:szCs w:val="18"/>
        </w:rPr>
        <w:t xml:space="preserve">e </w:t>
      </w:r>
      <w:r>
        <w:rPr>
          <w:rFonts w:ascii="Arial" w:eastAsia="Arial" w:hAnsi="Arial" w:cs="Arial"/>
          <w:color w:val="363435"/>
          <w:spacing w:val="3"/>
          <w:sz w:val="18"/>
          <w:szCs w:val="18"/>
        </w:rPr>
        <w:t>i</w:t>
      </w:r>
      <w:r>
        <w:rPr>
          <w:rFonts w:ascii="Arial" w:eastAsia="Arial" w:hAnsi="Arial" w:cs="Arial"/>
          <w:color w:val="363435"/>
          <w:sz w:val="18"/>
          <w:szCs w:val="18"/>
        </w:rPr>
        <w:t xml:space="preserve">n </w:t>
      </w:r>
      <w:r>
        <w:rPr>
          <w:rFonts w:ascii="Arial" w:eastAsia="Arial" w:hAnsi="Arial" w:cs="Arial"/>
          <w:color w:val="363435"/>
          <w:spacing w:val="3"/>
          <w:sz w:val="18"/>
          <w:szCs w:val="18"/>
        </w:rPr>
        <w:t>agreemen</w:t>
      </w:r>
      <w:r>
        <w:rPr>
          <w:rFonts w:ascii="Arial" w:eastAsia="Arial" w:hAnsi="Arial" w:cs="Arial"/>
          <w:color w:val="363435"/>
          <w:sz w:val="18"/>
          <w:szCs w:val="18"/>
        </w:rPr>
        <w:t xml:space="preserve">t </w:t>
      </w:r>
      <w:r>
        <w:rPr>
          <w:rFonts w:ascii="Arial" w:eastAsia="Arial" w:hAnsi="Arial" w:cs="Arial"/>
          <w:color w:val="363435"/>
          <w:spacing w:val="3"/>
          <w:sz w:val="18"/>
          <w:szCs w:val="18"/>
        </w:rPr>
        <w:t>wit</w:t>
      </w:r>
      <w:r>
        <w:rPr>
          <w:rFonts w:ascii="Arial" w:eastAsia="Arial" w:hAnsi="Arial" w:cs="Arial"/>
          <w:color w:val="363435"/>
          <w:sz w:val="18"/>
          <w:szCs w:val="18"/>
        </w:rPr>
        <w:t xml:space="preserve">h </w:t>
      </w:r>
      <w:r>
        <w:rPr>
          <w:rFonts w:ascii="Arial" w:eastAsia="Arial" w:hAnsi="Arial" w:cs="Arial"/>
          <w:color w:val="363435"/>
          <w:spacing w:val="3"/>
          <w:sz w:val="18"/>
          <w:szCs w:val="18"/>
        </w:rPr>
        <w:t>th</w:t>
      </w:r>
      <w:r>
        <w:rPr>
          <w:rFonts w:ascii="Arial" w:eastAsia="Arial" w:hAnsi="Arial" w:cs="Arial"/>
          <w:color w:val="363435"/>
          <w:sz w:val="18"/>
          <w:szCs w:val="18"/>
        </w:rPr>
        <w:t xml:space="preserve">e </w:t>
      </w:r>
      <w:r>
        <w:rPr>
          <w:rFonts w:ascii="Arial" w:eastAsia="Arial" w:hAnsi="Arial" w:cs="Arial"/>
          <w:color w:val="363435"/>
          <w:spacing w:val="3"/>
          <w:sz w:val="18"/>
          <w:szCs w:val="18"/>
        </w:rPr>
        <w:t>book</w:t>
      </w:r>
      <w:r>
        <w:rPr>
          <w:rFonts w:ascii="Arial" w:eastAsia="Arial" w:hAnsi="Arial" w:cs="Arial"/>
          <w:color w:val="363435"/>
          <w:sz w:val="18"/>
          <w:szCs w:val="18"/>
        </w:rPr>
        <w:t xml:space="preserve">s </w:t>
      </w:r>
      <w:r>
        <w:rPr>
          <w:rFonts w:ascii="Arial" w:eastAsia="Arial" w:hAnsi="Arial" w:cs="Arial"/>
          <w:color w:val="363435"/>
          <w:spacing w:val="3"/>
          <w:sz w:val="18"/>
          <w:szCs w:val="18"/>
        </w:rPr>
        <w:t>o</w:t>
      </w:r>
      <w:r>
        <w:rPr>
          <w:rFonts w:ascii="Arial" w:eastAsia="Arial" w:hAnsi="Arial" w:cs="Arial"/>
          <w:color w:val="363435"/>
          <w:sz w:val="18"/>
          <w:szCs w:val="18"/>
        </w:rPr>
        <w:t xml:space="preserve">f </w:t>
      </w:r>
      <w:r>
        <w:rPr>
          <w:rFonts w:ascii="Arial" w:eastAsia="Arial" w:hAnsi="Arial" w:cs="Arial"/>
          <w:color w:val="363435"/>
          <w:spacing w:val="3"/>
          <w:sz w:val="18"/>
          <w:szCs w:val="18"/>
        </w:rPr>
        <w:t>accoun</w:t>
      </w:r>
      <w:r>
        <w:rPr>
          <w:rFonts w:ascii="Arial" w:eastAsia="Arial" w:hAnsi="Arial" w:cs="Arial"/>
          <w:color w:val="363435"/>
          <w:sz w:val="18"/>
          <w:szCs w:val="18"/>
        </w:rPr>
        <w:t xml:space="preserve">t </w:t>
      </w:r>
      <w:r>
        <w:rPr>
          <w:rFonts w:ascii="Arial" w:eastAsia="Arial" w:hAnsi="Arial" w:cs="Arial"/>
          <w:color w:val="363435"/>
          <w:spacing w:val="3"/>
          <w:sz w:val="18"/>
          <w:szCs w:val="18"/>
        </w:rPr>
        <w:t>an</w:t>
      </w:r>
      <w:r>
        <w:rPr>
          <w:rFonts w:ascii="Arial" w:eastAsia="Arial" w:hAnsi="Arial" w:cs="Arial"/>
          <w:color w:val="363435"/>
          <w:sz w:val="18"/>
          <w:szCs w:val="18"/>
        </w:rPr>
        <w:t xml:space="preserve">d </w:t>
      </w:r>
      <w:r>
        <w:rPr>
          <w:rFonts w:ascii="Arial" w:eastAsia="Arial" w:hAnsi="Arial" w:cs="Arial"/>
          <w:color w:val="363435"/>
          <w:spacing w:val="3"/>
          <w:sz w:val="18"/>
          <w:szCs w:val="18"/>
        </w:rPr>
        <w:t xml:space="preserve">are </w:t>
      </w:r>
      <w:r>
        <w:rPr>
          <w:rFonts w:ascii="Arial" w:eastAsia="Arial" w:hAnsi="Arial" w:cs="Arial"/>
          <w:color w:val="363435"/>
          <w:spacing w:val="4"/>
          <w:sz w:val="18"/>
          <w:szCs w:val="18"/>
        </w:rPr>
        <w:t>furthe</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accordanc</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wit</w:t>
      </w:r>
      <w:r>
        <w:rPr>
          <w:rFonts w:ascii="Arial" w:eastAsia="Arial" w:hAnsi="Arial" w:cs="Arial"/>
          <w:color w:val="363435"/>
          <w:sz w:val="18"/>
          <w:szCs w:val="18"/>
        </w:rPr>
        <w:t>h</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accountin</w:t>
      </w:r>
      <w:r>
        <w:rPr>
          <w:rFonts w:ascii="Arial" w:eastAsia="Arial" w:hAnsi="Arial" w:cs="Arial"/>
          <w:color w:val="363435"/>
          <w:sz w:val="18"/>
          <w:szCs w:val="18"/>
        </w:rPr>
        <w:t>g</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policie</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consistentl</w:t>
      </w:r>
      <w:r>
        <w:rPr>
          <w:rFonts w:ascii="Arial" w:eastAsia="Arial" w:hAnsi="Arial" w:cs="Arial"/>
          <w:color w:val="363435"/>
          <w:sz w:val="18"/>
          <w:szCs w:val="18"/>
        </w:rPr>
        <w:t>y</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applied.</w:t>
      </w:r>
    </w:p>
    <w:p w:rsidR="00C1730D" w:rsidRDefault="00C1730D">
      <w:pPr>
        <w:spacing w:before="1" w:line="240" w:lineRule="exact"/>
        <w:rPr>
          <w:sz w:val="24"/>
          <w:szCs w:val="24"/>
        </w:rPr>
      </w:pPr>
    </w:p>
    <w:p w:rsidR="00C1730D" w:rsidRDefault="00D37C92">
      <w:pPr>
        <w:ind w:left="1093"/>
        <w:rPr>
          <w:rFonts w:ascii="Arial" w:eastAsia="Arial" w:hAnsi="Arial" w:cs="Arial"/>
          <w:sz w:val="18"/>
          <w:szCs w:val="18"/>
        </w:rPr>
      </w:pPr>
      <w:r>
        <w:rPr>
          <w:rFonts w:ascii="Arial" w:eastAsia="Arial" w:hAnsi="Arial" w:cs="Arial"/>
          <w:color w:val="363435"/>
          <w:spacing w:val="5"/>
          <w:sz w:val="18"/>
          <w:szCs w:val="18"/>
        </w:rPr>
        <w:t>(ii</w:t>
      </w:r>
      <w:r>
        <w:rPr>
          <w:rFonts w:ascii="Arial" w:eastAsia="Arial" w:hAnsi="Arial" w:cs="Arial"/>
          <w:color w:val="363435"/>
          <w:sz w:val="18"/>
          <w:szCs w:val="18"/>
        </w:rPr>
        <w:t xml:space="preserve">)    </w:t>
      </w:r>
      <w:r>
        <w:rPr>
          <w:rFonts w:ascii="Arial" w:eastAsia="Arial" w:hAnsi="Arial" w:cs="Arial"/>
          <w:color w:val="363435"/>
          <w:spacing w:val="16"/>
          <w:sz w:val="18"/>
          <w:szCs w:val="18"/>
        </w:rPr>
        <w:t xml:space="preserve"> </w:t>
      </w:r>
      <w:r>
        <w:rPr>
          <w:rFonts w:ascii="Arial" w:eastAsia="Arial" w:hAnsi="Arial" w:cs="Arial"/>
          <w:color w:val="363435"/>
          <w:spacing w:val="10"/>
          <w:sz w:val="18"/>
          <w:szCs w:val="18"/>
        </w:rPr>
        <w:t>th</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expenditur</w:t>
      </w:r>
      <w:r>
        <w:rPr>
          <w:rFonts w:ascii="Arial" w:eastAsia="Arial" w:hAnsi="Arial" w:cs="Arial"/>
          <w:color w:val="363435"/>
          <w:sz w:val="18"/>
          <w:szCs w:val="18"/>
        </w:rPr>
        <w:t>e</w:t>
      </w:r>
      <w:r>
        <w:rPr>
          <w:rFonts w:ascii="Arial" w:eastAsia="Arial" w:hAnsi="Arial" w:cs="Arial"/>
          <w:color w:val="363435"/>
          <w:spacing w:val="45"/>
          <w:sz w:val="18"/>
          <w:szCs w:val="18"/>
        </w:rPr>
        <w:t xml:space="preserve"> </w:t>
      </w:r>
      <w:r>
        <w:rPr>
          <w:rFonts w:ascii="Arial" w:eastAsia="Arial" w:hAnsi="Arial" w:cs="Arial"/>
          <w:color w:val="363435"/>
          <w:spacing w:val="10"/>
          <w:sz w:val="18"/>
          <w:szCs w:val="18"/>
        </w:rPr>
        <w:t>incurre</w:t>
      </w:r>
      <w:r>
        <w:rPr>
          <w:rFonts w:ascii="Arial" w:eastAsia="Arial" w:hAnsi="Arial" w:cs="Arial"/>
          <w:color w:val="363435"/>
          <w:sz w:val="18"/>
          <w:szCs w:val="18"/>
        </w:rPr>
        <w:t>d</w:t>
      </w:r>
      <w:r>
        <w:rPr>
          <w:rFonts w:ascii="Arial" w:eastAsia="Arial" w:hAnsi="Arial" w:cs="Arial"/>
          <w:color w:val="363435"/>
          <w:spacing w:val="45"/>
          <w:sz w:val="18"/>
          <w:szCs w:val="18"/>
        </w:rPr>
        <w:t xml:space="preserve"> </w:t>
      </w:r>
      <w:r>
        <w:rPr>
          <w:rFonts w:ascii="Arial" w:eastAsia="Arial" w:hAnsi="Arial" w:cs="Arial"/>
          <w:color w:val="363435"/>
          <w:spacing w:val="10"/>
          <w:sz w:val="18"/>
          <w:szCs w:val="18"/>
        </w:rPr>
        <w:t>durin</w:t>
      </w:r>
      <w:r>
        <w:rPr>
          <w:rFonts w:ascii="Arial" w:eastAsia="Arial" w:hAnsi="Arial" w:cs="Arial"/>
          <w:color w:val="363435"/>
          <w:sz w:val="18"/>
          <w:szCs w:val="18"/>
        </w:rPr>
        <w:t>g</w:t>
      </w:r>
      <w:r>
        <w:rPr>
          <w:rFonts w:ascii="Arial" w:eastAsia="Arial" w:hAnsi="Arial" w:cs="Arial"/>
          <w:color w:val="363435"/>
          <w:spacing w:val="45"/>
          <w:sz w:val="18"/>
          <w:szCs w:val="18"/>
        </w:rPr>
        <w:t xml:space="preserve"> </w:t>
      </w:r>
      <w:r>
        <w:rPr>
          <w:rFonts w:ascii="Arial" w:eastAsia="Arial" w:hAnsi="Arial" w:cs="Arial"/>
          <w:color w:val="363435"/>
          <w:spacing w:val="10"/>
          <w:sz w:val="18"/>
          <w:szCs w:val="18"/>
        </w:rPr>
        <w:t>th</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yea</w:t>
      </w:r>
      <w:r>
        <w:rPr>
          <w:rFonts w:ascii="Arial" w:eastAsia="Arial" w:hAnsi="Arial" w:cs="Arial"/>
          <w:color w:val="363435"/>
          <w:sz w:val="18"/>
          <w:szCs w:val="18"/>
        </w:rPr>
        <w:t>r</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wa</w:t>
      </w:r>
      <w:r>
        <w:rPr>
          <w:rFonts w:ascii="Arial" w:eastAsia="Arial" w:hAnsi="Arial" w:cs="Arial"/>
          <w:color w:val="363435"/>
          <w:sz w:val="18"/>
          <w:szCs w:val="18"/>
        </w:rPr>
        <w:t>s</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fo</w:t>
      </w:r>
      <w:r>
        <w:rPr>
          <w:rFonts w:ascii="Arial" w:eastAsia="Arial" w:hAnsi="Arial" w:cs="Arial"/>
          <w:color w:val="363435"/>
          <w:sz w:val="18"/>
          <w:szCs w:val="18"/>
        </w:rPr>
        <w:t>r</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th</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purpos</w:t>
      </w:r>
      <w:r>
        <w:rPr>
          <w:rFonts w:ascii="Arial" w:eastAsia="Arial" w:hAnsi="Arial" w:cs="Arial"/>
          <w:color w:val="363435"/>
          <w:sz w:val="18"/>
          <w:szCs w:val="18"/>
        </w:rPr>
        <w:t>e</w:t>
      </w:r>
      <w:r>
        <w:rPr>
          <w:rFonts w:ascii="Arial" w:eastAsia="Arial" w:hAnsi="Arial" w:cs="Arial"/>
          <w:color w:val="363435"/>
          <w:spacing w:val="45"/>
          <w:sz w:val="18"/>
          <w:szCs w:val="18"/>
        </w:rPr>
        <w:t xml:space="preserve"> </w:t>
      </w:r>
      <w:r>
        <w:rPr>
          <w:rFonts w:ascii="Arial" w:eastAsia="Arial" w:hAnsi="Arial" w:cs="Arial"/>
          <w:color w:val="363435"/>
          <w:spacing w:val="10"/>
          <w:sz w:val="18"/>
          <w:szCs w:val="18"/>
        </w:rPr>
        <w:t>o</w:t>
      </w:r>
      <w:r>
        <w:rPr>
          <w:rFonts w:ascii="Arial" w:eastAsia="Arial" w:hAnsi="Arial" w:cs="Arial"/>
          <w:color w:val="363435"/>
          <w:sz w:val="18"/>
          <w:szCs w:val="18"/>
        </w:rPr>
        <w:t>f</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th</w:t>
      </w:r>
      <w:r>
        <w:rPr>
          <w:rFonts w:ascii="Arial" w:eastAsia="Arial" w:hAnsi="Arial" w:cs="Arial"/>
          <w:color w:val="363435"/>
          <w:sz w:val="18"/>
          <w:szCs w:val="18"/>
        </w:rPr>
        <w:t>e</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company'</w:t>
      </w:r>
      <w:r>
        <w:rPr>
          <w:rFonts w:ascii="Arial" w:eastAsia="Arial" w:hAnsi="Arial" w:cs="Arial"/>
          <w:color w:val="363435"/>
          <w:sz w:val="18"/>
          <w:szCs w:val="18"/>
        </w:rPr>
        <w:t>s</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business</w:t>
      </w:r>
      <w:r>
        <w:rPr>
          <w:rFonts w:ascii="Arial" w:eastAsia="Arial" w:hAnsi="Arial" w:cs="Arial"/>
          <w:color w:val="363435"/>
          <w:sz w:val="18"/>
          <w:szCs w:val="18"/>
        </w:rPr>
        <w:t>;</w:t>
      </w:r>
      <w:r>
        <w:rPr>
          <w:rFonts w:ascii="Arial" w:eastAsia="Arial" w:hAnsi="Arial" w:cs="Arial"/>
          <w:color w:val="363435"/>
          <w:spacing w:val="46"/>
          <w:sz w:val="18"/>
          <w:szCs w:val="18"/>
        </w:rPr>
        <w:t xml:space="preserve"> </w:t>
      </w:r>
      <w:r>
        <w:rPr>
          <w:rFonts w:ascii="Arial" w:eastAsia="Arial" w:hAnsi="Arial" w:cs="Arial"/>
          <w:color w:val="363435"/>
          <w:spacing w:val="10"/>
          <w:sz w:val="18"/>
          <w:szCs w:val="18"/>
        </w:rPr>
        <w:t>and</w:t>
      </w:r>
    </w:p>
    <w:p w:rsidR="00C1730D" w:rsidRDefault="00C1730D">
      <w:pPr>
        <w:spacing w:before="13" w:line="260" w:lineRule="exact"/>
        <w:rPr>
          <w:sz w:val="26"/>
          <w:szCs w:val="26"/>
        </w:rPr>
      </w:pPr>
    </w:p>
    <w:p w:rsidR="00C1730D" w:rsidRDefault="00D37C92">
      <w:pPr>
        <w:tabs>
          <w:tab w:val="left" w:pos="1560"/>
        </w:tabs>
        <w:spacing w:line="278" w:lineRule="auto"/>
        <w:ind w:left="1573" w:right="96" w:hanging="480"/>
        <w:jc w:val="both"/>
        <w:rPr>
          <w:rFonts w:ascii="Arial" w:eastAsia="Arial" w:hAnsi="Arial" w:cs="Arial"/>
          <w:sz w:val="18"/>
          <w:szCs w:val="18"/>
        </w:rPr>
      </w:pPr>
      <w:r>
        <w:rPr>
          <w:rFonts w:ascii="Arial" w:eastAsia="Arial" w:hAnsi="Arial" w:cs="Arial"/>
          <w:color w:val="363435"/>
          <w:spacing w:val="5"/>
          <w:sz w:val="18"/>
          <w:szCs w:val="18"/>
        </w:rPr>
        <w:t>(iii</w:t>
      </w:r>
      <w:r>
        <w:rPr>
          <w:rFonts w:ascii="Arial" w:eastAsia="Arial" w:hAnsi="Arial" w:cs="Arial"/>
          <w:color w:val="363435"/>
          <w:sz w:val="18"/>
          <w:szCs w:val="18"/>
        </w:rPr>
        <w:t>)</w:t>
      </w:r>
      <w:r>
        <w:rPr>
          <w:rFonts w:ascii="Arial" w:eastAsia="Arial" w:hAnsi="Arial" w:cs="Arial"/>
          <w:color w:val="363435"/>
          <w:sz w:val="18"/>
          <w:szCs w:val="18"/>
        </w:rPr>
        <w:tab/>
        <w:t>the</w:t>
      </w:r>
      <w:r>
        <w:rPr>
          <w:rFonts w:ascii="Arial" w:eastAsia="Arial" w:hAnsi="Arial" w:cs="Arial"/>
          <w:color w:val="363435"/>
          <w:spacing w:val="-3"/>
          <w:sz w:val="18"/>
          <w:szCs w:val="18"/>
        </w:rPr>
        <w:t xml:space="preserve"> </w:t>
      </w:r>
      <w:r>
        <w:rPr>
          <w:rFonts w:ascii="Arial" w:eastAsia="Arial" w:hAnsi="Arial" w:cs="Arial"/>
          <w:color w:val="363435"/>
          <w:sz w:val="18"/>
          <w:szCs w:val="18"/>
        </w:rPr>
        <w:t>business</w:t>
      </w:r>
      <w:r>
        <w:rPr>
          <w:rFonts w:ascii="Arial" w:eastAsia="Arial" w:hAnsi="Arial" w:cs="Arial"/>
          <w:color w:val="363435"/>
          <w:spacing w:val="-3"/>
          <w:sz w:val="18"/>
          <w:szCs w:val="18"/>
        </w:rPr>
        <w:t xml:space="preserve"> </w:t>
      </w:r>
      <w:r>
        <w:rPr>
          <w:rFonts w:ascii="Arial" w:eastAsia="Arial" w:hAnsi="Arial" w:cs="Arial"/>
          <w:color w:val="363435"/>
          <w:sz w:val="18"/>
          <w:szCs w:val="18"/>
        </w:rPr>
        <w:t>conducted,</w:t>
      </w:r>
      <w:r>
        <w:rPr>
          <w:rFonts w:ascii="Arial" w:eastAsia="Arial" w:hAnsi="Arial" w:cs="Arial"/>
          <w:color w:val="363435"/>
          <w:spacing w:val="-3"/>
          <w:sz w:val="18"/>
          <w:szCs w:val="18"/>
        </w:rPr>
        <w:t xml:space="preserve"> </w:t>
      </w:r>
      <w:r>
        <w:rPr>
          <w:rFonts w:ascii="Arial" w:eastAsia="Arial" w:hAnsi="Arial" w:cs="Arial"/>
          <w:color w:val="363435"/>
          <w:sz w:val="18"/>
          <w:szCs w:val="18"/>
        </w:rPr>
        <w:t>investments</w:t>
      </w:r>
      <w:r>
        <w:rPr>
          <w:rFonts w:ascii="Arial" w:eastAsia="Arial" w:hAnsi="Arial" w:cs="Arial"/>
          <w:color w:val="363435"/>
          <w:spacing w:val="-3"/>
          <w:sz w:val="18"/>
          <w:szCs w:val="18"/>
        </w:rPr>
        <w:t xml:space="preserve"> </w:t>
      </w:r>
      <w:r>
        <w:rPr>
          <w:rFonts w:ascii="Arial" w:eastAsia="Arial" w:hAnsi="Arial" w:cs="Arial"/>
          <w:color w:val="363435"/>
          <w:sz w:val="18"/>
          <w:szCs w:val="18"/>
        </w:rPr>
        <w:t>made</w:t>
      </w:r>
      <w:r>
        <w:rPr>
          <w:rFonts w:ascii="Arial" w:eastAsia="Arial" w:hAnsi="Arial" w:cs="Arial"/>
          <w:color w:val="363435"/>
          <w:spacing w:val="-3"/>
          <w:sz w:val="18"/>
          <w:szCs w:val="18"/>
        </w:rPr>
        <w:t xml:space="preserve"> </w:t>
      </w:r>
      <w:r>
        <w:rPr>
          <w:rFonts w:ascii="Arial" w:eastAsia="Arial" w:hAnsi="Arial" w:cs="Arial"/>
          <w:color w:val="363435"/>
          <w:sz w:val="18"/>
          <w:szCs w:val="18"/>
        </w:rPr>
        <w:t>and</w:t>
      </w:r>
      <w:r>
        <w:rPr>
          <w:rFonts w:ascii="Arial" w:eastAsia="Arial" w:hAnsi="Arial" w:cs="Arial"/>
          <w:color w:val="363435"/>
          <w:spacing w:val="-3"/>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expenditure</w:t>
      </w:r>
      <w:r>
        <w:rPr>
          <w:rFonts w:ascii="Arial" w:eastAsia="Arial" w:hAnsi="Arial" w:cs="Arial"/>
          <w:color w:val="363435"/>
          <w:spacing w:val="-3"/>
          <w:sz w:val="18"/>
          <w:szCs w:val="18"/>
        </w:rPr>
        <w:t xml:space="preserve"> </w:t>
      </w:r>
      <w:r>
        <w:rPr>
          <w:rFonts w:ascii="Arial" w:eastAsia="Arial" w:hAnsi="Arial" w:cs="Arial"/>
          <w:color w:val="363435"/>
          <w:sz w:val="18"/>
          <w:szCs w:val="18"/>
        </w:rPr>
        <w:t>incurred</w:t>
      </w:r>
      <w:r>
        <w:rPr>
          <w:rFonts w:ascii="Arial" w:eastAsia="Arial" w:hAnsi="Arial" w:cs="Arial"/>
          <w:color w:val="363435"/>
          <w:spacing w:val="-3"/>
          <w:sz w:val="18"/>
          <w:szCs w:val="18"/>
        </w:rPr>
        <w:t xml:space="preserve"> </w:t>
      </w:r>
      <w:r>
        <w:rPr>
          <w:rFonts w:ascii="Arial" w:eastAsia="Arial" w:hAnsi="Arial" w:cs="Arial"/>
          <w:color w:val="363435"/>
          <w:sz w:val="18"/>
          <w:szCs w:val="18"/>
        </w:rPr>
        <w:t>during</w:t>
      </w:r>
      <w:r>
        <w:rPr>
          <w:rFonts w:ascii="Arial" w:eastAsia="Arial" w:hAnsi="Arial" w:cs="Arial"/>
          <w:color w:val="363435"/>
          <w:spacing w:val="-3"/>
          <w:sz w:val="18"/>
          <w:szCs w:val="18"/>
        </w:rPr>
        <w:t xml:space="preserve"> </w:t>
      </w:r>
      <w:r>
        <w:rPr>
          <w:rFonts w:ascii="Arial" w:eastAsia="Arial" w:hAnsi="Arial" w:cs="Arial"/>
          <w:color w:val="363435"/>
          <w:sz w:val="18"/>
          <w:szCs w:val="18"/>
        </w:rPr>
        <w:t>the</w:t>
      </w:r>
      <w:r>
        <w:rPr>
          <w:rFonts w:ascii="Arial" w:eastAsia="Arial" w:hAnsi="Arial" w:cs="Arial"/>
          <w:color w:val="363435"/>
          <w:spacing w:val="-3"/>
          <w:sz w:val="18"/>
          <w:szCs w:val="18"/>
        </w:rPr>
        <w:t xml:space="preserve"> </w:t>
      </w:r>
      <w:r>
        <w:rPr>
          <w:rFonts w:ascii="Arial" w:eastAsia="Arial" w:hAnsi="Arial" w:cs="Arial"/>
          <w:color w:val="363435"/>
          <w:sz w:val="18"/>
          <w:szCs w:val="18"/>
        </w:rPr>
        <w:t>year</w:t>
      </w:r>
      <w:r>
        <w:rPr>
          <w:rFonts w:ascii="Arial" w:eastAsia="Arial" w:hAnsi="Arial" w:cs="Arial"/>
          <w:color w:val="363435"/>
          <w:spacing w:val="-3"/>
          <w:sz w:val="18"/>
          <w:szCs w:val="18"/>
        </w:rPr>
        <w:t xml:space="preserve"> </w:t>
      </w:r>
      <w:r>
        <w:rPr>
          <w:rFonts w:ascii="Arial" w:eastAsia="Arial" w:hAnsi="Arial" w:cs="Arial"/>
          <w:color w:val="363435"/>
          <w:sz w:val="18"/>
          <w:szCs w:val="18"/>
        </w:rPr>
        <w:t>were</w:t>
      </w:r>
      <w:r>
        <w:rPr>
          <w:rFonts w:ascii="Arial" w:eastAsia="Arial" w:hAnsi="Arial" w:cs="Arial"/>
          <w:color w:val="363435"/>
          <w:spacing w:val="-3"/>
          <w:sz w:val="18"/>
          <w:szCs w:val="18"/>
        </w:rPr>
        <w:t xml:space="preserve"> </w:t>
      </w:r>
      <w:r>
        <w:rPr>
          <w:rFonts w:ascii="Arial" w:eastAsia="Arial" w:hAnsi="Arial" w:cs="Arial"/>
          <w:color w:val="363435"/>
          <w:sz w:val="18"/>
          <w:szCs w:val="18"/>
        </w:rPr>
        <w:t>in</w:t>
      </w:r>
      <w:r>
        <w:rPr>
          <w:rFonts w:ascii="Arial" w:eastAsia="Arial" w:hAnsi="Arial" w:cs="Arial"/>
          <w:color w:val="363435"/>
          <w:spacing w:val="-3"/>
          <w:sz w:val="18"/>
          <w:szCs w:val="18"/>
        </w:rPr>
        <w:t xml:space="preserve"> </w:t>
      </w:r>
      <w:r>
        <w:rPr>
          <w:rFonts w:ascii="Arial" w:eastAsia="Arial" w:hAnsi="Arial" w:cs="Arial"/>
          <w:color w:val="363435"/>
          <w:sz w:val="18"/>
          <w:szCs w:val="18"/>
        </w:rPr>
        <w:t xml:space="preserve">accordance </w:t>
      </w:r>
      <w:r>
        <w:rPr>
          <w:rFonts w:ascii="Arial" w:eastAsia="Arial" w:hAnsi="Arial" w:cs="Arial"/>
          <w:color w:val="363435"/>
          <w:spacing w:val="4"/>
          <w:sz w:val="18"/>
          <w:szCs w:val="18"/>
        </w:rPr>
        <w:t>wit</w:t>
      </w:r>
      <w:r>
        <w:rPr>
          <w:rFonts w:ascii="Arial" w:eastAsia="Arial" w:hAnsi="Arial" w:cs="Arial"/>
          <w:color w:val="363435"/>
          <w:sz w:val="18"/>
          <w:szCs w:val="18"/>
        </w:rPr>
        <w:t>h</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object</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company;</w:t>
      </w:r>
    </w:p>
    <w:p w:rsidR="00C1730D" w:rsidRDefault="00C1730D">
      <w:pPr>
        <w:spacing w:before="1" w:line="240" w:lineRule="exact"/>
        <w:rPr>
          <w:sz w:val="24"/>
          <w:szCs w:val="24"/>
        </w:rPr>
      </w:pPr>
    </w:p>
    <w:p w:rsidR="00C1730D" w:rsidRDefault="00D37C92">
      <w:pPr>
        <w:tabs>
          <w:tab w:val="left" w:pos="1080"/>
        </w:tabs>
        <w:spacing w:line="278" w:lineRule="auto"/>
        <w:ind w:left="1093" w:right="91" w:hanging="480"/>
        <w:jc w:val="both"/>
        <w:rPr>
          <w:rFonts w:ascii="Arial" w:eastAsia="Arial" w:hAnsi="Arial" w:cs="Arial"/>
          <w:sz w:val="18"/>
          <w:szCs w:val="18"/>
        </w:rPr>
      </w:pPr>
      <w:r>
        <w:rPr>
          <w:rFonts w:ascii="Arial" w:eastAsia="Arial" w:hAnsi="Arial" w:cs="Arial"/>
          <w:color w:val="363435"/>
          <w:spacing w:val="5"/>
          <w:sz w:val="18"/>
          <w:szCs w:val="18"/>
        </w:rPr>
        <w:t>(c</w:t>
      </w:r>
      <w:r>
        <w:rPr>
          <w:rFonts w:ascii="Arial" w:eastAsia="Arial" w:hAnsi="Arial" w:cs="Arial"/>
          <w:color w:val="363435"/>
          <w:sz w:val="18"/>
          <w:szCs w:val="18"/>
        </w:rPr>
        <w:t>)</w:t>
      </w:r>
      <w:r>
        <w:rPr>
          <w:rFonts w:ascii="Arial" w:eastAsia="Arial" w:hAnsi="Arial" w:cs="Arial"/>
          <w:color w:val="363435"/>
          <w:sz w:val="18"/>
          <w:szCs w:val="18"/>
        </w:rPr>
        <w:tab/>
      </w:r>
      <w:r>
        <w:rPr>
          <w:rFonts w:ascii="Arial" w:eastAsia="Arial" w:hAnsi="Arial" w:cs="Arial"/>
          <w:color w:val="363435"/>
          <w:spacing w:val="5"/>
          <w:sz w:val="18"/>
          <w:szCs w:val="18"/>
        </w:rPr>
        <w:t>i</w:t>
      </w:r>
      <w:r>
        <w:rPr>
          <w:rFonts w:ascii="Arial" w:eastAsia="Arial" w:hAnsi="Arial" w:cs="Arial"/>
          <w:color w:val="363435"/>
          <w:sz w:val="18"/>
          <w:szCs w:val="18"/>
        </w:rPr>
        <w:t>n</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ou</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opinio</w:t>
      </w:r>
      <w:r>
        <w:rPr>
          <w:rFonts w:ascii="Arial" w:eastAsia="Arial" w:hAnsi="Arial" w:cs="Arial"/>
          <w:color w:val="363435"/>
          <w:sz w:val="18"/>
          <w:szCs w:val="18"/>
        </w:rPr>
        <w:t>n</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bes</w:t>
      </w:r>
      <w:r>
        <w:rPr>
          <w:rFonts w:ascii="Arial" w:eastAsia="Arial" w:hAnsi="Arial" w:cs="Arial"/>
          <w:color w:val="363435"/>
          <w:sz w:val="18"/>
          <w:szCs w:val="18"/>
        </w:rPr>
        <w:t>t</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o</w:t>
      </w:r>
      <w:r>
        <w:rPr>
          <w:rFonts w:ascii="Arial" w:eastAsia="Arial" w:hAnsi="Arial" w:cs="Arial"/>
          <w:color w:val="363435"/>
          <w:sz w:val="18"/>
          <w:szCs w:val="18"/>
        </w:rPr>
        <w:t>f</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ou</w:t>
      </w:r>
      <w:r>
        <w:rPr>
          <w:rFonts w:ascii="Arial" w:eastAsia="Arial" w:hAnsi="Arial" w:cs="Arial"/>
          <w:color w:val="363435"/>
          <w:sz w:val="18"/>
          <w:szCs w:val="18"/>
        </w:rPr>
        <w:t>r</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informatio</w:t>
      </w:r>
      <w:r>
        <w:rPr>
          <w:rFonts w:ascii="Arial" w:eastAsia="Arial" w:hAnsi="Arial" w:cs="Arial"/>
          <w:color w:val="363435"/>
          <w:sz w:val="18"/>
          <w:szCs w:val="18"/>
        </w:rPr>
        <w:t>n</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an</w:t>
      </w:r>
      <w:r>
        <w:rPr>
          <w:rFonts w:ascii="Arial" w:eastAsia="Arial" w:hAnsi="Arial" w:cs="Arial"/>
          <w:color w:val="363435"/>
          <w:sz w:val="18"/>
          <w:szCs w:val="18"/>
        </w:rPr>
        <w:t>d</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accordin</w:t>
      </w:r>
      <w:r>
        <w:rPr>
          <w:rFonts w:ascii="Arial" w:eastAsia="Arial" w:hAnsi="Arial" w:cs="Arial"/>
          <w:color w:val="363435"/>
          <w:sz w:val="18"/>
          <w:szCs w:val="18"/>
        </w:rPr>
        <w:t>g</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explanation</w:t>
      </w:r>
      <w:r>
        <w:rPr>
          <w:rFonts w:ascii="Arial" w:eastAsia="Arial" w:hAnsi="Arial" w:cs="Arial"/>
          <w:color w:val="363435"/>
          <w:sz w:val="18"/>
          <w:szCs w:val="18"/>
        </w:rPr>
        <w:t>s</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give</w:t>
      </w:r>
      <w:r>
        <w:rPr>
          <w:rFonts w:ascii="Arial" w:eastAsia="Arial" w:hAnsi="Arial" w:cs="Arial"/>
          <w:color w:val="363435"/>
          <w:sz w:val="18"/>
          <w:szCs w:val="18"/>
        </w:rPr>
        <w:t>n</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t</w:t>
      </w:r>
      <w:r>
        <w:rPr>
          <w:rFonts w:ascii="Arial" w:eastAsia="Arial" w:hAnsi="Arial" w:cs="Arial"/>
          <w:color w:val="363435"/>
          <w:sz w:val="18"/>
          <w:szCs w:val="18"/>
        </w:rPr>
        <w:t>o</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us</w:t>
      </w:r>
      <w:r>
        <w:rPr>
          <w:rFonts w:ascii="Arial" w:eastAsia="Arial" w:hAnsi="Arial" w:cs="Arial"/>
          <w:color w:val="363435"/>
          <w:sz w:val="18"/>
          <w:szCs w:val="18"/>
        </w:rPr>
        <w:t>,</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th</w:t>
      </w:r>
      <w:r>
        <w:rPr>
          <w:rFonts w:ascii="Arial" w:eastAsia="Arial" w:hAnsi="Arial" w:cs="Arial"/>
          <w:color w:val="363435"/>
          <w:sz w:val="18"/>
          <w:szCs w:val="18"/>
        </w:rPr>
        <w:t>e</w:t>
      </w:r>
      <w:r>
        <w:rPr>
          <w:rFonts w:ascii="Arial" w:eastAsia="Arial" w:hAnsi="Arial" w:cs="Arial"/>
          <w:color w:val="363435"/>
          <w:spacing w:val="16"/>
          <w:sz w:val="18"/>
          <w:szCs w:val="18"/>
        </w:rPr>
        <w:t xml:space="preserve"> </w:t>
      </w:r>
      <w:r>
        <w:rPr>
          <w:rFonts w:ascii="Arial" w:eastAsia="Arial" w:hAnsi="Arial" w:cs="Arial"/>
          <w:color w:val="363435"/>
          <w:spacing w:val="5"/>
          <w:sz w:val="18"/>
          <w:szCs w:val="18"/>
        </w:rPr>
        <w:t xml:space="preserve">balance </w:t>
      </w:r>
      <w:r>
        <w:rPr>
          <w:rFonts w:ascii="Arial" w:eastAsia="Arial" w:hAnsi="Arial" w:cs="Arial"/>
          <w:color w:val="363435"/>
          <w:spacing w:val="6"/>
          <w:sz w:val="18"/>
          <w:szCs w:val="18"/>
        </w:rPr>
        <w:t>sheet</w:t>
      </w:r>
      <w:r>
        <w:rPr>
          <w:rFonts w:ascii="Arial" w:eastAsia="Arial" w:hAnsi="Arial" w:cs="Arial"/>
          <w:color w:val="363435"/>
          <w:sz w:val="18"/>
          <w:szCs w:val="18"/>
        </w:rPr>
        <w:t xml:space="preserve">, </w:t>
      </w:r>
      <w:r>
        <w:rPr>
          <w:rFonts w:ascii="Arial" w:eastAsia="Arial" w:hAnsi="Arial" w:cs="Arial"/>
          <w:color w:val="363435"/>
          <w:spacing w:val="6"/>
          <w:sz w:val="18"/>
          <w:szCs w:val="18"/>
        </w:rPr>
        <w:t>profi</w:t>
      </w:r>
      <w:r>
        <w:rPr>
          <w:rFonts w:ascii="Arial" w:eastAsia="Arial" w:hAnsi="Arial" w:cs="Arial"/>
          <w:color w:val="363435"/>
          <w:sz w:val="18"/>
          <w:szCs w:val="18"/>
        </w:rPr>
        <w:t xml:space="preserve">t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los</w:t>
      </w:r>
      <w:r>
        <w:rPr>
          <w:rFonts w:ascii="Arial" w:eastAsia="Arial" w:hAnsi="Arial" w:cs="Arial"/>
          <w:color w:val="363435"/>
          <w:sz w:val="18"/>
          <w:szCs w:val="18"/>
        </w:rPr>
        <w:t xml:space="preserve">s </w:t>
      </w:r>
      <w:r>
        <w:rPr>
          <w:rFonts w:ascii="Arial" w:eastAsia="Arial" w:hAnsi="Arial" w:cs="Arial"/>
          <w:color w:val="363435"/>
          <w:spacing w:val="6"/>
          <w:sz w:val="18"/>
          <w:szCs w:val="18"/>
        </w:rPr>
        <w:t>account</w:t>
      </w:r>
      <w:r>
        <w:rPr>
          <w:rFonts w:ascii="Arial" w:eastAsia="Arial" w:hAnsi="Arial" w:cs="Arial"/>
          <w:color w:val="363435"/>
          <w:sz w:val="18"/>
          <w:szCs w:val="18"/>
        </w:rPr>
        <w:t xml:space="preserve">, </w:t>
      </w:r>
      <w:r>
        <w:rPr>
          <w:rFonts w:ascii="Arial" w:eastAsia="Arial" w:hAnsi="Arial" w:cs="Arial"/>
          <w:color w:val="363435"/>
          <w:spacing w:val="6"/>
          <w:sz w:val="18"/>
          <w:szCs w:val="18"/>
        </w:rPr>
        <w:t>statemen</w:t>
      </w:r>
      <w:r>
        <w:rPr>
          <w:rFonts w:ascii="Arial" w:eastAsia="Arial" w:hAnsi="Arial" w:cs="Arial"/>
          <w:color w:val="363435"/>
          <w:sz w:val="18"/>
          <w:szCs w:val="18"/>
        </w:rPr>
        <w:t xml:space="preserve">t </w:t>
      </w:r>
      <w:r>
        <w:rPr>
          <w:rFonts w:ascii="Arial" w:eastAsia="Arial" w:hAnsi="Arial" w:cs="Arial"/>
          <w:color w:val="363435"/>
          <w:spacing w:val="6"/>
          <w:sz w:val="18"/>
          <w:szCs w:val="18"/>
        </w:rPr>
        <w:t>o</w:t>
      </w:r>
      <w:r>
        <w:rPr>
          <w:rFonts w:ascii="Arial" w:eastAsia="Arial" w:hAnsi="Arial" w:cs="Arial"/>
          <w:color w:val="363435"/>
          <w:sz w:val="18"/>
          <w:szCs w:val="18"/>
        </w:rPr>
        <w:t xml:space="preserve">f </w:t>
      </w:r>
      <w:r>
        <w:rPr>
          <w:rFonts w:ascii="Arial" w:eastAsia="Arial" w:hAnsi="Arial" w:cs="Arial"/>
          <w:color w:val="363435"/>
          <w:spacing w:val="6"/>
          <w:sz w:val="18"/>
          <w:szCs w:val="18"/>
        </w:rPr>
        <w:t>comprehensiv</w:t>
      </w:r>
      <w:r>
        <w:rPr>
          <w:rFonts w:ascii="Arial" w:eastAsia="Arial" w:hAnsi="Arial" w:cs="Arial"/>
          <w:color w:val="363435"/>
          <w:sz w:val="18"/>
          <w:szCs w:val="18"/>
        </w:rPr>
        <w:t xml:space="preserve">e </w:t>
      </w:r>
      <w:r>
        <w:rPr>
          <w:rFonts w:ascii="Arial" w:eastAsia="Arial" w:hAnsi="Arial" w:cs="Arial"/>
          <w:color w:val="363435"/>
          <w:spacing w:val="6"/>
          <w:sz w:val="18"/>
          <w:szCs w:val="18"/>
        </w:rPr>
        <w:t>income</w:t>
      </w:r>
      <w:r>
        <w:rPr>
          <w:rFonts w:ascii="Arial" w:eastAsia="Arial" w:hAnsi="Arial" w:cs="Arial"/>
          <w:color w:val="363435"/>
          <w:sz w:val="18"/>
          <w:szCs w:val="18"/>
        </w:rPr>
        <w:t xml:space="preserve">, </w:t>
      </w:r>
      <w:r>
        <w:rPr>
          <w:rFonts w:ascii="Arial" w:eastAsia="Arial" w:hAnsi="Arial" w:cs="Arial"/>
          <w:color w:val="363435"/>
          <w:spacing w:val="6"/>
          <w:sz w:val="18"/>
          <w:szCs w:val="18"/>
        </w:rPr>
        <w:t>cas</w:t>
      </w:r>
      <w:r>
        <w:rPr>
          <w:rFonts w:ascii="Arial" w:eastAsia="Arial" w:hAnsi="Arial" w:cs="Arial"/>
          <w:color w:val="363435"/>
          <w:sz w:val="18"/>
          <w:szCs w:val="18"/>
        </w:rPr>
        <w:t xml:space="preserve">h </w:t>
      </w:r>
      <w:r>
        <w:rPr>
          <w:rFonts w:ascii="Arial" w:eastAsia="Arial" w:hAnsi="Arial" w:cs="Arial"/>
          <w:color w:val="363435"/>
          <w:spacing w:val="6"/>
          <w:sz w:val="18"/>
          <w:szCs w:val="18"/>
        </w:rPr>
        <w:t>flo</w:t>
      </w:r>
      <w:r>
        <w:rPr>
          <w:rFonts w:ascii="Arial" w:eastAsia="Arial" w:hAnsi="Arial" w:cs="Arial"/>
          <w:color w:val="363435"/>
          <w:sz w:val="18"/>
          <w:szCs w:val="18"/>
        </w:rPr>
        <w:t xml:space="preserve">w </w:t>
      </w:r>
      <w:r>
        <w:rPr>
          <w:rFonts w:ascii="Arial" w:eastAsia="Arial" w:hAnsi="Arial" w:cs="Arial"/>
          <w:color w:val="363435"/>
          <w:spacing w:val="6"/>
          <w:sz w:val="18"/>
          <w:szCs w:val="18"/>
        </w:rPr>
        <w:t>statemen</w:t>
      </w:r>
      <w:r>
        <w:rPr>
          <w:rFonts w:ascii="Arial" w:eastAsia="Arial" w:hAnsi="Arial" w:cs="Arial"/>
          <w:color w:val="363435"/>
          <w:sz w:val="18"/>
          <w:szCs w:val="18"/>
        </w:rPr>
        <w:t xml:space="preserve">t </w:t>
      </w:r>
      <w:r>
        <w:rPr>
          <w:rFonts w:ascii="Arial" w:eastAsia="Arial" w:hAnsi="Arial" w:cs="Arial"/>
          <w:color w:val="363435"/>
          <w:spacing w:val="6"/>
          <w:sz w:val="18"/>
          <w:szCs w:val="18"/>
        </w:rPr>
        <w:t>an</w:t>
      </w:r>
      <w:r>
        <w:rPr>
          <w:rFonts w:ascii="Arial" w:eastAsia="Arial" w:hAnsi="Arial" w:cs="Arial"/>
          <w:color w:val="363435"/>
          <w:sz w:val="18"/>
          <w:szCs w:val="18"/>
        </w:rPr>
        <w:t xml:space="preserve">d </w:t>
      </w:r>
      <w:r>
        <w:rPr>
          <w:rFonts w:ascii="Arial" w:eastAsia="Arial" w:hAnsi="Arial" w:cs="Arial"/>
          <w:color w:val="363435"/>
          <w:spacing w:val="6"/>
          <w:sz w:val="18"/>
          <w:szCs w:val="18"/>
        </w:rPr>
        <w:t>statemen</w:t>
      </w:r>
      <w:r>
        <w:rPr>
          <w:rFonts w:ascii="Arial" w:eastAsia="Arial" w:hAnsi="Arial" w:cs="Arial"/>
          <w:color w:val="363435"/>
          <w:sz w:val="18"/>
          <w:szCs w:val="18"/>
        </w:rPr>
        <w:t xml:space="preserve">t </w:t>
      </w:r>
      <w:r>
        <w:rPr>
          <w:rFonts w:ascii="Arial" w:eastAsia="Arial" w:hAnsi="Arial" w:cs="Arial"/>
          <w:color w:val="363435"/>
          <w:spacing w:val="6"/>
          <w:sz w:val="18"/>
          <w:szCs w:val="18"/>
        </w:rPr>
        <w:t xml:space="preserve">of </w:t>
      </w:r>
      <w:r>
        <w:rPr>
          <w:rFonts w:ascii="Arial" w:eastAsia="Arial" w:hAnsi="Arial" w:cs="Arial"/>
          <w:color w:val="363435"/>
          <w:spacing w:val="3"/>
          <w:sz w:val="18"/>
          <w:szCs w:val="18"/>
        </w:rPr>
        <w:t>change</w:t>
      </w:r>
      <w:r>
        <w:rPr>
          <w:rFonts w:ascii="Arial" w:eastAsia="Arial" w:hAnsi="Arial" w:cs="Arial"/>
          <w:color w:val="363435"/>
          <w:sz w:val="18"/>
          <w:szCs w:val="18"/>
        </w:rPr>
        <w:t xml:space="preserve">s </w:t>
      </w:r>
      <w:r>
        <w:rPr>
          <w:rFonts w:ascii="Arial" w:eastAsia="Arial" w:hAnsi="Arial" w:cs="Arial"/>
          <w:color w:val="363435"/>
          <w:spacing w:val="3"/>
          <w:sz w:val="18"/>
          <w:szCs w:val="18"/>
        </w:rPr>
        <w:t>i</w:t>
      </w:r>
      <w:r>
        <w:rPr>
          <w:rFonts w:ascii="Arial" w:eastAsia="Arial" w:hAnsi="Arial" w:cs="Arial"/>
          <w:color w:val="363435"/>
          <w:sz w:val="18"/>
          <w:szCs w:val="18"/>
        </w:rPr>
        <w:t>n</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equit</w:t>
      </w:r>
      <w:r>
        <w:rPr>
          <w:rFonts w:ascii="Arial" w:eastAsia="Arial" w:hAnsi="Arial" w:cs="Arial"/>
          <w:color w:val="363435"/>
          <w:sz w:val="18"/>
          <w:szCs w:val="18"/>
        </w:rPr>
        <w:t>y</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togethe</w:t>
      </w:r>
      <w:r>
        <w:rPr>
          <w:rFonts w:ascii="Arial" w:eastAsia="Arial" w:hAnsi="Arial" w:cs="Arial"/>
          <w:color w:val="363435"/>
          <w:sz w:val="18"/>
          <w:szCs w:val="18"/>
        </w:rPr>
        <w:t>r</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wit</w:t>
      </w:r>
      <w:r>
        <w:rPr>
          <w:rFonts w:ascii="Arial" w:eastAsia="Arial" w:hAnsi="Arial" w:cs="Arial"/>
          <w:color w:val="363435"/>
          <w:sz w:val="18"/>
          <w:szCs w:val="18"/>
        </w:rPr>
        <w:t>h</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th</w:t>
      </w:r>
      <w:r>
        <w:rPr>
          <w:rFonts w:ascii="Arial" w:eastAsia="Arial" w:hAnsi="Arial" w:cs="Arial"/>
          <w:color w:val="363435"/>
          <w:sz w:val="18"/>
          <w:szCs w:val="18"/>
        </w:rPr>
        <w:t>e</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note</w:t>
      </w:r>
      <w:r>
        <w:rPr>
          <w:rFonts w:ascii="Arial" w:eastAsia="Arial" w:hAnsi="Arial" w:cs="Arial"/>
          <w:color w:val="363435"/>
          <w:sz w:val="18"/>
          <w:szCs w:val="18"/>
        </w:rPr>
        <w:t>s</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formin</w:t>
      </w:r>
      <w:r>
        <w:rPr>
          <w:rFonts w:ascii="Arial" w:eastAsia="Arial" w:hAnsi="Arial" w:cs="Arial"/>
          <w:color w:val="363435"/>
          <w:sz w:val="18"/>
          <w:szCs w:val="18"/>
        </w:rPr>
        <w:t>g</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par</w:t>
      </w:r>
      <w:r>
        <w:rPr>
          <w:rFonts w:ascii="Arial" w:eastAsia="Arial" w:hAnsi="Arial" w:cs="Arial"/>
          <w:color w:val="363435"/>
          <w:sz w:val="18"/>
          <w:szCs w:val="18"/>
        </w:rPr>
        <w:t>t</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thereo</w:t>
      </w:r>
      <w:r>
        <w:rPr>
          <w:rFonts w:ascii="Arial" w:eastAsia="Arial" w:hAnsi="Arial" w:cs="Arial"/>
          <w:color w:val="363435"/>
          <w:sz w:val="18"/>
          <w:szCs w:val="18"/>
        </w:rPr>
        <w:t>f</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confor</w:t>
      </w:r>
      <w:r>
        <w:rPr>
          <w:rFonts w:ascii="Arial" w:eastAsia="Arial" w:hAnsi="Arial" w:cs="Arial"/>
          <w:color w:val="363435"/>
          <w:sz w:val="18"/>
          <w:szCs w:val="18"/>
        </w:rPr>
        <w:t>m</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wit</w:t>
      </w:r>
      <w:r>
        <w:rPr>
          <w:rFonts w:ascii="Arial" w:eastAsia="Arial" w:hAnsi="Arial" w:cs="Arial"/>
          <w:color w:val="363435"/>
          <w:sz w:val="18"/>
          <w:szCs w:val="18"/>
        </w:rPr>
        <w:t>h</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approve</w:t>
      </w:r>
      <w:r>
        <w:rPr>
          <w:rFonts w:ascii="Arial" w:eastAsia="Arial" w:hAnsi="Arial" w:cs="Arial"/>
          <w:color w:val="363435"/>
          <w:sz w:val="18"/>
          <w:szCs w:val="18"/>
        </w:rPr>
        <w:t xml:space="preserve">d </w:t>
      </w:r>
      <w:r>
        <w:rPr>
          <w:rFonts w:ascii="Arial" w:eastAsia="Arial" w:hAnsi="Arial" w:cs="Arial"/>
          <w:color w:val="363435"/>
          <w:spacing w:val="3"/>
          <w:sz w:val="18"/>
          <w:szCs w:val="18"/>
        </w:rPr>
        <w:t>accountin</w:t>
      </w:r>
      <w:r>
        <w:rPr>
          <w:rFonts w:ascii="Arial" w:eastAsia="Arial" w:hAnsi="Arial" w:cs="Arial"/>
          <w:color w:val="363435"/>
          <w:sz w:val="18"/>
          <w:szCs w:val="18"/>
        </w:rPr>
        <w:t xml:space="preserve">g </w:t>
      </w:r>
      <w:r>
        <w:rPr>
          <w:rFonts w:ascii="Arial" w:eastAsia="Arial" w:hAnsi="Arial" w:cs="Arial"/>
          <w:color w:val="363435"/>
          <w:spacing w:val="3"/>
          <w:sz w:val="18"/>
          <w:szCs w:val="18"/>
        </w:rPr>
        <w:t>standard</w:t>
      </w:r>
      <w:r>
        <w:rPr>
          <w:rFonts w:ascii="Arial" w:eastAsia="Arial" w:hAnsi="Arial" w:cs="Arial"/>
          <w:color w:val="363435"/>
          <w:sz w:val="18"/>
          <w:szCs w:val="18"/>
        </w:rPr>
        <w:t>s</w:t>
      </w:r>
      <w:r>
        <w:rPr>
          <w:rFonts w:ascii="Arial" w:eastAsia="Arial" w:hAnsi="Arial" w:cs="Arial"/>
          <w:color w:val="363435"/>
          <w:spacing w:val="1"/>
          <w:sz w:val="18"/>
          <w:szCs w:val="18"/>
        </w:rPr>
        <w:t xml:space="preserve"> </w:t>
      </w:r>
      <w:r>
        <w:rPr>
          <w:rFonts w:ascii="Arial" w:eastAsia="Arial" w:hAnsi="Arial" w:cs="Arial"/>
          <w:color w:val="363435"/>
          <w:spacing w:val="3"/>
          <w:sz w:val="18"/>
          <w:szCs w:val="18"/>
        </w:rPr>
        <w:t xml:space="preserve">as </w:t>
      </w:r>
      <w:r>
        <w:rPr>
          <w:rFonts w:ascii="Arial" w:eastAsia="Arial" w:hAnsi="Arial" w:cs="Arial"/>
          <w:color w:val="363435"/>
          <w:spacing w:val="4"/>
          <w:sz w:val="18"/>
          <w:szCs w:val="18"/>
        </w:rPr>
        <w:t>applicabl</w:t>
      </w:r>
      <w:r>
        <w:rPr>
          <w:rFonts w:ascii="Arial" w:eastAsia="Arial" w:hAnsi="Arial" w:cs="Arial"/>
          <w:color w:val="363435"/>
          <w:sz w:val="18"/>
          <w:szCs w:val="18"/>
        </w:rPr>
        <w:t>e</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n</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Pakistan</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and</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giv</w:t>
      </w:r>
      <w:r>
        <w:rPr>
          <w:rFonts w:ascii="Arial" w:eastAsia="Arial" w:hAnsi="Arial" w:cs="Arial"/>
          <w:color w:val="363435"/>
          <w:sz w:val="18"/>
          <w:szCs w:val="18"/>
        </w:rPr>
        <w:t>e</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informatio</w:t>
      </w:r>
      <w:r>
        <w:rPr>
          <w:rFonts w:ascii="Arial" w:eastAsia="Arial" w:hAnsi="Arial" w:cs="Arial"/>
          <w:color w:val="363435"/>
          <w:sz w:val="18"/>
          <w:szCs w:val="18"/>
        </w:rPr>
        <w:t>n</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require</w:t>
      </w:r>
      <w:r>
        <w:rPr>
          <w:rFonts w:ascii="Arial" w:eastAsia="Arial" w:hAnsi="Arial" w:cs="Arial"/>
          <w:color w:val="363435"/>
          <w:sz w:val="18"/>
          <w:szCs w:val="18"/>
        </w:rPr>
        <w:t>d</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b</w:t>
      </w:r>
      <w:r>
        <w:rPr>
          <w:rFonts w:ascii="Arial" w:eastAsia="Arial" w:hAnsi="Arial" w:cs="Arial"/>
          <w:color w:val="363435"/>
          <w:sz w:val="18"/>
          <w:szCs w:val="18"/>
        </w:rPr>
        <w:t>y</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Companie</w:t>
      </w:r>
      <w:r>
        <w:rPr>
          <w:rFonts w:ascii="Arial" w:eastAsia="Arial" w:hAnsi="Arial" w:cs="Arial"/>
          <w:color w:val="363435"/>
          <w:sz w:val="18"/>
          <w:szCs w:val="18"/>
        </w:rPr>
        <w:t>s</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Ordinance</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1984</w:t>
      </w:r>
      <w:r>
        <w:rPr>
          <w:rFonts w:ascii="Arial" w:eastAsia="Arial" w:hAnsi="Arial" w:cs="Arial"/>
          <w:color w:val="363435"/>
          <w:sz w:val="18"/>
          <w:szCs w:val="18"/>
        </w:rPr>
        <w:t>,</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n</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12"/>
          <w:sz w:val="18"/>
          <w:szCs w:val="18"/>
        </w:rPr>
        <w:t xml:space="preserve"> </w:t>
      </w:r>
      <w:r>
        <w:rPr>
          <w:rFonts w:ascii="Arial" w:eastAsia="Arial" w:hAnsi="Arial" w:cs="Arial"/>
          <w:color w:val="363435"/>
          <w:spacing w:val="4"/>
          <w:sz w:val="18"/>
          <w:szCs w:val="18"/>
        </w:rPr>
        <w:t>manner s</w:t>
      </w:r>
      <w:r>
        <w:rPr>
          <w:rFonts w:ascii="Arial" w:eastAsia="Arial" w:hAnsi="Arial" w:cs="Arial"/>
          <w:color w:val="363435"/>
          <w:sz w:val="18"/>
          <w:szCs w:val="18"/>
        </w:rPr>
        <w:t xml:space="preserve">o </w:t>
      </w:r>
      <w:r>
        <w:rPr>
          <w:rFonts w:ascii="Arial" w:eastAsia="Arial" w:hAnsi="Arial" w:cs="Arial"/>
          <w:color w:val="363435"/>
          <w:spacing w:val="4"/>
          <w:sz w:val="18"/>
          <w:szCs w:val="18"/>
        </w:rPr>
        <w:t>require</w:t>
      </w:r>
      <w:r>
        <w:rPr>
          <w:rFonts w:ascii="Arial" w:eastAsia="Arial" w:hAnsi="Arial" w:cs="Arial"/>
          <w:color w:val="363435"/>
          <w:sz w:val="18"/>
          <w:szCs w:val="18"/>
        </w:rPr>
        <w:t xml:space="preserve">d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respectivel</w:t>
      </w:r>
      <w:r>
        <w:rPr>
          <w:rFonts w:ascii="Arial" w:eastAsia="Arial" w:hAnsi="Arial" w:cs="Arial"/>
          <w:color w:val="363435"/>
          <w:sz w:val="18"/>
          <w:szCs w:val="18"/>
        </w:rPr>
        <w:t xml:space="preserve">y </w:t>
      </w:r>
      <w:r>
        <w:rPr>
          <w:rFonts w:ascii="Arial" w:eastAsia="Arial" w:hAnsi="Arial" w:cs="Arial"/>
          <w:color w:val="363435"/>
          <w:spacing w:val="4"/>
          <w:sz w:val="18"/>
          <w:szCs w:val="18"/>
        </w:rPr>
        <w:t>giv</w:t>
      </w:r>
      <w:r>
        <w:rPr>
          <w:rFonts w:ascii="Arial" w:eastAsia="Arial" w:hAnsi="Arial" w:cs="Arial"/>
          <w:color w:val="363435"/>
          <w:sz w:val="18"/>
          <w:szCs w:val="18"/>
        </w:rPr>
        <w:t xml:space="preserve">e a </w:t>
      </w:r>
      <w:r>
        <w:rPr>
          <w:rFonts w:ascii="Arial" w:eastAsia="Arial" w:hAnsi="Arial" w:cs="Arial"/>
          <w:color w:val="363435"/>
          <w:spacing w:val="4"/>
          <w:sz w:val="18"/>
          <w:szCs w:val="18"/>
        </w:rPr>
        <w:t>tru</w:t>
      </w:r>
      <w:r>
        <w:rPr>
          <w:rFonts w:ascii="Arial" w:eastAsia="Arial" w:hAnsi="Arial" w:cs="Arial"/>
          <w:color w:val="363435"/>
          <w:sz w:val="18"/>
          <w:szCs w:val="18"/>
        </w:rPr>
        <w:t xml:space="preserve">e </w:t>
      </w:r>
      <w:r>
        <w:rPr>
          <w:rFonts w:ascii="Arial" w:eastAsia="Arial" w:hAnsi="Arial" w:cs="Arial"/>
          <w:color w:val="363435"/>
          <w:spacing w:val="4"/>
          <w:sz w:val="18"/>
          <w:szCs w:val="18"/>
        </w:rPr>
        <w:t>an</w:t>
      </w:r>
      <w:r>
        <w:rPr>
          <w:rFonts w:ascii="Arial" w:eastAsia="Arial" w:hAnsi="Arial" w:cs="Arial"/>
          <w:color w:val="363435"/>
          <w:sz w:val="18"/>
          <w:szCs w:val="18"/>
        </w:rPr>
        <w:t xml:space="preserve">d </w:t>
      </w:r>
      <w:r>
        <w:rPr>
          <w:rFonts w:ascii="Arial" w:eastAsia="Arial" w:hAnsi="Arial" w:cs="Arial"/>
          <w:color w:val="363435"/>
          <w:spacing w:val="4"/>
          <w:sz w:val="18"/>
          <w:szCs w:val="18"/>
        </w:rPr>
        <w:t>fai</w:t>
      </w:r>
      <w:r>
        <w:rPr>
          <w:rFonts w:ascii="Arial" w:eastAsia="Arial" w:hAnsi="Arial" w:cs="Arial"/>
          <w:color w:val="363435"/>
          <w:sz w:val="18"/>
          <w:szCs w:val="18"/>
        </w:rPr>
        <w:t xml:space="preserve">r </w:t>
      </w:r>
      <w:r>
        <w:rPr>
          <w:rFonts w:ascii="Arial" w:eastAsia="Arial" w:hAnsi="Arial" w:cs="Arial"/>
          <w:color w:val="363435"/>
          <w:spacing w:val="4"/>
          <w:sz w:val="18"/>
          <w:szCs w:val="18"/>
        </w:rPr>
        <w:t>vie</w:t>
      </w:r>
      <w:r>
        <w:rPr>
          <w:rFonts w:ascii="Arial" w:eastAsia="Arial" w:hAnsi="Arial" w:cs="Arial"/>
          <w:color w:val="363435"/>
          <w:sz w:val="18"/>
          <w:szCs w:val="18"/>
        </w:rPr>
        <w:t xml:space="preserve">w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stat</w:t>
      </w:r>
      <w:r>
        <w:rPr>
          <w:rFonts w:ascii="Arial" w:eastAsia="Arial" w:hAnsi="Arial" w:cs="Arial"/>
          <w:color w:val="363435"/>
          <w:sz w:val="18"/>
          <w:szCs w:val="18"/>
        </w:rPr>
        <w:t xml:space="preserve">e </w:t>
      </w:r>
      <w:r>
        <w:rPr>
          <w:rFonts w:ascii="Arial" w:eastAsia="Arial" w:hAnsi="Arial" w:cs="Arial"/>
          <w:color w:val="363435"/>
          <w:spacing w:val="4"/>
          <w:sz w:val="18"/>
          <w:szCs w:val="18"/>
        </w:rPr>
        <w:t>o</w:t>
      </w:r>
      <w:r>
        <w:rPr>
          <w:rFonts w:ascii="Arial" w:eastAsia="Arial" w:hAnsi="Arial" w:cs="Arial"/>
          <w:color w:val="363435"/>
          <w:sz w:val="18"/>
          <w:szCs w:val="18"/>
        </w:rPr>
        <w:t xml:space="preserve">f </w:t>
      </w:r>
      <w:r>
        <w:rPr>
          <w:rFonts w:ascii="Arial" w:eastAsia="Arial" w:hAnsi="Arial" w:cs="Arial"/>
          <w:color w:val="363435"/>
          <w:spacing w:val="4"/>
          <w:sz w:val="18"/>
          <w:szCs w:val="18"/>
        </w:rPr>
        <w:t>th</w:t>
      </w:r>
      <w:r>
        <w:rPr>
          <w:rFonts w:ascii="Arial" w:eastAsia="Arial" w:hAnsi="Arial" w:cs="Arial"/>
          <w:color w:val="363435"/>
          <w:sz w:val="18"/>
          <w:szCs w:val="18"/>
        </w:rPr>
        <w:t xml:space="preserve">e </w:t>
      </w:r>
      <w:r>
        <w:rPr>
          <w:rFonts w:ascii="Arial" w:eastAsia="Arial" w:hAnsi="Arial" w:cs="Arial"/>
          <w:color w:val="363435"/>
          <w:spacing w:val="4"/>
          <w:sz w:val="18"/>
          <w:szCs w:val="18"/>
        </w:rPr>
        <w:t>company'</w:t>
      </w:r>
      <w:r>
        <w:rPr>
          <w:rFonts w:ascii="Arial" w:eastAsia="Arial" w:hAnsi="Arial" w:cs="Arial"/>
          <w:color w:val="363435"/>
          <w:sz w:val="18"/>
          <w:szCs w:val="18"/>
        </w:rPr>
        <w:t xml:space="preserve">s </w:t>
      </w:r>
      <w:r>
        <w:rPr>
          <w:rFonts w:ascii="Arial" w:eastAsia="Arial" w:hAnsi="Arial" w:cs="Arial"/>
          <w:color w:val="363435"/>
          <w:spacing w:val="4"/>
          <w:sz w:val="18"/>
          <w:szCs w:val="18"/>
        </w:rPr>
        <w:t>affair</w:t>
      </w:r>
      <w:r>
        <w:rPr>
          <w:rFonts w:ascii="Arial" w:eastAsia="Arial" w:hAnsi="Arial" w:cs="Arial"/>
          <w:color w:val="363435"/>
          <w:sz w:val="18"/>
          <w:szCs w:val="18"/>
        </w:rPr>
        <w:t xml:space="preserve">s </w:t>
      </w:r>
      <w:r>
        <w:rPr>
          <w:rFonts w:ascii="Arial" w:eastAsia="Arial" w:hAnsi="Arial" w:cs="Arial"/>
          <w:color w:val="363435"/>
          <w:spacing w:val="4"/>
          <w:sz w:val="18"/>
          <w:szCs w:val="18"/>
        </w:rPr>
        <w:t>a</w:t>
      </w:r>
      <w:r>
        <w:rPr>
          <w:rFonts w:ascii="Arial" w:eastAsia="Arial" w:hAnsi="Arial" w:cs="Arial"/>
          <w:color w:val="363435"/>
          <w:sz w:val="18"/>
          <w:szCs w:val="18"/>
        </w:rPr>
        <w:t xml:space="preserve">s </w:t>
      </w:r>
      <w:r>
        <w:rPr>
          <w:rFonts w:ascii="Arial" w:eastAsia="Arial" w:hAnsi="Arial" w:cs="Arial"/>
          <w:color w:val="363435"/>
          <w:spacing w:val="4"/>
          <w:sz w:val="18"/>
          <w:szCs w:val="18"/>
        </w:rPr>
        <w:t>a</w:t>
      </w:r>
      <w:r>
        <w:rPr>
          <w:rFonts w:ascii="Arial" w:eastAsia="Arial" w:hAnsi="Arial" w:cs="Arial"/>
          <w:color w:val="363435"/>
          <w:sz w:val="18"/>
          <w:szCs w:val="18"/>
        </w:rPr>
        <w:t xml:space="preserve">t </w:t>
      </w:r>
      <w:r>
        <w:rPr>
          <w:rFonts w:ascii="Arial" w:eastAsia="Arial" w:hAnsi="Arial" w:cs="Arial"/>
          <w:color w:val="363435"/>
          <w:spacing w:val="4"/>
          <w:sz w:val="18"/>
          <w:szCs w:val="18"/>
        </w:rPr>
        <w:t>Jun</w:t>
      </w:r>
      <w:r>
        <w:rPr>
          <w:rFonts w:ascii="Arial" w:eastAsia="Arial" w:hAnsi="Arial" w:cs="Arial"/>
          <w:color w:val="363435"/>
          <w:sz w:val="18"/>
          <w:szCs w:val="18"/>
        </w:rPr>
        <w:t xml:space="preserve">e </w:t>
      </w:r>
      <w:r>
        <w:rPr>
          <w:rFonts w:ascii="Arial" w:eastAsia="Arial" w:hAnsi="Arial" w:cs="Arial"/>
          <w:color w:val="363435"/>
          <w:spacing w:val="4"/>
          <w:sz w:val="18"/>
          <w:szCs w:val="18"/>
        </w:rPr>
        <w:t>30</w:t>
      </w:r>
      <w:r>
        <w:rPr>
          <w:rFonts w:ascii="Arial" w:eastAsia="Arial" w:hAnsi="Arial" w:cs="Arial"/>
          <w:color w:val="363435"/>
          <w:sz w:val="18"/>
          <w:szCs w:val="18"/>
        </w:rPr>
        <w:t xml:space="preserve">, </w:t>
      </w:r>
      <w:r>
        <w:rPr>
          <w:rFonts w:ascii="Arial" w:eastAsia="Arial" w:hAnsi="Arial" w:cs="Arial"/>
          <w:color w:val="363435"/>
          <w:spacing w:val="4"/>
          <w:sz w:val="18"/>
          <w:szCs w:val="18"/>
        </w:rPr>
        <w:t>2013 an</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profit</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it</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cas</w:t>
      </w:r>
      <w:r>
        <w:rPr>
          <w:rFonts w:ascii="Arial" w:eastAsia="Arial" w:hAnsi="Arial" w:cs="Arial"/>
          <w:color w:val="363435"/>
          <w:sz w:val="18"/>
          <w:szCs w:val="18"/>
        </w:rPr>
        <w:t>h</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flow</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change</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equit</w:t>
      </w:r>
      <w:r>
        <w:rPr>
          <w:rFonts w:ascii="Arial" w:eastAsia="Arial" w:hAnsi="Arial" w:cs="Arial"/>
          <w:color w:val="363435"/>
          <w:sz w:val="18"/>
          <w:szCs w:val="18"/>
        </w:rPr>
        <w:t>y</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fo</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yea</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the</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ended</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and</w:t>
      </w:r>
    </w:p>
    <w:p w:rsidR="00C1730D" w:rsidRDefault="00C1730D">
      <w:pPr>
        <w:spacing w:before="1" w:line="240" w:lineRule="exact"/>
        <w:rPr>
          <w:sz w:val="24"/>
          <w:szCs w:val="24"/>
        </w:rPr>
      </w:pPr>
    </w:p>
    <w:p w:rsidR="00C1730D" w:rsidRDefault="00D37C92">
      <w:pPr>
        <w:ind w:left="613"/>
        <w:rPr>
          <w:rFonts w:ascii="Arial" w:eastAsia="Arial" w:hAnsi="Arial" w:cs="Arial"/>
          <w:sz w:val="18"/>
          <w:szCs w:val="18"/>
        </w:rPr>
      </w:pPr>
      <w:r>
        <w:rPr>
          <w:rFonts w:ascii="Arial" w:eastAsia="Arial" w:hAnsi="Arial" w:cs="Arial"/>
          <w:color w:val="363435"/>
          <w:spacing w:val="4"/>
          <w:sz w:val="18"/>
          <w:szCs w:val="18"/>
        </w:rPr>
        <w:t>(d</w:t>
      </w:r>
      <w:r>
        <w:rPr>
          <w:rFonts w:ascii="Arial" w:eastAsia="Arial" w:hAnsi="Arial" w:cs="Arial"/>
          <w:color w:val="363435"/>
          <w:sz w:val="18"/>
          <w:szCs w:val="18"/>
        </w:rPr>
        <w:t xml:space="preserve">)    </w:t>
      </w:r>
      <w:r>
        <w:rPr>
          <w:rFonts w:ascii="Arial" w:eastAsia="Arial" w:hAnsi="Arial" w:cs="Arial"/>
          <w:color w:val="363435"/>
          <w:spacing w:val="4"/>
          <w:sz w:val="18"/>
          <w:szCs w:val="18"/>
        </w:rPr>
        <w:t xml:space="preserve"> i</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ou</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opinio</w:t>
      </w:r>
      <w:r>
        <w:rPr>
          <w:rFonts w:ascii="Arial" w:eastAsia="Arial" w:hAnsi="Arial" w:cs="Arial"/>
          <w:color w:val="363435"/>
          <w:sz w:val="18"/>
          <w:szCs w:val="18"/>
        </w:rPr>
        <w:t>n</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n</w:t>
      </w:r>
      <w:r>
        <w:rPr>
          <w:rFonts w:ascii="Arial" w:eastAsia="Arial" w:hAnsi="Arial" w:cs="Arial"/>
          <w:color w:val="363435"/>
          <w:sz w:val="18"/>
          <w:szCs w:val="18"/>
        </w:rPr>
        <w:t>o</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Zaka</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wa</w:t>
      </w:r>
      <w:r>
        <w:rPr>
          <w:rFonts w:ascii="Arial" w:eastAsia="Arial" w:hAnsi="Arial" w:cs="Arial"/>
          <w:color w:val="363435"/>
          <w:sz w:val="18"/>
          <w:szCs w:val="18"/>
        </w:rPr>
        <w:t>s</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deductibl</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sourc</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unde</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th</w:t>
      </w:r>
      <w:r>
        <w:rPr>
          <w:rFonts w:ascii="Arial" w:eastAsia="Arial" w:hAnsi="Arial" w:cs="Arial"/>
          <w:color w:val="363435"/>
          <w:sz w:val="18"/>
          <w:szCs w:val="18"/>
        </w:rPr>
        <w:t>e</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Zaka</w:t>
      </w:r>
      <w:r>
        <w:rPr>
          <w:rFonts w:ascii="Arial" w:eastAsia="Arial" w:hAnsi="Arial" w:cs="Arial"/>
          <w:color w:val="363435"/>
          <w:sz w:val="18"/>
          <w:szCs w:val="18"/>
        </w:rPr>
        <w:t>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an</w:t>
      </w:r>
      <w:r>
        <w:rPr>
          <w:rFonts w:ascii="Arial" w:eastAsia="Arial" w:hAnsi="Arial" w:cs="Arial"/>
          <w:color w:val="363435"/>
          <w:sz w:val="18"/>
          <w:szCs w:val="18"/>
        </w:rPr>
        <w:t>d</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Ush</w:t>
      </w:r>
      <w:r>
        <w:rPr>
          <w:rFonts w:ascii="Arial" w:eastAsia="Arial" w:hAnsi="Arial" w:cs="Arial"/>
          <w:color w:val="363435"/>
          <w:sz w:val="18"/>
          <w:szCs w:val="18"/>
        </w:rPr>
        <w:t>r</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Ordinance</w:t>
      </w:r>
      <w:r>
        <w:rPr>
          <w:rFonts w:ascii="Arial" w:eastAsia="Arial" w:hAnsi="Arial" w:cs="Arial"/>
          <w:color w:val="363435"/>
          <w:sz w:val="18"/>
          <w:szCs w:val="18"/>
        </w:rPr>
        <w:t>,</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198</w:t>
      </w:r>
      <w:r>
        <w:rPr>
          <w:rFonts w:ascii="Arial" w:eastAsia="Arial" w:hAnsi="Arial" w:cs="Arial"/>
          <w:color w:val="363435"/>
          <w:sz w:val="18"/>
          <w:szCs w:val="18"/>
        </w:rPr>
        <w:t>0</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(XVII</w:t>
      </w:r>
      <w:r>
        <w:rPr>
          <w:rFonts w:ascii="Arial" w:eastAsia="Arial" w:hAnsi="Arial" w:cs="Arial"/>
          <w:color w:val="363435"/>
          <w:sz w:val="18"/>
          <w:szCs w:val="18"/>
        </w:rPr>
        <w:t>I</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o</w:t>
      </w:r>
      <w:r>
        <w:rPr>
          <w:rFonts w:ascii="Arial" w:eastAsia="Arial" w:hAnsi="Arial" w:cs="Arial"/>
          <w:color w:val="363435"/>
          <w:sz w:val="18"/>
          <w:szCs w:val="18"/>
        </w:rPr>
        <w:t>f</w:t>
      </w:r>
      <w:r>
        <w:rPr>
          <w:rFonts w:ascii="Arial" w:eastAsia="Arial" w:hAnsi="Arial" w:cs="Arial"/>
          <w:color w:val="363435"/>
          <w:spacing w:val="7"/>
          <w:sz w:val="18"/>
          <w:szCs w:val="18"/>
        </w:rPr>
        <w:t xml:space="preserve"> </w:t>
      </w:r>
      <w:r>
        <w:rPr>
          <w:rFonts w:ascii="Arial" w:eastAsia="Arial" w:hAnsi="Arial" w:cs="Arial"/>
          <w:color w:val="363435"/>
          <w:spacing w:val="4"/>
          <w:sz w:val="18"/>
          <w:szCs w:val="18"/>
        </w:rPr>
        <w:t>1980).</w:t>
      </w:r>
    </w:p>
    <w:p w:rsidR="00C1730D" w:rsidRDefault="00C1730D">
      <w:pPr>
        <w:spacing w:before="3" w:line="120" w:lineRule="exact"/>
        <w:rPr>
          <w:sz w:val="12"/>
          <w:szCs w:val="12"/>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133"/>
        <w:rPr>
          <w:rFonts w:ascii="Arial" w:eastAsia="Arial" w:hAnsi="Arial" w:cs="Arial"/>
          <w:sz w:val="18"/>
          <w:szCs w:val="18"/>
        </w:rPr>
      </w:pPr>
      <w:r>
        <w:rPr>
          <w:rFonts w:ascii="Arial" w:eastAsia="Arial" w:hAnsi="Arial" w:cs="Arial"/>
          <w:color w:val="363435"/>
          <w:spacing w:val="5"/>
          <w:sz w:val="18"/>
          <w:szCs w:val="18"/>
        </w:rPr>
        <w:t>Lahor</w:t>
      </w:r>
      <w:r>
        <w:rPr>
          <w:rFonts w:ascii="Arial" w:eastAsia="Arial" w:hAnsi="Arial" w:cs="Arial"/>
          <w:color w:val="363435"/>
          <w:sz w:val="18"/>
          <w:szCs w:val="18"/>
        </w:rPr>
        <w:t xml:space="preserve">e                                                                                                           </w:t>
      </w:r>
      <w:r>
        <w:rPr>
          <w:rFonts w:ascii="Arial" w:eastAsia="Arial" w:hAnsi="Arial" w:cs="Arial"/>
          <w:color w:val="363435"/>
          <w:spacing w:val="49"/>
          <w:sz w:val="18"/>
          <w:szCs w:val="18"/>
        </w:rPr>
        <w:t xml:space="preserve"> </w:t>
      </w:r>
      <w:r>
        <w:rPr>
          <w:rFonts w:ascii="Arial" w:eastAsia="Arial" w:hAnsi="Arial" w:cs="Arial"/>
          <w:b/>
          <w:color w:val="363435"/>
          <w:spacing w:val="5"/>
          <w:sz w:val="18"/>
          <w:szCs w:val="18"/>
        </w:rPr>
        <w:t>ASLA</w:t>
      </w:r>
      <w:r>
        <w:rPr>
          <w:rFonts w:ascii="Arial" w:eastAsia="Arial" w:hAnsi="Arial" w:cs="Arial"/>
          <w:b/>
          <w:color w:val="363435"/>
          <w:sz w:val="18"/>
          <w:szCs w:val="18"/>
        </w:rPr>
        <w:t>M</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MALI</w:t>
      </w:r>
      <w:r>
        <w:rPr>
          <w:rFonts w:ascii="Arial" w:eastAsia="Arial" w:hAnsi="Arial" w:cs="Arial"/>
          <w:b/>
          <w:color w:val="363435"/>
          <w:sz w:val="18"/>
          <w:szCs w:val="18"/>
        </w:rPr>
        <w:t>K</w:t>
      </w:r>
      <w:r>
        <w:rPr>
          <w:rFonts w:ascii="Arial" w:eastAsia="Arial" w:hAnsi="Arial" w:cs="Arial"/>
          <w:b/>
          <w:color w:val="363435"/>
          <w:spacing w:val="11"/>
          <w:sz w:val="18"/>
          <w:szCs w:val="18"/>
        </w:rPr>
        <w:t xml:space="preserve"> </w:t>
      </w:r>
      <w:r>
        <w:rPr>
          <w:rFonts w:ascii="Arial" w:eastAsia="Arial" w:hAnsi="Arial" w:cs="Arial"/>
          <w:b/>
          <w:color w:val="363435"/>
          <w:sz w:val="18"/>
          <w:szCs w:val="18"/>
        </w:rPr>
        <w:t>&amp;</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CO.</w:t>
      </w:r>
    </w:p>
    <w:p w:rsidR="00C1730D" w:rsidRDefault="00D37C92">
      <w:pPr>
        <w:spacing w:before="23"/>
        <w:ind w:left="133"/>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w:t>
      </w:r>
      <w:r>
        <w:rPr>
          <w:rFonts w:ascii="Arial" w:eastAsia="Arial" w:hAnsi="Arial" w:cs="Arial"/>
          <w:color w:val="363435"/>
          <w:sz w:val="18"/>
          <w:szCs w:val="18"/>
        </w:rPr>
        <w:t>3</w:t>
      </w:r>
      <w:r>
        <w:rPr>
          <w:rFonts w:ascii="Arial" w:eastAsia="Arial" w:hAnsi="Arial" w:cs="Arial"/>
          <w:color w:val="363435"/>
          <w:sz w:val="18"/>
          <w:szCs w:val="18"/>
        </w:rPr>
        <w:t xml:space="preserve">                                                                                          </w:t>
      </w:r>
      <w:r>
        <w:rPr>
          <w:rFonts w:ascii="Arial" w:eastAsia="Arial" w:hAnsi="Arial" w:cs="Arial"/>
          <w:color w:val="363435"/>
          <w:spacing w:val="41"/>
          <w:sz w:val="18"/>
          <w:szCs w:val="18"/>
        </w:rPr>
        <w:t xml:space="preserve"> </w:t>
      </w:r>
      <w:r>
        <w:rPr>
          <w:rFonts w:ascii="Arial" w:eastAsia="Arial" w:hAnsi="Arial" w:cs="Arial"/>
          <w:color w:val="363435"/>
          <w:spacing w:val="5"/>
          <w:sz w:val="18"/>
          <w:szCs w:val="18"/>
        </w:rPr>
        <w:t>Chartere</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Accountants</w:t>
      </w:r>
    </w:p>
    <w:p w:rsidR="00C1730D" w:rsidRDefault="00C1730D">
      <w:pPr>
        <w:spacing w:before="13" w:line="220" w:lineRule="exact"/>
        <w:rPr>
          <w:sz w:val="22"/>
          <w:szCs w:val="22"/>
        </w:rPr>
      </w:pPr>
    </w:p>
    <w:p w:rsidR="00C1730D" w:rsidRDefault="00D37C92">
      <w:pPr>
        <w:spacing w:line="266" w:lineRule="auto"/>
        <w:ind w:left="6094" w:right="2023" w:hanging="114"/>
        <w:rPr>
          <w:rFonts w:ascii="Arial" w:eastAsia="Arial" w:hAnsi="Arial" w:cs="Arial"/>
          <w:sz w:val="18"/>
          <w:szCs w:val="18"/>
        </w:rPr>
        <w:sectPr w:rsidR="00C1730D">
          <w:pgSz w:w="12240" w:h="15840"/>
          <w:pgMar w:top="1100" w:right="960" w:bottom="280" w:left="940" w:header="781" w:footer="683" w:gutter="0"/>
          <w:cols w:space="720"/>
        </w:sectPr>
      </w:pPr>
      <w:r>
        <w:rPr>
          <w:rFonts w:ascii="Arial" w:eastAsia="Arial" w:hAnsi="Arial" w:cs="Arial"/>
          <w:color w:val="363435"/>
          <w:spacing w:val="5"/>
          <w:sz w:val="18"/>
          <w:szCs w:val="18"/>
        </w:rPr>
        <w:t>Audi</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Engagemen</w:t>
      </w:r>
      <w:r>
        <w:rPr>
          <w:rFonts w:ascii="Arial" w:eastAsia="Arial" w:hAnsi="Arial" w:cs="Arial"/>
          <w:color w:val="363435"/>
          <w:sz w:val="18"/>
          <w:szCs w:val="18"/>
        </w:rPr>
        <w:t>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Partner: Mohamma</w:t>
      </w:r>
      <w:r>
        <w:rPr>
          <w:rFonts w:ascii="Arial" w:eastAsia="Arial" w:hAnsi="Arial" w:cs="Arial"/>
          <w:color w:val="363435"/>
          <w:sz w:val="18"/>
          <w:szCs w:val="18"/>
        </w:rPr>
        <w:t>d</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Asla</w:t>
      </w:r>
      <w:r>
        <w:rPr>
          <w:rFonts w:ascii="Arial" w:eastAsia="Arial" w:hAnsi="Arial" w:cs="Arial"/>
          <w:color w:val="363435"/>
          <w:sz w:val="18"/>
          <w:szCs w:val="18"/>
        </w:rPr>
        <w:t>m</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Malik</w:t>
      </w:r>
    </w:p>
    <w:p w:rsidR="00C1730D" w:rsidRDefault="00C1730D">
      <w:pPr>
        <w:spacing w:line="200" w:lineRule="exact"/>
      </w:pPr>
    </w:p>
    <w:p w:rsidR="00C1730D" w:rsidRDefault="00C1730D">
      <w:pPr>
        <w:spacing w:line="200" w:lineRule="exact"/>
      </w:pPr>
    </w:p>
    <w:p w:rsidR="00C1730D" w:rsidRDefault="00C1730D">
      <w:pPr>
        <w:spacing w:before="4" w:line="260" w:lineRule="exact"/>
        <w:rPr>
          <w:sz w:val="26"/>
          <w:szCs w:val="26"/>
        </w:rPr>
      </w:pPr>
    </w:p>
    <w:p w:rsidR="00C1730D" w:rsidRDefault="00D37C92">
      <w:pPr>
        <w:spacing w:before="29" w:line="260" w:lineRule="exact"/>
        <w:ind w:left="4134" w:right="4130"/>
        <w:jc w:val="center"/>
        <w:rPr>
          <w:rFonts w:ascii="Arial" w:eastAsia="Arial" w:hAnsi="Arial" w:cs="Arial"/>
          <w:sz w:val="24"/>
          <w:szCs w:val="24"/>
        </w:rPr>
      </w:pPr>
      <w:r>
        <w:rPr>
          <w:rFonts w:ascii="Arial" w:eastAsia="Arial" w:hAnsi="Arial" w:cs="Arial"/>
          <w:b/>
          <w:color w:val="363435"/>
          <w:position w:val="-1"/>
          <w:sz w:val="24"/>
          <w:szCs w:val="24"/>
        </w:rPr>
        <w:t>BALANCE SHEET</w:t>
      </w:r>
    </w:p>
    <w:p w:rsidR="00C1730D" w:rsidRDefault="00C1730D">
      <w:pPr>
        <w:spacing w:before="3" w:line="260" w:lineRule="exact"/>
        <w:rPr>
          <w:sz w:val="26"/>
          <w:szCs w:val="26"/>
        </w:rPr>
        <w:sectPr w:rsidR="00C1730D">
          <w:pgSz w:w="12240" w:h="15840"/>
          <w:pgMar w:top="1100" w:right="940" w:bottom="280" w:left="920" w:header="781" w:footer="683" w:gutter="0"/>
          <w:cols w:space="720"/>
        </w:sectPr>
      </w:pPr>
    </w:p>
    <w:p w:rsidR="00C1730D" w:rsidRDefault="00D37C92">
      <w:pPr>
        <w:spacing w:before="84"/>
        <w:jc w:val="right"/>
        <w:rPr>
          <w:rFonts w:ascii="Arial" w:eastAsia="Arial" w:hAnsi="Arial" w:cs="Arial"/>
          <w:sz w:val="19"/>
          <w:szCs w:val="19"/>
        </w:rPr>
      </w:pPr>
      <w:r>
        <w:lastRenderedPageBreak/>
        <w:pict>
          <v:shapetype id="_x0000_t202" coordsize="21600,21600" o:spt="202" path="m,l,21600r21600,l21600,xe">
            <v:stroke joinstyle="miter"/>
            <v:path gradientshapeok="t" o:connecttype="rect"/>
          </v:shapetype>
          <v:shape id="_x0000_s1351" type="#_x0000_t202" style="position:absolute;left:0;text-align:left;margin-left:366.05pt;margin-top:-.9pt;width:90.9pt;height:557.45pt;z-index:-983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80"/>
                  </w:tblGrid>
                  <w:tr w:rsidR="00C1730D">
                    <w:trPr>
                      <w:trHeight w:hRule="exact" w:val="2091"/>
                    </w:trPr>
                    <w:tc>
                      <w:tcPr>
                        <w:tcW w:w="1780" w:type="dxa"/>
                        <w:tcBorders>
                          <w:top w:val="nil"/>
                          <w:left w:val="nil"/>
                          <w:bottom w:val="single" w:sz="8" w:space="0" w:color="363435"/>
                          <w:right w:val="nil"/>
                        </w:tcBorders>
                        <w:shd w:val="clear" w:color="auto" w:fill="ECECED"/>
                      </w:tcPr>
                      <w:p w:rsidR="00C1730D" w:rsidRDefault="00D37C92">
                        <w:pPr>
                          <w:spacing w:before="55" w:line="326" w:lineRule="auto"/>
                          <w:ind w:left="506" w:right="420" w:firstLine="202"/>
                          <w:rPr>
                            <w:rFonts w:ascii="Arial" w:eastAsia="Arial" w:hAnsi="Arial" w:cs="Arial"/>
                            <w:sz w:val="19"/>
                            <w:szCs w:val="19"/>
                          </w:rPr>
                        </w:pPr>
                        <w:r>
                          <w:rPr>
                            <w:rFonts w:ascii="Arial" w:eastAsia="Arial" w:hAnsi="Arial" w:cs="Arial"/>
                            <w:b/>
                            <w:color w:val="363435"/>
                            <w:w w:val="101"/>
                            <w:sz w:val="19"/>
                            <w:szCs w:val="19"/>
                          </w:rPr>
                          <w:t>2013 (Rupees)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4" w:line="200" w:lineRule="exact"/>
                        </w:pPr>
                      </w:p>
                      <w:p w:rsidR="00C1730D" w:rsidRDefault="00D37C92">
                        <w:pPr>
                          <w:ind w:left="670"/>
                          <w:rPr>
                            <w:rFonts w:ascii="Arial" w:eastAsia="Arial" w:hAnsi="Arial" w:cs="Arial"/>
                            <w:sz w:val="18"/>
                            <w:szCs w:val="18"/>
                          </w:rPr>
                        </w:pPr>
                        <w:r>
                          <w:rPr>
                            <w:rFonts w:ascii="Arial" w:eastAsia="Arial" w:hAnsi="Arial" w:cs="Arial"/>
                            <w:b/>
                            <w:color w:val="363435"/>
                            <w:sz w:val="18"/>
                            <w:szCs w:val="18"/>
                          </w:rPr>
                          <w:t>650,000,000</w:t>
                        </w:r>
                      </w:p>
                    </w:tc>
                  </w:tr>
                  <w:tr w:rsidR="00C1730D">
                    <w:trPr>
                      <w:trHeight w:hRule="exact" w:val="1283"/>
                    </w:trPr>
                    <w:tc>
                      <w:tcPr>
                        <w:tcW w:w="1780" w:type="dxa"/>
                        <w:tcBorders>
                          <w:top w:val="single" w:sz="8" w:space="0" w:color="363435"/>
                          <w:left w:val="nil"/>
                          <w:bottom w:val="single" w:sz="4" w:space="0" w:color="363435"/>
                          <w:right w:val="nil"/>
                        </w:tcBorders>
                        <w:shd w:val="clear" w:color="auto" w:fill="ECECED"/>
                      </w:tcPr>
                      <w:p w:rsidR="00C1730D" w:rsidRDefault="00C1730D">
                        <w:pPr>
                          <w:spacing w:line="200" w:lineRule="exact"/>
                        </w:pPr>
                      </w:p>
                      <w:p w:rsidR="00C1730D" w:rsidRDefault="00C1730D">
                        <w:pPr>
                          <w:spacing w:line="200" w:lineRule="exact"/>
                        </w:pPr>
                      </w:p>
                      <w:p w:rsidR="00C1730D" w:rsidRDefault="00C1730D">
                        <w:pPr>
                          <w:spacing w:before="3" w:line="240" w:lineRule="exact"/>
                          <w:rPr>
                            <w:sz w:val="24"/>
                            <w:szCs w:val="24"/>
                          </w:rPr>
                        </w:pPr>
                      </w:p>
                      <w:p w:rsidR="00C1730D" w:rsidRDefault="00D37C92">
                        <w:pPr>
                          <w:ind w:left="670"/>
                          <w:rPr>
                            <w:rFonts w:ascii="Arial" w:eastAsia="Arial" w:hAnsi="Arial" w:cs="Arial"/>
                            <w:sz w:val="18"/>
                            <w:szCs w:val="18"/>
                          </w:rPr>
                        </w:pPr>
                        <w:r>
                          <w:rPr>
                            <w:rFonts w:ascii="Arial" w:eastAsia="Arial" w:hAnsi="Arial" w:cs="Arial"/>
                            <w:b/>
                            <w:color w:val="363435"/>
                            <w:sz w:val="18"/>
                            <w:szCs w:val="18"/>
                          </w:rPr>
                          <w:t>650,000,000</w:t>
                        </w:r>
                      </w:p>
                      <w:p w:rsidR="00C1730D" w:rsidRDefault="00C1730D">
                        <w:pPr>
                          <w:spacing w:before="4" w:line="180" w:lineRule="exact"/>
                          <w:rPr>
                            <w:sz w:val="19"/>
                            <w:szCs w:val="19"/>
                          </w:rPr>
                        </w:pPr>
                      </w:p>
                      <w:p w:rsidR="00C1730D" w:rsidRDefault="00D37C92">
                        <w:pPr>
                          <w:ind w:left="670"/>
                          <w:rPr>
                            <w:rFonts w:ascii="Arial" w:eastAsia="Arial" w:hAnsi="Arial" w:cs="Arial"/>
                            <w:sz w:val="18"/>
                            <w:szCs w:val="18"/>
                          </w:rPr>
                        </w:pPr>
                        <w:r>
                          <w:rPr>
                            <w:rFonts w:ascii="Arial" w:eastAsia="Arial" w:hAnsi="Arial" w:cs="Arial"/>
                            <w:b/>
                            <w:color w:val="363435"/>
                            <w:sz w:val="18"/>
                            <w:szCs w:val="18"/>
                          </w:rPr>
                          <w:t>395,401,268</w:t>
                        </w:r>
                      </w:p>
                    </w:tc>
                  </w:tr>
                  <w:tr w:rsidR="00C1730D">
                    <w:trPr>
                      <w:trHeight w:hRule="exact" w:val="1365"/>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16"/>
                          <w:ind w:left="485" w:right="68"/>
                          <w:jc w:val="center"/>
                          <w:rPr>
                            <w:rFonts w:ascii="Arial" w:eastAsia="Arial" w:hAnsi="Arial" w:cs="Arial"/>
                            <w:sz w:val="18"/>
                            <w:szCs w:val="18"/>
                          </w:rPr>
                        </w:pPr>
                        <w:r>
                          <w:rPr>
                            <w:rFonts w:ascii="Arial" w:eastAsia="Arial" w:hAnsi="Arial" w:cs="Arial"/>
                            <w:b/>
                            <w:color w:val="363435"/>
                            <w:sz w:val="18"/>
                            <w:szCs w:val="18"/>
                          </w:rPr>
                          <w:t>1,045,401,268</w:t>
                        </w:r>
                      </w:p>
                      <w:p w:rsidR="00C1730D" w:rsidRDefault="00C1730D">
                        <w:pPr>
                          <w:spacing w:before="5" w:line="260" w:lineRule="exact"/>
                          <w:rPr>
                            <w:sz w:val="26"/>
                            <w:szCs w:val="26"/>
                          </w:rPr>
                        </w:pPr>
                      </w:p>
                      <w:p w:rsidR="00C1730D" w:rsidRDefault="00D37C92">
                        <w:pPr>
                          <w:ind w:left="636" w:right="68"/>
                          <w:jc w:val="center"/>
                          <w:rPr>
                            <w:rFonts w:ascii="Arial" w:eastAsia="Arial" w:hAnsi="Arial" w:cs="Arial"/>
                            <w:sz w:val="18"/>
                            <w:szCs w:val="18"/>
                          </w:rPr>
                        </w:pPr>
                        <w:r>
                          <w:rPr>
                            <w:rFonts w:ascii="Arial" w:eastAsia="Arial" w:hAnsi="Arial" w:cs="Arial"/>
                            <w:b/>
                            <w:color w:val="363435"/>
                            <w:sz w:val="18"/>
                            <w:szCs w:val="18"/>
                          </w:rPr>
                          <w:t>397,000,000</w:t>
                        </w:r>
                      </w:p>
                    </w:tc>
                  </w:tr>
                  <w:tr w:rsidR="00C1730D">
                    <w:trPr>
                      <w:trHeight w:hRule="exact" w:val="2005"/>
                    </w:trPr>
                    <w:tc>
                      <w:tcPr>
                        <w:tcW w:w="1780" w:type="dxa"/>
                        <w:tcBorders>
                          <w:top w:val="single" w:sz="4" w:space="0" w:color="363435"/>
                          <w:left w:val="single" w:sz="4" w:space="0" w:color="363435"/>
                          <w:bottom w:val="single" w:sz="4" w:space="0" w:color="363435"/>
                          <w:right w:val="single" w:sz="4" w:space="0" w:color="363435"/>
                        </w:tcBorders>
                        <w:shd w:val="clear" w:color="auto" w:fill="ECECED"/>
                      </w:tcPr>
                      <w:p w:rsidR="00C1730D" w:rsidRDefault="00D37C92">
                        <w:pPr>
                          <w:spacing w:before="16"/>
                          <w:ind w:left="868"/>
                          <w:rPr>
                            <w:rFonts w:ascii="Arial" w:eastAsia="Arial" w:hAnsi="Arial" w:cs="Arial"/>
                            <w:sz w:val="18"/>
                            <w:szCs w:val="18"/>
                          </w:rPr>
                        </w:pPr>
                        <w:r>
                          <w:rPr>
                            <w:rFonts w:ascii="Arial" w:eastAsia="Arial" w:hAnsi="Arial" w:cs="Arial"/>
                            <w:b/>
                            <w:color w:val="363435"/>
                            <w:sz w:val="18"/>
                            <w:szCs w:val="18"/>
                          </w:rPr>
                          <w:t>7,142,852</w:t>
                        </w:r>
                      </w:p>
                      <w:p w:rsidR="00C1730D" w:rsidRDefault="00C1730D">
                        <w:pPr>
                          <w:spacing w:before="14" w:line="280" w:lineRule="exact"/>
                          <w:rPr>
                            <w:sz w:val="28"/>
                            <w:szCs w:val="28"/>
                          </w:rPr>
                        </w:pPr>
                      </w:p>
                      <w:p w:rsidR="00C1730D" w:rsidRDefault="00D37C92">
                        <w:pPr>
                          <w:ind w:left="769"/>
                          <w:rPr>
                            <w:rFonts w:ascii="Arial" w:eastAsia="Arial" w:hAnsi="Arial" w:cs="Arial"/>
                            <w:sz w:val="18"/>
                            <w:szCs w:val="18"/>
                          </w:rPr>
                        </w:pPr>
                        <w:r>
                          <w:rPr>
                            <w:rFonts w:ascii="Arial" w:eastAsia="Arial" w:hAnsi="Arial" w:cs="Arial"/>
                            <w:b/>
                            <w:color w:val="363435"/>
                            <w:sz w:val="18"/>
                            <w:szCs w:val="18"/>
                          </w:rPr>
                          <w:t>27,885,024</w:t>
                        </w:r>
                      </w:p>
                      <w:p w:rsidR="00C1730D" w:rsidRDefault="00C1730D">
                        <w:pPr>
                          <w:spacing w:before="5" w:line="140" w:lineRule="exact"/>
                          <w:rPr>
                            <w:sz w:val="14"/>
                            <w:szCs w:val="14"/>
                          </w:rPr>
                        </w:pPr>
                      </w:p>
                      <w:p w:rsidR="00C1730D" w:rsidRDefault="00C1730D">
                        <w:pPr>
                          <w:spacing w:line="200" w:lineRule="exact"/>
                        </w:pPr>
                      </w:p>
                      <w:p w:rsidR="00C1730D" w:rsidRDefault="00C1730D">
                        <w:pPr>
                          <w:spacing w:line="200" w:lineRule="exact"/>
                        </w:pPr>
                      </w:p>
                      <w:p w:rsidR="00C1730D" w:rsidRDefault="00D37C92">
                        <w:pPr>
                          <w:ind w:left="769"/>
                          <w:rPr>
                            <w:rFonts w:ascii="Arial" w:eastAsia="Arial" w:hAnsi="Arial" w:cs="Arial"/>
                            <w:sz w:val="18"/>
                            <w:szCs w:val="18"/>
                          </w:rPr>
                        </w:pPr>
                        <w:r>
                          <w:rPr>
                            <w:rFonts w:ascii="Arial" w:eastAsia="Arial" w:hAnsi="Arial" w:cs="Arial"/>
                            <w:b/>
                            <w:color w:val="363435"/>
                            <w:sz w:val="18"/>
                            <w:szCs w:val="18"/>
                          </w:rPr>
                          <w:t>73,897,607</w:t>
                        </w:r>
                      </w:p>
                      <w:p w:rsidR="00C1730D" w:rsidRDefault="00C1730D">
                        <w:pPr>
                          <w:spacing w:before="14" w:line="280" w:lineRule="exact"/>
                          <w:rPr>
                            <w:sz w:val="28"/>
                            <w:szCs w:val="28"/>
                          </w:rPr>
                        </w:pPr>
                      </w:p>
                      <w:p w:rsidR="00C1730D" w:rsidRDefault="00D37C92">
                        <w:pPr>
                          <w:ind w:left="769"/>
                          <w:rPr>
                            <w:rFonts w:ascii="Arial" w:eastAsia="Arial" w:hAnsi="Arial" w:cs="Arial"/>
                            <w:sz w:val="18"/>
                            <w:szCs w:val="18"/>
                          </w:rPr>
                        </w:pPr>
                        <w:r>
                          <w:rPr>
                            <w:rFonts w:ascii="Arial" w:eastAsia="Arial" w:hAnsi="Arial" w:cs="Arial"/>
                            <w:b/>
                            <w:color w:val="363435"/>
                            <w:sz w:val="18"/>
                            <w:szCs w:val="18"/>
                          </w:rPr>
                          <w:t>65,202,009</w:t>
                        </w:r>
                      </w:p>
                    </w:tc>
                  </w:tr>
                  <w:tr w:rsidR="00C1730D">
                    <w:trPr>
                      <w:trHeight w:hRule="exact" w:val="1002"/>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16"/>
                          <w:ind w:left="670"/>
                          <w:rPr>
                            <w:rFonts w:ascii="Arial" w:eastAsia="Arial" w:hAnsi="Arial" w:cs="Arial"/>
                            <w:sz w:val="18"/>
                            <w:szCs w:val="18"/>
                          </w:rPr>
                        </w:pPr>
                        <w:r>
                          <w:rPr>
                            <w:rFonts w:ascii="Arial" w:eastAsia="Arial" w:hAnsi="Arial" w:cs="Arial"/>
                            <w:b/>
                            <w:color w:val="363435"/>
                            <w:sz w:val="18"/>
                            <w:szCs w:val="18"/>
                          </w:rPr>
                          <w:t>174,127,492</w:t>
                        </w:r>
                      </w:p>
                    </w:tc>
                  </w:tr>
                  <w:tr w:rsidR="00C1730D">
                    <w:trPr>
                      <w:trHeight w:hRule="exact" w:val="2255"/>
                    </w:trPr>
                    <w:tc>
                      <w:tcPr>
                        <w:tcW w:w="1780" w:type="dxa"/>
                        <w:tcBorders>
                          <w:top w:val="single" w:sz="4" w:space="0" w:color="363435"/>
                          <w:left w:val="single" w:sz="4" w:space="0" w:color="363435"/>
                          <w:bottom w:val="single" w:sz="4" w:space="0" w:color="363435"/>
                          <w:right w:val="single" w:sz="4" w:space="0" w:color="363435"/>
                        </w:tcBorders>
                        <w:shd w:val="clear" w:color="auto" w:fill="ECECED"/>
                      </w:tcPr>
                      <w:p w:rsidR="00C1730D" w:rsidRDefault="00D37C92">
                        <w:pPr>
                          <w:spacing w:before="16"/>
                          <w:ind w:left="631" w:right="63"/>
                          <w:jc w:val="center"/>
                          <w:rPr>
                            <w:rFonts w:ascii="Arial" w:eastAsia="Arial" w:hAnsi="Arial" w:cs="Arial"/>
                            <w:sz w:val="18"/>
                            <w:szCs w:val="18"/>
                          </w:rPr>
                        </w:pPr>
                        <w:r>
                          <w:rPr>
                            <w:rFonts w:ascii="Arial" w:eastAsia="Arial" w:hAnsi="Arial" w:cs="Arial"/>
                            <w:b/>
                            <w:color w:val="363435"/>
                            <w:sz w:val="18"/>
                            <w:szCs w:val="18"/>
                          </w:rPr>
                          <w:t>410,536,348</w:t>
                        </w:r>
                      </w:p>
                      <w:p w:rsidR="00C1730D" w:rsidRDefault="00C1730D">
                        <w:pPr>
                          <w:spacing w:before="14" w:line="280" w:lineRule="exact"/>
                          <w:rPr>
                            <w:sz w:val="28"/>
                            <w:szCs w:val="28"/>
                          </w:rPr>
                        </w:pPr>
                      </w:p>
                      <w:p w:rsidR="00C1730D" w:rsidRDefault="00D37C92">
                        <w:pPr>
                          <w:ind w:left="735" w:right="60"/>
                          <w:jc w:val="center"/>
                          <w:rPr>
                            <w:rFonts w:ascii="Arial" w:eastAsia="Arial" w:hAnsi="Arial" w:cs="Arial"/>
                            <w:sz w:val="18"/>
                            <w:szCs w:val="18"/>
                          </w:rPr>
                        </w:pPr>
                        <w:r>
                          <w:rPr>
                            <w:rFonts w:ascii="Arial" w:eastAsia="Arial" w:hAnsi="Arial" w:cs="Arial"/>
                            <w:b/>
                            <w:color w:val="363435"/>
                            <w:sz w:val="18"/>
                            <w:szCs w:val="18"/>
                          </w:rPr>
                          <w:t>47,972,996</w:t>
                        </w:r>
                      </w:p>
                      <w:p w:rsidR="00C1730D" w:rsidRDefault="00C1730D">
                        <w:pPr>
                          <w:spacing w:before="14" w:line="280" w:lineRule="exact"/>
                          <w:rPr>
                            <w:sz w:val="28"/>
                            <w:szCs w:val="28"/>
                          </w:rPr>
                        </w:pPr>
                      </w:p>
                      <w:p w:rsidR="00C1730D" w:rsidRDefault="00D37C92">
                        <w:pPr>
                          <w:ind w:left="480" w:right="63"/>
                          <w:jc w:val="center"/>
                          <w:rPr>
                            <w:rFonts w:ascii="Arial" w:eastAsia="Arial" w:hAnsi="Arial" w:cs="Arial"/>
                            <w:sz w:val="18"/>
                            <w:szCs w:val="18"/>
                          </w:rPr>
                        </w:pPr>
                        <w:r>
                          <w:rPr>
                            <w:rFonts w:ascii="Arial" w:eastAsia="Arial" w:hAnsi="Arial" w:cs="Arial"/>
                            <w:b/>
                            <w:color w:val="363435"/>
                            <w:sz w:val="18"/>
                            <w:szCs w:val="18"/>
                          </w:rPr>
                          <w:t>1,503,481,637</w:t>
                        </w:r>
                      </w:p>
                      <w:p w:rsidR="00C1730D" w:rsidRDefault="00C1730D">
                        <w:pPr>
                          <w:spacing w:before="14" w:line="280" w:lineRule="exact"/>
                          <w:rPr>
                            <w:sz w:val="28"/>
                            <w:szCs w:val="28"/>
                          </w:rPr>
                        </w:pPr>
                      </w:p>
                      <w:p w:rsidR="00C1730D" w:rsidRDefault="00D37C92">
                        <w:pPr>
                          <w:ind w:left="631" w:right="63"/>
                          <w:jc w:val="center"/>
                          <w:rPr>
                            <w:rFonts w:ascii="Arial" w:eastAsia="Arial" w:hAnsi="Arial" w:cs="Arial"/>
                            <w:sz w:val="18"/>
                            <w:szCs w:val="18"/>
                          </w:rPr>
                        </w:pPr>
                        <w:r>
                          <w:rPr>
                            <w:rFonts w:ascii="Arial" w:eastAsia="Arial" w:hAnsi="Arial" w:cs="Arial"/>
                            <w:b/>
                            <w:color w:val="363435"/>
                            <w:sz w:val="18"/>
                            <w:szCs w:val="18"/>
                          </w:rPr>
                          <w:t>135,920,068</w:t>
                        </w:r>
                      </w:p>
                      <w:p w:rsidR="00C1730D" w:rsidRDefault="00C1730D">
                        <w:pPr>
                          <w:spacing w:before="14" w:line="280" w:lineRule="exact"/>
                          <w:rPr>
                            <w:sz w:val="28"/>
                            <w:szCs w:val="28"/>
                          </w:rPr>
                        </w:pPr>
                      </w:p>
                      <w:p w:rsidR="00C1730D" w:rsidRDefault="00D37C92">
                        <w:pPr>
                          <w:ind w:left="868"/>
                          <w:rPr>
                            <w:rFonts w:ascii="Arial" w:eastAsia="Arial" w:hAnsi="Arial" w:cs="Arial"/>
                            <w:sz w:val="18"/>
                            <w:szCs w:val="18"/>
                          </w:rPr>
                        </w:pPr>
                        <w:r>
                          <w:rPr>
                            <w:rFonts w:ascii="Arial" w:eastAsia="Arial" w:hAnsi="Arial" w:cs="Arial"/>
                            <w:b/>
                            <w:color w:val="363435"/>
                            <w:sz w:val="18"/>
                            <w:szCs w:val="18"/>
                          </w:rPr>
                          <w:t>4,696,724</w:t>
                        </w:r>
                      </w:p>
                    </w:tc>
                  </w:tr>
                  <w:tr w:rsidR="00C1730D">
                    <w:trPr>
                      <w:trHeight w:hRule="exact" w:val="862"/>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16"/>
                          <w:ind w:left="485" w:right="68"/>
                          <w:jc w:val="center"/>
                          <w:rPr>
                            <w:rFonts w:ascii="Arial" w:eastAsia="Arial" w:hAnsi="Arial" w:cs="Arial"/>
                            <w:sz w:val="18"/>
                            <w:szCs w:val="18"/>
                          </w:rPr>
                        </w:pPr>
                        <w:r>
                          <w:rPr>
                            <w:rFonts w:ascii="Arial" w:eastAsia="Arial" w:hAnsi="Arial" w:cs="Arial"/>
                            <w:b/>
                            <w:color w:val="363435"/>
                            <w:sz w:val="18"/>
                            <w:szCs w:val="18"/>
                          </w:rPr>
                          <w:t>2,102,607,773</w:t>
                        </w:r>
                      </w:p>
                      <w:p w:rsidR="00C1730D" w:rsidRDefault="00C1730D">
                        <w:pPr>
                          <w:spacing w:before="4" w:line="180" w:lineRule="exact"/>
                          <w:rPr>
                            <w:sz w:val="19"/>
                            <w:szCs w:val="19"/>
                          </w:rPr>
                        </w:pPr>
                      </w:p>
                      <w:p w:rsidR="00C1730D" w:rsidRDefault="00D37C92">
                        <w:pPr>
                          <w:ind w:left="999" w:right="654"/>
                          <w:jc w:val="center"/>
                          <w:rPr>
                            <w:rFonts w:ascii="Arial" w:eastAsia="Arial" w:hAnsi="Arial" w:cs="Arial"/>
                            <w:sz w:val="18"/>
                            <w:szCs w:val="18"/>
                          </w:rPr>
                        </w:pPr>
                        <w:r>
                          <w:rPr>
                            <w:rFonts w:ascii="Arial" w:eastAsia="Arial" w:hAnsi="Arial" w:cs="Arial"/>
                            <w:color w:val="363435"/>
                            <w:sz w:val="18"/>
                            <w:szCs w:val="18"/>
                          </w:rPr>
                          <w:t>-</w:t>
                        </w:r>
                      </w:p>
                    </w:tc>
                  </w:tr>
                  <w:tr w:rsidR="00C1730D">
                    <w:trPr>
                      <w:trHeight w:hRule="exact" w:val="251"/>
                    </w:trPr>
                    <w:tc>
                      <w:tcPr>
                        <w:tcW w:w="1780" w:type="dxa"/>
                        <w:tcBorders>
                          <w:top w:val="single" w:sz="4" w:space="0" w:color="363435"/>
                          <w:left w:val="nil"/>
                          <w:bottom w:val="single" w:sz="8" w:space="0" w:color="363435"/>
                          <w:right w:val="nil"/>
                        </w:tcBorders>
                        <w:shd w:val="clear" w:color="auto" w:fill="ECECED"/>
                      </w:tcPr>
                      <w:p w:rsidR="00C1730D" w:rsidRDefault="00D37C92">
                        <w:pPr>
                          <w:spacing w:before="7"/>
                          <w:ind w:left="519"/>
                          <w:rPr>
                            <w:rFonts w:ascii="Arial" w:eastAsia="Arial" w:hAnsi="Arial" w:cs="Arial"/>
                            <w:sz w:val="18"/>
                            <w:szCs w:val="18"/>
                          </w:rPr>
                        </w:pPr>
                        <w:r>
                          <w:rPr>
                            <w:rFonts w:ascii="Arial" w:eastAsia="Arial" w:hAnsi="Arial" w:cs="Arial"/>
                            <w:b/>
                            <w:color w:val="363435"/>
                            <w:sz w:val="18"/>
                            <w:szCs w:val="18"/>
                          </w:rPr>
                          <w:t>3,719,136,533</w:t>
                        </w:r>
                      </w:p>
                    </w:tc>
                  </w:tr>
                </w:tbl>
                <w:p w:rsidR="00C1730D" w:rsidRDefault="00C1730D"/>
              </w:txbxContent>
            </v:textbox>
            <w10:wrap anchorx="page"/>
          </v:shape>
        </w:pict>
      </w:r>
      <w:r>
        <w:rPr>
          <w:rFonts w:ascii="Arial" w:eastAsia="Arial" w:hAnsi="Arial" w:cs="Arial"/>
          <w:b/>
          <w:color w:val="363435"/>
          <w:w w:val="99"/>
          <w:sz w:val="19"/>
          <w:szCs w:val="19"/>
        </w:rPr>
        <w:t>Notes</w:t>
      </w:r>
    </w:p>
    <w:p w:rsidR="00C1730D" w:rsidRDefault="00D37C92">
      <w:pPr>
        <w:spacing w:before="37"/>
        <w:ind w:left="148" w:right="793"/>
        <w:jc w:val="center"/>
        <w:rPr>
          <w:rFonts w:ascii="Arial" w:eastAsia="Arial" w:hAnsi="Arial" w:cs="Arial"/>
          <w:sz w:val="19"/>
          <w:szCs w:val="19"/>
        </w:rPr>
      </w:pPr>
      <w:r>
        <w:br w:type="column"/>
      </w:r>
      <w:r>
        <w:rPr>
          <w:rFonts w:ascii="Arial" w:eastAsia="Arial" w:hAnsi="Arial" w:cs="Arial"/>
          <w:color w:val="363435"/>
          <w:w w:val="101"/>
          <w:sz w:val="19"/>
          <w:szCs w:val="19"/>
        </w:rPr>
        <w:lastRenderedPageBreak/>
        <w:t>2012</w:t>
      </w:r>
    </w:p>
    <w:p w:rsidR="00C1730D" w:rsidRDefault="00D37C92">
      <w:pPr>
        <w:spacing w:before="79" w:line="200" w:lineRule="exact"/>
        <w:ind w:left="-34" w:right="612"/>
        <w:jc w:val="center"/>
        <w:rPr>
          <w:rFonts w:ascii="Arial" w:eastAsia="Arial" w:hAnsi="Arial" w:cs="Arial"/>
          <w:sz w:val="19"/>
          <w:szCs w:val="19"/>
        </w:rPr>
        <w:sectPr w:rsidR="00C1730D">
          <w:type w:val="continuous"/>
          <w:pgSz w:w="12240" w:h="15840"/>
          <w:pgMar w:top="1480" w:right="940" w:bottom="280" w:left="920" w:header="720" w:footer="720" w:gutter="0"/>
          <w:cols w:num="2" w:space="720" w:equalWidth="0">
            <w:col w:w="6181" w:space="2762"/>
            <w:col w:w="1437"/>
          </w:cols>
        </w:sectPr>
      </w:pPr>
      <w:r>
        <w:pict>
          <v:group id="_x0000_s1349" style="position:absolute;left:0;text-align:left;margin-left:470.2pt;margin-top:223.25pt;width:0;height:100.25pt;z-index:-9842;mso-position-horizontal-relative:page" coordorigin="9404,4465" coordsize="0,2005">
            <v:shape id="_x0000_s1350" style="position:absolute;left:9404;top:4465;width:0;height:2005" coordorigin="9404,4465" coordsize="0,2005" path="m9404,4465r,2004e" filled="f" strokecolor="#363435" strokeweight=".5pt">
              <v:path arrowok="t"/>
            </v:shape>
            <w10:wrap anchorx="page"/>
          </v:group>
        </w:pict>
      </w:r>
      <w:r>
        <w:pict>
          <v:group id="_x0000_s1347" style="position:absolute;left:0;text-align:left;margin-left:557.35pt;margin-top:224.1pt;width:0;height:99.35pt;z-index:-9841;mso-position-horizontal-relative:page" coordorigin="11147,4482" coordsize="0,1987">
            <v:shape id="_x0000_s1348" style="position:absolute;left:11147;top:4482;width:0;height:1987" coordorigin="11147,4482" coordsize="0,1987" path="m11147,4482r,1987e" filled="f" strokecolor="#363435" strokeweight=".5pt">
              <v:path arrowok="t"/>
            </v:shape>
            <w10:wrap anchorx="page"/>
          </v:group>
        </w:pict>
      </w:r>
      <w:r>
        <w:rPr>
          <w:rFonts w:ascii="Arial" w:eastAsia="Arial" w:hAnsi="Arial" w:cs="Arial"/>
          <w:color w:val="363435"/>
          <w:w w:val="101"/>
          <w:position w:val="-1"/>
          <w:sz w:val="19"/>
          <w:szCs w:val="19"/>
        </w:rPr>
        <w:t>(Rupees)</w:t>
      </w:r>
    </w:p>
    <w:tbl>
      <w:tblPr>
        <w:tblW w:w="0" w:type="auto"/>
        <w:tblInd w:w="109" w:type="dxa"/>
        <w:tblLayout w:type="fixed"/>
        <w:tblCellMar>
          <w:left w:w="0" w:type="dxa"/>
          <w:right w:w="0" w:type="dxa"/>
        </w:tblCellMar>
        <w:tblLook w:val="01E0" w:firstRow="1" w:lastRow="1" w:firstColumn="1" w:lastColumn="1" w:noHBand="0" w:noVBand="0"/>
      </w:tblPr>
      <w:tblGrid>
        <w:gridCol w:w="4819"/>
        <w:gridCol w:w="3515"/>
        <w:gridCol w:w="1827"/>
      </w:tblGrid>
      <w:tr w:rsidR="00C1730D">
        <w:trPr>
          <w:trHeight w:hRule="exact" w:val="712"/>
        </w:trPr>
        <w:tc>
          <w:tcPr>
            <w:tcW w:w="4819" w:type="dxa"/>
            <w:tcBorders>
              <w:top w:val="nil"/>
              <w:left w:val="nil"/>
              <w:bottom w:val="nil"/>
              <w:right w:val="nil"/>
            </w:tcBorders>
          </w:tcPr>
          <w:p w:rsidR="00C1730D" w:rsidRDefault="00D37C92">
            <w:pPr>
              <w:spacing w:before="78"/>
              <w:ind w:left="44"/>
              <w:rPr>
                <w:rFonts w:ascii="Arial" w:eastAsia="Arial" w:hAnsi="Arial" w:cs="Arial"/>
                <w:sz w:val="18"/>
                <w:szCs w:val="18"/>
              </w:rPr>
            </w:pPr>
            <w:r>
              <w:rPr>
                <w:rFonts w:ascii="Arial" w:eastAsia="Arial" w:hAnsi="Arial" w:cs="Arial"/>
                <w:b/>
                <w:color w:val="363435"/>
                <w:sz w:val="18"/>
                <w:szCs w:val="18"/>
              </w:rPr>
              <w:lastRenderedPageBreak/>
              <w:t>CAPITAL</w:t>
            </w:r>
            <w:r>
              <w:rPr>
                <w:rFonts w:ascii="Arial" w:eastAsia="Arial" w:hAnsi="Arial" w:cs="Arial"/>
                <w:b/>
                <w:color w:val="363435"/>
                <w:spacing w:val="1"/>
                <w:sz w:val="18"/>
                <w:szCs w:val="18"/>
              </w:rPr>
              <w:t xml:space="preserve"> </w:t>
            </w:r>
            <w:r>
              <w:rPr>
                <w:rFonts w:ascii="Arial" w:eastAsia="Arial" w:hAnsi="Arial" w:cs="Arial"/>
                <w:b/>
                <w:color w:val="363435"/>
                <w:sz w:val="18"/>
                <w:szCs w:val="18"/>
              </w:rPr>
              <w:t>AND LIABILITIES</w:t>
            </w:r>
          </w:p>
          <w:p w:rsidR="00C1730D" w:rsidRDefault="00C1730D">
            <w:pPr>
              <w:spacing w:before="4" w:line="120" w:lineRule="exact"/>
              <w:rPr>
                <w:sz w:val="13"/>
                <w:szCs w:val="13"/>
              </w:rPr>
            </w:pPr>
          </w:p>
          <w:p w:rsidR="00C1730D" w:rsidRDefault="00D37C92">
            <w:pPr>
              <w:ind w:left="44"/>
              <w:rPr>
                <w:rFonts w:ascii="Arial" w:eastAsia="Arial" w:hAnsi="Arial" w:cs="Arial"/>
                <w:sz w:val="18"/>
                <w:szCs w:val="18"/>
              </w:rPr>
            </w:pPr>
            <w:r>
              <w:rPr>
                <w:rFonts w:ascii="Arial" w:eastAsia="Arial" w:hAnsi="Arial" w:cs="Arial"/>
                <w:b/>
                <w:color w:val="363435"/>
                <w:sz w:val="18"/>
                <w:szCs w:val="18"/>
              </w:rPr>
              <w:t>SHARE CAPITAL</w:t>
            </w:r>
            <w:r>
              <w:rPr>
                <w:rFonts w:ascii="Arial" w:eastAsia="Arial" w:hAnsi="Arial" w:cs="Arial"/>
                <w:b/>
                <w:color w:val="363435"/>
                <w:spacing w:val="1"/>
                <w:sz w:val="18"/>
                <w:szCs w:val="18"/>
              </w:rPr>
              <w:t xml:space="preserve"> </w:t>
            </w:r>
            <w:r>
              <w:rPr>
                <w:rFonts w:ascii="Arial" w:eastAsia="Arial" w:hAnsi="Arial" w:cs="Arial"/>
                <w:b/>
                <w:color w:val="363435"/>
                <w:sz w:val="18"/>
                <w:szCs w:val="18"/>
              </w:rPr>
              <w:t>AND RESERVES</w:t>
            </w:r>
          </w:p>
        </w:tc>
        <w:tc>
          <w:tcPr>
            <w:tcW w:w="5342" w:type="dxa"/>
            <w:gridSpan w:val="2"/>
            <w:vMerge w:val="restart"/>
            <w:tcBorders>
              <w:top w:val="nil"/>
              <w:left w:val="nil"/>
              <w:right w:val="nil"/>
            </w:tcBorders>
          </w:tcPr>
          <w:p w:rsidR="00C1730D" w:rsidRDefault="00C1730D"/>
        </w:tc>
      </w:tr>
      <w:tr w:rsidR="00C1730D">
        <w:trPr>
          <w:trHeight w:hRule="exact" w:val="308"/>
        </w:trPr>
        <w:tc>
          <w:tcPr>
            <w:tcW w:w="4819" w:type="dxa"/>
            <w:tcBorders>
              <w:top w:val="nil"/>
              <w:left w:val="nil"/>
              <w:bottom w:val="nil"/>
              <w:right w:val="nil"/>
            </w:tcBorders>
          </w:tcPr>
          <w:p w:rsidR="00C1730D" w:rsidRDefault="00D37C92">
            <w:pPr>
              <w:spacing w:before="68"/>
              <w:ind w:left="44"/>
              <w:rPr>
                <w:rFonts w:ascii="Arial" w:eastAsia="Arial" w:hAnsi="Arial" w:cs="Arial"/>
                <w:sz w:val="18"/>
                <w:szCs w:val="18"/>
              </w:rPr>
            </w:pPr>
            <w:r>
              <w:rPr>
                <w:rFonts w:ascii="Arial" w:eastAsia="Arial" w:hAnsi="Arial" w:cs="Arial"/>
                <w:b/>
                <w:color w:val="363435"/>
                <w:sz w:val="18"/>
                <w:szCs w:val="18"/>
              </w:rPr>
              <w:t>Authorised</w:t>
            </w:r>
            <w:r>
              <w:rPr>
                <w:rFonts w:ascii="Arial" w:eastAsia="Arial" w:hAnsi="Arial" w:cs="Arial"/>
                <w:b/>
                <w:color w:val="363435"/>
                <w:spacing w:val="1"/>
                <w:sz w:val="18"/>
                <w:szCs w:val="18"/>
              </w:rPr>
              <w:t xml:space="preserve"> </w:t>
            </w:r>
            <w:r>
              <w:rPr>
                <w:rFonts w:ascii="Arial" w:eastAsia="Arial" w:hAnsi="Arial" w:cs="Arial"/>
                <w:b/>
                <w:color w:val="363435"/>
                <w:sz w:val="18"/>
                <w:szCs w:val="18"/>
              </w:rPr>
              <w:t>Capital</w:t>
            </w:r>
          </w:p>
        </w:tc>
        <w:tc>
          <w:tcPr>
            <w:tcW w:w="5342" w:type="dxa"/>
            <w:gridSpan w:val="2"/>
            <w:vMerge/>
            <w:tcBorders>
              <w:left w:val="nil"/>
              <w:bottom w:val="nil"/>
              <w:right w:val="nil"/>
            </w:tcBorders>
          </w:tcPr>
          <w:p w:rsidR="00C1730D" w:rsidRDefault="00C1730D"/>
        </w:tc>
      </w:tr>
      <w:tr w:rsidR="00C1730D">
        <w:trPr>
          <w:trHeight w:hRule="exact" w:val="522"/>
        </w:trPr>
        <w:tc>
          <w:tcPr>
            <w:tcW w:w="4819" w:type="dxa"/>
            <w:tcBorders>
              <w:top w:val="nil"/>
              <w:left w:val="nil"/>
              <w:bottom w:val="nil"/>
              <w:right w:val="nil"/>
            </w:tcBorders>
          </w:tcPr>
          <w:p w:rsidR="00C1730D" w:rsidRDefault="00D37C92">
            <w:pPr>
              <w:spacing w:before="15" w:line="290" w:lineRule="auto"/>
              <w:ind w:left="40" w:right="693"/>
              <w:rPr>
                <w:rFonts w:ascii="Arial" w:eastAsia="Arial" w:hAnsi="Arial" w:cs="Arial"/>
                <w:sz w:val="18"/>
                <w:szCs w:val="18"/>
              </w:rPr>
            </w:pPr>
            <w:r>
              <w:rPr>
                <w:rFonts w:ascii="Arial" w:eastAsia="Arial" w:hAnsi="Arial" w:cs="Arial"/>
                <w:color w:val="363435"/>
                <w:sz w:val="18"/>
                <w:szCs w:val="18"/>
              </w:rPr>
              <w:t>130,000,000 (2012 -</w:t>
            </w:r>
            <w:r>
              <w:rPr>
                <w:rFonts w:ascii="Arial" w:eastAsia="Arial" w:hAnsi="Arial" w:cs="Arial"/>
                <w:color w:val="363435"/>
                <w:spacing w:val="1"/>
                <w:sz w:val="18"/>
                <w:szCs w:val="18"/>
              </w:rPr>
              <w:t xml:space="preserve"> </w:t>
            </w:r>
            <w:r>
              <w:rPr>
                <w:rFonts w:ascii="Arial" w:eastAsia="Arial" w:hAnsi="Arial" w:cs="Arial"/>
                <w:color w:val="363435"/>
                <w:sz w:val="18"/>
                <w:szCs w:val="18"/>
              </w:rPr>
              <w:t>130,000,000) ordinary shares of</w:t>
            </w:r>
            <w:r>
              <w:rPr>
                <w:rFonts w:ascii="Arial" w:eastAsia="Arial" w:hAnsi="Arial" w:cs="Arial"/>
                <w:color w:val="363435"/>
                <w:spacing w:val="1"/>
                <w:sz w:val="18"/>
                <w:szCs w:val="18"/>
              </w:rPr>
              <w:t xml:space="preserve"> </w:t>
            </w:r>
            <w:r>
              <w:rPr>
                <w:rFonts w:ascii="Arial" w:eastAsia="Arial" w:hAnsi="Arial" w:cs="Arial"/>
                <w:color w:val="363435"/>
                <w:sz w:val="18"/>
                <w:szCs w:val="18"/>
              </w:rPr>
              <w:t>Rupees 5/-</w:t>
            </w:r>
            <w:r>
              <w:rPr>
                <w:rFonts w:ascii="Arial" w:eastAsia="Arial" w:hAnsi="Arial" w:cs="Arial"/>
                <w:color w:val="363435"/>
                <w:spacing w:val="1"/>
                <w:sz w:val="18"/>
                <w:szCs w:val="18"/>
              </w:rPr>
              <w:t xml:space="preserve"> </w:t>
            </w:r>
            <w:r>
              <w:rPr>
                <w:rFonts w:ascii="Arial" w:eastAsia="Arial" w:hAnsi="Arial" w:cs="Arial"/>
                <w:color w:val="363435"/>
                <w:sz w:val="18"/>
                <w:szCs w:val="18"/>
              </w:rPr>
              <w:t>each (2012 Rupees 5/-</w:t>
            </w:r>
            <w:r>
              <w:rPr>
                <w:rFonts w:ascii="Arial" w:eastAsia="Arial" w:hAnsi="Arial" w:cs="Arial"/>
                <w:color w:val="363435"/>
                <w:spacing w:val="1"/>
                <w:sz w:val="18"/>
                <w:szCs w:val="18"/>
              </w:rPr>
              <w:t xml:space="preserve"> </w:t>
            </w:r>
            <w:r>
              <w:rPr>
                <w:rFonts w:ascii="Arial" w:eastAsia="Arial" w:hAnsi="Arial" w:cs="Arial"/>
                <w:color w:val="363435"/>
                <w:sz w:val="18"/>
                <w:szCs w:val="18"/>
              </w:rPr>
              <w:t>each)</w:t>
            </w:r>
          </w:p>
        </w:tc>
        <w:tc>
          <w:tcPr>
            <w:tcW w:w="3515" w:type="dxa"/>
            <w:tcBorders>
              <w:top w:val="nil"/>
              <w:left w:val="nil"/>
              <w:bottom w:val="nil"/>
              <w:right w:val="nil"/>
            </w:tcBorders>
          </w:tcPr>
          <w:p w:rsidR="00C1730D" w:rsidRDefault="00C1730D"/>
        </w:tc>
        <w:tc>
          <w:tcPr>
            <w:tcW w:w="1827" w:type="dxa"/>
            <w:tcBorders>
              <w:top w:val="nil"/>
              <w:left w:val="nil"/>
              <w:bottom w:val="single" w:sz="8" w:space="0" w:color="363435"/>
              <w:right w:val="nil"/>
            </w:tcBorders>
          </w:tcPr>
          <w:p w:rsidR="00C1730D" w:rsidRDefault="00C1730D">
            <w:pPr>
              <w:spacing w:before="17"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color w:val="363435"/>
                <w:w w:val="101"/>
                <w:sz w:val="18"/>
                <w:szCs w:val="18"/>
                <w:u w:val="single" w:color="363435"/>
              </w:rPr>
              <w:t xml:space="preserve"> </w:t>
            </w:r>
            <w:r>
              <w:rPr>
                <w:rFonts w:ascii="Arial" w:eastAsia="Arial" w:hAnsi="Arial" w:cs="Arial"/>
                <w:color w:val="363435"/>
                <w:sz w:val="18"/>
                <w:szCs w:val="18"/>
                <w:u w:val="single" w:color="363435"/>
              </w:rPr>
              <w:t xml:space="preserve">           </w:t>
            </w:r>
            <w:r>
              <w:rPr>
                <w:rFonts w:ascii="Arial" w:eastAsia="Arial" w:hAnsi="Arial" w:cs="Arial"/>
                <w:color w:val="363435"/>
                <w:spacing w:val="-12"/>
                <w:sz w:val="18"/>
                <w:szCs w:val="18"/>
                <w:u w:val="single" w:color="363435"/>
              </w:rPr>
              <w:t xml:space="preserve"> </w:t>
            </w:r>
            <w:r>
              <w:rPr>
                <w:rFonts w:ascii="Arial" w:eastAsia="Arial" w:hAnsi="Arial" w:cs="Arial"/>
                <w:color w:val="363435"/>
                <w:sz w:val="18"/>
                <w:szCs w:val="18"/>
                <w:u w:val="single" w:color="363435"/>
              </w:rPr>
              <w:t>650,000,000</w:t>
            </w:r>
            <w:r>
              <w:rPr>
                <w:rFonts w:ascii="Arial" w:eastAsia="Arial" w:hAnsi="Arial" w:cs="Arial"/>
                <w:color w:val="363435"/>
                <w:w w:val="101"/>
                <w:sz w:val="18"/>
                <w:szCs w:val="18"/>
                <w:u w:val="single" w:color="363435"/>
              </w:rPr>
              <w:t xml:space="preserve"> </w:t>
            </w:r>
            <w:r>
              <w:rPr>
                <w:rFonts w:ascii="Arial" w:eastAsia="Arial" w:hAnsi="Arial" w:cs="Arial"/>
                <w:color w:val="363435"/>
                <w:spacing w:val="1"/>
                <w:sz w:val="18"/>
                <w:szCs w:val="18"/>
                <w:u w:val="single" w:color="363435"/>
              </w:rPr>
              <w:t xml:space="preserve"> </w:t>
            </w:r>
          </w:p>
        </w:tc>
      </w:tr>
      <w:tr w:rsidR="00C1730D">
        <w:trPr>
          <w:trHeight w:hRule="exact" w:val="363"/>
        </w:trPr>
        <w:tc>
          <w:tcPr>
            <w:tcW w:w="4819" w:type="dxa"/>
            <w:tcBorders>
              <w:top w:val="nil"/>
              <w:left w:val="nil"/>
              <w:bottom w:val="nil"/>
              <w:right w:val="nil"/>
            </w:tcBorders>
          </w:tcPr>
          <w:p w:rsidR="00C1730D" w:rsidRDefault="00C1730D">
            <w:pPr>
              <w:spacing w:before="5" w:line="120" w:lineRule="exact"/>
              <w:rPr>
                <w:sz w:val="12"/>
                <w:szCs w:val="12"/>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Issued,</w:t>
            </w:r>
            <w:r>
              <w:rPr>
                <w:rFonts w:ascii="Arial" w:eastAsia="Arial" w:hAnsi="Arial" w:cs="Arial"/>
                <w:color w:val="363435"/>
                <w:spacing w:val="1"/>
                <w:sz w:val="18"/>
                <w:szCs w:val="18"/>
              </w:rPr>
              <w:t xml:space="preserve"> </w:t>
            </w:r>
            <w:r>
              <w:rPr>
                <w:rFonts w:ascii="Arial" w:eastAsia="Arial" w:hAnsi="Arial" w:cs="Arial"/>
                <w:color w:val="363435"/>
                <w:sz w:val="18"/>
                <w:szCs w:val="18"/>
              </w:rPr>
              <w:t>subscribed and paid up</w:t>
            </w:r>
            <w:r>
              <w:rPr>
                <w:rFonts w:ascii="Arial" w:eastAsia="Arial" w:hAnsi="Arial" w:cs="Arial"/>
                <w:color w:val="363435"/>
                <w:spacing w:val="1"/>
                <w:sz w:val="18"/>
                <w:szCs w:val="18"/>
              </w:rPr>
              <w:t xml:space="preserve"> </w:t>
            </w:r>
            <w:r>
              <w:rPr>
                <w:rFonts w:ascii="Arial" w:eastAsia="Arial" w:hAnsi="Arial" w:cs="Arial"/>
                <w:color w:val="363435"/>
                <w:sz w:val="18"/>
                <w:szCs w:val="18"/>
              </w:rPr>
              <w:t>capital</w:t>
            </w:r>
          </w:p>
        </w:tc>
        <w:tc>
          <w:tcPr>
            <w:tcW w:w="3515" w:type="dxa"/>
            <w:tcBorders>
              <w:top w:val="nil"/>
              <w:left w:val="nil"/>
              <w:bottom w:val="nil"/>
              <w:right w:val="nil"/>
            </w:tcBorders>
          </w:tcPr>
          <w:p w:rsidR="00C1730D" w:rsidRDefault="00C1730D"/>
        </w:tc>
        <w:tc>
          <w:tcPr>
            <w:tcW w:w="1827" w:type="dxa"/>
            <w:tcBorders>
              <w:top w:val="single" w:sz="8" w:space="0" w:color="363435"/>
              <w:left w:val="nil"/>
              <w:bottom w:val="nil"/>
              <w:right w:val="nil"/>
            </w:tcBorders>
          </w:tcPr>
          <w:p w:rsidR="00C1730D" w:rsidRDefault="00C1730D"/>
        </w:tc>
      </w:tr>
      <w:tr w:rsidR="00C1730D">
        <w:trPr>
          <w:trHeight w:hRule="exact" w:val="251"/>
        </w:trPr>
        <w:tc>
          <w:tcPr>
            <w:tcW w:w="4819" w:type="dxa"/>
            <w:tcBorders>
              <w:top w:val="nil"/>
              <w:left w:val="nil"/>
              <w:bottom w:val="nil"/>
              <w:right w:val="nil"/>
            </w:tcBorders>
          </w:tcPr>
          <w:p w:rsidR="00C1730D" w:rsidRDefault="00D37C92">
            <w:pPr>
              <w:spacing w:before="12"/>
              <w:ind w:left="40"/>
              <w:rPr>
                <w:rFonts w:ascii="Arial" w:eastAsia="Arial" w:hAnsi="Arial" w:cs="Arial"/>
                <w:sz w:val="18"/>
                <w:szCs w:val="18"/>
              </w:rPr>
            </w:pPr>
            <w:r>
              <w:rPr>
                <w:rFonts w:ascii="Arial" w:eastAsia="Arial" w:hAnsi="Arial" w:cs="Arial"/>
                <w:color w:val="363435"/>
                <w:sz w:val="18"/>
                <w:szCs w:val="18"/>
              </w:rPr>
              <w:t>130,000,000 (2012</w:t>
            </w:r>
            <w:r>
              <w:rPr>
                <w:rFonts w:ascii="Arial" w:eastAsia="Arial" w:hAnsi="Arial" w:cs="Arial"/>
                <w:color w:val="363435"/>
                <w:sz w:val="18"/>
                <w:szCs w:val="18"/>
              </w:rPr>
              <w:t xml:space="preserve"> -</w:t>
            </w:r>
            <w:r>
              <w:rPr>
                <w:rFonts w:ascii="Arial" w:eastAsia="Arial" w:hAnsi="Arial" w:cs="Arial"/>
                <w:color w:val="363435"/>
                <w:spacing w:val="1"/>
                <w:sz w:val="18"/>
                <w:szCs w:val="18"/>
              </w:rPr>
              <w:t xml:space="preserve"> </w:t>
            </w:r>
            <w:r>
              <w:rPr>
                <w:rFonts w:ascii="Arial" w:eastAsia="Arial" w:hAnsi="Arial" w:cs="Arial"/>
                <w:color w:val="363435"/>
                <w:sz w:val="18"/>
                <w:szCs w:val="18"/>
              </w:rPr>
              <w:t>130,000,000) ordinary shares</w:t>
            </w:r>
          </w:p>
        </w:tc>
        <w:tc>
          <w:tcPr>
            <w:tcW w:w="3515" w:type="dxa"/>
            <w:tcBorders>
              <w:top w:val="nil"/>
              <w:left w:val="nil"/>
              <w:bottom w:val="nil"/>
              <w:right w:val="nil"/>
            </w:tcBorders>
          </w:tcPr>
          <w:p w:rsidR="00C1730D" w:rsidRDefault="00C1730D"/>
        </w:tc>
        <w:tc>
          <w:tcPr>
            <w:tcW w:w="1827" w:type="dxa"/>
            <w:tcBorders>
              <w:top w:val="nil"/>
              <w:left w:val="nil"/>
              <w:bottom w:val="nil"/>
              <w:right w:val="nil"/>
            </w:tcBorders>
          </w:tcPr>
          <w:p w:rsidR="00C1730D" w:rsidRDefault="00C1730D"/>
        </w:tc>
      </w:tr>
      <w:tr w:rsidR="00C1730D">
        <w:trPr>
          <w:trHeight w:hRule="exact" w:val="326"/>
        </w:trPr>
        <w:tc>
          <w:tcPr>
            <w:tcW w:w="4819" w:type="dxa"/>
            <w:tcBorders>
              <w:top w:val="nil"/>
              <w:left w:val="nil"/>
              <w:bottom w:val="nil"/>
              <w:right w:val="nil"/>
            </w:tcBorders>
          </w:tcPr>
          <w:p w:rsidR="00C1730D" w:rsidRDefault="00D37C92">
            <w:pPr>
              <w:spacing w:before="12"/>
              <w:ind w:left="40"/>
              <w:rPr>
                <w:rFonts w:ascii="Arial" w:eastAsia="Arial" w:hAnsi="Arial" w:cs="Arial"/>
                <w:sz w:val="18"/>
                <w:szCs w:val="18"/>
              </w:rPr>
            </w:pPr>
            <w:r>
              <w:rPr>
                <w:rFonts w:ascii="Arial" w:eastAsia="Arial" w:hAnsi="Arial" w:cs="Arial"/>
                <w:color w:val="363435"/>
                <w:sz w:val="18"/>
                <w:szCs w:val="18"/>
              </w:rPr>
              <w:t>of</w:t>
            </w:r>
            <w:r>
              <w:rPr>
                <w:rFonts w:ascii="Arial" w:eastAsia="Arial" w:hAnsi="Arial" w:cs="Arial"/>
                <w:color w:val="363435"/>
                <w:spacing w:val="1"/>
                <w:sz w:val="18"/>
                <w:szCs w:val="18"/>
              </w:rPr>
              <w:t xml:space="preserve"> </w:t>
            </w:r>
            <w:r>
              <w:rPr>
                <w:rFonts w:ascii="Arial" w:eastAsia="Arial" w:hAnsi="Arial" w:cs="Arial"/>
                <w:color w:val="363435"/>
                <w:sz w:val="18"/>
                <w:szCs w:val="18"/>
              </w:rPr>
              <w:t>Rupees 5/-</w:t>
            </w:r>
            <w:r>
              <w:rPr>
                <w:rFonts w:ascii="Arial" w:eastAsia="Arial" w:hAnsi="Arial" w:cs="Arial"/>
                <w:color w:val="363435"/>
                <w:spacing w:val="1"/>
                <w:sz w:val="18"/>
                <w:szCs w:val="18"/>
              </w:rPr>
              <w:t xml:space="preserve"> </w:t>
            </w:r>
            <w:r>
              <w:rPr>
                <w:rFonts w:ascii="Arial" w:eastAsia="Arial" w:hAnsi="Arial" w:cs="Arial"/>
                <w:color w:val="363435"/>
                <w:sz w:val="18"/>
                <w:szCs w:val="18"/>
              </w:rPr>
              <w:t>each (2012 Rupees 5/-</w:t>
            </w:r>
            <w:r>
              <w:rPr>
                <w:rFonts w:ascii="Arial" w:eastAsia="Arial" w:hAnsi="Arial" w:cs="Arial"/>
                <w:color w:val="363435"/>
                <w:spacing w:val="1"/>
                <w:sz w:val="18"/>
                <w:szCs w:val="18"/>
              </w:rPr>
              <w:t xml:space="preserve"> </w:t>
            </w:r>
            <w:r>
              <w:rPr>
                <w:rFonts w:ascii="Arial" w:eastAsia="Arial" w:hAnsi="Arial" w:cs="Arial"/>
                <w:color w:val="363435"/>
                <w:sz w:val="18"/>
                <w:szCs w:val="18"/>
              </w:rPr>
              <w:t>each)</w:t>
            </w:r>
          </w:p>
        </w:tc>
        <w:tc>
          <w:tcPr>
            <w:tcW w:w="3515" w:type="dxa"/>
            <w:tcBorders>
              <w:top w:val="nil"/>
              <w:left w:val="nil"/>
              <w:bottom w:val="nil"/>
              <w:right w:val="nil"/>
            </w:tcBorders>
          </w:tcPr>
          <w:p w:rsidR="00C1730D" w:rsidRDefault="00D37C92">
            <w:pPr>
              <w:spacing w:before="12"/>
              <w:ind w:left="888"/>
              <w:rPr>
                <w:rFonts w:ascii="Arial" w:eastAsia="Arial" w:hAnsi="Arial" w:cs="Arial"/>
                <w:sz w:val="18"/>
                <w:szCs w:val="18"/>
              </w:rPr>
            </w:pPr>
            <w:r>
              <w:rPr>
                <w:rFonts w:ascii="Arial" w:eastAsia="Arial" w:hAnsi="Arial" w:cs="Arial"/>
                <w:color w:val="363435"/>
                <w:sz w:val="18"/>
                <w:szCs w:val="18"/>
              </w:rPr>
              <w:t>3</w:t>
            </w:r>
          </w:p>
        </w:tc>
        <w:tc>
          <w:tcPr>
            <w:tcW w:w="1827" w:type="dxa"/>
            <w:tcBorders>
              <w:top w:val="nil"/>
              <w:left w:val="nil"/>
              <w:bottom w:val="nil"/>
              <w:right w:val="nil"/>
            </w:tcBorders>
          </w:tcPr>
          <w:p w:rsidR="00C1730D" w:rsidRDefault="00D37C92">
            <w:pPr>
              <w:spacing w:before="12"/>
              <w:ind w:left="677"/>
              <w:rPr>
                <w:rFonts w:ascii="Arial" w:eastAsia="Arial" w:hAnsi="Arial" w:cs="Arial"/>
                <w:sz w:val="18"/>
                <w:szCs w:val="18"/>
              </w:rPr>
            </w:pPr>
            <w:r>
              <w:rPr>
                <w:rFonts w:ascii="Arial" w:eastAsia="Arial" w:hAnsi="Arial" w:cs="Arial"/>
                <w:color w:val="363435"/>
                <w:sz w:val="18"/>
                <w:szCs w:val="18"/>
              </w:rPr>
              <w:t>650,000,000</w:t>
            </w:r>
          </w:p>
        </w:tc>
      </w:tr>
      <w:tr w:rsidR="00C1730D">
        <w:trPr>
          <w:trHeight w:hRule="exact" w:val="322"/>
        </w:trPr>
        <w:tc>
          <w:tcPr>
            <w:tcW w:w="4819" w:type="dxa"/>
            <w:tcBorders>
              <w:top w:val="nil"/>
              <w:left w:val="nil"/>
              <w:bottom w:val="nil"/>
              <w:right w:val="nil"/>
            </w:tcBorders>
          </w:tcPr>
          <w:p w:rsidR="00C1730D" w:rsidRDefault="00D37C92">
            <w:pPr>
              <w:spacing w:before="88"/>
              <w:ind w:left="40"/>
              <w:rPr>
                <w:rFonts w:ascii="Arial" w:eastAsia="Arial" w:hAnsi="Arial" w:cs="Arial"/>
                <w:sz w:val="18"/>
                <w:szCs w:val="18"/>
              </w:rPr>
            </w:pPr>
            <w:r>
              <w:rPr>
                <w:rFonts w:ascii="Arial" w:eastAsia="Arial" w:hAnsi="Arial" w:cs="Arial"/>
                <w:color w:val="363435"/>
                <w:sz w:val="18"/>
                <w:szCs w:val="18"/>
              </w:rPr>
              <w:t>Accumulated Profit</w:t>
            </w:r>
          </w:p>
        </w:tc>
        <w:tc>
          <w:tcPr>
            <w:tcW w:w="3515" w:type="dxa"/>
            <w:tcBorders>
              <w:top w:val="nil"/>
              <w:left w:val="nil"/>
              <w:bottom w:val="nil"/>
              <w:right w:val="nil"/>
            </w:tcBorders>
          </w:tcPr>
          <w:p w:rsidR="00C1730D" w:rsidRDefault="00D37C92">
            <w:pPr>
              <w:spacing w:before="88"/>
              <w:ind w:left="888"/>
              <w:rPr>
                <w:rFonts w:ascii="Arial" w:eastAsia="Arial" w:hAnsi="Arial" w:cs="Arial"/>
                <w:sz w:val="18"/>
                <w:szCs w:val="18"/>
              </w:rPr>
            </w:pPr>
            <w:r>
              <w:rPr>
                <w:rFonts w:ascii="Arial" w:eastAsia="Arial" w:hAnsi="Arial" w:cs="Arial"/>
                <w:color w:val="363435"/>
                <w:sz w:val="18"/>
                <w:szCs w:val="18"/>
              </w:rPr>
              <w:t>4</w:t>
            </w:r>
          </w:p>
        </w:tc>
        <w:tc>
          <w:tcPr>
            <w:tcW w:w="1827" w:type="dxa"/>
            <w:tcBorders>
              <w:top w:val="nil"/>
              <w:left w:val="nil"/>
              <w:bottom w:val="single" w:sz="4" w:space="0" w:color="363435"/>
              <w:right w:val="nil"/>
            </w:tcBorders>
          </w:tcPr>
          <w:p w:rsidR="00C1730D" w:rsidRDefault="00D37C92">
            <w:pPr>
              <w:spacing w:before="88"/>
              <w:ind w:left="677"/>
              <w:rPr>
                <w:rFonts w:ascii="Arial" w:eastAsia="Arial" w:hAnsi="Arial" w:cs="Arial"/>
                <w:sz w:val="18"/>
                <w:szCs w:val="18"/>
              </w:rPr>
            </w:pPr>
            <w:r>
              <w:rPr>
                <w:rFonts w:ascii="Arial" w:eastAsia="Arial" w:hAnsi="Arial" w:cs="Arial"/>
                <w:color w:val="363435"/>
                <w:sz w:val="18"/>
                <w:szCs w:val="18"/>
              </w:rPr>
              <w:t>130,639,714</w:t>
            </w:r>
          </w:p>
        </w:tc>
      </w:tr>
      <w:tr w:rsidR="00C1730D">
        <w:trPr>
          <w:trHeight w:hRule="exact" w:val="365"/>
        </w:trPr>
        <w:tc>
          <w:tcPr>
            <w:tcW w:w="4819" w:type="dxa"/>
            <w:tcBorders>
              <w:top w:val="nil"/>
              <w:left w:val="nil"/>
              <w:bottom w:val="nil"/>
              <w:right w:val="nil"/>
            </w:tcBorders>
          </w:tcPr>
          <w:p w:rsidR="00C1730D" w:rsidRDefault="00C1730D"/>
        </w:tc>
        <w:tc>
          <w:tcPr>
            <w:tcW w:w="3515" w:type="dxa"/>
            <w:tcBorders>
              <w:top w:val="nil"/>
              <w:left w:val="nil"/>
              <w:bottom w:val="nil"/>
              <w:right w:val="nil"/>
            </w:tcBorders>
          </w:tcPr>
          <w:p w:rsidR="00C1730D" w:rsidRDefault="00C1730D"/>
        </w:tc>
        <w:tc>
          <w:tcPr>
            <w:tcW w:w="1827" w:type="dxa"/>
            <w:tcBorders>
              <w:top w:val="single" w:sz="4" w:space="0" w:color="363435"/>
              <w:left w:val="nil"/>
              <w:bottom w:val="nil"/>
              <w:right w:val="nil"/>
            </w:tcBorders>
          </w:tcPr>
          <w:p w:rsidR="00C1730D" w:rsidRDefault="00D37C92">
            <w:pPr>
              <w:spacing w:before="16"/>
              <w:ind w:left="677"/>
              <w:rPr>
                <w:rFonts w:ascii="Arial" w:eastAsia="Arial" w:hAnsi="Arial" w:cs="Arial"/>
                <w:sz w:val="18"/>
                <w:szCs w:val="18"/>
              </w:rPr>
            </w:pPr>
            <w:r>
              <w:rPr>
                <w:rFonts w:ascii="Arial" w:eastAsia="Arial" w:hAnsi="Arial" w:cs="Arial"/>
                <w:color w:val="363435"/>
                <w:sz w:val="18"/>
                <w:szCs w:val="18"/>
              </w:rPr>
              <w:t>780,639,714</w:t>
            </w:r>
          </w:p>
        </w:tc>
      </w:tr>
      <w:tr w:rsidR="00C1730D">
        <w:trPr>
          <w:trHeight w:hRule="exact" w:val="430"/>
        </w:trPr>
        <w:tc>
          <w:tcPr>
            <w:tcW w:w="4819" w:type="dxa"/>
            <w:tcBorders>
              <w:top w:val="nil"/>
              <w:left w:val="nil"/>
              <w:bottom w:val="nil"/>
              <w:right w:val="nil"/>
            </w:tcBorders>
          </w:tcPr>
          <w:p w:rsidR="00C1730D" w:rsidRDefault="00C1730D">
            <w:pPr>
              <w:spacing w:before="3" w:line="120" w:lineRule="exact"/>
              <w:rPr>
                <w:sz w:val="12"/>
                <w:szCs w:val="12"/>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Sub-ordinated loan from</w:t>
            </w:r>
            <w:r>
              <w:rPr>
                <w:rFonts w:ascii="Arial" w:eastAsia="Arial" w:hAnsi="Arial" w:cs="Arial"/>
                <w:color w:val="363435"/>
                <w:spacing w:val="1"/>
                <w:sz w:val="18"/>
                <w:szCs w:val="18"/>
              </w:rPr>
              <w:t xml:space="preserve"> </w:t>
            </w:r>
            <w:r>
              <w:rPr>
                <w:rFonts w:ascii="Arial" w:eastAsia="Arial" w:hAnsi="Arial" w:cs="Arial"/>
                <w:color w:val="363435"/>
                <w:sz w:val="18"/>
                <w:szCs w:val="18"/>
              </w:rPr>
              <w:t>directors</w:t>
            </w:r>
          </w:p>
        </w:tc>
        <w:tc>
          <w:tcPr>
            <w:tcW w:w="3515" w:type="dxa"/>
            <w:tcBorders>
              <w:top w:val="nil"/>
              <w:left w:val="nil"/>
              <w:bottom w:val="nil"/>
              <w:right w:val="nil"/>
            </w:tcBorders>
          </w:tcPr>
          <w:p w:rsidR="00C1730D" w:rsidRDefault="00C1730D">
            <w:pPr>
              <w:spacing w:before="3" w:line="120" w:lineRule="exact"/>
              <w:rPr>
                <w:sz w:val="12"/>
                <w:szCs w:val="12"/>
              </w:rPr>
            </w:pPr>
          </w:p>
          <w:p w:rsidR="00C1730D" w:rsidRDefault="00D37C92">
            <w:pPr>
              <w:ind w:left="888"/>
              <w:rPr>
                <w:rFonts w:ascii="Arial" w:eastAsia="Arial" w:hAnsi="Arial" w:cs="Arial"/>
                <w:sz w:val="18"/>
                <w:szCs w:val="18"/>
              </w:rPr>
            </w:pPr>
            <w:r>
              <w:rPr>
                <w:rFonts w:ascii="Arial" w:eastAsia="Arial" w:hAnsi="Arial" w:cs="Arial"/>
                <w:color w:val="363435"/>
                <w:sz w:val="18"/>
                <w:szCs w:val="18"/>
              </w:rPr>
              <w:t>5</w:t>
            </w:r>
          </w:p>
        </w:tc>
        <w:tc>
          <w:tcPr>
            <w:tcW w:w="1827" w:type="dxa"/>
            <w:tcBorders>
              <w:top w:val="nil"/>
              <w:left w:val="nil"/>
              <w:bottom w:val="nil"/>
              <w:right w:val="nil"/>
            </w:tcBorders>
          </w:tcPr>
          <w:p w:rsidR="00C1730D" w:rsidRDefault="00C1730D">
            <w:pPr>
              <w:spacing w:before="3" w:line="120" w:lineRule="exact"/>
              <w:rPr>
                <w:sz w:val="12"/>
                <w:szCs w:val="12"/>
              </w:rPr>
            </w:pPr>
          </w:p>
          <w:p w:rsidR="00C1730D" w:rsidRDefault="00D37C92">
            <w:pPr>
              <w:ind w:left="677"/>
              <w:rPr>
                <w:rFonts w:ascii="Arial" w:eastAsia="Arial" w:hAnsi="Arial" w:cs="Arial"/>
                <w:sz w:val="18"/>
                <w:szCs w:val="18"/>
              </w:rPr>
            </w:pPr>
            <w:r>
              <w:rPr>
                <w:rFonts w:ascii="Arial" w:eastAsia="Arial" w:hAnsi="Arial" w:cs="Arial"/>
                <w:color w:val="363435"/>
                <w:sz w:val="18"/>
                <w:szCs w:val="18"/>
              </w:rPr>
              <w:t>397,000,000</w:t>
            </w:r>
          </w:p>
        </w:tc>
      </w:tr>
      <w:tr w:rsidR="00C1730D">
        <w:trPr>
          <w:trHeight w:hRule="exact" w:val="570"/>
        </w:trPr>
        <w:tc>
          <w:tcPr>
            <w:tcW w:w="4819" w:type="dxa"/>
            <w:tcBorders>
              <w:top w:val="nil"/>
              <w:left w:val="nil"/>
              <w:bottom w:val="nil"/>
              <w:right w:val="nil"/>
            </w:tcBorders>
          </w:tcPr>
          <w:p w:rsidR="00C1730D" w:rsidRDefault="00D37C92">
            <w:pPr>
              <w:spacing w:before="81"/>
              <w:ind w:left="44"/>
              <w:rPr>
                <w:rFonts w:ascii="Arial" w:eastAsia="Arial" w:hAnsi="Arial" w:cs="Arial"/>
                <w:sz w:val="18"/>
                <w:szCs w:val="18"/>
              </w:rPr>
            </w:pPr>
            <w:r>
              <w:rPr>
                <w:rFonts w:ascii="Arial" w:eastAsia="Arial" w:hAnsi="Arial" w:cs="Arial"/>
                <w:b/>
                <w:color w:val="363435"/>
                <w:sz w:val="18"/>
                <w:szCs w:val="18"/>
              </w:rPr>
              <w:t>NON-CURRENT LIABILITIES</w:t>
            </w:r>
          </w:p>
        </w:tc>
        <w:tc>
          <w:tcPr>
            <w:tcW w:w="3515" w:type="dxa"/>
            <w:tcBorders>
              <w:top w:val="nil"/>
              <w:left w:val="nil"/>
              <w:bottom w:val="nil"/>
              <w:right w:val="nil"/>
            </w:tcBorders>
          </w:tcPr>
          <w:p w:rsidR="00C1730D" w:rsidRDefault="00C1730D"/>
        </w:tc>
        <w:tc>
          <w:tcPr>
            <w:tcW w:w="1827" w:type="dxa"/>
            <w:tcBorders>
              <w:top w:val="nil"/>
              <w:left w:val="nil"/>
              <w:bottom w:val="single" w:sz="4" w:space="0" w:color="363435"/>
              <w:right w:val="nil"/>
            </w:tcBorders>
          </w:tcPr>
          <w:p w:rsidR="00C1730D" w:rsidRDefault="00C1730D"/>
        </w:tc>
      </w:tr>
      <w:tr w:rsidR="00C1730D">
        <w:trPr>
          <w:trHeight w:hRule="exact" w:val="379"/>
        </w:trPr>
        <w:tc>
          <w:tcPr>
            <w:tcW w:w="4819" w:type="dxa"/>
            <w:tcBorders>
              <w:top w:val="nil"/>
              <w:left w:val="nil"/>
              <w:bottom w:val="nil"/>
              <w:right w:val="nil"/>
            </w:tcBorders>
          </w:tcPr>
          <w:p w:rsidR="00C1730D" w:rsidRDefault="00D37C92">
            <w:pPr>
              <w:spacing w:before="16"/>
              <w:ind w:left="40"/>
              <w:rPr>
                <w:rFonts w:ascii="Arial" w:eastAsia="Arial" w:hAnsi="Arial" w:cs="Arial"/>
                <w:sz w:val="18"/>
                <w:szCs w:val="18"/>
              </w:rPr>
            </w:pP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loan</w:t>
            </w:r>
          </w:p>
        </w:tc>
        <w:tc>
          <w:tcPr>
            <w:tcW w:w="3515" w:type="dxa"/>
            <w:tcBorders>
              <w:top w:val="nil"/>
              <w:left w:val="nil"/>
              <w:bottom w:val="nil"/>
              <w:right w:val="nil"/>
            </w:tcBorders>
          </w:tcPr>
          <w:p w:rsidR="00C1730D" w:rsidRDefault="00D37C92">
            <w:pPr>
              <w:spacing w:before="16"/>
              <w:ind w:left="888"/>
              <w:rPr>
                <w:rFonts w:ascii="Arial" w:eastAsia="Arial" w:hAnsi="Arial" w:cs="Arial"/>
                <w:sz w:val="18"/>
                <w:szCs w:val="18"/>
              </w:rPr>
            </w:pPr>
            <w:r>
              <w:rPr>
                <w:rFonts w:ascii="Arial" w:eastAsia="Arial" w:hAnsi="Arial" w:cs="Arial"/>
                <w:color w:val="363435"/>
                <w:sz w:val="18"/>
                <w:szCs w:val="18"/>
              </w:rPr>
              <w:t>6</w:t>
            </w:r>
          </w:p>
        </w:tc>
        <w:tc>
          <w:tcPr>
            <w:tcW w:w="1827" w:type="dxa"/>
            <w:tcBorders>
              <w:top w:val="single" w:sz="4" w:space="0" w:color="363435"/>
              <w:left w:val="nil"/>
              <w:bottom w:val="nil"/>
              <w:right w:val="nil"/>
            </w:tcBorders>
          </w:tcPr>
          <w:p w:rsidR="00C1730D" w:rsidRDefault="00D37C92">
            <w:pPr>
              <w:spacing w:before="16"/>
              <w:ind w:left="776"/>
              <w:rPr>
                <w:rFonts w:ascii="Arial" w:eastAsia="Arial" w:hAnsi="Arial" w:cs="Arial"/>
                <w:sz w:val="18"/>
                <w:szCs w:val="18"/>
              </w:rPr>
            </w:pPr>
            <w:r>
              <w:rPr>
                <w:rFonts w:ascii="Arial" w:eastAsia="Arial" w:hAnsi="Arial" w:cs="Arial"/>
                <w:color w:val="363435"/>
                <w:sz w:val="18"/>
                <w:szCs w:val="18"/>
              </w:rPr>
              <w:t>57,142,852</w:t>
            </w:r>
          </w:p>
        </w:tc>
      </w:tr>
      <w:tr w:rsidR="00C1730D">
        <w:trPr>
          <w:trHeight w:hRule="exact" w:val="376"/>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Liabilities against assets</w:t>
            </w:r>
            <w:r>
              <w:rPr>
                <w:rFonts w:ascii="Arial" w:eastAsia="Arial" w:hAnsi="Arial" w:cs="Arial"/>
                <w:color w:val="363435"/>
                <w:spacing w:val="1"/>
                <w:sz w:val="18"/>
                <w:szCs w:val="18"/>
              </w:rPr>
              <w:t xml:space="preserve"> </w:t>
            </w:r>
            <w:r>
              <w:rPr>
                <w:rFonts w:ascii="Arial" w:eastAsia="Arial" w:hAnsi="Arial" w:cs="Arial"/>
                <w:color w:val="363435"/>
                <w:sz w:val="18"/>
                <w:szCs w:val="18"/>
              </w:rPr>
              <w:t>subject to</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88"/>
              <w:rPr>
                <w:rFonts w:ascii="Arial" w:eastAsia="Arial" w:hAnsi="Arial" w:cs="Arial"/>
                <w:sz w:val="18"/>
                <w:szCs w:val="18"/>
              </w:rPr>
            </w:pPr>
            <w:r>
              <w:rPr>
                <w:rFonts w:ascii="Arial" w:eastAsia="Arial" w:hAnsi="Arial" w:cs="Arial"/>
                <w:color w:val="363435"/>
                <w:sz w:val="18"/>
                <w:szCs w:val="18"/>
              </w:rPr>
              <w:t>7</w:t>
            </w:r>
          </w:p>
        </w:tc>
        <w:tc>
          <w:tcPr>
            <w:tcW w:w="1827"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776"/>
              <w:rPr>
                <w:rFonts w:ascii="Arial" w:eastAsia="Arial" w:hAnsi="Arial" w:cs="Arial"/>
                <w:sz w:val="18"/>
                <w:szCs w:val="18"/>
              </w:rPr>
            </w:pPr>
            <w:r>
              <w:rPr>
                <w:rFonts w:ascii="Arial" w:eastAsia="Arial" w:hAnsi="Arial" w:cs="Arial"/>
                <w:color w:val="363435"/>
                <w:sz w:val="18"/>
                <w:szCs w:val="18"/>
              </w:rPr>
              <w:t>21,135,672</w:t>
            </w:r>
          </w:p>
        </w:tc>
      </w:tr>
      <w:tr w:rsidR="00C1730D">
        <w:trPr>
          <w:trHeight w:hRule="exact" w:val="376"/>
        </w:trPr>
        <w:tc>
          <w:tcPr>
            <w:tcW w:w="4819" w:type="dxa"/>
            <w:tcBorders>
              <w:top w:val="nil"/>
              <w:left w:val="nil"/>
              <w:bottom w:val="nil"/>
              <w:right w:val="nil"/>
            </w:tcBorders>
          </w:tcPr>
          <w:p w:rsidR="00C1730D" w:rsidRDefault="00D37C92">
            <w:pPr>
              <w:spacing w:before="12"/>
              <w:ind w:left="90"/>
              <w:rPr>
                <w:rFonts w:ascii="Arial" w:eastAsia="Arial" w:hAnsi="Arial" w:cs="Arial"/>
                <w:sz w:val="18"/>
                <w:szCs w:val="18"/>
              </w:rPr>
            </w:pPr>
            <w:r>
              <w:rPr>
                <w:rFonts w:ascii="Arial" w:eastAsia="Arial" w:hAnsi="Arial" w:cs="Arial"/>
                <w:color w:val="363435"/>
                <w:sz w:val="18"/>
                <w:szCs w:val="18"/>
              </w:rPr>
              <w:t>finance lease</w:t>
            </w:r>
          </w:p>
        </w:tc>
        <w:tc>
          <w:tcPr>
            <w:tcW w:w="3515" w:type="dxa"/>
            <w:tcBorders>
              <w:top w:val="nil"/>
              <w:left w:val="nil"/>
              <w:bottom w:val="nil"/>
              <w:right w:val="nil"/>
            </w:tcBorders>
          </w:tcPr>
          <w:p w:rsidR="00C1730D" w:rsidRDefault="00C1730D"/>
        </w:tc>
        <w:tc>
          <w:tcPr>
            <w:tcW w:w="1827" w:type="dxa"/>
            <w:tcBorders>
              <w:top w:val="nil"/>
              <w:left w:val="nil"/>
              <w:bottom w:val="nil"/>
              <w:right w:val="nil"/>
            </w:tcBorders>
          </w:tcPr>
          <w:p w:rsidR="00C1730D" w:rsidRDefault="00C1730D"/>
        </w:tc>
      </w:tr>
      <w:tr w:rsidR="00C1730D">
        <w:trPr>
          <w:trHeight w:hRule="exact" w:val="501"/>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Supplier's credit</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88"/>
              <w:rPr>
                <w:rFonts w:ascii="Arial" w:eastAsia="Arial" w:hAnsi="Arial" w:cs="Arial"/>
                <w:sz w:val="18"/>
                <w:szCs w:val="18"/>
              </w:rPr>
            </w:pPr>
            <w:r>
              <w:rPr>
                <w:rFonts w:ascii="Arial" w:eastAsia="Arial" w:hAnsi="Arial" w:cs="Arial"/>
                <w:color w:val="363435"/>
                <w:sz w:val="18"/>
                <w:szCs w:val="18"/>
              </w:rPr>
              <w:t>8</w:t>
            </w:r>
          </w:p>
        </w:tc>
        <w:tc>
          <w:tcPr>
            <w:tcW w:w="1827"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677"/>
              <w:rPr>
                <w:rFonts w:ascii="Arial" w:eastAsia="Arial" w:hAnsi="Arial" w:cs="Arial"/>
                <w:sz w:val="18"/>
                <w:szCs w:val="18"/>
              </w:rPr>
            </w:pPr>
            <w:r>
              <w:rPr>
                <w:rFonts w:ascii="Arial" w:eastAsia="Arial" w:hAnsi="Arial" w:cs="Arial"/>
                <w:color w:val="363435"/>
                <w:sz w:val="18"/>
                <w:szCs w:val="18"/>
              </w:rPr>
              <w:t>138,855,120</w:t>
            </w:r>
          </w:p>
        </w:tc>
      </w:tr>
      <w:tr w:rsidR="00C1730D">
        <w:trPr>
          <w:trHeight w:hRule="exact" w:val="372"/>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Deferred liabilities</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88"/>
              <w:rPr>
                <w:rFonts w:ascii="Arial" w:eastAsia="Arial" w:hAnsi="Arial" w:cs="Arial"/>
                <w:sz w:val="18"/>
                <w:szCs w:val="18"/>
              </w:rPr>
            </w:pPr>
            <w:r>
              <w:rPr>
                <w:rFonts w:ascii="Arial" w:eastAsia="Arial" w:hAnsi="Arial" w:cs="Arial"/>
                <w:color w:val="363435"/>
                <w:sz w:val="18"/>
                <w:szCs w:val="18"/>
              </w:rPr>
              <w:t>9</w:t>
            </w:r>
          </w:p>
        </w:tc>
        <w:tc>
          <w:tcPr>
            <w:tcW w:w="1827" w:type="dxa"/>
            <w:tcBorders>
              <w:top w:val="nil"/>
              <w:left w:val="nil"/>
              <w:bottom w:val="single" w:sz="4" w:space="0" w:color="363435"/>
              <w:right w:val="nil"/>
            </w:tcBorders>
          </w:tcPr>
          <w:p w:rsidR="00C1730D" w:rsidRDefault="00C1730D">
            <w:pPr>
              <w:spacing w:before="8" w:line="120" w:lineRule="exact"/>
              <w:rPr>
                <w:sz w:val="13"/>
                <w:szCs w:val="13"/>
              </w:rPr>
            </w:pPr>
          </w:p>
          <w:p w:rsidR="00C1730D" w:rsidRDefault="00D37C92">
            <w:pPr>
              <w:ind w:left="776"/>
              <w:rPr>
                <w:rFonts w:ascii="Arial" w:eastAsia="Arial" w:hAnsi="Arial" w:cs="Arial"/>
                <w:sz w:val="18"/>
                <w:szCs w:val="18"/>
              </w:rPr>
            </w:pPr>
            <w:r>
              <w:rPr>
                <w:rFonts w:ascii="Arial" w:eastAsia="Arial" w:hAnsi="Arial" w:cs="Arial"/>
                <w:color w:val="363435"/>
                <w:sz w:val="18"/>
                <w:szCs w:val="18"/>
              </w:rPr>
              <w:t>61,913,471</w:t>
            </w:r>
          </w:p>
        </w:tc>
      </w:tr>
      <w:tr w:rsidR="00C1730D">
        <w:trPr>
          <w:trHeight w:hRule="exact" w:val="377"/>
        </w:trPr>
        <w:tc>
          <w:tcPr>
            <w:tcW w:w="4819" w:type="dxa"/>
            <w:tcBorders>
              <w:top w:val="nil"/>
              <w:left w:val="nil"/>
              <w:bottom w:val="nil"/>
              <w:right w:val="nil"/>
            </w:tcBorders>
          </w:tcPr>
          <w:p w:rsidR="00C1730D" w:rsidRDefault="00C1730D"/>
        </w:tc>
        <w:tc>
          <w:tcPr>
            <w:tcW w:w="3515" w:type="dxa"/>
            <w:tcBorders>
              <w:top w:val="nil"/>
              <w:left w:val="nil"/>
              <w:bottom w:val="nil"/>
              <w:right w:val="nil"/>
            </w:tcBorders>
          </w:tcPr>
          <w:p w:rsidR="00C1730D" w:rsidRDefault="00C1730D"/>
        </w:tc>
        <w:tc>
          <w:tcPr>
            <w:tcW w:w="1827" w:type="dxa"/>
            <w:tcBorders>
              <w:top w:val="single" w:sz="4" w:space="0" w:color="363435"/>
              <w:left w:val="nil"/>
              <w:bottom w:val="nil"/>
              <w:right w:val="nil"/>
            </w:tcBorders>
          </w:tcPr>
          <w:p w:rsidR="00C1730D" w:rsidRDefault="00D37C92">
            <w:pPr>
              <w:spacing w:before="16"/>
              <w:ind w:left="694"/>
              <w:rPr>
                <w:rFonts w:ascii="Arial" w:eastAsia="Arial" w:hAnsi="Arial" w:cs="Arial"/>
                <w:sz w:val="18"/>
                <w:szCs w:val="18"/>
              </w:rPr>
            </w:pPr>
            <w:r>
              <w:rPr>
                <w:rFonts w:ascii="Arial" w:eastAsia="Arial" w:hAnsi="Arial" w:cs="Arial"/>
                <w:color w:val="363435"/>
                <w:sz w:val="18"/>
                <w:szCs w:val="18"/>
              </w:rPr>
              <w:t>279,047,115</w:t>
            </w:r>
          </w:p>
        </w:tc>
      </w:tr>
      <w:tr w:rsidR="00C1730D">
        <w:trPr>
          <w:trHeight w:hRule="exact" w:val="625"/>
        </w:trPr>
        <w:tc>
          <w:tcPr>
            <w:tcW w:w="4819" w:type="dxa"/>
            <w:tcBorders>
              <w:top w:val="nil"/>
              <w:left w:val="nil"/>
              <w:bottom w:val="nil"/>
              <w:right w:val="nil"/>
            </w:tcBorders>
          </w:tcPr>
          <w:p w:rsidR="00C1730D" w:rsidRDefault="00C1730D">
            <w:pPr>
              <w:spacing w:before="6" w:line="120" w:lineRule="exact"/>
              <w:rPr>
                <w:sz w:val="13"/>
                <w:szCs w:val="13"/>
              </w:rPr>
            </w:pPr>
          </w:p>
          <w:p w:rsidR="00C1730D" w:rsidRDefault="00D37C92">
            <w:pPr>
              <w:ind w:left="44"/>
              <w:rPr>
                <w:rFonts w:ascii="Arial" w:eastAsia="Arial" w:hAnsi="Arial" w:cs="Arial"/>
                <w:sz w:val="18"/>
                <w:szCs w:val="18"/>
              </w:rPr>
            </w:pPr>
            <w:r>
              <w:rPr>
                <w:rFonts w:ascii="Arial" w:eastAsia="Arial" w:hAnsi="Arial" w:cs="Arial"/>
                <w:b/>
                <w:color w:val="363435"/>
                <w:sz w:val="18"/>
                <w:szCs w:val="18"/>
              </w:rPr>
              <w:t>CURRENT LIABILITIES</w:t>
            </w:r>
          </w:p>
        </w:tc>
        <w:tc>
          <w:tcPr>
            <w:tcW w:w="3515" w:type="dxa"/>
            <w:tcBorders>
              <w:top w:val="nil"/>
              <w:left w:val="nil"/>
              <w:bottom w:val="nil"/>
              <w:right w:val="nil"/>
            </w:tcBorders>
          </w:tcPr>
          <w:p w:rsidR="00C1730D" w:rsidRDefault="00C1730D"/>
        </w:tc>
        <w:tc>
          <w:tcPr>
            <w:tcW w:w="1827" w:type="dxa"/>
            <w:tcBorders>
              <w:top w:val="nil"/>
              <w:left w:val="nil"/>
              <w:bottom w:val="single" w:sz="4" w:space="0" w:color="363435"/>
              <w:right w:val="nil"/>
            </w:tcBorders>
          </w:tcPr>
          <w:p w:rsidR="00C1730D" w:rsidRDefault="00C1730D"/>
        </w:tc>
      </w:tr>
      <w:tr w:rsidR="00C1730D">
        <w:trPr>
          <w:trHeight w:hRule="exact" w:val="379"/>
        </w:trPr>
        <w:tc>
          <w:tcPr>
            <w:tcW w:w="4819" w:type="dxa"/>
            <w:tcBorders>
              <w:top w:val="nil"/>
              <w:left w:val="nil"/>
              <w:bottom w:val="nil"/>
              <w:right w:val="nil"/>
            </w:tcBorders>
          </w:tcPr>
          <w:p w:rsidR="00C1730D" w:rsidRDefault="00D37C92">
            <w:pPr>
              <w:spacing w:before="16"/>
              <w:ind w:left="40"/>
              <w:rPr>
                <w:rFonts w:ascii="Arial" w:eastAsia="Arial" w:hAnsi="Arial" w:cs="Arial"/>
                <w:sz w:val="18"/>
                <w:szCs w:val="18"/>
              </w:rPr>
            </w:pPr>
            <w:r>
              <w:rPr>
                <w:rFonts w:ascii="Arial" w:eastAsia="Arial" w:hAnsi="Arial" w:cs="Arial"/>
                <w:color w:val="363435"/>
                <w:sz w:val="18"/>
                <w:szCs w:val="18"/>
              </w:rPr>
              <w:t>Trade</w:t>
            </w:r>
            <w:r>
              <w:rPr>
                <w:rFonts w:ascii="Arial" w:eastAsia="Arial" w:hAnsi="Arial" w:cs="Arial"/>
                <w:color w:val="363435"/>
                <w:spacing w:val="1"/>
                <w:sz w:val="18"/>
                <w:szCs w:val="18"/>
              </w:rPr>
              <w:t xml:space="preserve"> </w:t>
            </w:r>
            <w:r>
              <w:rPr>
                <w:rFonts w:ascii="Arial" w:eastAsia="Arial" w:hAnsi="Arial" w:cs="Arial"/>
                <w:color w:val="363435"/>
                <w:sz w:val="18"/>
                <w:szCs w:val="18"/>
              </w:rPr>
              <w:t>and other</w:t>
            </w:r>
            <w:r>
              <w:rPr>
                <w:rFonts w:ascii="Arial" w:eastAsia="Arial" w:hAnsi="Arial" w:cs="Arial"/>
                <w:color w:val="363435"/>
                <w:spacing w:val="1"/>
                <w:sz w:val="18"/>
                <w:szCs w:val="18"/>
              </w:rPr>
              <w:t xml:space="preserve"> </w:t>
            </w:r>
            <w:r>
              <w:rPr>
                <w:rFonts w:ascii="Arial" w:eastAsia="Arial" w:hAnsi="Arial" w:cs="Arial"/>
                <w:color w:val="363435"/>
                <w:sz w:val="18"/>
                <w:szCs w:val="18"/>
              </w:rPr>
              <w:t>payables</w:t>
            </w:r>
          </w:p>
        </w:tc>
        <w:tc>
          <w:tcPr>
            <w:tcW w:w="3515" w:type="dxa"/>
            <w:tcBorders>
              <w:top w:val="nil"/>
              <w:left w:val="nil"/>
              <w:bottom w:val="nil"/>
              <w:right w:val="nil"/>
            </w:tcBorders>
          </w:tcPr>
          <w:p w:rsidR="00C1730D" w:rsidRDefault="00D37C92">
            <w:pPr>
              <w:spacing w:before="16"/>
              <w:ind w:left="836"/>
              <w:rPr>
                <w:rFonts w:ascii="Arial" w:eastAsia="Arial" w:hAnsi="Arial" w:cs="Arial"/>
                <w:sz w:val="18"/>
                <w:szCs w:val="18"/>
              </w:rPr>
            </w:pPr>
            <w:r>
              <w:rPr>
                <w:rFonts w:ascii="Arial" w:eastAsia="Arial" w:hAnsi="Arial" w:cs="Arial"/>
                <w:color w:val="363435"/>
                <w:sz w:val="18"/>
                <w:szCs w:val="18"/>
              </w:rPr>
              <w:t>10</w:t>
            </w:r>
          </w:p>
        </w:tc>
        <w:tc>
          <w:tcPr>
            <w:tcW w:w="1827" w:type="dxa"/>
            <w:tcBorders>
              <w:top w:val="single" w:sz="4" w:space="0" w:color="363435"/>
              <w:left w:val="nil"/>
              <w:bottom w:val="nil"/>
              <w:right w:val="nil"/>
            </w:tcBorders>
          </w:tcPr>
          <w:p w:rsidR="00C1730D" w:rsidRDefault="00D37C92">
            <w:pPr>
              <w:spacing w:before="16"/>
              <w:ind w:left="677"/>
              <w:rPr>
                <w:rFonts w:ascii="Arial" w:eastAsia="Arial" w:hAnsi="Arial" w:cs="Arial"/>
                <w:sz w:val="18"/>
                <w:szCs w:val="18"/>
              </w:rPr>
            </w:pPr>
            <w:r>
              <w:rPr>
                <w:rFonts w:ascii="Arial" w:eastAsia="Arial" w:hAnsi="Arial" w:cs="Arial"/>
                <w:color w:val="363435"/>
                <w:sz w:val="18"/>
                <w:szCs w:val="18"/>
              </w:rPr>
              <w:t>226,764,714</w:t>
            </w:r>
          </w:p>
        </w:tc>
      </w:tr>
      <w:tr w:rsidR="00C1730D">
        <w:trPr>
          <w:trHeight w:hRule="exact" w:val="501"/>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Accrued Interest</w:t>
            </w:r>
            <w:r>
              <w:rPr>
                <w:rFonts w:ascii="Arial" w:eastAsia="Arial" w:hAnsi="Arial" w:cs="Arial"/>
                <w:color w:val="363435"/>
                <w:spacing w:val="1"/>
                <w:sz w:val="18"/>
                <w:szCs w:val="18"/>
              </w:rPr>
              <w:t xml:space="preserve"> </w:t>
            </w:r>
            <w:r>
              <w:rPr>
                <w:rFonts w:ascii="Arial" w:eastAsia="Arial" w:hAnsi="Arial" w:cs="Arial"/>
                <w:color w:val="363435"/>
                <w:sz w:val="18"/>
                <w:szCs w:val="18"/>
              </w:rPr>
              <w:t>on</w:t>
            </w:r>
            <w:r>
              <w:rPr>
                <w:rFonts w:ascii="Arial" w:eastAsia="Arial" w:hAnsi="Arial" w:cs="Arial"/>
                <w:color w:val="363435"/>
                <w:spacing w:val="1"/>
                <w:sz w:val="18"/>
                <w:szCs w:val="18"/>
              </w:rPr>
              <w:t xml:space="preserve"> </w:t>
            </w:r>
            <w:r>
              <w:rPr>
                <w:rFonts w:ascii="Arial" w:eastAsia="Arial" w:hAnsi="Arial" w:cs="Arial"/>
                <w:color w:val="363435"/>
                <w:sz w:val="18"/>
                <w:szCs w:val="18"/>
              </w:rPr>
              <w:t xml:space="preserve">loans and </w:t>
            </w:r>
            <w:r>
              <w:rPr>
                <w:rFonts w:ascii="Arial" w:eastAsia="Arial" w:hAnsi="Arial" w:cs="Arial"/>
                <w:color w:val="363435"/>
                <w:sz w:val="18"/>
                <w:szCs w:val="18"/>
              </w:rPr>
              <w:t>borrowings</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45"/>
              <w:rPr>
                <w:rFonts w:ascii="Arial" w:eastAsia="Arial" w:hAnsi="Arial" w:cs="Arial"/>
                <w:sz w:val="18"/>
                <w:szCs w:val="18"/>
              </w:rPr>
            </w:pPr>
            <w:r>
              <w:rPr>
                <w:rFonts w:ascii="Arial" w:eastAsia="Arial" w:hAnsi="Arial" w:cs="Arial"/>
                <w:color w:val="363435"/>
                <w:sz w:val="18"/>
                <w:szCs w:val="18"/>
              </w:rPr>
              <w:t>11</w:t>
            </w:r>
          </w:p>
        </w:tc>
        <w:tc>
          <w:tcPr>
            <w:tcW w:w="1827"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776"/>
              <w:rPr>
                <w:rFonts w:ascii="Arial" w:eastAsia="Arial" w:hAnsi="Arial" w:cs="Arial"/>
                <w:sz w:val="18"/>
                <w:szCs w:val="18"/>
              </w:rPr>
            </w:pPr>
            <w:r>
              <w:rPr>
                <w:rFonts w:ascii="Arial" w:eastAsia="Arial" w:hAnsi="Arial" w:cs="Arial"/>
                <w:color w:val="363435"/>
                <w:sz w:val="18"/>
                <w:szCs w:val="18"/>
              </w:rPr>
              <w:t>46,227,892</w:t>
            </w:r>
          </w:p>
        </w:tc>
      </w:tr>
      <w:tr w:rsidR="00C1730D">
        <w:trPr>
          <w:trHeight w:hRule="exact" w:val="501"/>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Short-term</w:t>
            </w:r>
            <w:r>
              <w:rPr>
                <w:rFonts w:ascii="Arial" w:eastAsia="Arial" w:hAnsi="Arial" w:cs="Arial"/>
                <w:color w:val="363435"/>
                <w:spacing w:val="1"/>
                <w:sz w:val="18"/>
                <w:szCs w:val="18"/>
              </w:rPr>
              <w:t xml:space="preserve"> </w:t>
            </w:r>
            <w:r>
              <w:rPr>
                <w:rFonts w:ascii="Arial" w:eastAsia="Arial" w:hAnsi="Arial" w:cs="Arial"/>
                <w:color w:val="363435"/>
                <w:sz w:val="18"/>
                <w:szCs w:val="18"/>
              </w:rPr>
              <w:t>borrowings</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36"/>
              <w:rPr>
                <w:rFonts w:ascii="Arial" w:eastAsia="Arial" w:hAnsi="Arial" w:cs="Arial"/>
                <w:sz w:val="18"/>
                <w:szCs w:val="18"/>
              </w:rPr>
            </w:pPr>
            <w:r>
              <w:rPr>
                <w:rFonts w:ascii="Arial" w:eastAsia="Arial" w:hAnsi="Arial" w:cs="Arial"/>
                <w:color w:val="363435"/>
                <w:sz w:val="18"/>
                <w:szCs w:val="18"/>
              </w:rPr>
              <w:t>12</w:t>
            </w:r>
          </w:p>
        </w:tc>
        <w:tc>
          <w:tcPr>
            <w:tcW w:w="1827"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526"/>
              <w:rPr>
                <w:rFonts w:ascii="Arial" w:eastAsia="Arial" w:hAnsi="Arial" w:cs="Arial"/>
                <w:sz w:val="18"/>
                <w:szCs w:val="18"/>
              </w:rPr>
            </w:pPr>
            <w:r>
              <w:rPr>
                <w:rFonts w:ascii="Arial" w:eastAsia="Arial" w:hAnsi="Arial" w:cs="Arial"/>
                <w:color w:val="363435"/>
                <w:sz w:val="18"/>
                <w:szCs w:val="18"/>
              </w:rPr>
              <w:t>1,104,340,002</w:t>
            </w:r>
          </w:p>
        </w:tc>
      </w:tr>
      <w:tr w:rsidR="00C1730D">
        <w:trPr>
          <w:trHeight w:hRule="exact" w:val="501"/>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Current portion of</w:t>
            </w:r>
            <w:r>
              <w:rPr>
                <w:rFonts w:ascii="Arial" w:eastAsia="Arial" w:hAnsi="Arial" w:cs="Arial"/>
                <w:color w:val="363435"/>
                <w:spacing w:val="1"/>
                <w:sz w:val="18"/>
                <w:szCs w:val="18"/>
              </w:rPr>
              <w:t xml:space="preserve"> </w:t>
            </w:r>
            <w:r>
              <w:rPr>
                <w:rFonts w:ascii="Arial" w:eastAsia="Arial" w:hAnsi="Arial" w:cs="Arial"/>
                <w:color w:val="363435"/>
                <w:sz w:val="18"/>
                <w:szCs w:val="18"/>
              </w:rPr>
              <w:t>non current</w:t>
            </w:r>
            <w:r>
              <w:rPr>
                <w:rFonts w:ascii="Arial" w:eastAsia="Arial" w:hAnsi="Arial" w:cs="Arial"/>
                <w:color w:val="363435"/>
                <w:spacing w:val="1"/>
                <w:sz w:val="18"/>
                <w:szCs w:val="18"/>
              </w:rPr>
              <w:t xml:space="preserve"> </w:t>
            </w:r>
            <w:r>
              <w:rPr>
                <w:rFonts w:ascii="Arial" w:eastAsia="Arial" w:hAnsi="Arial" w:cs="Arial"/>
                <w:color w:val="363435"/>
                <w:sz w:val="18"/>
                <w:szCs w:val="18"/>
              </w:rPr>
              <w:t>liabilities</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36"/>
              <w:rPr>
                <w:rFonts w:ascii="Arial" w:eastAsia="Arial" w:hAnsi="Arial" w:cs="Arial"/>
                <w:sz w:val="18"/>
                <w:szCs w:val="18"/>
              </w:rPr>
            </w:pPr>
            <w:r>
              <w:rPr>
                <w:rFonts w:ascii="Arial" w:eastAsia="Arial" w:hAnsi="Arial" w:cs="Arial"/>
                <w:color w:val="363435"/>
                <w:sz w:val="18"/>
                <w:szCs w:val="18"/>
              </w:rPr>
              <w:t>13</w:t>
            </w:r>
          </w:p>
        </w:tc>
        <w:tc>
          <w:tcPr>
            <w:tcW w:w="1827"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677"/>
              <w:rPr>
                <w:rFonts w:ascii="Arial" w:eastAsia="Arial" w:hAnsi="Arial" w:cs="Arial"/>
                <w:sz w:val="18"/>
                <w:szCs w:val="18"/>
              </w:rPr>
            </w:pPr>
            <w:r>
              <w:rPr>
                <w:rFonts w:ascii="Arial" w:eastAsia="Arial" w:hAnsi="Arial" w:cs="Arial"/>
                <w:color w:val="363435"/>
                <w:sz w:val="18"/>
                <w:szCs w:val="18"/>
              </w:rPr>
              <w:t>121,843,886</w:t>
            </w:r>
          </w:p>
        </w:tc>
      </w:tr>
      <w:tr w:rsidR="00C1730D">
        <w:trPr>
          <w:trHeight w:hRule="exact" w:val="372"/>
        </w:trPr>
        <w:tc>
          <w:tcPr>
            <w:tcW w:w="4819"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Provision for</w:t>
            </w:r>
            <w:r>
              <w:rPr>
                <w:rFonts w:ascii="Arial" w:eastAsia="Arial" w:hAnsi="Arial" w:cs="Arial"/>
                <w:color w:val="363435"/>
                <w:spacing w:val="1"/>
                <w:sz w:val="18"/>
                <w:szCs w:val="18"/>
              </w:rPr>
              <w:t xml:space="preserve"> </w:t>
            </w:r>
            <w:r>
              <w:rPr>
                <w:rFonts w:ascii="Arial" w:eastAsia="Arial" w:hAnsi="Arial" w:cs="Arial"/>
                <w:color w:val="363435"/>
                <w:sz w:val="18"/>
                <w:szCs w:val="18"/>
              </w:rPr>
              <w:t>taxation</w:t>
            </w:r>
          </w:p>
        </w:tc>
        <w:tc>
          <w:tcPr>
            <w:tcW w:w="3515"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806"/>
              <w:rPr>
                <w:rFonts w:ascii="Arial" w:eastAsia="Arial" w:hAnsi="Arial" w:cs="Arial"/>
                <w:sz w:val="18"/>
                <w:szCs w:val="18"/>
              </w:rPr>
            </w:pPr>
            <w:r>
              <w:rPr>
                <w:rFonts w:ascii="Arial" w:eastAsia="Arial" w:hAnsi="Arial" w:cs="Arial"/>
                <w:color w:val="363435"/>
                <w:sz w:val="18"/>
                <w:szCs w:val="18"/>
              </w:rPr>
              <w:t>32</w:t>
            </w:r>
          </w:p>
        </w:tc>
        <w:tc>
          <w:tcPr>
            <w:tcW w:w="1827" w:type="dxa"/>
            <w:tcBorders>
              <w:top w:val="nil"/>
              <w:left w:val="nil"/>
              <w:bottom w:val="single" w:sz="4" w:space="0" w:color="363435"/>
              <w:right w:val="nil"/>
            </w:tcBorders>
          </w:tcPr>
          <w:p w:rsidR="00C1730D" w:rsidRDefault="00C1730D">
            <w:pPr>
              <w:spacing w:before="8" w:line="120" w:lineRule="exact"/>
              <w:rPr>
                <w:sz w:val="13"/>
                <w:szCs w:val="13"/>
              </w:rPr>
            </w:pPr>
          </w:p>
          <w:p w:rsidR="00C1730D" w:rsidRDefault="00D37C92">
            <w:pPr>
              <w:ind w:left="880"/>
              <w:rPr>
                <w:rFonts w:ascii="Arial" w:eastAsia="Arial" w:hAnsi="Arial" w:cs="Arial"/>
                <w:sz w:val="18"/>
                <w:szCs w:val="18"/>
              </w:rPr>
            </w:pPr>
            <w:r>
              <w:rPr>
                <w:rFonts w:ascii="Arial" w:eastAsia="Arial" w:hAnsi="Arial" w:cs="Arial"/>
                <w:color w:val="363435"/>
                <w:sz w:val="18"/>
                <w:szCs w:val="18"/>
              </w:rPr>
              <w:t>3,563,648</w:t>
            </w:r>
          </w:p>
        </w:tc>
      </w:tr>
      <w:tr w:rsidR="00C1730D">
        <w:trPr>
          <w:trHeight w:hRule="exact" w:val="327"/>
        </w:trPr>
        <w:tc>
          <w:tcPr>
            <w:tcW w:w="4819" w:type="dxa"/>
            <w:tcBorders>
              <w:top w:val="nil"/>
              <w:left w:val="nil"/>
              <w:bottom w:val="nil"/>
              <w:right w:val="nil"/>
            </w:tcBorders>
          </w:tcPr>
          <w:p w:rsidR="00C1730D" w:rsidRDefault="00C1730D"/>
        </w:tc>
        <w:tc>
          <w:tcPr>
            <w:tcW w:w="3515" w:type="dxa"/>
            <w:tcBorders>
              <w:top w:val="nil"/>
              <w:left w:val="nil"/>
              <w:bottom w:val="nil"/>
              <w:right w:val="nil"/>
            </w:tcBorders>
          </w:tcPr>
          <w:p w:rsidR="00C1730D" w:rsidRDefault="00C1730D"/>
        </w:tc>
        <w:tc>
          <w:tcPr>
            <w:tcW w:w="1827" w:type="dxa"/>
            <w:tcBorders>
              <w:top w:val="single" w:sz="4" w:space="0" w:color="363435"/>
              <w:left w:val="nil"/>
              <w:bottom w:val="nil"/>
              <w:right w:val="nil"/>
            </w:tcBorders>
          </w:tcPr>
          <w:p w:rsidR="00C1730D" w:rsidRDefault="00D37C92">
            <w:pPr>
              <w:spacing w:before="16"/>
              <w:ind w:left="526"/>
              <w:rPr>
                <w:rFonts w:ascii="Arial" w:eastAsia="Arial" w:hAnsi="Arial" w:cs="Arial"/>
                <w:sz w:val="18"/>
                <w:szCs w:val="18"/>
              </w:rPr>
            </w:pPr>
            <w:r>
              <w:rPr>
                <w:rFonts w:ascii="Arial" w:eastAsia="Arial" w:hAnsi="Arial" w:cs="Arial"/>
                <w:color w:val="363435"/>
                <w:sz w:val="18"/>
                <w:szCs w:val="18"/>
              </w:rPr>
              <w:t>1,502,740,142</w:t>
            </w:r>
          </w:p>
        </w:tc>
      </w:tr>
      <w:tr w:rsidR="00C1730D">
        <w:trPr>
          <w:trHeight w:hRule="exact" w:val="535"/>
        </w:trPr>
        <w:tc>
          <w:tcPr>
            <w:tcW w:w="4819" w:type="dxa"/>
            <w:tcBorders>
              <w:top w:val="nil"/>
              <w:left w:val="nil"/>
              <w:bottom w:val="nil"/>
              <w:right w:val="nil"/>
            </w:tcBorders>
          </w:tcPr>
          <w:p w:rsidR="00C1730D" w:rsidRDefault="00D37C92">
            <w:pPr>
              <w:spacing w:before="86"/>
              <w:ind w:left="44"/>
              <w:rPr>
                <w:rFonts w:ascii="Arial" w:eastAsia="Arial" w:hAnsi="Arial" w:cs="Arial"/>
                <w:sz w:val="18"/>
                <w:szCs w:val="18"/>
              </w:rPr>
            </w:pPr>
            <w:r>
              <w:rPr>
                <w:rFonts w:ascii="Arial" w:eastAsia="Arial" w:hAnsi="Arial" w:cs="Arial"/>
                <w:b/>
                <w:color w:val="363435"/>
                <w:sz w:val="18"/>
                <w:szCs w:val="18"/>
              </w:rPr>
              <w:t>CONTINGENCIES</w:t>
            </w:r>
            <w:r>
              <w:rPr>
                <w:rFonts w:ascii="Arial" w:eastAsia="Arial" w:hAnsi="Arial" w:cs="Arial"/>
                <w:b/>
                <w:color w:val="363435"/>
                <w:spacing w:val="1"/>
                <w:sz w:val="18"/>
                <w:szCs w:val="18"/>
              </w:rPr>
              <w:t xml:space="preserve"> </w:t>
            </w:r>
            <w:r>
              <w:rPr>
                <w:rFonts w:ascii="Arial" w:eastAsia="Arial" w:hAnsi="Arial" w:cs="Arial"/>
                <w:b/>
                <w:color w:val="363435"/>
                <w:sz w:val="18"/>
                <w:szCs w:val="18"/>
              </w:rPr>
              <w:t>AND COMMITMENTS</w:t>
            </w:r>
          </w:p>
        </w:tc>
        <w:tc>
          <w:tcPr>
            <w:tcW w:w="3515" w:type="dxa"/>
            <w:tcBorders>
              <w:top w:val="nil"/>
              <w:left w:val="nil"/>
              <w:bottom w:val="nil"/>
              <w:right w:val="nil"/>
            </w:tcBorders>
          </w:tcPr>
          <w:p w:rsidR="00C1730D" w:rsidRDefault="00D37C92">
            <w:pPr>
              <w:spacing w:before="90"/>
              <w:ind w:left="806"/>
              <w:rPr>
                <w:rFonts w:ascii="Arial" w:eastAsia="Arial" w:hAnsi="Arial" w:cs="Arial"/>
                <w:sz w:val="18"/>
                <w:szCs w:val="18"/>
              </w:rPr>
            </w:pPr>
            <w:r>
              <w:rPr>
                <w:rFonts w:ascii="Arial" w:eastAsia="Arial" w:hAnsi="Arial" w:cs="Arial"/>
                <w:color w:val="363435"/>
                <w:sz w:val="18"/>
                <w:szCs w:val="18"/>
              </w:rPr>
              <w:t>14</w:t>
            </w:r>
          </w:p>
        </w:tc>
        <w:tc>
          <w:tcPr>
            <w:tcW w:w="1827" w:type="dxa"/>
            <w:tcBorders>
              <w:top w:val="nil"/>
              <w:left w:val="nil"/>
              <w:bottom w:val="single" w:sz="4" w:space="0" w:color="363435"/>
              <w:right w:val="nil"/>
            </w:tcBorders>
          </w:tcPr>
          <w:p w:rsidR="00C1730D" w:rsidRDefault="00D37C92">
            <w:pPr>
              <w:spacing w:before="90"/>
              <w:ind w:left="993" w:right="706"/>
              <w:jc w:val="center"/>
              <w:rPr>
                <w:rFonts w:ascii="Arial" w:eastAsia="Arial" w:hAnsi="Arial" w:cs="Arial"/>
                <w:sz w:val="18"/>
                <w:szCs w:val="18"/>
              </w:rPr>
            </w:pPr>
            <w:r>
              <w:rPr>
                <w:rFonts w:ascii="Arial" w:eastAsia="Arial" w:hAnsi="Arial" w:cs="Arial"/>
                <w:color w:val="363435"/>
                <w:sz w:val="18"/>
                <w:szCs w:val="18"/>
              </w:rPr>
              <w:t>-</w:t>
            </w:r>
          </w:p>
        </w:tc>
      </w:tr>
      <w:tr w:rsidR="00C1730D">
        <w:trPr>
          <w:trHeight w:hRule="exact" w:val="272"/>
        </w:trPr>
        <w:tc>
          <w:tcPr>
            <w:tcW w:w="4819" w:type="dxa"/>
            <w:tcBorders>
              <w:top w:val="nil"/>
              <w:left w:val="nil"/>
              <w:bottom w:val="nil"/>
              <w:right w:val="nil"/>
            </w:tcBorders>
          </w:tcPr>
          <w:p w:rsidR="00C1730D" w:rsidRDefault="00C1730D"/>
        </w:tc>
        <w:tc>
          <w:tcPr>
            <w:tcW w:w="3515" w:type="dxa"/>
            <w:tcBorders>
              <w:top w:val="nil"/>
              <w:left w:val="nil"/>
              <w:bottom w:val="nil"/>
              <w:right w:val="nil"/>
            </w:tcBorders>
          </w:tcPr>
          <w:p w:rsidR="00C1730D" w:rsidRDefault="00C1730D"/>
        </w:tc>
        <w:tc>
          <w:tcPr>
            <w:tcW w:w="1827" w:type="dxa"/>
            <w:tcBorders>
              <w:top w:val="single" w:sz="4" w:space="0" w:color="363435"/>
              <w:left w:val="nil"/>
              <w:bottom w:val="single" w:sz="8" w:space="0" w:color="363435"/>
              <w:right w:val="nil"/>
            </w:tcBorders>
          </w:tcPr>
          <w:p w:rsidR="00C1730D" w:rsidRDefault="00D37C92">
            <w:pPr>
              <w:spacing w:before="7"/>
              <w:ind w:left="526"/>
              <w:rPr>
                <w:rFonts w:ascii="Arial" w:eastAsia="Arial" w:hAnsi="Arial" w:cs="Arial"/>
                <w:sz w:val="18"/>
                <w:szCs w:val="18"/>
              </w:rPr>
            </w:pPr>
            <w:r>
              <w:rPr>
                <w:rFonts w:ascii="Arial" w:eastAsia="Arial" w:hAnsi="Arial" w:cs="Arial"/>
                <w:color w:val="363435"/>
                <w:sz w:val="18"/>
                <w:szCs w:val="18"/>
              </w:rPr>
              <w:t>2,959,426,971</w:t>
            </w:r>
          </w:p>
        </w:tc>
      </w:tr>
    </w:tbl>
    <w:p w:rsidR="00C1730D" w:rsidRDefault="00C1730D">
      <w:pPr>
        <w:spacing w:before="7" w:line="140" w:lineRule="exact"/>
        <w:rPr>
          <w:sz w:val="14"/>
          <w:szCs w:val="14"/>
        </w:rPr>
      </w:pPr>
    </w:p>
    <w:p w:rsidR="00C1730D" w:rsidRDefault="00D37C92">
      <w:pPr>
        <w:spacing w:before="38" w:line="200" w:lineRule="exact"/>
        <w:ind w:left="153"/>
        <w:rPr>
          <w:rFonts w:ascii="Arial" w:eastAsia="Arial" w:hAnsi="Arial" w:cs="Arial"/>
          <w:sz w:val="18"/>
          <w:szCs w:val="18"/>
        </w:rPr>
      </w:pPr>
      <w:r>
        <w:pict>
          <v:group id="_x0000_s1345" style="position:absolute;left:0;text-align:left;margin-left:470.2pt;margin-top:-177.7pt;width:0;height:112.75pt;z-index:-9840;mso-position-horizontal-relative:page" coordorigin="9404,-3554" coordsize="0,2255">
            <v:shape id="_x0000_s1346" style="position:absolute;left:9404;top:-3554;width:0;height:2255" coordorigin="9404,-3554" coordsize="0,2255" path="m9404,-3554r,2256e" filled="f" strokecolor="#363435" strokeweight=".5pt">
              <v:path arrowok="t"/>
            </v:shape>
            <w10:wrap anchorx="page"/>
          </v:group>
        </w:pict>
      </w:r>
      <w:r>
        <w:rPr>
          <w:rFonts w:ascii="Arial" w:eastAsia="Arial" w:hAnsi="Arial" w:cs="Arial"/>
          <w:color w:val="363435"/>
          <w:position w:val="-1"/>
          <w:sz w:val="18"/>
          <w:szCs w:val="18"/>
        </w:rPr>
        <w:t>The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annexed notes</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form</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integral part</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of</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these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financial statements.</w:t>
      </w:r>
    </w:p>
    <w:p w:rsidR="00C1730D" w:rsidRDefault="00C1730D">
      <w:pPr>
        <w:spacing w:before="6" w:line="200" w:lineRule="exact"/>
        <w:sectPr w:rsidR="00C1730D">
          <w:type w:val="continuous"/>
          <w:pgSz w:w="12240" w:h="15840"/>
          <w:pgMar w:top="1480" w:right="940" w:bottom="280" w:left="920" w:header="720" w:footer="720" w:gutter="0"/>
          <w:cols w:space="720"/>
        </w:sectPr>
      </w:pPr>
    </w:p>
    <w:p w:rsidR="00C1730D" w:rsidRDefault="00D37C92">
      <w:pPr>
        <w:spacing w:before="41"/>
        <w:ind w:left="157"/>
        <w:rPr>
          <w:rFonts w:ascii="Arial" w:eastAsia="Arial" w:hAnsi="Arial" w:cs="Arial"/>
          <w:sz w:val="18"/>
          <w:szCs w:val="18"/>
        </w:rPr>
      </w:pPr>
      <w:r>
        <w:rPr>
          <w:rFonts w:ascii="Arial" w:eastAsia="Arial" w:hAnsi="Arial" w:cs="Arial"/>
          <w:color w:val="363435"/>
          <w:spacing w:val="5"/>
          <w:sz w:val="18"/>
          <w:szCs w:val="18"/>
        </w:rPr>
        <w:lastRenderedPageBreak/>
        <w:t>Lahore</w:t>
      </w:r>
    </w:p>
    <w:p w:rsidR="00C1730D" w:rsidRDefault="00D37C92">
      <w:pPr>
        <w:spacing w:before="33"/>
        <w:ind w:left="157" w:right="-47"/>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D37C92">
      <w:pPr>
        <w:spacing w:before="25"/>
        <w:ind w:left="-36" w:right="112"/>
        <w:jc w:val="center"/>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Mr</w:t>
      </w:r>
      <w:r>
        <w:rPr>
          <w:rFonts w:ascii="Tahoma" w:eastAsia="Tahoma" w:hAnsi="Tahoma" w:cs="Tahoma"/>
          <w:b/>
          <w:color w:val="363435"/>
        </w:rPr>
        <w:t>.</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Naveed)</w:t>
      </w:r>
    </w:p>
    <w:p w:rsidR="00C1730D" w:rsidRDefault="00D37C92">
      <w:pPr>
        <w:spacing w:line="200" w:lineRule="exact"/>
        <w:ind w:left="634" w:right="781"/>
        <w:jc w:val="center"/>
        <w:rPr>
          <w:rFonts w:ascii="Tahoma" w:eastAsia="Tahoma" w:hAnsi="Tahoma" w:cs="Tahoma"/>
          <w:sz w:val="18"/>
          <w:szCs w:val="18"/>
        </w:rPr>
        <w:sectPr w:rsidR="00C1730D">
          <w:type w:val="continuous"/>
          <w:pgSz w:w="12240" w:h="15840"/>
          <w:pgMar w:top="1480" w:right="940" w:bottom="280" w:left="920" w:header="720" w:footer="720" w:gutter="0"/>
          <w:cols w:num="2" w:space="720" w:equalWidth="0">
            <w:col w:w="1635" w:space="5970"/>
            <w:col w:w="2775"/>
          </w:cols>
        </w:sectPr>
      </w:pPr>
      <w:r>
        <w:pict>
          <v:group id="_x0000_s1343" style="position:absolute;left:0;text-align:left;margin-left:557.35pt;margin-top:-212.55pt;width:0;height:111.9pt;z-index:-9839;mso-position-horizontal-relative:page" coordorigin="11147,-4251" coordsize="0,2238">
            <v:shape id="_x0000_s1344" style="position:absolute;left:11147;top:-4251;width:0;height:2238" coordorigin="11147,-4251" coordsize="0,2238" path="m11147,-4251r,2238e" filled="f" strokecolor="#363435" strokeweight=".5pt">
              <v:path arrowok="t"/>
            </v:shape>
            <w10:wrap anchorx="page"/>
          </v:group>
        </w:pict>
      </w:r>
      <w:r>
        <w:rPr>
          <w:rFonts w:ascii="Tahoma" w:eastAsia="Tahoma" w:hAnsi="Tahoma" w:cs="Tahoma"/>
          <w:color w:val="363435"/>
          <w:spacing w:val="5"/>
          <w:sz w:val="18"/>
          <w:szCs w:val="18"/>
        </w:rPr>
        <w:t>Chie</w:t>
      </w:r>
      <w:r>
        <w:rPr>
          <w:rFonts w:ascii="Tahoma" w:eastAsia="Tahoma" w:hAnsi="Tahoma" w:cs="Tahoma"/>
          <w:color w:val="363435"/>
          <w:sz w:val="18"/>
          <w:szCs w:val="18"/>
        </w:rPr>
        <w:t>f</w:t>
      </w:r>
      <w:r>
        <w:rPr>
          <w:rFonts w:ascii="Tahoma" w:eastAsia="Tahoma" w:hAnsi="Tahoma" w:cs="Tahoma"/>
          <w:color w:val="363435"/>
          <w:spacing w:val="11"/>
          <w:sz w:val="18"/>
          <w:szCs w:val="18"/>
        </w:rPr>
        <w:t xml:space="preserve"> </w:t>
      </w:r>
      <w:r>
        <w:rPr>
          <w:rFonts w:ascii="Tahoma" w:eastAsia="Tahoma" w:hAnsi="Tahoma" w:cs="Tahoma"/>
          <w:color w:val="363435"/>
          <w:spacing w:val="5"/>
          <w:sz w:val="18"/>
          <w:szCs w:val="18"/>
        </w:rPr>
        <w:t>Executive</w:t>
      </w:r>
    </w:p>
    <w:p w:rsidR="00C1730D" w:rsidRDefault="00C1730D">
      <w:pPr>
        <w:spacing w:line="200" w:lineRule="exact"/>
      </w:pPr>
    </w:p>
    <w:p w:rsidR="00C1730D" w:rsidRDefault="00C1730D">
      <w:pPr>
        <w:spacing w:line="200" w:lineRule="exact"/>
      </w:pPr>
    </w:p>
    <w:p w:rsidR="00C1730D" w:rsidRDefault="00C1730D">
      <w:pPr>
        <w:spacing w:before="4" w:line="260" w:lineRule="exact"/>
        <w:rPr>
          <w:sz w:val="26"/>
          <w:szCs w:val="26"/>
        </w:rPr>
      </w:pPr>
    </w:p>
    <w:p w:rsidR="00C1730D" w:rsidRDefault="00D37C92">
      <w:pPr>
        <w:spacing w:before="29" w:line="260" w:lineRule="exact"/>
        <w:ind w:left="3939" w:right="3917"/>
        <w:jc w:val="center"/>
        <w:rPr>
          <w:rFonts w:ascii="Arial" w:eastAsia="Arial" w:hAnsi="Arial" w:cs="Arial"/>
          <w:sz w:val="24"/>
          <w:szCs w:val="24"/>
        </w:rPr>
      </w:pPr>
      <w:r>
        <w:pict>
          <v:shape id="_x0000_s1342" type="#_x0000_t202" style="position:absolute;left:0;text-align:left;margin-left:365.7pt;margin-top:27.25pt;width:90.45pt;height:557.45pt;z-index:-983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80"/>
                  </w:tblGrid>
                  <w:tr w:rsidR="00C1730D">
                    <w:trPr>
                      <w:trHeight w:hRule="exact" w:val="2637"/>
                    </w:trPr>
                    <w:tc>
                      <w:tcPr>
                        <w:tcW w:w="1780" w:type="dxa"/>
                        <w:tcBorders>
                          <w:top w:val="nil"/>
                          <w:left w:val="nil"/>
                          <w:bottom w:val="single" w:sz="4" w:space="0" w:color="363435"/>
                          <w:right w:val="nil"/>
                        </w:tcBorders>
                        <w:shd w:val="clear" w:color="auto" w:fill="ECECED"/>
                      </w:tcPr>
                      <w:p w:rsidR="00C1730D" w:rsidRDefault="00D37C92">
                        <w:pPr>
                          <w:spacing w:before="59" w:line="326" w:lineRule="auto"/>
                          <w:ind w:left="524" w:right="402" w:firstLine="202"/>
                          <w:rPr>
                            <w:rFonts w:ascii="Arial" w:eastAsia="Arial" w:hAnsi="Arial" w:cs="Arial"/>
                            <w:sz w:val="19"/>
                            <w:szCs w:val="19"/>
                          </w:rPr>
                        </w:pPr>
                        <w:r>
                          <w:rPr>
                            <w:rFonts w:ascii="Arial" w:eastAsia="Arial" w:hAnsi="Arial" w:cs="Arial"/>
                            <w:b/>
                            <w:color w:val="363435"/>
                            <w:w w:val="101"/>
                            <w:sz w:val="19"/>
                            <w:szCs w:val="19"/>
                          </w:rPr>
                          <w:t>2013 (Rupees)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4" w:line="200" w:lineRule="exact"/>
                        </w:pPr>
                      </w:p>
                      <w:p w:rsidR="00C1730D" w:rsidRDefault="00D37C92">
                        <w:pPr>
                          <w:ind w:left="519"/>
                          <w:rPr>
                            <w:rFonts w:ascii="Arial" w:eastAsia="Arial" w:hAnsi="Arial" w:cs="Arial"/>
                            <w:sz w:val="18"/>
                            <w:szCs w:val="18"/>
                          </w:rPr>
                        </w:pPr>
                        <w:r>
                          <w:rPr>
                            <w:rFonts w:ascii="Arial" w:eastAsia="Arial" w:hAnsi="Arial" w:cs="Arial"/>
                            <w:b/>
                            <w:color w:val="363435"/>
                            <w:sz w:val="18"/>
                            <w:szCs w:val="18"/>
                          </w:rPr>
                          <w:t>1,566,318,684</w:t>
                        </w:r>
                      </w:p>
                    </w:tc>
                  </w:tr>
                  <w:tr w:rsidR="00C1730D">
                    <w:trPr>
                      <w:trHeight w:hRule="exact" w:val="1004"/>
                    </w:trPr>
                    <w:tc>
                      <w:tcPr>
                        <w:tcW w:w="1780" w:type="dxa"/>
                        <w:tcBorders>
                          <w:top w:val="single" w:sz="4" w:space="0" w:color="363435"/>
                          <w:left w:val="single" w:sz="4" w:space="0" w:color="363435"/>
                          <w:bottom w:val="single" w:sz="4" w:space="0" w:color="363435"/>
                          <w:right w:val="single" w:sz="4" w:space="0" w:color="363435"/>
                        </w:tcBorders>
                        <w:shd w:val="clear" w:color="auto" w:fill="ECECED"/>
                      </w:tcPr>
                      <w:p w:rsidR="00C1730D" w:rsidRDefault="00D37C92">
                        <w:pPr>
                          <w:spacing w:before="16"/>
                          <w:ind w:left="769"/>
                          <w:rPr>
                            <w:rFonts w:ascii="Arial" w:eastAsia="Arial" w:hAnsi="Arial" w:cs="Arial"/>
                            <w:sz w:val="18"/>
                            <w:szCs w:val="18"/>
                          </w:rPr>
                        </w:pPr>
                        <w:r>
                          <w:rPr>
                            <w:rFonts w:ascii="Arial" w:eastAsia="Arial" w:hAnsi="Arial" w:cs="Arial"/>
                            <w:b/>
                            <w:color w:val="363435"/>
                            <w:sz w:val="18"/>
                            <w:szCs w:val="18"/>
                          </w:rPr>
                          <w:t>14,129,464</w:t>
                        </w:r>
                      </w:p>
                      <w:p w:rsidR="00C1730D" w:rsidRDefault="00C1730D">
                        <w:pPr>
                          <w:spacing w:before="8" w:line="180" w:lineRule="exact"/>
                          <w:rPr>
                            <w:sz w:val="18"/>
                            <w:szCs w:val="18"/>
                          </w:rPr>
                        </w:pPr>
                      </w:p>
                      <w:p w:rsidR="00C1730D" w:rsidRDefault="00D37C92">
                        <w:pPr>
                          <w:ind w:left="769"/>
                          <w:rPr>
                            <w:rFonts w:ascii="Arial" w:eastAsia="Arial" w:hAnsi="Arial" w:cs="Arial"/>
                            <w:sz w:val="18"/>
                            <w:szCs w:val="18"/>
                          </w:rPr>
                        </w:pPr>
                        <w:r>
                          <w:rPr>
                            <w:rFonts w:ascii="Arial" w:eastAsia="Arial" w:hAnsi="Arial" w:cs="Arial"/>
                            <w:b/>
                            <w:color w:val="363435"/>
                            <w:sz w:val="18"/>
                            <w:szCs w:val="18"/>
                          </w:rPr>
                          <w:t>10,561,342</w:t>
                        </w:r>
                      </w:p>
                      <w:p w:rsidR="00C1730D" w:rsidRDefault="00C1730D">
                        <w:pPr>
                          <w:spacing w:before="2" w:line="140" w:lineRule="exact"/>
                          <w:rPr>
                            <w:sz w:val="15"/>
                            <w:szCs w:val="15"/>
                          </w:rPr>
                        </w:pPr>
                      </w:p>
                      <w:p w:rsidR="00C1730D" w:rsidRDefault="00D37C92">
                        <w:pPr>
                          <w:ind w:left="868"/>
                          <w:rPr>
                            <w:rFonts w:ascii="Arial" w:eastAsia="Arial" w:hAnsi="Arial" w:cs="Arial"/>
                            <w:sz w:val="18"/>
                            <w:szCs w:val="18"/>
                          </w:rPr>
                        </w:pPr>
                        <w:r>
                          <w:rPr>
                            <w:rFonts w:ascii="Arial" w:eastAsia="Arial" w:hAnsi="Arial" w:cs="Arial"/>
                            <w:b/>
                            <w:color w:val="363435"/>
                            <w:sz w:val="18"/>
                            <w:szCs w:val="18"/>
                          </w:rPr>
                          <w:t>1,081,079</w:t>
                        </w:r>
                      </w:p>
                    </w:tc>
                  </w:tr>
                  <w:tr w:rsidR="00C1730D">
                    <w:trPr>
                      <w:trHeight w:hRule="exact" w:val="1256"/>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52"/>
                          <w:ind w:left="774"/>
                          <w:rPr>
                            <w:rFonts w:ascii="Arial" w:eastAsia="Arial" w:hAnsi="Arial" w:cs="Arial"/>
                            <w:sz w:val="18"/>
                            <w:szCs w:val="18"/>
                          </w:rPr>
                        </w:pPr>
                        <w:r>
                          <w:rPr>
                            <w:rFonts w:ascii="Arial" w:eastAsia="Arial" w:hAnsi="Arial" w:cs="Arial"/>
                            <w:b/>
                            <w:color w:val="363435"/>
                            <w:sz w:val="18"/>
                            <w:szCs w:val="18"/>
                          </w:rPr>
                          <w:t>25,771,885</w:t>
                        </w:r>
                      </w:p>
                    </w:tc>
                  </w:tr>
                  <w:tr w:rsidR="00C1730D">
                    <w:trPr>
                      <w:trHeight w:hRule="exact" w:val="3007"/>
                    </w:trPr>
                    <w:tc>
                      <w:tcPr>
                        <w:tcW w:w="1780" w:type="dxa"/>
                        <w:tcBorders>
                          <w:top w:val="single" w:sz="4" w:space="0" w:color="363435"/>
                          <w:left w:val="single" w:sz="4" w:space="0" w:color="363435"/>
                          <w:bottom w:val="single" w:sz="4" w:space="0" w:color="363435"/>
                          <w:right w:val="single" w:sz="4" w:space="0" w:color="363435"/>
                        </w:tcBorders>
                        <w:shd w:val="clear" w:color="auto" w:fill="ECECED"/>
                      </w:tcPr>
                      <w:p w:rsidR="00C1730D" w:rsidRDefault="00C1730D">
                        <w:pPr>
                          <w:spacing w:before="7" w:line="260" w:lineRule="exact"/>
                          <w:rPr>
                            <w:sz w:val="26"/>
                            <w:szCs w:val="26"/>
                          </w:rPr>
                        </w:pPr>
                      </w:p>
                      <w:p w:rsidR="00C1730D" w:rsidRDefault="00D37C92">
                        <w:pPr>
                          <w:ind w:left="735" w:right="60"/>
                          <w:jc w:val="center"/>
                          <w:rPr>
                            <w:rFonts w:ascii="Arial" w:eastAsia="Arial" w:hAnsi="Arial" w:cs="Arial"/>
                            <w:sz w:val="18"/>
                            <w:szCs w:val="18"/>
                          </w:rPr>
                        </w:pPr>
                        <w:r>
                          <w:rPr>
                            <w:rFonts w:ascii="Arial" w:eastAsia="Arial" w:hAnsi="Arial" w:cs="Arial"/>
                            <w:b/>
                            <w:color w:val="363435"/>
                            <w:sz w:val="18"/>
                            <w:szCs w:val="18"/>
                          </w:rPr>
                          <w:t>96,834,992</w:t>
                        </w:r>
                      </w:p>
                      <w:p w:rsidR="00C1730D" w:rsidRDefault="00C1730D">
                        <w:pPr>
                          <w:spacing w:before="14" w:line="280" w:lineRule="exact"/>
                          <w:rPr>
                            <w:sz w:val="28"/>
                            <w:szCs w:val="28"/>
                          </w:rPr>
                        </w:pPr>
                      </w:p>
                      <w:p w:rsidR="00C1730D" w:rsidRDefault="00D37C92">
                        <w:pPr>
                          <w:ind w:left="480" w:right="63"/>
                          <w:jc w:val="center"/>
                          <w:rPr>
                            <w:rFonts w:ascii="Arial" w:eastAsia="Arial" w:hAnsi="Arial" w:cs="Arial"/>
                            <w:sz w:val="18"/>
                            <w:szCs w:val="18"/>
                          </w:rPr>
                        </w:pPr>
                        <w:r>
                          <w:rPr>
                            <w:rFonts w:ascii="Arial" w:eastAsia="Arial" w:hAnsi="Arial" w:cs="Arial"/>
                            <w:b/>
                            <w:color w:val="363435"/>
                            <w:sz w:val="18"/>
                            <w:szCs w:val="18"/>
                          </w:rPr>
                          <w:t>1,581,737,100</w:t>
                        </w:r>
                      </w:p>
                      <w:p w:rsidR="00C1730D" w:rsidRDefault="00C1730D">
                        <w:pPr>
                          <w:spacing w:before="14" w:line="280" w:lineRule="exact"/>
                          <w:rPr>
                            <w:sz w:val="28"/>
                            <w:szCs w:val="28"/>
                          </w:rPr>
                        </w:pPr>
                      </w:p>
                      <w:p w:rsidR="00C1730D" w:rsidRDefault="00D37C92">
                        <w:pPr>
                          <w:ind w:left="631" w:right="63"/>
                          <w:jc w:val="center"/>
                          <w:rPr>
                            <w:rFonts w:ascii="Arial" w:eastAsia="Arial" w:hAnsi="Arial" w:cs="Arial"/>
                            <w:sz w:val="18"/>
                            <w:szCs w:val="18"/>
                          </w:rPr>
                        </w:pPr>
                        <w:r>
                          <w:rPr>
                            <w:rFonts w:ascii="Arial" w:eastAsia="Arial" w:hAnsi="Arial" w:cs="Arial"/>
                            <w:b/>
                            <w:color w:val="363435"/>
                            <w:sz w:val="18"/>
                            <w:szCs w:val="18"/>
                          </w:rPr>
                          <w:t>321,608,182</w:t>
                        </w:r>
                      </w:p>
                      <w:p w:rsidR="00C1730D" w:rsidRDefault="00C1730D">
                        <w:pPr>
                          <w:spacing w:before="14" w:line="280" w:lineRule="exact"/>
                          <w:rPr>
                            <w:sz w:val="28"/>
                            <w:szCs w:val="28"/>
                          </w:rPr>
                        </w:pPr>
                      </w:p>
                      <w:p w:rsidR="00C1730D" w:rsidRDefault="00D37C92">
                        <w:pPr>
                          <w:ind w:left="735" w:right="60"/>
                          <w:jc w:val="center"/>
                          <w:rPr>
                            <w:rFonts w:ascii="Arial" w:eastAsia="Arial" w:hAnsi="Arial" w:cs="Arial"/>
                            <w:sz w:val="18"/>
                            <w:szCs w:val="18"/>
                          </w:rPr>
                        </w:pPr>
                        <w:r>
                          <w:rPr>
                            <w:rFonts w:ascii="Arial" w:eastAsia="Arial" w:hAnsi="Arial" w:cs="Arial"/>
                            <w:b/>
                            <w:color w:val="363435"/>
                            <w:sz w:val="18"/>
                            <w:szCs w:val="18"/>
                          </w:rPr>
                          <w:t>55,202,829</w:t>
                        </w:r>
                      </w:p>
                      <w:p w:rsidR="00C1730D" w:rsidRDefault="00C1730D">
                        <w:pPr>
                          <w:spacing w:before="14" w:line="280" w:lineRule="exact"/>
                          <w:rPr>
                            <w:sz w:val="28"/>
                            <w:szCs w:val="28"/>
                          </w:rPr>
                        </w:pPr>
                      </w:p>
                      <w:p w:rsidR="00C1730D" w:rsidRDefault="00D37C92">
                        <w:pPr>
                          <w:ind w:left="735" w:right="60"/>
                          <w:jc w:val="center"/>
                          <w:rPr>
                            <w:rFonts w:ascii="Arial" w:eastAsia="Arial" w:hAnsi="Arial" w:cs="Arial"/>
                            <w:sz w:val="18"/>
                            <w:szCs w:val="18"/>
                          </w:rPr>
                        </w:pPr>
                        <w:r>
                          <w:rPr>
                            <w:rFonts w:ascii="Arial" w:eastAsia="Arial" w:hAnsi="Arial" w:cs="Arial"/>
                            <w:b/>
                            <w:color w:val="363435"/>
                            <w:sz w:val="18"/>
                            <w:szCs w:val="18"/>
                          </w:rPr>
                          <w:t>62,078,097</w:t>
                        </w:r>
                      </w:p>
                      <w:p w:rsidR="00C1730D" w:rsidRDefault="00C1730D">
                        <w:pPr>
                          <w:spacing w:before="14" w:line="280" w:lineRule="exact"/>
                          <w:rPr>
                            <w:sz w:val="28"/>
                            <w:szCs w:val="28"/>
                          </w:rPr>
                        </w:pPr>
                      </w:p>
                      <w:p w:rsidR="00C1730D" w:rsidRDefault="00D37C92">
                        <w:pPr>
                          <w:ind w:left="868"/>
                          <w:rPr>
                            <w:rFonts w:ascii="Arial" w:eastAsia="Arial" w:hAnsi="Arial" w:cs="Arial"/>
                            <w:sz w:val="18"/>
                            <w:szCs w:val="18"/>
                          </w:rPr>
                        </w:pPr>
                        <w:r>
                          <w:rPr>
                            <w:rFonts w:ascii="Arial" w:eastAsia="Arial" w:hAnsi="Arial" w:cs="Arial"/>
                            <w:b/>
                            <w:color w:val="363435"/>
                            <w:sz w:val="18"/>
                            <w:szCs w:val="18"/>
                          </w:rPr>
                          <w:t>9,584,765</w:t>
                        </w:r>
                      </w:p>
                    </w:tc>
                  </w:tr>
                  <w:tr w:rsidR="00C1730D">
                    <w:trPr>
                      <w:trHeight w:hRule="exact" w:val="2959"/>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52"/>
                          <w:ind w:left="519"/>
                          <w:rPr>
                            <w:rFonts w:ascii="Arial" w:eastAsia="Arial" w:hAnsi="Arial" w:cs="Arial"/>
                            <w:sz w:val="18"/>
                            <w:szCs w:val="18"/>
                          </w:rPr>
                        </w:pPr>
                        <w:r>
                          <w:rPr>
                            <w:rFonts w:ascii="Arial" w:eastAsia="Arial" w:hAnsi="Arial" w:cs="Arial"/>
                            <w:b/>
                            <w:color w:val="363435"/>
                            <w:sz w:val="18"/>
                            <w:szCs w:val="18"/>
                          </w:rPr>
                          <w:t>2,127,045,965</w:t>
                        </w:r>
                      </w:p>
                    </w:tc>
                  </w:tr>
                  <w:tr w:rsidR="00C1730D">
                    <w:trPr>
                      <w:trHeight w:hRule="exact" w:val="251"/>
                    </w:trPr>
                    <w:tc>
                      <w:tcPr>
                        <w:tcW w:w="1780" w:type="dxa"/>
                        <w:tcBorders>
                          <w:top w:val="single" w:sz="4" w:space="0" w:color="363435"/>
                          <w:left w:val="nil"/>
                          <w:bottom w:val="single" w:sz="8" w:space="0" w:color="363435"/>
                          <w:right w:val="nil"/>
                        </w:tcBorders>
                        <w:shd w:val="clear" w:color="auto" w:fill="ECECED"/>
                      </w:tcPr>
                      <w:p w:rsidR="00C1730D" w:rsidRDefault="00D37C92">
                        <w:pPr>
                          <w:spacing w:before="7"/>
                          <w:ind w:left="519"/>
                          <w:rPr>
                            <w:rFonts w:ascii="Arial" w:eastAsia="Arial" w:hAnsi="Arial" w:cs="Arial"/>
                            <w:sz w:val="18"/>
                            <w:szCs w:val="18"/>
                          </w:rPr>
                        </w:pPr>
                        <w:r>
                          <w:rPr>
                            <w:rFonts w:ascii="Arial" w:eastAsia="Arial" w:hAnsi="Arial" w:cs="Arial"/>
                            <w:b/>
                            <w:color w:val="363435"/>
                            <w:sz w:val="18"/>
                            <w:szCs w:val="18"/>
                          </w:rPr>
                          <w:t>3,719,136,533</w:t>
                        </w:r>
                      </w:p>
                    </w:tc>
                  </w:tr>
                </w:tbl>
                <w:p w:rsidR="00C1730D" w:rsidRDefault="00C1730D"/>
              </w:txbxContent>
            </v:textbox>
            <w10:wrap anchorx="page"/>
          </v:shape>
        </w:pict>
      </w:r>
      <w:r>
        <w:rPr>
          <w:rFonts w:ascii="Arial" w:eastAsia="Arial" w:hAnsi="Arial" w:cs="Arial"/>
          <w:b/>
          <w:color w:val="363435"/>
          <w:position w:val="-1"/>
          <w:sz w:val="24"/>
          <w:szCs w:val="24"/>
        </w:rPr>
        <w:t>AS AT JUNE 30, 2013</w:t>
      </w:r>
    </w:p>
    <w:p w:rsidR="00C1730D" w:rsidRDefault="00C1730D">
      <w:pPr>
        <w:spacing w:before="7" w:line="220" w:lineRule="exact"/>
        <w:rPr>
          <w:sz w:val="22"/>
          <w:szCs w:val="22"/>
        </w:rPr>
      </w:pPr>
    </w:p>
    <w:tbl>
      <w:tblPr>
        <w:tblW w:w="0" w:type="auto"/>
        <w:tblInd w:w="104" w:type="dxa"/>
        <w:tblLayout w:type="fixed"/>
        <w:tblCellMar>
          <w:left w:w="0" w:type="dxa"/>
          <w:right w:w="0" w:type="dxa"/>
        </w:tblCellMar>
        <w:tblLook w:val="01E0" w:firstRow="1" w:lastRow="1" w:firstColumn="1" w:lastColumn="1" w:noHBand="0" w:noVBand="0"/>
      </w:tblPr>
      <w:tblGrid>
        <w:gridCol w:w="4242"/>
        <w:gridCol w:w="4123"/>
        <w:gridCol w:w="1763"/>
      </w:tblGrid>
      <w:tr w:rsidR="00C1730D">
        <w:trPr>
          <w:trHeight w:hRule="exact" w:val="642"/>
        </w:trPr>
        <w:tc>
          <w:tcPr>
            <w:tcW w:w="4242" w:type="dxa"/>
            <w:tcBorders>
              <w:top w:val="nil"/>
              <w:left w:val="nil"/>
              <w:bottom w:val="nil"/>
              <w:right w:val="nil"/>
            </w:tcBorders>
          </w:tcPr>
          <w:p w:rsidR="00C1730D" w:rsidRDefault="00C1730D"/>
        </w:tc>
        <w:tc>
          <w:tcPr>
            <w:tcW w:w="4123" w:type="dxa"/>
            <w:tcBorders>
              <w:top w:val="nil"/>
              <w:left w:val="nil"/>
              <w:bottom w:val="nil"/>
              <w:right w:val="nil"/>
            </w:tcBorders>
          </w:tcPr>
          <w:p w:rsidR="00C1730D" w:rsidRDefault="00C1730D">
            <w:pPr>
              <w:spacing w:before="1" w:line="120" w:lineRule="exact"/>
              <w:rPr>
                <w:sz w:val="12"/>
                <w:szCs w:val="12"/>
              </w:rPr>
            </w:pPr>
          </w:p>
          <w:p w:rsidR="00C1730D" w:rsidRDefault="00D37C92">
            <w:pPr>
              <w:ind w:left="1307"/>
              <w:rPr>
                <w:rFonts w:ascii="Arial" w:eastAsia="Arial" w:hAnsi="Arial" w:cs="Arial"/>
                <w:sz w:val="19"/>
                <w:szCs w:val="19"/>
              </w:rPr>
            </w:pPr>
            <w:r>
              <w:rPr>
                <w:rFonts w:ascii="Arial" w:eastAsia="Arial" w:hAnsi="Arial" w:cs="Arial"/>
                <w:b/>
                <w:color w:val="363435"/>
                <w:sz w:val="19"/>
                <w:szCs w:val="19"/>
              </w:rPr>
              <w:t>Notes</w:t>
            </w:r>
          </w:p>
        </w:tc>
        <w:tc>
          <w:tcPr>
            <w:tcW w:w="1763" w:type="dxa"/>
            <w:tcBorders>
              <w:top w:val="nil"/>
              <w:left w:val="nil"/>
              <w:bottom w:val="nil"/>
              <w:right w:val="nil"/>
            </w:tcBorders>
          </w:tcPr>
          <w:p w:rsidR="00C1730D" w:rsidRDefault="00D37C92">
            <w:pPr>
              <w:spacing w:before="17" w:line="280" w:lineRule="exact"/>
              <w:ind w:left="457" w:right="480" w:firstLine="182"/>
              <w:rPr>
                <w:rFonts w:ascii="Arial" w:eastAsia="Arial" w:hAnsi="Arial" w:cs="Arial"/>
                <w:sz w:val="19"/>
                <w:szCs w:val="19"/>
              </w:rPr>
            </w:pPr>
            <w:r>
              <w:rPr>
                <w:rFonts w:ascii="Arial" w:eastAsia="Arial" w:hAnsi="Arial" w:cs="Arial"/>
                <w:color w:val="363435"/>
                <w:w w:val="101"/>
                <w:sz w:val="19"/>
                <w:szCs w:val="19"/>
              </w:rPr>
              <w:t>2012 (Rupees)</w:t>
            </w:r>
          </w:p>
        </w:tc>
      </w:tr>
      <w:tr w:rsidR="00C1730D">
        <w:trPr>
          <w:trHeight w:hRule="exact" w:val="393"/>
        </w:trPr>
        <w:tc>
          <w:tcPr>
            <w:tcW w:w="4242" w:type="dxa"/>
            <w:tcBorders>
              <w:top w:val="nil"/>
              <w:left w:val="nil"/>
              <w:bottom w:val="nil"/>
              <w:right w:val="nil"/>
            </w:tcBorders>
          </w:tcPr>
          <w:p w:rsidR="00C1730D" w:rsidRDefault="00D37C92">
            <w:pPr>
              <w:spacing w:before="30"/>
              <w:ind w:left="40"/>
              <w:rPr>
                <w:rFonts w:ascii="Arial" w:eastAsia="Arial" w:hAnsi="Arial" w:cs="Arial"/>
                <w:sz w:val="18"/>
                <w:szCs w:val="18"/>
              </w:rPr>
            </w:pPr>
            <w:r>
              <w:rPr>
                <w:rFonts w:ascii="Arial" w:eastAsia="Arial" w:hAnsi="Arial" w:cs="Arial"/>
                <w:b/>
                <w:color w:val="363435"/>
                <w:sz w:val="18"/>
                <w:szCs w:val="18"/>
              </w:rPr>
              <w:t>ASSETS</w:t>
            </w:r>
          </w:p>
        </w:tc>
        <w:tc>
          <w:tcPr>
            <w:tcW w:w="4123" w:type="dxa"/>
            <w:tcBorders>
              <w:top w:val="nil"/>
              <w:left w:val="nil"/>
              <w:bottom w:val="nil"/>
              <w:right w:val="nil"/>
            </w:tcBorders>
          </w:tcPr>
          <w:p w:rsidR="00C1730D" w:rsidRDefault="00C1730D"/>
        </w:tc>
        <w:tc>
          <w:tcPr>
            <w:tcW w:w="1763" w:type="dxa"/>
            <w:tcBorders>
              <w:top w:val="nil"/>
              <w:left w:val="nil"/>
              <w:bottom w:val="nil"/>
              <w:right w:val="nil"/>
            </w:tcBorders>
          </w:tcPr>
          <w:p w:rsidR="00C1730D" w:rsidRDefault="00C1730D"/>
        </w:tc>
      </w:tr>
      <w:tr w:rsidR="00C1730D">
        <w:trPr>
          <w:trHeight w:hRule="exact" w:val="501"/>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b/>
                <w:color w:val="363435"/>
                <w:sz w:val="18"/>
                <w:szCs w:val="18"/>
              </w:rPr>
              <w:t>NON</w:t>
            </w:r>
            <w:r>
              <w:rPr>
                <w:rFonts w:ascii="Arial" w:eastAsia="Arial" w:hAnsi="Arial" w:cs="Arial"/>
                <w:b/>
                <w:color w:val="363435"/>
                <w:spacing w:val="1"/>
                <w:sz w:val="18"/>
                <w:szCs w:val="18"/>
              </w:rPr>
              <w:t xml:space="preserve"> </w:t>
            </w:r>
            <w:r>
              <w:rPr>
                <w:rFonts w:ascii="Arial" w:eastAsia="Arial" w:hAnsi="Arial" w:cs="Arial"/>
                <w:b/>
                <w:color w:val="363435"/>
                <w:sz w:val="18"/>
                <w:szCs w:val="18"/>
              </w:rPr>
              <w:t>CURRENT ASSETS</w:t>
            </w:r>
          </w:p>
        </w:tc>
        <w:tc>
          <w:tcPr>
            <w:tcW w:w="4123" w:type="dxa"/>
            <w:tcBorders>
              <w:top w:val="nil"/>
              <w:left w:val="nil"/>
              <w:bottom w:val="nil"/>
              <w:right w:val="nil"/>
            </w:tcBorders>
          </w:tcPr>
          <w:p w:rsidR="00C1730D" w:rsidRDefault="00C1730D"/>
        </w:tc>
        <w:tc>
          <w:tcPr>
            <w:tcW w:w="1763" w:type="dxa"/>
            <w:tcBorders>
              <w:top w:val="nil"/>
              <w:left w:val="nil"/>
              <w:bottom w:val="nil"/>
              <w:right w:val="nil"/>
            </w:tcBorders>
          </w:tcPr>
          <w:p w:rsidR="00C1730D" w:rsidRDefault="00C1730D"/>
        </w:tc>
      </w:tr>
      <w:tr w:rsidR="00C1730D">
        <w:trPr>
          <w:trHeight w:hRule="exact" w:val="1124"/>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Property,</w:t>
            </w:r>
            <w:r>
              <w:rPr>
                <w:rFonts w:ascii="Arial" w:eastAsia="Arial" w:hAnsi="Arial" w:cs="Arial"/>
                <w:color w:val="363435"/>
                <w:spacing w:val="1"/>
                <w:sz w:val="18"/>
                <w:szCs w:val="18"/>
              </w:rPr>
              <w:t xml:space="preserve"> </w:t>
            </w:r>
            <w:r>
              <w:rPr>
                <w:rFonts w:ascii="Arial" w:eastAsia="Arial" w:hAnsi="Arial" w:cs="Arial"/>
                <w:color w:val="363435"/>
                <w:sz w:val="18"/>
                <w:szCs w:val="18"/>
              </w:rPr>
              <w:t>plant and equipment</w:t>
            </w:r>
          </w:p>
        </w:tc>
        <w:tc>
          <w:tcPr>
            <w:tcW w:w="4123"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1470" w:right="2384"/>
              <w:jc w:val="center"/>
              <w:rPr>
                <w:rFonts w:ascii="Arial" w:eastAsia="Arial" w:hAnsi="Arial" w:cs="Arial"/>
                <w:sz w:val="18"/>
                <w:szCs w:val="18"/>
              </w:rPr>
            </w:pPr>
            <w:r>
              <w:rPr>
                <w:rFonts w:ascii="Arial" w:eastAsia="Arial" w:hAnsi="Arial" w:cs="Arial"/>
                <w:color w:val="363435"/>
                <w:sz w:val="18"/>
                <w:szCs w:val="18"/>
              </w:rPr>
              <w:t>15</w:t>
            </w:r>
          </w:p>
        </w:tc>
        <w:tc>
          <w:tcPr>
            <w:tcW w:w="1763" w:type="dxa"/>
            <w:tcBorders>
              <w:top w:val="nil"/>
              <w:left w:val="nil"/>
              <w:bottom w:val="single" w:sz="4" w:space="0" w:color="363435"/>
              <w:right w:val="nil"/>
            </w:tcBorders>
          </w:tcPr>
          <w:p w:rsidR="00C1730D" w:rsidRDefault="00C1730D">
            <w:pPr>
              <w:spacing w:before="8" w:line="120" w:lineRule="exact"/>
              <w:rPr>
                <w:sz w:val="13"/>
                <w:szCs w:val="13"/>
              </w:rPr>
            </w:pPr>
          </w:p>
          <w:p w:rsidR="00C1730D" w:rsidRDefault="00D37C92">
            <w:pPr>
              <w:ind w:left="505"/>
              <w:rPr>
                <w:rFonts w:ascii="Arial" w:eastAsia="Arial" w:hAnsi="Arial" w:cs="Arial"/>
                <w:sz w:val="18"/>
                <w:szCs w:val="18"/>
              </w:rPr>
            </w:pPr>
            <w:r>
              <w:rPr>
                <w:rFonts w:ascii="Arial" w:eastAsia="Arial" w:hAnsi="Arial" w:cs="Arial"/>
                <w:color w:val="363435"/>
                <w:sz w:val="18"/>
                <w:szCs w:val="18"/>
              </w:rPr>
              <w:t>1,538,351,388</w:t>
            </w:r>
          </w:p>
        </w:tc>
      </w:tr>
      <w:tr w:rsidR="00C1730D">
        <w:trPr>
          <w:trHeight w:hRule="exact" w:val="326"/>
        </w:trPr>
        <w:tc>
          <w:tcPr>
            <w:tcW w:w="4242" w:type="dxa"/>
            <w:tcBorders>
              <w:top w:val="nil"/>
              <w:left w:val="nil"/>
              <w:bottom w:val="nil"/>
              <w:right w:val="nil"/>
            </w:tcBorders>
          </w:tcPr>
          <w:p w:rsidR="00C1730D" w:rsidRDefault="00D37C92">
            <w:pPr>
              <w:spacing w:before="16"/>
              <w:ind w:left="40"/>
              <w:rPr>
                <w:rFonts w:ascii="Arial" w:eastAsia="Arial" w:hAnsi="Arial" w:cs="Arial"/>
                <w:sz w:val="18"/>
                <w:szCs w:val="18"/>
              </w:rPr>
            </w:pP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loans</w:t>
            </w:r>
          </w:p>
        </w:tc>
        <w:tc>
          <w:tcPr>
            <w:tcW w:w="4123" w:type="dxa"/>
            <w:tcBorders>
              <w:top w:val="nil"/>
              <w:left w:val="nil"/>
              <w:bottom w:val="nil"/>
              <w:right w:val="single" w:sz="4" w:space="0" w:color="363435"/>
            </w:tcBorders>
          </w:tcPr>
          <w:p w:rsidR="00C1730D" w:rsidRDefault="00D37C92">
            <w:pPr>
              <w:spacing w:before="16"/>
              <w:ind w:left="1470" w:right="2379"/>
              <w:jc w:val="center"/>
              <w:rPr>
                <w:rFonts w:ascii="Arial" w:eastAsia="Arial" w:hAnsi="Arial" w:cs="Arial"/>
                <w:sz w:val="18"/>
                <w:szCs w:val="18"/>
              </w:rPr>
            </w:pPr>
            <w:r>
              <w:rPr>
                <w:rFonts w:ascii="Arial" w:eastAsia="Arial" w:hAnsi="Arial" w:cs="Arial"/>
                <w:color w:val="363435"/>
                <w:sz w:val="18"/>
                <w:szCs w:val="18"/>
              </w:rPr>
              <w:t>16</w:t>
            </w:r>
          </w:p>
        </w:tc>
        <w:tc>
          <w:tcPr>
            <w:tcW w:w="1763" w:type="dxa"/>
            <w:tcBorders>
              <w:top w:val="single" w:sz="4" w:space="0" w:color="363435"/>
              <w:left w:val="single" w:sz="4" w:space="0" w:color="363435"/>
              <w:bottom w:val="nil"/>
              <w:right w:val="single" w:sz="4" w:space="0" w:color="363435"/>
            </w:tcBorders>
          </w:tcPr>
          <w:p w:rsidR="00C1730D" w:rsidRDefault="00D37C92">
            <w:pPr>
              <w:spacing w:before="16"/>
              <w:ind w:left="855"/>
              <w:rPr>
                <w:rFonts w:ascii="Arial" w:eastAsia="Arial" w:hAnsi="Arial" w:cs="Arial"/>
                <w:sz w:val="18"/>
                <w:szCs w:val="18"/>
              </w:rPr>
            </w:pPr>
            <w:r>
              <w:rPr>
                <w:rFonts w:ascii="Arial" w:eastAsia="Arial" w:hAnsi="Arial" w:cs="Arial"/>
                <w:color w:val="363435"/>
                <w:sz w:val="18"/>
                <w:szCs w:val="18"/>
              </w:rPr>
              <w:t>6,964,494</w:t>
            </w:r>
          </w:p>
        </w:tc>
      </w:tr>
      <w:tr w:rsidR="00C1730D">
        <w:trPr>
          <w:trHeight w:hRule="exact" w:val="377"/>
        </w:trPr>
        <w:tc>
          <w:tcPr>
            <w:tcW w:w="4242" w:type="dxa"/>
            <w:tcBorders>
              <w:top w:val="nil"/>
              <w:left w:val="nil"/>
              <w:bottom w:val="nil"/>
              <w:right w:val="nil"/>
            </w:tcBorders>
          </w:tcPr>
          <w:p w:rsidR="00C1730D" w:rsidRDefault="00D37C92">
            <w:pPr>
              <w:spacing w:before="84"/>
              <w:ind w:left="40"/>
              <w:rPr>
                <w:rFonts w:ascii="Arial" w:eastAsia="Arial" w:hAnsi="Arial" w:cs="Arial"/>
                <w:sz w:val="18"/>
                <w:szCs w:val="18"/>
              </w:rPr>
            </w:pP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deposits</w:t>
            </w:r>
          </w:p>
        </w:tc>
        <w:tc>
          <w:tcPr>
            <w:tcW w:w="4123" w:type="dxa"/>
            <w:tcBorders>
              <w:top w:val="nil"/>
              <w:left w:val="nil"/>
              <w:bottom w:val="nil"/>
              <w:right w:val="single" w:sz="4" w:space="0" w:color="363435"/>
            </w:tcBorders>
          </w:tcPr>
          <w:p w:rsidR="00C1730D" w:rsidRDefault="00D37C92">
            <w:pPr>
              <w:spacing w:before="84"/>
              <w:ind w:left="1470" w:right="2379"/>
              <w:jc w:val="center"/>
              <w:rPr>
                <w:rFonts w:ascii="Arial" w:eastAsia="Arial" w:hAnsi="Arial" w:cs="Arial"/>
                <w:sz w:val="18"/>
                <w:szCs w:val="18"/>
              </w:rPr>
            </w:pPr>
            <w:r>
              <w:rPr>
                <w:rFonts w:ascii="Arial" w:eastAsia="Arial" w:hAnsi="Arial" w:cs="Arial"/>
                <w:color w:val="363435"/>
                <w:sz w:val="18"/>
                <w:szCs w:val="18"/>
              </w:rPr>
              <w:t>17</w:t>
            </w:r>
          </w:p>
        </w:tc>
        <w:tc>
          <w:tcPr>
            <w:tcW w:w="1763" w:type="dxa"/>
            <w:tcBorders>
              <w:top w:val="nil"/>
              <w:left w:val="single" w:sz="4" w:space="0" w:color="363435"/>
              <w:bottom w:val="nil"/>
              <w:right w:val="single" w:sz="4" w:space="0" w:color="363435"/>
            </w:tcBorders>
          </w:tcPr>
          <w:p w:rsidR="00C1730D" w:rsidRDefault="00D37C92">
            <w:pPr>
              <w:spacing w:before="84"/>
              <w:ind w:left="751"/>
              <w:rPr>
                <w:rFonts w:ascii="Arial" w:eastAsia="Arial" w:hAnsi="Arial" w:cs="Arial"/>
                <w:sz w:val="18"/>
                <w:szCs w:val="18"/>
              </w:rPr>
            </w:pPr>
            <w:r>
              <w:rPr>
                <w:rFonts w:ascii="Arial" w:eastAsia="Arial" w:hAnsi="Arial" w:cs="Arial"/>
                <w:color w:val="363435"/>
                <w:sz w:val="18"/>
                <w:szCs w:val="18"/>
              </w:rPr>
              <w:t>10,561,342</w:t>
            </w:r>
          </w:p>
        </w:tc>
      </w:tr>
      <w:tr w:rsidR="00C1730D">
        <w:trPr>
          <w:trHeight w:hRule="exact" w:val="301"/>
        </w:trPr>
        <w:tc>
          <w:tcPr>
            <w:tcW w:w="4242" w:type="dxa"/>
            <w:tcBorders>
              <w:top w:val="nil"/>
              <w:left w:val="nil"/>
              <w:bottom w:val="nil"/>
              <w:right w:val="nil"/>
            </w:tcBorders>
          </w:tcPr>
          <w:p w:rsidR="00C1730D" w:rsidRDefault="00D37C92">
            <w:pPr>
              <w:spacing w:before="66"/>
              <w:ind w:left="40"/>
              <w:rPr>
                <w:rFonts w:ascii="Arial" w:eastAsia="Arial" w:hAnsi="Arial" w:cs="Arial"/>
                <w:sz w:val="18"/>
                <w:szCs w:val="18"/>
              </w:rPr>
            </w:pP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investment</w:t>
            </w:r>
          </w:p>
        </w:tc>
        <w:tc>
          <w:tcPr>
            <w:tcW w:w="4123" w:type="dxa"/>
            <w:tcBorders>
              <w:top w:val="nil"/>
              <w:left w:val="nil"/>
              <w:bottom w:val="nil"/>
              <w:right w:val="single" w:sz="4" w:space="0" w:color="363435"/>
            </w:tcBorders>
          </w:tcPr>
          <w:p w:rsidR="00C1730D" w:rsidRDefault="00D37C92">
            <w:pPr>
              <w:spacing w:before="66"/>
              <w:ind w:left="1470" w:right="2379"/>
              <w:jc w:val="center"/>
              <w:rPr>
                <w:rFonts w:ascii="Arial" w:eastAsia="Arial" w:hAnsi="Arial" w:cs="Arial"/>
                <w:sz w:val="18"/>
                <w:szCs w:val="18"/>
              </w:rPr>
            </w:pPr>
            <w:r>
              <w:rPr>
                <w:rFonts w:ascii="Arial" w:eastAsia="Arial" w:hAnsi="Arial" w:cs="Arial"/>
                <w:color w:val="363435"/>
                <w:sz w:val="18"/>
                <w:szCs w:val="18"/>
              </w:rPr>
              <w:t>18</w:t>
            </w:r>
          </w:p>
        </w:tc>
        <w:tc>
          <w:tcPr>
            <w:tcW w:w="1763" w:type="dxa"/>
            <w:tcBorders>
              <w:top w:val="nil"/>
              <w:left w:val="single" w:sz="4" w:space="0" w:color="363435"/>
              <w:bottom w:val="single" w:sz="4" w:space="0" w:color="363435"/>
              <w:right w:val="single" w:sz="4" w:space="0" w:color="363435"/>
            </w:tcBorders>
          </w:tcPr>
          <w:p w:rsidR="00C1730D" w:rsidRDefault="00D37C92">
            <w:pPr>
              <w:spacing w:before="66"/>
              <w:ind w:left="1006"/>
              <w:rPr>
                <w:rFonts w:ascii="Arial" w:eastAsia="Arial" w:hAnsi="Arial" w:cs="Arial"/>
                <w:sz w:val="18"/>
                <w:szCs w:val="18"/>
              </w:rPr>
            </w:pPr>
            <w:r>
              <w:rPr>
                <w:rFonts w:ascii="Arial" w:eastAsia="Arial" w:hAnsi="Arial" w:cs="Arial"/>
                <w:color w:val="363435"/>
                <w:sz w:val="18"/>
                <w:szCs w:val="18"/>
              </w:rPr>
              <w:t>795,009</w:t>
            </w:r>
          </w:p>
        </w:tc>
      </w:tr>
      <w:tr w:rsidR="00C1730D">
        <w:trPr>
          <w:trHeight w:hRule="exact" w:val="624"/>
        </w:trPr>
        <w:tc>
          <w:tcPr>
            <w:tcW w:w="4242" w:type="dxa"/>
            <w:tcBorders>
              <w:top w:val="nil"/>
              <w:left w:val="nil"/>
              <w:bottom w:val="nil"/>
              <w:right w:val="nil"/>
            </w:tcBorders>
          </w:tcPr>
          <w:p w:rsidR="00C1730D" w:rsidRDefault="00C1730D"/>
        </w:tc>
        <w:tc>
          <w:tcPr>
            <w:tcW w:w="4123" w:type="dxa"/>
            <w:tcBorders>
              <w:top w:val="nil"/>
              <w:left w:val="nil"/>
              <w:bottom w:val="nil"/>
              <w:right w:val="nil"/>
            </w:tcBorders>
          </w:tcPr>
          <w:p w:rsidR="00C1730D" w:rsidRDefault="00C1730D"/>
        </w:tc>
        <w:tc>
          <w:tcPr>
            <w:tcW w:w="1763" w:type="dxa"/>
            <w:tcBorders>
              <w:top w:val="single" w:sz="4" w:space="0" w:color="363435"/>
              <w:left w:val="nil"/>
              <w:bottom w:val="nil"/>
              <w:right w:val="nil"/>
            </w:tcBorders>
          </w:tcPr>
          <w:p w:rsidR="00C1730D" w:rsidRDefault="00D37C92">
            <w:pPr>
              <w:spacing w:before="52"/>
              <w:ind w:left="756"/>
              <w:rPr>
                <w:rFonts w:ascii="Arial" w:eastAsia="Arial" w:hAnsi="Arial" w:cs="Arial"/>
                <w:sz w:val="18"/>
                <w:szCs w:val="18"/>
              </w:rPr>
            </w:pPr>
            <w:r>
              <w:rPr>
                <w:rFonts w:ascii="Arial" w:eastAsia="Arial" w:hAnsi="Arial" w:cs="Arial"/>
                <w:color w:val="363435"/>
                <w:sz w:val="18"/>
                <w:szCs w:val="18"/>
              </w:rPr>
              <w:t>18,320,845</w:t>
            </w:r>
          </w:p>
        </w:tc>
      </w:tr>
      <w:tr w:rsidR="00C1730D">
        <w:trPr>
          <w:trHeight w:hRule="exact" w:val="632"/>
        </w:trPr>
        <w:tc>
          <w:tcPr>
            <w:tcW w:w="4242" w:type="dxa"/>
            <w:tcBorders>
              <w:top w:val="nil"/>
              <w:left w:val="nil"/>
              <w:bottom w:val="nil"/>
              <w:right w:val="nil"/>
            </w:tcBorders>
          </w:tcPr>
          <w:p w:rsidR="00C1730D" w:rsidRDefault="00C1730D">
            <w:pPr>
              <w:spacing w:before="7" w:line="140" w:lineRule="exact"/>
              <w:rPr>
                <w:sz w:val="14"/>
                <w:szCs w:val="14"/>
              </w:rPr>
            </w:pPr>
          </w:p>
          <w:p w:rsidR="00C1730D" w:rsidRDefault="00C1730D">
            <w:pPr>
              <w:spacing w:line="200" w:lineRule="exact"/>
            </w:pPr>
          </w:p>
          <w:p w:rsidR="00C1730D" w:rsidRDefault="00D37C92">
            <w:pPr>
              <w:ind w:left="40"/>
              <w:rPr>
                <w:rFonts w:ascii="Arial" w:eastAsia="Arial" w:hAnsi="Arial" w:cs="Arial"/>
                <w:sz w:val="18"/>
                <w:szCs w:val="18"/>
              </w:rPr>
            </w:pPr>
            <w:r>
              <w:rPr>
                <w:rFonts w:ascii="Arial" w:eastAsia="Arial" w:hAnsi="Arial" w:cs="Arial"/>
                <w:b/>
                <w:color w:val="363435"/>
                <w:sz w:val="18"/>
                <w:szCs w:val="18"/>
              </w:rPr>
              <w:t>CURRENT ASSETS</w:t>
            </w:r>
          </w:p>
        </w:tc>
        <w:tc>
          <w:tcPr>
            <w:tcW w:w="4123" w:type="dxa"/>
            <w:tcBorders>
              <w:top w:val="nil"/>
              <w:left w:val="nil"/>
              <w:bottom w:val="nil"/>
              <w:right w:val="nil"/>
            </w:tcBorders>
          </w:tcPr>
          <w:p w:rsidR="00C1730D" w:rsidRDefault="00C1730D"/>
        </w:tc>
        <w:tc>
          <w:tcPr>
            <w:tcW w:w="1763" w:type="dxa"/>
            <w:tcBorders>
              <w:top w:val="nil"/>
              <w:left w:val="nil"/>
              <w:bottom w:val="single" w:sz="4" w:space="0" w:color="363435"/>
              <w:right w:val="nil"/>
            </w:tcBorders>
          </w:tcPr>
          <w:p w:rsidR="00C1730D" w:rsidRDefault="00C1730D"/>
        </w:tc>
      </w:tr>
      <w:tr w:rsidR="00C1730D">
        <w:trPr>
          <w:trHeight w:hRule="exact" w:val="630"/>
        </w:trPr>
        <w:tc>
          <w:tcPr>
            <w:tcW w:w="4242" w:type="dxa"/>
            <w:tcBorders>
              <w:top w:val="nil"/>
              <w:left w:val="nil"/>
              <w:bottom w:val="nil"/>
              <w:right w:val="nil"/>
            </w:tcBorders>
          </w:tcPr>
          <w:p w:rsidR="00C1730D" w:rsidRDefault="00C1730D">
            <w:pPr>
              <w:spacing w:before="7" w:line="260" w:lineRule="exact"/>
              <w:rPr>
                <w:sz w:val="26"/>
                <w:szCs w:val="26"/>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Stores</w:t>
            </w:r>
            <w:r>
              <w:rPr>
                <w:rFonts w:ascii="Arial" w:eastAsia="Arial" w:hAnsi="Arial" w:cs="Arial"/>
                <w:color w:val="363435"/>
                <w:spacing w:val="1"/>
                <w:sz w:val="18"/>
                <w:szCs w:val="18"/>
              </w:rPr>
              <w:t xml:space="preserve"> </w:t>
            </w:r>
            <w:r>
              <w:rPr>
                <w:rFonts w:ascii="Arial" w:eastAsia="Arial" w:hAnsi="Arial" w:cs="Arial"/>
                <w:color w:val="363435"/>
                <w:sz w:val="18"/>
                <w:szCs w:val="18"/>
              </w:rPr>
              <w:t>and spares</w:t>
            </w:r>
          </w:p>
        </w:tc>
        <w:tc>
          <w:tcPr>
            <w:tcW w:w="4123" w:type="dxa"/>
            <w:tcBorders>
              <w:top w:val="nil"/>
              <w:left w:val="nil"/>
              <w:bottom w:val="nil"/>
              <w:right w:val="single" w:sz="4" w:space="0" w:color="363435"/>
            </w:tcBorders>
          </w:tcPr>
          <w:p w:rsidR="00C1730D" w:rsidRDefault="00C1730D">
            <w:pPr>
              <w:spacing w:before="7" w:line="260" w:lineRule="exact"/>
              <w:rPr>
                <w:sz w:val="26"/>
                <w:szCs w:val="26"/>
              </w:rPr>
            </w:pPr>
          </w:p>
          <w:p w:rsidR="00C1730D" w:rsidRDefault="00D37C92">
            <w:pPr>
              <w:ind w:left="1392" w:right="2457"/>
              <w:jc w:val="center"/>
              <w:rPr>
                <w:rFonts w:ascii="Arial" w:eastAsia="Arial" w:hAnsi="Arial" w:cs="Arial"/>
                <w:sz w:val="18"/>
                <w:szCs w:val="18"/>
              </w:rPr>
            </w:pPr>
            <w:r>
              <w:rPr>
                <w:rFonts w:ascii="Arial" w:eastAsia="Arial" w:hAnsi="Arial" w:cs="Arial"/>
                <w:color w:val="363435"/>
                <w:sz w:val="18"/>
                <w:szCs w:val="18"/>
              </w:rPr>
              <w:t>19</w:t>
            </w:r>
          </w:p>
        </w:tc>
        <w:tc>
          <w:tcPr>
            <w:tcW w:w="1763" w:type="dxa"/>
            <w:tcBorders>
              <w:top w:val="single" w:sz="4" w:space="0" w:color="363435"/>
              <w:left w:val="single" w:sz="4" w:space="0" w:color="363435"/>
              <w:bottom w:val="nil"/>
              <w:right w:val="single" w:sz="4" w:space="0" w:color="363435"/>
            </w:tcBorders>
          </w:tcPr>
          <w:p w:rsidR="00C1730D" w:rsidRDefault="00C1730D">
            <w:pPr>
              <w:spacing w:before="7" w:line="260" w:lineRule="exact"/>
              <w:rPr>
                <w:sz w:val="26"/>
                <w:szCs w:val="26"/>
              </w:rPr>
            </w:pPr>
          </w:p>
          <w:p w:rsidR="00C1730D" w:rsidRDefault="00D37C92">
            <w:pPr>
              <w:ind w:left="751"/>
              <w:rPr>
                <w:rFonts w:ascii="Arial" w:eastAsia="Arial" w:hAnsi="Arial" w:cs="Arial"/>
                <w:sz w:val="18"/>
                <w:szCs w:val="18"/>
              </w:rPr>
            </w:pPr>
            <w:r>
              <w:rPr>
                <w:rFonts w:ascii="Arial" w:eastAsia="Arial" w:hAnsi="Arial" w:cs="Arial"/>
                <w:color w:val="363435"/>
                <w:sz w:val="18"/>
                <w:szCs w:val="18"/>
              </w:rPr>
              <w:t>51,646,753</w:t>
            </w:r>
          </w:p>
        </w:tc>
      </w:tr>
      <w:tr w:rsidR="00C1730D">
        <w:trPr>
          <w:trHeight w:hRule="exact" w:val="501"/>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Stock-in-trade</w:t>
            </w:r>
          </w:p>
        </w:tc>
        <w:tc>
          <w:tcPr>
            <w:tcW w:w="4123" w:type="dxa"/>
            <w:tcBorders>
              <w:top w:val="nil"/>
              <w:left w:val="nil"/>
              <w:bottom w:val="nil"/>
              <w:right w:val="single" w:sz="4" w:space="0" w:color="363435"/>
            </w:tcBorders>
          </w:tcPr>
          <w:p w:rsidR="00C1730D" w:rsidRDefault="00C1730D">
            <w:pPr>
              <w:spacing w:before="8" w:line="120" w:lineRule="exact"/>
              <w:rPr>
                <w:sz w:val="13"/>
                <w:szCs w:val="13"/>
              </w:rPr>
            </w:pPr>
          </w:p>
          <w:p w:rsidR="00C1730D" w:rsidRDefault="00D37C92">
            <w:pPr>
              <w:ind w:left="1392" w:right="2457"/>
              <w:jc w:val="center"/>
              <w:rPr>
                <w:rFonts w:ascii="Arial" w:eastAsia="Arial" w:hAnsi="Arial" w:cs="Arial"/>
                <w:sz w:val="18"/>
                <w:szCs w:val="18"/>
              </w:rPr>
            </w:pPr>
            <w:r>
              <w:rPr>
                <w:rFonts w:ascii="Arial" w:eastAsia="Arial" w:hAnsi="Arial" w:cs="Arial"/>
                <w:color w:val="363435"/>
                <w:sz w:val="18"/>
                <w:szCs w:val="18"/>
              </w:rPr>
              <w:t>20</w:t>
            </w:r>
          </w:p>
        </w:tc>
        <w:tc>
          <w:tcPr>
            <w:tcW w:w="1763" w:type="dxa"/>
            <w:tcBorders>
              <w:top w:val="nil"/>
              <w:left w:val="single" w:sz="4" w:space="0" w:color="363435"/>
              <w:bottom w:val="nil"/>
              <w:right w:val="single" w:sz="4" w:space="0" w:color="363435"/>
            </w:tcBorders>
          </w:tcPr>
          <w:p w:rsidR="00C1730D" w:rsidRDefault="00C1730D">
            <w:pPr>
              <w:spacing w:before="8" w:line="120" w:lineRule="exact"/>
              <w:rPr>
                <w:sz w:val="13"/>
                <w:szCs w:val="13"/>
              </w:rPr>
            </w:pPr>
          </w:p>
          <w:p w:rsidR="00C1730D" w:rsidRDefault="00D37C92">
            <w:pPr>
              <w:ind w:left="500"/>
              <w:rPr>
                <w:rFonts w:ascii="Arial" w:eastAsia="Arial" w:hAnsi="Arial" w:cs="Arial"/>
                <w:sz w:val="18"/>
                <w:szCs w:val="18"/>
              </w:rPr>
            </w:pPr>
            <w:r>
              <w:rPr>
                <w:rFonts w:ascii="Arial" w:eastAsia="Arial" w:hAnsi="Arial" w:cs="Arial"/>
                <w:color w:val="363435"/>
                <w:sz w:val="18"/>
                <w:szCs w:val="18"/>
              </w:rPr>
              <w:t>1,105,978,071</w:t>
            </w:r>
          </w:p>
        </w:tc>
      </w:tr>
      <w:tr w:rsidR="00C1730D">
        <w:trPr>
          <w:trHeight w:hRule="exact" w:val="501"/>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Trade</w:t>
            </w:r>
            <w:r>
              <w:rPr>
                <w:rFonts w:ascii="Arial" w:eastAsia="Arial" w:hAnsi="Arial" w:cs="Arial"/>
                <w:color w:val="363435"/>
                <w:spacing w:val="1"/>
                <w:sz w:val="18"/>
                <w:szCs w:val="18"/>
              </w:rPr>
              <w:t xml:space="preserve"> </w:t>
            </w:r>
            <w:r>
              <w:rPr>
                <w:rFonts w:ascii="Arial" w:eastAsia="Arial" w:hAnsi="Arial" w:cs="Arial"/>
                <w:color w:val="363435"/>
                <w:sz w:val="18"/>
                <w:szCs w:val="18"/>
              </w:rPr>
              <w:t>debts</w:t>
            </w:r>
          </w:p>
        </w:tc>
        <w:tc>
          <w:tcPr>
            <w:tcW w:w="4123" w:type="dxa"/>
            <w:tcBorders>
              <w:top w:val="nil"/>
              <w:left w:val="nil"/>
              <w:bottom w:val="nil"/>
              <w:right w:val="single" w:sz="4" w:space="0" w:color="363435"/>
            </w:tcBorders>
          </w:tcPr>
          <w:p w:rsidR="00C1730D" w:rsidRDefault="00C1730D">
            <w:pPr>
              <w:spacing w:before="8" w:line="120" w:lineRule="exact"/>
              <w:rPr>
                <w:sz w:val="13"/>
                <w:szCs w:val="13"/>
              </w:rPr>
            </w:pPr>
          </w:p>
          <w:p w:rsidR="00C1730D" w:rsidRDefault="00D37C92">
            <w:pPr>
              <w:ind w:left="1392" w:right="2457"/>
              <w:jc w:val="center"/>
              <w:rPr>
                <w:rFonts w:ascii="Arial" w:eastAsia="Arial" w:hAnsi="Arial" w:cs="Arial"/>
                <w:sz w:val="18"/>
                <w:szCs w:val="18"/>
              </w:rPr>
            </w:pPr>
            <w:r>
              <w:rPr>
                <w:rFonts w:ascii="Arial" w:eastAsia="Arial" w:hAnsi="Arial" w:cs="Arial"/>
                <w:color w:val="363435"/>
                <w:sz w:val="18"/>
                <w:szCs w:val="18"/>
              </w:rPr>
              <w:t>21</w:t>
            </w:r>
          </w:p>
        </w:tc>
        <w:tc>
          <w:tcPr>
            <w:tcW w:w="1763" w:type="dxa"/>
            <w:tcBorders>
              <w:top w:val="nil"/>
              <w:left w:val="single" w:sz="4" w:space="0" w:color="363435"/>
              <w:bottom w:val="nil"/>
              <w:right w:val="single" w:sz="4" w:space="0" w:color="363435"/>
            </w:tcBorders>
          </w:tcPr>
          <w:p w:rsidR="00C1730D" w:rsidRDefault="00C1730D">
            <w:pPr>
              <w:spacing w:before="8" w:line="120" w:lineRule="exact"/>
              <w:rPr>
                <w:sz w:val="13"/>
                <w:szCs w:val="13"/>
              </w:rPr>
            </w:pPr>
          </w:p>
          <w:p w:rsidR="00C1730D" w:rsidRDefault="00D37C92">
            <w:pPr>
              <w:ind w:left="652"/>
              <w:rPr>
                <w:rFonts w:ascii="Arial" w:eastAsia="Arial" w:hAnsi="Arial" w:cs="Arial"/>
                <w:sz w:val="18"/>
                <w:szCs w:val="18"/>
              </w:rPr>
            </w:pPr>
            <w:r>
              <w:rPr>
                <w:rFonts w:ascii="Arial" w:eastAsia="Arial" w:hAnsi="Arial" w:cs="Arial"/>
                <w:color w:val="363435"/>
                <w:sz w:val="18"/>
                <w:szCs w:val="18"/>
              </w:rPr>
              <w:t>147,622,898</w:t>
            </w:r>
          </w:p>
        </w:tc>
      </w:tr>
      <w:tr w:rsidR="00C1730D">
        <w:trPr>
          <w:trHeight w:hRule="exact" w:val="501"/>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Loans and advances</w:t>
            </w:r>
          </w:p>
        </w:tc>
        <w:tc>
          <w:tcPr>
            <w:tcW w:w="4123" w:type="dxa"/>
            <w:tcBorders>
              <w:top w:val="nil"/>
              <w:left w:val="nil"/>
              <w:bottom w:val="nil"/>
              <w:right w:val="single" w:sz="4" w:space="0" w:color="363435"/>
            </w:tcBorders>
          </w:tcPr>
          <w:p w:rsidR="00C1730D" w:rsidRDefault="00C1730D">
            <w:pPr>
              <w:spacing w:before="8" w:line="120" w:lineRule="exact"/>
              <w:rPr>
                <w:sz w:val="13"/>
                <w:szCs w:val="13"/>
              </w:rPr>
            </w:pPr>
          </w:p>
          <w:p w:rsidR="00C1730D" w:rsidRDefault="00D37C92">
            <w:pPr>
              <w:ind w:left="1392" w:right="2457"/>
              <w:jc w:val="center"/>
              <w:rPr>
                <w:rFonts w:ascii="Arial" w:eastAsia="Arial" w:hAnsi="Arial" w:cs="Arial"/>
                <w:sz w:val="18"/>
                <w:szCs w:val="18"/>
              </w:rPr>
            </w:pPr>
            <w:r>
              <w:rPr>
                <w:rFonts w:ascii="Arial" w:eastAsia="Arial" w:hAnsi="Arial" w:cs="Arial"/>
                <w:color w:val="363435"/>
                <w:sz w:val="18"/>
                <w:szCs w:val="18"/>
              </w:rPr>
              <w:t>22</w:t>
            </w:r>
          </w:p>
        </w:tc>
        <w:tc>
          <w:tcPr>
            <w:tcW w:w="1763" w:type="dxa"/>
            <w:tcBorders>
              <w:top w:val="nil"/>
              <w:left w:val="single" w:sz="4" w:space="0" w:color="363435"/>
              <w:bottom w:val="nil"/>
              <w:right w:val="single" w:sz="4" w:space="0" w:color="363435"/>
            </w:tcBorders>
          </w:tcPr>
          <w:p w:rsidR="00C1730D" w:rsidRDefault="00C1730D">
            <w:pPr>
              <w:spacing w:before="8" w:line="120" w:lineRule="exact"/>
              <w:rPr>
                <w:sz w:val="13"/>
                <w:szCs w:val="13"/>
              </w:rPr>
            </w:pPr>
          </w:p>
          <w:p w:rsidR="00C1730D" w:rsidRDefault="00D37C92">
            <w:pPr>
              <w:ind w:left="751"/>
              <w:rPr>
                <w:rFonts w:ascii="Arial" w:eastAsia="Arial" w:hAnsi="Arial" w:cs="Arial"/>
                <w:sz w:val="18"/>
                <w:szCs w:val="18"/>
              </w:rPr>
            </w:pPr>
            <w:r>
              <w:rPr>
                <w:rFonts w:ascii="Arial" w:eastAsia="Arial" w:hAnsi="Arial" w:cs="Arial"/>
                <w:color w:val="363435"/>
                <w:sz w:val="18"/>
                <w:szCs w:val="18"/>
              </w:rPr>
              <w:t>49,972,399</w:t>
            </w:r>
          </w:p>
        </w:tc>
      </w:tr>
      <w:tr w:rsidR="00C1730D">
        <w:trPr>
          <w:trHeight w:hRule="exact" w:val="501"/>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Trade</w:t>
            </w:r>
            <w:r>
              <w:rPr>
                <w:rFonts w:ascii="Arial" w:eastAsia="Arial" w:hAnsi="Arial" w:cs="Arial"/>
                <w:color w:val="363435"/>
                <w:spacing w:val="1"/>
                <w:sz w:val="18"/>
                <w:szCs w:val="18"/>
              </w:rPr>
              <w:t xml:space="preserve"> </w:t>
            </w:r>
            <w:r>
              <w:rPr>
                <w:rFonts w:ascii="Arial" w:eastAsia="Arial" w:hAnsi="Arial" w:cs="Arial"/>
                <w:color w:val="363435"/>
                <w:sz w:val="18"/>
                <w:szCs w:val="18"/>
              </w:rPr>
              <w:t>deposits and other</w:t>
            </w:r>
            <w:r>
              <w:rPr>
                <w:rFonts w:ascii="Arial" w:eastAsia="Arial" w:hAnsi="Arial" w:cs="Arial"/>
                <w:color w:val="363435"/>
                <w:spacing w:val="1"/>
                <w:sz w:val="18"/>
                <w:szCs w:val="18"/>
              </w:rPr>
              <w:t xml:space="preserve"> </w:t>
            </w:r>
            <w:r>
              <w:rPr>
                <w:rFonts w:ascii="Arial" w:eastAsia="Arial" w:hAnsi="Arial" w:cs="Arial"/>
                <w:color w:val="363435"/>
                <w:sz w:val="18"/>
                <w:szCs w:val="18"/>
              </w:rPr>
              <w:t>receivable</w:t>
            </w:r>
          </w:p>
        </w:tc>
        <w:tc>
          <w:tcPr>
            <w:tcW w:w="4123" w:type="dxa"/>
            <w:tcBorders>
              <w:top w:val="nil"/>
              <w:left w:val="nil"/>
              <w:bottom w:val="nil"/>
              <w:right w:val="single" w:sz="4" w:space="0" w:color="363435"/>
            </w:tcBorders>
          </w:tcPr>
          <w:p w:rsidR="00C1730D" w:rsidRDefault="00C1730D">
            <w:pPr>
              <w:spacing w:before="8" w:line="120" w:lineRule="exact"/>
              <w:rPr>
                <w:sz w:val="13"/>
                <w:szCs w:val="13"/>
              </w:rPr>
            </w:pPr>
          </w:p>
          <w:p w:rsidR="00C1730D" w:rsidRDefault="00D37C92">
            <w:pPr>
              <w:ind w:left="1392" w:right="2457"/>
              <w:jc w:val="center"/>
              <w:rPr>
                <w:rFonts w:ascii="Arial" w:eastAsia="Arial" w:hAnsi="Arial" w:cs="Arial"/>
                <w:sz w:val="18"/>
                <w:szCs w:val="18"/>
              </w:rPr>
            </w:pPr>
            <w:r>
              <w:rPr>
                <w:rFonts w:ascii="Arial" w:eastAsia="Arial" w:hAnsi="Arial" w:cs="Arial"/>
                <w:color w:val="363435"/>
                <w:sz w:val="18"/>
                <w:szCs w:val="18"/>
              </w:rPr>
              <w:t>23</w:t>
            </w:r>
          </w:p>
        </w:tc>
        <w:tc>
          <w:tcPr>
            <w:tcW w:w="1763" w:type="dxa"/>
            <w:tcBorders>
              <w:top w:val="nil"/>
              <w:left w:val="single" w:sz="4" w:space="0" w:color="363435"/>
              <w:bottom w:val="nil"/>
              <w:right w:val="single" w:sz="4" w:space="0" w:color="363435"/>
            </w:tcBorders>
          </w:tcPr>
          <w:p w:rsidR="00C1730D" w:rsidRDefault="00C1730D">
            <w:pPr>
              <w:spacing w:before="8" w:line="120" w:lineRule="exact"/>
              <w:rPr>
                <w:sz w:val="13"/>
                <w:szCs w:val="13"/>
              </w:rPr>
            </w:pPr>
          </w:p>
          <w:p w:rsidR="00C1730D" w:rsidRDefault="00D37C92">
            <w:pPr>
              <w:ind w:left="751"/>
              <w:rPr>
                <w:rFonts w:ascii="Arial" w:eastAsia="Arial" w:hAnsi="Arial" w:cs="Arial"/>
                <w:sz w:val="18"/>
                <w:szCs w:val="18"/>
              </w:rPr>
            </w:pPr>
            <w:r>
              <w:rPr>
                <w:rFonts w:ascii="Arial" w:eastAsia="Arial" w:hAnsi="Arial" w:cs="Arial"/>
                <w:color w:val="363435"/>
                <w:sz w:val="18"/>
                <w:szCs w:val="18"/>
              </w:rPr>
              <w:t>41,104,835</w:t>
            </w:r>
          </w:p>
        </w:tc>
      </w:tr>
      <w:tr w:rsidR="00C1730D">
        <w:trPr>
          <w:trHeight w:hRule="exact" w:val="372"/>
        </w:trPr>
        <w:tc>
          <w:tcPr>
            <w:tcW w:w="4242" w:type="dxa"/>
            <w:tcBorders>
              <w:top w:val="nil"/>
              <w:left w:val="nil"/>
              <w:bottom w:val="nil"/>
              <w:right w:val="nil"/>
            </w:tcBorders>
          </w:tcPr>
          <w:p w:rsidR="00C1730D" w:rsidRDefault="00C1730D">
            <w:pPr>
              <w:spacing w:before="8" w:line="120" w:lineRule="exact"/>
              <w:rPr>
                <w:sz w:val="13"/>
                <w:szCs w:val="13"/>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Cash and bank balances</w:t>
            </w:r>
          </w:p>
        </w:tc>
        <w:tc>
          <w:tcPr>
            <w:tcW w:w="4123" w:type="dxa"/>
            <w:tcBorders>
              <w:top w:val="nil"/>
              <w:left w:val="nil"/>
              <w:bottom w:val="nil"/>
              <w:right w:val="single" w:sz="4" w:space="0" w:color="363435"/>
            </w:tcBorders>
          </w:tcPr>
          <w:p w:rsidR="00C1730D" w:rsidRDefault="00C1730D">
            <w:pPr>
              <w:spacing w:before="8" w:line="120" w:lineRule="exact"/>
              <w:rPr>
                <w:sz w:val="13"/>
                <w:szCs w:val="13"/>
              </w:rPr>
            </w:pPr>
          </w:p>
          <w:p w:rsidR="00C1730D" w:rsidRDefault="00D37C92">
            <w:pPr>
              <w:ind w:left="1392" w:right="2457"/>
              <w:jc w:val="center"/>
              <w:rPr>
                <w:rFonts w:ascii="Arial" w:eastAsia="Arial" w:hAnsi="Arial" w:cs="Arial"/>
                <w:sz w:val="18"/>
                <w:szCs w:val="18"/>
              </w:rPr>
            </w:pPr>
            <w:r>
              <w:rPr>
                <w:rFonts w:ascii="Arial" w:eastAsia="Arial" w:hAnsi="Arial" w:cs="Arial"/>
                <w:color w:val="363435"/>
                <w:sz w:val="18"/>
                <w:szCs w:val="18"/>
              </w:rPr>
              <w:t>24</w:t>
            </w:r>
          </w:p>
        </w:tc>
        <w:tc>
          <w:tcPr>
            <w:tcW w:w="1763" w:type="dxa"/>
            <w:tcBorders>
              <w:top w:val="nil"/>
              <w:left w:val="single" w:sz="4" w:space="0" w:color="363435"/>
              <w:bottom w:val="single" w:sz="4" w:space="0" w:color="363435"/>
              <w:right w:val="single" w:sz="4" w:space="0" w:color="363435"/>
            </w:tcBorders>
          </w:tcPr>
          <w:p w:rsidR="00C1730D" w:rsidRDefault="00C1730D">
            <w:pPr>
              <w:spacing w:before="8" w:line="120" w:lineRule="exact"/>
              <w:rPr>
                <w:sz w:val="13"/>
                <w:szCs w:val="13"/>
              </w:rPr>
            </w:pPr>
          </w:p>
          <w:p w:rsidR="00C1730D" w:rsidRDefault="00D37C92">
            <w:pPr>
              <w:ind w:left="855"/>
              <w:rPr>
                <w:rFonts w:ascii="Arial" w:eastAsia="Arial" w:hAnsi="Arial" w:cs="Arial"/>
                <w:sz w:val="18"/>
                <w:szCs w:val="18"/>
              </w:rPr>
            </w:pPr>
            <w:r>
              <w:rPr>
                <w:rFonts w:ascii="Arial" w:eastAsia="Arial" w:hAnsi="Arial" w:cs="Arial"/>
                <w:color w:val="363435"/>
                <w:sz w:val="18"/>
                <w:szCs w:val="18"/>
              </w:rPr>
              <w:t>6,429,782</w:t>
            </w:r>
          </w:p>
        </w:tc>
      </w:tr>
      <w:tr w:rsidR="00C1730D">
        <w:trPr>
          <w:trHeight w:hRule="exact" w:val="355"/>
        </w:trPr>
        <w:tc>
          <w:tcPr>
            <w:tcW w:w="4242" w:type="dxa"/>
            <w:tcBorders>
              <w:top w:val="nil"/>
              <w:left w:val="nil"/>
              <w:bottom w:val="nil"/>
              <w:right w:val="nil"/>
            </w:tcBorders>
          </w:tcPr>
          <w:p w:rsidR="00C1730D" w:rsidRDefault="00C1730D"/>
        </w:tc>
        <w:tc>
          <w:tcPr>
            <w:tcW w:w="4123" w:type="dxa"/>
            <w:tcBorders>
              <w:top w:val="nil"/>
              <w:left w:val="nil"/>
              <w:bottom w:val="nil"/>
              <w:right w:val="nil"/>
            </w:tcBorders>
          </w:tcPr>
          <w:p w:rsidR="00C1730D" w:rsidRDefault="00C1730D"/>
        </w:tc>
        <w:tc>
          <w:tcPr>
            <w:tcW w:w="1763" w:type="dxa"/>
            <w:tcBorders>
              <w:top w:val="single" w:sz="4" w:space="0" w:color="363435"/>
              <w:left w:val="nil"/>
              <w:bottom w:val="nil"/>
              <w:right w:val="nil"/>
            </w:tcBorders>
          </w:tcPr>
          <w:p w:rsidR="00C1730D" w:rsidRDefault="00D37C92">
            <w:pPr>
              <w:spacing w:before="52"/>
              <w:ind w:left="505"/>
              <w:rPr>
                <w:rFonts w:ascii="Arial" w:eastAsia="Arial" w:hAnsi="Arial" w:cs="Arial"/>
                <w:sz w:val="18"/>
                <w:szCs w:val="18"/>
              </w:rPr>
            </w:pPr>
            <w:r>
              <w:rPr>
                <w:rFonts w:ascii="Arial" w:eastAsia="Arial" w:hAnsi="Arial" w:cs="Arial"/>
                <w:color w:val="363435"/>
                <w:sz w:val="18"/>
                <w:szCs w:val="18"/>
              </w:rPr>
              <w:t>1,402,754,738</w:t>
            </w:r>
          </w:p>
        </w:tc>
      </w:tr>
    </w:tbl>
    <w:p w:rsidR="00C1730D" w:rsidRDefault="00C1730D">
      <w:pPr>
        <w:spacing w:before="3" w:line="160" w:lineRule="exact"/>
        <w:rPr>
          <w:sz w:val="17"/>
          <w:szCs w:val="17"/>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spacing w:before="38" w:line="200" w:lineRule="exact"/>
        <w:ind w:right="225"/>
        <w:jc w:val="right"/>
        <w:rPr>
          <w:rFonts w:ascii="Arial" w:eastAsia="Arial" w:hAnsi="Arial" w:cs="Arial"/>
          <w:sz w:val="18"/>
          <w:szCs w:val="18"/>
        </w:rPr>
      </w:pPr>
      <w:r>
        <w:pict>
          <v:group id="_x0000_s1340" style="position:absolute;left:0;text-align:left;margin-left:469.9pt;margin-top:1.25pt;width:87.5pt;height:0;z-index:-9837;mso-position-horizontal-relative:page" coordorigin="9398,25" coordsize="1750,0">
            <v:shape id="_x0000_s1341" style="position:absolute;left:9398;top:25;width:1750;height:0" coordorigin="9398,25" coordsize="1750,0" path="m9398,25r1750,e" filled="f" strokecolor="#363435" strokeweight=".5pt">
              <v:path arrowok="t"/>
            </v:shape>
            <w10:wrap anchorx="page"/>
          </v:group>
        </w:pict>
      </w:r>
      <w:r>
        <w:pict>
          <v:group id="_x0000_s1337" style="position:absolute;left:0;text-align:left;margin-left:469pt;margin-top:12.45pt;width:89.3pt;height:2.7pt;z-index:-9836;mso-position-horizontal-relative:page" coordorigin="9380,249" coordsize="1786,54">
            <v:shape id="_x0000_s1339" style="position:absolute;left:9390;top:259;width:1767;height:0" coordorigin="9390,259" coordsize="1767,0" path="m9390,259r1766,e" filled="f" strokecolor="#363435" strokeweight=".33983mm">
              <v:path arrowok="t"/>
            </v:shape>
            <v:shape id="_x0000_s1338" style="position:absolute;left:9390;top:293;width:1767;height:0" coordorigin="9390,293" coordsize="1767,0" path="m9390,293r1766,e" filled="f" strokecolor="#363435" strokeweight=".34019mm">
              <v:path arrowok="t"/>
            </v:shape>
            <w10:wrap anchorx="page"/>
          </v:group>
        </w:pict>
      </w:r>
      <w:r>
        <w:rPr>
          <w:rFonts w:ascii="Arial" w:eastAsia="Arial" w:hAnsi="Arial" w:cs="Arial"/>
          <w:color w:val="363435"/>
          <w:position w:val="-1"/>
          <w:sz w:val="18"/>
          <w:szCs w:val="18"/>
        </w:rPr>
        <w:t>2,959,426,971</w:t>
      </w:r>
    </w:p>
    <w:p w:rsidR="00C1730D" w:rsidRDefault="00C1730D">
      <w:pPr>
        <w:spacing w:line="220" w:lineRule="exact"/>
        <w:rPr>
          <w:sz w:val="22"/>
          <w:szCs w:val="22"/>
        </w:rPr>
      </w:pPr>
    </w:p>
    <w:p w:rsidR="00C1730D" w:rsidRDefault="00D37C92">
      <w:pPr>
        <w:spacing w:before="38" w:line="200" w:lineRule="exact"/>
        <w:ind w:left="158"/>
        <w:rPr>
          <w:rFonts w:ascii="Arial" w:eastAsia="Arial" w:hAnsi="Arial" w:cs="Arial"/>
          <w:sz w:val="18"/>
          <w:szCs w:val="18"/>
        </w:rPr>
      </w:pPr>
      <w:r>
        <w:rPr>
          <w:rFonts w:ascii="Arial" w:eastAsia="Arial" w:hAnsi="Arial" w:cs="Arial"/>
          <w:color w:val="363435"/>
          <w:position w:val="-1"/>
          <w:sz w:val="18"/>
          <w:szCs w:val="18"/>
        </w:rPr>
        <w:t>The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annexed notes</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form</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integral part</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of</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these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financial statements.</w:t>
      </w:r>
    </w:p>
    <w:p w:rsidR="00C1730D" w:rsidRDefault="00C1730D">
      <w:pPr>
        <w:spacing w:before="6" w:line="200" w:lineRule="exact"/>
      </w:pPr>
    </w:p>
    <w:p w:rsidR="00C1730D" w:rsidRDefault="00D37C92">
      <w:pPr>
        <w:spacing w:before="25"/>
        <w:ind w:right="119"/>
        <w:jc w:val="right"/>
        <w:rPr>
          <w:rFonts w:ascii="Tahoma" w:eastAsia="Tahoma" w:hAnsi="Tahoma" w:cs="Tahoma"/>
        </w:rPr>
      </w:pPr>
      <w:r>
        <w:rPr>
          <w:rFonts w:ascii="Tahoma" w:eastAsia="Tahoma" w:hAnsi="Tahoma" w:cs="Tahoma"/>
          <w:color w:val="363435"/>
          <w:spacing w:val="4"/>
        </w:rPr>
        <w:t>(</w:t>
      </w:r>
      <w:r>
        <w:rPr>
          <w:rFonts w:ascii="Tahoma" w:eastAsia="Tahoma" w:hAnsi="Tahoma" w:cs="Tahoma"/>
          <w:b/>
          <w:color w:val="363435"/>
          <w:spacing w:val="4"/>
        </w:rPr>
        <w:t>Khawaj</w:t>
      </w:r>
      <w:r>
        <w:rPr>
          <w:rFonts w:ascii="Tahoma" w:eastAsia="Tahoma" w:hAnsi="Tahoma" w:cs="Tahoma"/>
          <w:b/>
          <w:color w:val="363435"/>
        </w:rPr>
        <w:t>a</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Jahangir)</w:t>
      </w:r>
    </w:p>
    <w:p w:rsidR="00C1730D" w:rsidRDefault="00D37C92">
      <w:pPr>
        <w:spacing w:line="200" w:lineRule="exact"/>
        <w:ind w:right="1583"/>
        <w:jc w:val="right"/>
        <w:rPr>
          <w:rFonts w:ascii="Tahoma" w:eastAsia="Tahoma" w:hAnsi="Tahoma" w:cs="Tahoma"/>
          <w:sz w:val="18"/>
          <w:szCs w:val="18"/>
        </w:rPr>
        <w:sectPr w:rsidR="00C1730D">
          <w:pgSz w:w="12240" w:h="15840"/>
          <w:pgMar w:top="1100" w:right="960" w:bottom="280" w:left="920" w:header="781" w:footer="683" w:gutter="0"/>
          <w:cols w:space="720"/>
        </w:sectPr>
      </w:pPr>
      <w:r>
        <w:rPr>
          <w:rFonts w:ascii="Tahoma" w:eastAsia="Tahoma" w:hAnsi="Tahoma" w:cs="Tahoma"/>
          <w:color w:val="363435"/>
          <w:spacing w:val="6"/>
          <w:sz w:val="18"/>
          <w:szCs w:val="18"/>
        </w:rPr>
        <w:t>Director</w:t>
      </w:r>
    </w:p>
    <w:p w:rsidR="00C1730D" w:rsidRDefault="00C1730D">
      <w:pPr>
        <w:spacing w:line="200" w:lineRule="exact"/>
      </w:pPr>
    </w:p>
    <w:p w:rsidR="00C1730D" w:rsidRDefault="00C1730D">
      <w:pPr>
        <w:spacing w:line="200" w:lineRule="exact"/>
      </w:pPr>
    </w:p>
    <w:p w:rsidR="00C1730D" w:rsidRDefault="00C1730D">
      <w:pPr>
        <w:spacing w:before="12" w:line="240" w:lineRule="exact"/>
        <w:rPr>
          <w:sz w:val="24"/>
          <w:szCs w:val="24"/>
        </w:rPr>
      </w:pPr>
    </w:p>
    <w:p w:rsidR="00C1730D" w:rsidRDefault="00D37C92">
      <w:pPr>
        <w:spacing w:before="29"/>
        <w:ind w:left="3426" w:right="3384"/>
        <w:jc w:val="center"/>
        <w:rPr>
          <w:rFonts w:ascii="Arial" w:eastAsia="Arial" w:hAnsi="Arial" w:cs="Arial"/>
          <w:sz w:val="24"/>
          <w:szCs w:val="24"/>
        </w:rPr>
      </w:pPr>
      <w:r>
        <w:rPr>
          <w:rFonts w:ascii="Arial" w:eastAsia="Arial" w:hAnsi="Arial" w:cs="Arial"/>
          <w:b/>
          <w:color w:val="363435"/>
          <w:sz w:val="24"/>
          <w:szCs w:val="24"/>
        </w:rPr>
        <w:t>PROFIT AND LOSS ACCOUNT</w:t>
      </w:r>
    </w:p>
    <w:p w:rsidR="00C1730D" w:rsidRDefault="00D37C92">
      <w:pPr>
        <w:spacing w:before="4" w:line="260" w:lineRule="exact"/>
        <w:ind w:left="2952" w:right="2911"/>
        <w:jc w:val="center"/>
        <w:rPr>
          <w:rFonts w:ascii="Arial" w:eastAsia="Arial" w:hAnsi="Arial" w:cs="Arial"/>
          <w:sz w:val="24"/>
          <w:szCs w:val="24"/>
        </w:rPr>
      </w:pPr>
      <w:r>
        <w:pict>
          <v:group id="_x0000_s1333" style="position:absolute;left:0;text-align:left;margin-left:471.15pt;margin-top:177.8pt;width:87.1pt;height:32.9pt;z-index:-9834;mso-position-horizontal-relative:page" coordorigin="9423,3556" coordsize="1742,658">
            <v:shape id="_x0000_s1336" style="position:absolute;left:9428;top:3561;width:1732;height:0" coordorigin="9428,3561" coordsize="1732,0" path="m9428,3561r1732,e" filled="f" strokecolor="#363435" strokeweight=".5pt">
              <v:path arrowok="t"/>
            </v:shape>
            <v:shape id="_x0000_s1335" style="position:absolute;left:9428;top:4209;width:1732;height:0" coordorigin="9428,4209" coordsize="1732,0" path="m9428,4209r1732,e" filled="f" strokecolor="#363435" strokeweight=".5pt">
              <v:path arrowok="t"/>
            </v:shape>
            <v:shape id="_x0000_s1334" style="position:absolute;left:11160;top:3578;width:0;height:631" coordorigin="11160,3578" coordsize="0,631" path="m11160,3578r,631e" filled="f" strokecolor="#363435" strokeweight=".5pt">
              <v:path arrowok="t"/>
            </v:shape>
            <w10:wrap anchorx="page"/>
          </v:group>
        </w:pict>
      </w:r>
      <w:r>
        <w:rPr>
          <w:rFonts w:ascii="Arial" w:eastAsia="Arial" w:hAnsi="Arial" w:cs="Arial"/>
          <w:b/>
          <w:color w:val="363435"/>
          <w:position w:val="-1"/>
          <w:sz w:val="24"/>
          <w:szCs w:val="24"/>
        </w:rPr>
        <w:t>FOR THE YEAR ENDED JUNE 30, 2013</w:t>
      </w:r>
    </w:p>
    <w:p w:rsidR="00C1730D" w:rsidRDefault="00C1730D">
      <w:pPr>
        <w:spacing w:before="3" w:line="140" w:lineRule="exact"/>
        <w:rPr>
          <w:sz w:val="15"/>
          <w:szCs w:val="15"/>
        </w:rPr>
      </w:pPr>
    </w:p>
    <w:tbl>
      <w:tblPr>
        <w:tblW w:w="0" w:type="auto"/>
        <w:tblInd w:w="116" w:type="dxa"/>
        <w:tblLayout w:type="fixed"/>
        <w:tblCellMar>
          <w:left w:w="0" w:type="dxa"/>
          <w:right w:w="0" w:type="dxa"/>
        </w:tblCellMar>
        <w:tblLook w:val="01E0" w:firstRow="1" w:lastRow="1" w:firstColumn="1" w:lastColumn="1" w:noHBand="0" w:noVBand="0"/>
      </w:tblPr>
      <w:tblGrid>
        <w:gridCol w:w="3992"/>
        <w:gridCol w:w="4339"/>
        <w:gridCol w:w="61"/>
        <w:gridCol w:w="1688"/>
      </w:tblGrid>
      <w:tr w:rsidR="00C1730D">
        <w:trPr>
          <w:trHeight w:hRule="exact" w:val="755"/>
        </w:trPr>
        <w:tc>
          <w:tcPr>
            <w:tcW w:w="3992" w:type="dxa"/>
            <w:tcBorders>
              <w:top w:val="nil"/>
              <w:left w:val="nil"/>
              <w:bottom w:val="nil"/>
              <w:right w:val="nil"/>
            </w:tcBorders>
          </w:tcPr>
          <w:p w:rsidR="00C1730D" w:rsidRDefault="00C1730D"/>
        </w:tc>
        <w:tc>
          <w:tcPr>
            <w:tcW w:w="4339" w:type="dxa"/>
            <w:tcBorders>
              <w:top w:val="nil"/>
              <w:left w:val="nil"/>
              <w:bottom w:val="nil"/>
              <w:right w:val="nil"/>
            </w:tcBorders>
          </w:tcPr>
          <w:p w:rsidR="00C1730D" w:rsidRDefault="00C1730D">
            <w:pPr>
              <w:spacing w:before="4" w:line="140" w:lineRule="exact"/>
              <w:rPr>
                <w:sz w:val="15"/>
                <w:szCs w:val="15"/>
              </w:rPr>
            </w:pPr>
          </w:p>
          <w:p w:rsidR="00C1730D" w:rsidRDefault="00C1730D">
            <w:pPr>
              <w:spacing w:line="200" w:lineRule="exact"/>
            </w:pPr>
          </w:p>
          <w:p w:rsidR="00C1730D" w:rsidRDefault="00D37C92">
            <w:pPr>
              <w:ind w:left="1468" w:right="2305"/>
              <w:jc w:val="center"/>
              <w:rPr>
                <w:rFonts w:ascii="Arial" w:eastAsia="Arial" w:hAnsi="Arial" w:cs="Arial"/>
                <w:sz w:val="19"/>
                <w:szCs w:val="19"/>
              </w:rPr>
            </w:pPr>
            <w:r>
              <w:rPr>
                <w:rFonts w:ascii="Arial" w:eastAsia="Arial" w:hAnsi="Arial" w:cs="Arial"/>
                <w:color w:val="363435"/>
                <w:sz w:val="19"/>
                <w:szCs w:val="19"/>
              </w:rPr>
              <w:t>Notes</w:t>
            </w:r>
          </w:p>
        </w:tc>
        <w:tc>
          <w:tcPr>
            <w:tcW w:w="61" w:type="dxa"/>
            <w:tcBorders>
              <w:top w:val="nil"/>
              <w:left w:val="nil"/>
              <w:bottom w:val="nil"/>
              <w:right w:val="nil"/>
            </w:tcBorders>
          </w:tcPr>
          <w:p w:rsidR="00C1730D" w:rsidRDefault="00C1730D"/>
        </w:tc>
        <w:tc>
          <w:tcPr>
            <w:tcW w:w="1688" w:type="dxa"/>
            <w:tcBorders>
              <w:top w:val="nil"/>
              <w:left w:val="nil"/>
              <w:bottom w:val="nil"/>
              <w:right w:val="nil"/>
            </w:tcBorders>
          </w:tcPr>
          <w:p w:rsidR="00C1730D" w:rsidRDefault="00D37C92">
            <w:pPr>
              <w:spacing w:before="76" w:line="304" w:lineRule="auto"/>
              <w:ind w:left="410" w:right="462" w:firstLine="195"/>
              <w:rPr>
                <w:rFonts w:ascii="Arial" w:eastAsia="Arial" w:hAnsi="Arial" w:cs="Arial"/>
                <w:sz w:val="19"/>
                <w:szCs w:val="19"/>
              </w:rPr>
            </w:pPr>
            <w:r>
              <w:rPr>
                <w:rFonts w:ascii="Arial" w:eastAsia="Arial" w:hAnsi="Arial" w:cs="Arial"/>
                <w:color w:val="363435"/>
                <w:sz w:val="19"/>
                <w:szCs w:val="19"/>
              </w:rPr>
              <w:t>2012 (Rupees)</w:t>
            </w:r>
          </w:p>
        </w:tc>
      </w:tr>
      <w:tr w:rsidR="00C1730D">
        <w:trPr>
          <w:trHeight w:hRule="exact" w:val="440"/>
        </w:trPr>
        <w:tc>
          <w:tcPr>
            <w:tcW w:w="3992" w:type="dxa"/>
            <w:tcBorders>
              <w:top w:val="nil"/>
              <w:left w:val="nil"/>
              <w:bottom w:val="nil"/>
              <w:right w:val="nil"/>
            </w:tcBorders>
          </w:tcPr>
          <w:p w:rsidR="00C1730D" w:rsidRDefault="00C1730D">
            <w:pPr>
              <w:spacing w:before="5" w:line="160" w:lineRule="exact"/>
              <w:rPr>
                <w:sz w:val="16"/>
                <w:szCs w:val="16"/>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Sales -</w:t>
            </w:r>
            <w:r>
              <w:rPr>
                <w:rFonts w:ascii="Arial" w:eastAsia="Arial" w:hAnsi="Arial" w:cs="Arial"/>
                <w:color w:val="363435"/>
                <w:spacing w:val="1"/>
                <w:sz w:val="18"/>
                <w:szCs w:val="18"/>
              </w:rPr>
              <w:t xml:space="preserve"> </w:t>
            </w:r>
            <w:r>
              <w:rPr>
                <w:rFonts w:ascii="Arial" w:eastAsia="Arial" w:hAnsi="Arial" w:cs="Arial"/>
                <w:color w:val="363435"/>
                <w:sz w:val="18"/>
                <w:szCs w:val="18"/>
              </w:rPr>
              <w:t>net</w:t>
            </w:r>
          </w:p>
        </w:tc>
        <w:tc>
          <w:tcPr>
            <w:tcW w:w="4339" w:type="dxa"/>
            <w:tcBorders>
              <w:top w:val="nil"/>
              <w:left w:val="nil"/>
              <w:bottom w:val="nil"/>
              <w:right w:val="nil"/>
            </w:tcBorders>
          </w:tcPr>
          <w:p w:rsidR="00C1730D" w:rsidRDefault="00C1730D">
            <w:pPr>
              <w:spacing w:before="5" w:line="160" w:lineRule="exact"/>
              <w:rPr>
                <w:sz w:val="16"/>
                <w:szCs w:val="16"/>
              </w:rPr>
            </w:pPr>
          </w:p>
          <w:p w:rsidR="00C1730D" w:rsidRDefault="00D37C92">
            <w:pPr>
              <w:ind w:left="1600" w:right="2470"/>
              <w:jc w:val="center"/>
              <w:rPr>
                <w:rFonts w:ascii="Arial" w:eastAsia="Arial" w:hAnsi="Arial" w:cs="Arial"/>
                <w:sz w:val="18"/>
                <w:szCs w:val="18"/>
              </w:rPr>
            </w:pPr>
            <w:r>
              <w:rPr>
                <w:rFonts w:ascii="Arial" w:eastAsia="Arial" w:hAnsi="Arial" w:cs="Arial"/>
                <w:color w:val="363435"/>
                <w:sz w:val="18"/>
                <w:szCs w:val="18"/>
              </w:rPr>
              <w:t>25</w:t>
            </w:r>
          </w:p>
        </w:tc>
        <w:tc>
          <w:tcPr>
            <w:tcW w:w="61" w:type="dxa"/>
            <w:tcBorders>
              <w:top w:val="nil"/>
              <w:left w:val="nil"/>
              <w:bottom w:val="nil"/>
              <w:right w:val="nil"/>
            </w:tcBorders>
          </w:tcPr>
          <w:p w:rsidR="00C1730D" w:rsidRDefault="00C1730D"/>
        </w:tc>
        <w:tc>
          <w:tcPr>
            <w:tcW w:w="1688" w:type="dxa"/>
            <w:tcBorders>
              <w:top w:val="nil"/>
              <w:left w:val="nil"/>
              <w:bottom w:val="nil"/>
              <w:right w:val="nil"/>
            </w:tcBorders>
          </w:tcPr>
          <w:p w:rsidR="00C1730D" w:rsidRDefault="00C1730D">
            <w:pPr>
              <w:spacing w:before="5" w:line="160" w:lineRule="exact"/>
              <w:rPr>
                <w:sz w:val="16"/>
                <w:szCs w:val="16"/>
              </w:rPr>
            </w:pPr>
          </w:p>
          <w:p w:rsidR="00C1730D" w:rsidRDefault="00D37C92">
            <w:pPr>
              <w:ind w:left="370"/>
              <w:rPr>
                <w:rFonts w:ascii="Arial" w:eastAsia="Arial" w:hAnsi="Arial" w:cs="Arial"/>
                <w:sz w:val="18"/>
                <w:szCs w:val="18"/>
              </w:rPr>
            </w:pPr>
            <w:r>
              <w:rPr>
                <w:rFonts w:ascii="Arial" w:eastAsia="Arial" w:hAnsi="Arial" w:cs="Arial"/>
                <w:color w:val="363435"/>
                <w:sz w:val="18"/>
                <w:szCs w:val="18"/>
              </w:rPr>
              <w:t>5,627,854,703</w:t>
            </w:r>
          </w:p>
        </w:tc>
      </w:tr>
      <w:tr w:rsidR="00C1730D">
        <w:trPr>
          <w:trHeight w:hRule="exact" w:val="323"/>
        </w:trPr>
        <w:tc>
          <w:tcPr>
            <w:tcW w:w="3992" w:type="dxa"/>
            <w:tcBorders>
              <w:top w:val="nil"/>
              <w:left w:val="nil"/>
              <w:bottom w:val="nil"/>
              <w:right w:val="nil"/>
            </w:tcBorders>
          </w:tcPr>
          <w:p w:rsidR="00C1730D" w:rsidRDefault="00D37C92">
            <w:pPr>
              <w:spacing w:before="49"/>
              <w:ind w:left="40"/>
              <w:rPr>
                <w:rFonts w:ascii="Arial" w:eastAsia="Arial" w:hAnsi="Arial" w:cs="Arial"/>
                <w:sz w:val="18"/>
                <w:szCs w:val="18"/>
              </w:rPr>
            </w:pPr>
            <w:r>
              <w:rPr>
                <w:rFonts w:ascii="Arial" w:eastAsia="Arial" w:hAnsi="Arial" w:cs="Arial"/>
                <w:color w:val="363435"/>
                <w:sz w:val="18"/>
                <w:szCs w:val="18"/>
              </w:rPr>
              <w:t>Cost</w:t>
            </w:r>
            <w:r>
              <w:rPr>
                <w:rFonts w:ascii="Arial" w:eastAsia="Arial" w:hAnsi="Arial" w:cs="Arial"/>
                <w:color w:val="363435"/>
                <w:spacing w:val="1"/>
                <w:sz w:val="18"/>
                <w:szCs w:val="18"/>
              </w:rPr>
              <w:t xml:space="preserve"> </w:t>
            </w:r>
            <w:r>
              <w:rPr>
                <w:rFonts w:ascii="Arial" w:eastAsia="Arial" w:hAnsi="Arial" w:cs="Arial"/>
                <w:color w:val="363435"/>
                <w:sz w:val="18"/>
                <w:szCs w:val="18"/>
              </w:rPr>
              <w:t>of</w:t>
            </w:r>
            <w:r>
              <w:rPr>
                <w:rFonts w:ascii="Arial" w:eastAsia="Arial" w:hAnsi="Arial" w:cs="Arial"/>
                <w:color w:val="363435"/>
                <w:spacing w:val="1"/>
                <w:sz w:val="18"/>
                <w:szCs w:val="18"/>
              </w:rPr>
              <w:t xml:space="preserve"> </w:t>
            </w:r>
            <w:r>
              <w:rPr>
                <w:rFonts w:ascii="Arial" w:eastAsia="Arial" w:hAnsi="Arial" w:cs="Arial"/>
                <w:color w:val="363435"/>
                <w:sz w:val="18"/>
                <w:szCs w:val="18"/>
              </w:rPr>
              <w:t>sales</w:t>
            </w:r>
          </w:p>
        </w:tc>
        <w:tc>
          <w:tcPr>
            <w:tcW w:w="4339" w:type="dxa"/>
            <w:tcBorders>
              <w:top w:val="nil"/>
              <w:left w:val="nil"/>
              <w:bottom w:val="nil"/>
              <w:right w:val="nil"/>
            </w:tcBorders>
          </w:tcPr>
          <w:p w:rsidR="00C1730D" w:rsidRDefault="00D37C92">
            <w:pPr>
              <w:spacing w:before="49"/>
              <w:ind w:left="1600" w:right="2470"/>
              <w:jc w:val="center"/>
              <w:rPr>
                <w:rFonts w:ascii="Arial" w:eastAsia="Arial" w:hAnsi="Arial" w:cs="Arial"/>
                <w:sz w:val="18"/>
                <w:szCs w:val="18"/>
              </w:rPr>
            </w:pPr>
            <w:r>
              <w:rPr>
                <w:rFonts w:ascii="Arial" w:eastAsia="Arial" w:hAnsi="Arial" w:cs="Arial"/>
                <w:color w:val="363435"/>
                <w:sz w:val="18"/>
                <w:szCs w:val="18"/>
              </w:rPr>
              <w:t>26</w:t>
            </w:r>
          </w:p>
        </w:tc>
        <w:tc>
          <w:tcPr>
            <w:tcW w:w="61" w:type="dxa"/>
            <w:tcBorders>
              <w:top w:val="nil"/>
              <w:left w:val="nil"/>
              <w:bottom w:val="nil"/>
              <w:right w:val="nil"/>
            </w:tcBorders>
          </w:tcPr>
          <w:p w:rsidR="00C1730D" w:rsidRDefault="00C1730D"/>
        </w:tc>
        <w:tc>
          <w:tcPr>
            <w:tcW w:w="1688" w:type="dxa"/>
            <w:tcBorders>
              <w:top w:val="nil"/>
              <w:left w:val="nil"/>
              <w:bottom w:val="single" w:sz="4" w:space="0" w:color="363435"/>
              <w:right w:val="nil"/>
            </w:tcBorders>
          </w:tcPr>
          <w:p w:rsidR="00C1730D" w:rsidRDefault="00D37C92">
            <w:pPr>
              <w:spacing w:before="49"/>
              <w:ind w:left="309"/>
              <w:rPr>
                <w:rFonts w:ascii="Arial" w:eastAsia="Arial" w:hAnsi="Arial" w:cs="Arial"/>
                <w:sz w:val="18"/>
                <w:szCs w:val="18"/>
              </w:rPr>
            </w:pPr>
            <w:r>
              <w:rPr>
                <w:rFonts w:ascii="Arial" w:eastAsia="Arial" w:hAnsi="Arial" w:cs="Arial"/>
                <w:color w:val="363435"/>
                <w:sz w:val="18"/>
                <w:szCs w:val="18"/>
              </w:rPr>
              <w:t>(5,064,140,290)</w:t>
            </w:r>
          </w:p>
        </w:tc>
      </w:tr>
      <w:tr w:rsidR="00C1730D">
        <w:trPr>
          <w:trHeight w:hRule="exact" w:val="811"/>
        </w:trPr>
        <w:tc>
          <w:tcPr>
            <w:tcW w:w="3992" w:type="dxa"/>
            <w:tcBorders>
              <w:top w:val="nil"/>
              <w:left w:val="nil"/>
              <w:bottom w:val="nil"/>
              <w:right w:val="nil"/>
            </w:tcBorders>
          </w:tcPr>
          <w:p w:rsidR="00C1730D" w:rsidRDefault="00C1730D">
            <w:pPr>
              <w:spacing w:before="5" w:line="160" w:lineRule="exact"/>
              <w:rPr>
                <w:sz w:val="17"/>
                <w:szCs w:val="17"/>
              </w:rPr>
            </w:pPr>
          </w:p>
          <w:p w:rsidR="00C1730D" w:rsidRDefault="00C1730D">
            <w:pPr>
              <w:spacing w:line="200" w:lineRule="exact"/>
            </w:pPr>
          </w:p>
          <w:p w:rsidR="00C1730D" w:rsidRDefault="00D37C92">
            <w:pPr>
              <w:ind w:left="40"/>
              <w:rPr>
                <w:rFonts w:ascii="Arial" w:eastAsia="Arial" w:hAnsi="Arial" w:cs="Arial"/>
                <w:sz w:val="18"/>
                <w:szCs w:val="18"/>
              </w:rPr>
            </w:pPr>
            <w:r>
              <w:rPr>
                <w:rFonts w:ascii="Arial" w:eastAsia="Arial" w:hAnsi="Arial" w:cs="Arial"/>
                <w:b/>
                <w:color w:val="363435"/>
                <w:sz w:val="18"/>
                <w:szCs w:val="18"/>
              </w:rPr>
              <w:t>GROSS</w:t>
            </w:r>
            <w:r>
              <w:rPr>
                <w:rFonts w:ascii="Arial" w:eastAsia="Arial" w:hAnsi="Arial" w:cs="Arial"/>
                <w:b/>
                <w:color w:val="363435"/>
                <w:spacing w:val="1"/>
                <w:sz w:val="18"/>
                <w:szCs w:val="18"/>
              </w:rPr>
              <w:t xml:space="preserve"> </w:t>
            </w:r>
            <w:r>
              <w:rPr>
                <w:rFonts w:ascii="Arial" w:eastAsia="Arial" w:hAnsi="Arial" w:cs="Arial"/>
                <w:b/>
                <w:color w:val="363435"/>
                <w:sz w:val="18"/>
                <w:szCs w:val="18"/>
              </w:rPr>
              <w:t>PROFIT</w:t>
            </w:r>
          </w:p>
        </w:tc>
        <w:tc>
          <w:tcPr>
            <w:tcW w:w="4339" w:type="dxa"/>
            <w:tcBorders>
              <w:top w:val="nil"/>
              <w:left w:val="nil"/>
              <w:bottom w:val="nil"/>
              <w:right w:val="nil"/>
            </w:tcBorders>
          </w:tcPr>
          <w:p w:rsidR="00C1730D" w:rsidRDefault="00C1730D"/>
        </w:tc>
        <w:tc>
          <w:tcPr>
            <w:tcW w:w="61" w:type="dxa"/>
            <w:tcBorders>
              <w:top w:val="nil"/>
              <w:left w:val="nil"/>
              <w:bottom w:val="nil"/>
              <w:right w:val="nil"/>
            </w:tcBorders>
          </w:tcPr>
          <w:p w:rsidR="00C1730D" w:rsidRDefault="00C1730D"/>
        </w:tc>
        <w:tc>
          <w:tcPr>
            <w:tcW w:w="1688" w:type="dxa"/>
            <w:tcBorders>
              <w:top w:val="single" w:sz="4" w:space="0" w:color="363435"/>
              <w:left w:val="nil"/>
              <w:bottom w:val="nil"/>
              <w:right w:val="nil"/>
            </w:tcBorders>
          </w:tcPr>
          <w:p w:rsidR="00C1730D" w:rsidRDefault="00C1730D">
            <w:pPr>
              <w:spacing w:before="10" w:line="160" w:lineRule="exact"/>
              <w:rPr>
                <w:sz w:val="16"/>
                <w:szCs w:val="16"/>
              </w:rPr>
            </w:pPr>
          </w:p>
          <w:p w:rsidR="00C1730D" w:rsidRDefault="00C1730D">
            <w:pPr>
              <w:spacing w:line="200" w:lineRule="exact"/>
            </w:pPr>
          </w:p>
          <w:p w:rsidR="00C1730D" w:rsidRDefault="00D37C92">
            <w:pPr>
              <w:ind w:left="521"/>
              <w:rPr>
                <w:rFonts w:ascii="Arial" w:eastAsia="Arial" w:hAnsi="Arial" w:cs="Arial"/>
                <w:sz w:val="18"/>
                <w:szCs w:val="18"/>
              </w:rPr>
            </w:pPr>
            <w:r>
              <w:rPr>
                <w:rFonts w:ascii="Arial" w:eastAsia="Arial" w:hAnsi="Arial" w:cs="Arial"/>
                <w:color w:val="363435"/>
                <w:sz w:val="18"/>
                <w:szCs w:val="18"/>
              </w:rPr>
              <w:t>563,714,413</w:t>
            </w:r>
          </w:p>
        </w:tc>
      </w:tr>
      <w:tr w:rsidR="00C1730D">
        <w:trPr>
          <w:trHeight w:hRule="exact" w:val="809"/>
        </w:trPr>
        <w:tc>
          <w:tcPr>
            <w:tcW w:w="3992" w:type="dxa"/>
            <w:tcBorders>
              <w:top w:val="nil"/>
              <w:left w:val="nil"/>
              <w:bottom w:val="nil"/>
              <w:right w:val="nil"/>
            </w:tcBorders>
          </w:tcPr>
          <w:p w:rsidR="00C1730D" w:rsidRDefault="00C1730D">
            <w:pPr>
              <w:spacing w:before="11" w:line="200" w:lineRule="exact"/>
            </w:pPr>
          </w:p>
          <w:p w:rsidR="00C1730D" w:rsidRDefault="00D37C92">
            <w:pPr>
              <w:ind w:left="40"/>
              <w:rPr>
                <w:rFonts w:ascii="Arial" w:eastAsia="Arial" w:hAnsi="Arial" w:cs="Arial"/>
                <w:sz w:val="18"/>
                <w:szCs w:val="18"/>
              </w:rPr>
            </w:pPr>
            <w:r>
              <w:rPr>
                <w:rFonts w:ascii="Arial" w:eastAsia="Arial" w:hAnsi="Arial" w:cs="Arial"/>
                <w:b/>
                <w:color w:val="363435"/>
                <w:sz w:val="18"/>
                <w:szCs w:val="18"/>
              </w:rPr>
              <w:t>OPERATING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EXPENSES</w:t>
            </w:r>
          </w:p>
        </w:tc>
        <w:tc>
          <w:tcPr>
            <w:tcW w:w="4339" w:type="dxa"/>
            <w:tcBorders>
              <w:top w:val="nil"/>
              <w:left w:val="nil"/>
              <w:bottom w:val="nil"/>
              <w:right w:val="nil"/>
            </w:tcBorders>
          </w:tcPr>
          <w:p w:rsidR="00C1730D" w:rsidRDefault="00C1730D"/>
        </w:tc>
        <w:tc>
          <w:tcPr>
            <w:tcW w:w="61" w:type="dxa"/>
            <w:tcBorders>
              <w:top w:val="nil"/>
              <w:left w:val="nil"/>
              <w:bottom w:val="nil"/>
              <w:right w:val="nil"/>
            </w:tcBorders>
          </w:tcPr>
          <w:p w:rsidR="00C1730D" w:rsidRDefault="00C1730D"/>
        </w:tc>
        <w:tc>
          <w:tcPr>
            <w:tcW w:w="1688" w:type="dxa"/>
            <w:tcBorders>
              <w:top w:val="nil"/>
              <w:left w:val="nil"/>
              <w:bottom w:val="single" w:sz="4" w:space="0" w:color="363435"/>
              <w:right w:val="nil"/>
            </w:tcBorders>
          </w:tcPr>
          <w:p w:rsidR="00C1730D" w:rsidRDefault="00C1730D"/>
        </w:tc>
      </w:tr>
      <w:tr w:rsidR="00C1730D">
        <w:trPr>
          <w:trHeight w:hRule="exact" w:val="325"/>
        </w:trPr>
        <w:tc>
          <w:tcPr>
            <w:tcW w:w="3992" w:type="dxa"/>
            <w:tcBorders>
              <w:top w:val="nil"/>
              <w:left w:val="nil"/>
              <w:bottom w:val="nil"/>
              <w:right w:val="nil"/>
            </w:tcBorders>
          </w:tcPr>
          <w:p w:rsidR="00C1730D" w:rsidRDefault="00D37C92">
            <w:pPr>
              <w:spacing w:before="50"/>
              <w:ind w:left="40"/>
              <w:rPr>
                <w:rFonts w:ascii="Arial" w:eastAsia="Arial" w:hAnsi="Arial" w:cs="Arial"/>
                <w:sz w:val="18"/>
                <w:szCs w:val="18"/>
              </w:rPr>
            </w:pPr>
            <w:r>
              <w:rPr>
                <w:rFonts w:ascii="Arial" w:eastAsia="Arial" w:hAnsi="Arial" w:cs="Arial"/>
                <w:color w:val="363435"/>
                <w:sz w:val="18"/>
                <w:szCs w:val="18"/>
              </w:rPr>
              <w:t>Distribution Cost</w:t>
            </w:r>
          </w:p>
        </w:tc>
        <w:tc>
          <w:tcPr>
            <w:tcW w:w="4339" w:type="dxa"/>
            <w:tcBorders>
              <w:top w:val="nil"/>
              <w:left w:val="nil"/>
              <w:bottom w:val="nil"/>
              <w:right w:val="single" w:sz="4" w:space="0" w:color="363435"/>
            </w:tcBorders>
          </w:tcPr>
          <w:p w:rsidR="00C1730D" w:rsidRDefault="00D37C92">
            <w:pPr>
              <w:spacing w:before="50"/>
              <w:ind w:left="1600" w:right="2465"/>
              <w:jc w:val="center"/>
              <w:rPr>
                <w:rFonts w:ascii="Arial" w:eastAsia="Arial" w:hAnsi="Arial" w:cs="Arial"/>
                <w:sz w:val="18"/>
                <w:szCs w:val="18"/>
              </w:rPr>
            </w:pPr>
            <w:r>
              <w:rPr>
                <w:rFonts w:ascii="Arial" w:eastAsia="Arial" w:hAnsi="Arial" w:cs="Arial"/>
                <w:color w:val="363435"/>
                <w:sz w:val="18"/>
                <w:szCs w:val="18"/>
              </w:rPr>
              <w:t>27</w:t>
            </w:r>
          </w:p>
        </w:tc>
        <w:tc>
          <w:tcPr>
            <w:tcW w:w="61" w:type="dxa"/>
            <w:tcBorders>
              <w:top w:val="nil"/>
              <w:left w:val="nil"/>
              <w:bottom w:val="nil"/>
              <w:right w:val="nil"/>
            </w:tcBorders>
          </w:tcPr>
          <w:p w:rsidR="00C1730D" w:rsidRDefault="00C1730D"/>
        </w:tc>
        <w:tc>
          <w:tcPr>
            <w:tcW w:w="1688" w:type="dxa"/>
            <w:tcBorders>
              <w:top w:val="single" w:sz="4" w:space="0" w:color="363435"/>
              <w:left w:val="single" w:sz="4" w:space="0" w:color="363435"/>
              <w:bottom w:val="nil"/>
              <w:right w:val="nil"/>
            </w:tcBorders>
          </w:tcPr>
          <w:p w:rsidR="00C1730D" w:rsidRDefault="00D37C92">
            <w:pPr>
              <w:spacing w:before="45"/>
              <w:ind w:left="559"/>
              <w:rPr>
                <w:rFonts w:ascii="Arial" w:eastAsia="Arial" w:hAnsi="Arial" w:cs="Arial"/>
                <w:sz w:val="18"/>
                <w:szCs w:val="18"/>
              </w:rPr>
            </w:pPr>
            <w:r>
              <w:rPr>
                <w:rFonts w:ascii="Arial" w:eastAsia="Arial" w:hAnsi="Arial" w:cs="Arial"/>
                <w:color w:val="363435"/>
                <w:sz w:val="18"/>
                <w:szCs w:val="18"/>
              </w:rPr>
              <w:t>(88,668,159)</w:t>
            </w:r>
          </w:p>
        </w:tc>
      </w:tr>
      <w:tr w:rsidR="00C1730D">
        <w:trPr>
          <w:trHeight w:hRule="exact" w:val="323"/>
        </w:trPr>
        <w:tc>
          <w:tcPr>
            <w:tcW w:w="3992" w:type="dxa"/>
            <w:tcBorders>
              <w:top w:val="nil"/>
              <w:left w:val="nil"/>
              <w:bottom w:val="nil"/>
              <w:right w:val="nil"/>
            </w:tcBorders>
          </w:tcPr>
          <w:p w:rsidR="00C1730D" w:rsidRDefault="00D37C92">
            <w:pPr>
              <w:spacing w:before="49"/>
              <w:ind w:left="40"/>
              <w:rPr>
                <w:rFonts w:ascii="Arial" w:eastAsia="Arial" w:hAnsi="Arial" w:cs="Arial"/>
                <w:sz w:val="18"/>
                <w:szCs w:val="18"/>
              </w:rPr>
            </w:pPr>
            <w:r>
              <w:rPr>
                <w:rFonts w:ascii="Arial" w:eastAsia="Arial" w:hAnsi="Arial" w:cs="Arial"/>
                <w:color w:val="363435"/>
                <w:sz w:val="18"/>
                <w:szCs w:val="18"/>
              </w:rPr>
              <w:t>Administrative</w:t>
            </w:r>
          </w:p>
        </w:tc>
        <w:tc>
          <w:tcPr>
            <w:tcW w:w="4339" w:type="dxa"/>
            <w:tcBorders>
              <w:top w:val="nil"/>
              <w:left w:val="nil"/>
              <w:bottom w:val="nil"/>
              <w:right w:val="single" w:sz="4" w:space="0" w:color="363435"/>
            </w:tcBorders>
          </w:tcPr>
          <w:p w:rsidR="00C1730D" w:rsidRDefault="00D37C92">
            <w:pPr>
              <w:spacing w:before="49"/>
              <w:ind w:left="1600" w:right="2465"/>
              <w:jc w:val="center"/>
              <w:rPr>
                <w:rFonts w:ascii="Arial" w:eastAsia="Arial" w:hAnsi="Arial" w:cs="Arial"/>
                <w:sz w:val="18"/>
                <w:szCs w:val="18"/>
              </w:rPr>
            </w:pPr>
            <w:r>
              <w:rPr>
                <w:rFonts w:ascii="Arial" w:eastAsia="Arial" w:hAnsi="Arial" w:cs="Arial"/>
                <w:color w:val="363435"/>
                <w:sz w:val="18"/>
                <w:szCs w:val="18"/>
              </w:rPr>
              <w:t>28</w:t>
            </w:r>
          </w:p>
        </w:tc>
        <w:tc>
          <w:tcPr>
            <w:tcW w:w="61" w:type="dxa"/>
            <w:tcBorders>
              <w:top w:val="nil"/>
              <w:left w:val="nil"/>
              <w:bottom w:val="nil"/>
              <w:right w:val="nil"/>
            </w:tcBorders>
          </w:tcPr>
          <w:p w:rsidR="00C1730D" w:rsidRDefault="00C1730D"/>
        </w:tc>
        <w:tc>
          <w:tcPr>
            <w:tcW w:w="1688" w:type="dxa"/>
            <w:tcBorders>
              <w:top w:val="nil"/>
              <w:left w:val="single" w:sz="4" w:space="0" w:color="363435"/>
              <w:bottom w:val="single" w:sz="4" w:space="0" w:color="363435"/>
              <w:right w:val="nil"/>
            </w:tcBorders>
          </w:tcPr>
          <w:p w:rsidR="00C1730D" w:rsidRDefault="00D37C92">
            <w:pPr>
              <w:spacing w:before="49"/>
              <w:ind w:left="572"/>
              <w:rPr>
                <w:rFonts w:ascii="Arial" w:eastAsia="Arial" w:hAnsi="Arial" w:cs="Arial"/>
                <w:sz w:val="18"/>
                <w:szCs w:val="18"/>
              </w:rPr>
            </w:pPr>
            <w:r>
              <w:rPr>
                <w:rFonts w:ascii="Arial" w:eastAsia="Arial" w:hAnsi="Arial" w:cs="Arial"/>
                <w:color w:val="363435"/>
                <w:sz w:val="18"/>
                <w:szCs w:val="18"/>
              </w:rPr>
              <w:t>(91,811,304)</w:t>
            </w:r>
          </w:p>
        </w:tc>
      </w:tr>
      <w:tr w:rsidR="00C1730D">
        <w:trPr>
          <w:trHeight w:hRule="exact" w:val="324"/>
        </w:trPr>
        <w:tc>
          <w:tcPr>
            <w:tcW w:w="3992" w:type="dxa"/>
            <w:tcBorders>
              <w:top w:val="nil"/>
              <w:left w:val="nil"/>
              <w:bottom w:val="nil"/>
              <w:right w:val="nil"/>
            </w:tcBorders>
          </w:tcPr>
          <w:p w:rsidR="00C1730D" w:rsidRDefault="00C1730D"/>
        </w:tc>
        <w:tc>
          <w:tcPr>
            <w:tcW w:w="4339" w:type="dxa"/>
            <w:tcBorders>
              <w:top w:val="nil"/>
              <w:left w:val="nil"/>
              <w:bottom w:val="nil"/>
              <w:right w:val="nil"/>
            </w:tcBorders>
          </w:tcPr>
          <w:p w:rsidR="00C1730D" w:rsidRDefault="00C1730D"/>
        </w:tc>
        <w:tc>
          <w:tcPr>
            <w:tcW w:w="61" w:type="dxa"/>
            <w:tcBorders>
              <w:top w:val="nil"/>
              <w:left w:val="nil"/>
              <w:bottom w:val="nil"/>
              <w:right w:val="nil"/>
            </w:tcBorders>
          </w:tcPr>
          <w:p w:rsidR="00C1730D" w:rsidRDefault="00C1730D"/>
        </w:tc>
        <w:tc>
          <w:tcPr>
            <w:tcW w:w="1688" w:type="dxa"/>
            <w:tcBorders>
              <w:top w:val="single" w:sz="4" w:space="0" w:color="363435"/>
              <w:left w:val="nil"/>
              <w:bottom w:val="single" w:sz="4" w:space="0" w:color="363435"/>
              <w:right w:val="nil"/>
            </w:tcBorders>
          </w:tcPr>
          <w:p w:rsidR="00C1730D" w:rsidRDefault="00D37C92">
            <w:pPr>
              <w:spacing w:before="46"/>
              <w:ind w:left="460"/>
              <w:rPr>
                <w:rFonts w:ascii="Arial" w:eastAsia="Arial" w:hAnsi="Arial" w:cs="Arial"/>
                <w:sz w:val="18"/>
                <w:szCs w:val="18"/>
              </w:rPr>
            </w:pPr>
            <w:r>
              <w:rPr>
                <w:rFonts w:ascii="Arial" w:eastAsia="Arial" w:hAnsi="Arial" w:cs="Arial"/>
                <w:color w:val="363435"/>
                <w:sz w:val="18"/>
                <w:szCs w:val="18"/>
              </w:rPr>
              <w:t>(180,479,463)</w:t>
            </w:r>
          </w:p>
        </w:tc>
      </w:tr>
      <w:tr w:rsidR="00C1730D">
        <w:trPr>
          <w:trHeight w:hRule="exact" w:val="648"/>
        </w:trPr>
        <w:tc>
          <w:tcPr>
            <w:tcW w:w="3992" w:type="dxa"/>
            <w:tcBorders>
              <w:top w:val="nil"/>
              <w:left w:val="nil"/>
              <w:bottom w:val="nil"/>
              <w:right w:val="nil"/>
            </w:tcBorders>
          </w:tcPr>
          <w:p w:rsidR="00C1730D" w:rsidRDefault="00D37C92">
            <w:pPr>
              <w:spacing w:before="51"/>
              <w:ind w:left="40"/>
              <w:rPr>
                <w:rFonts w:ascii="Arial" w:eastAsia="Arial" w:hAnsi="Arial" w:cs="Arial"/>
                <w:sz w:val="18"/>
                <w:szCs w:val="18"/>
              </w:rPr>
            </w:pPr>
            <w:r>
              <w:rPr>
                <w:rFonts w:ascii="Arial" w:eastAsia="Arial" w:hAnsi="Arial" w:cs="Arial"/>
                <w:b/>
                <w:color w:val="363435"/>
                <w:sz w:val="18"/>
                <w:szCs w:val="18"/>
              </w:rPr>
              <w:t>OPERATING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PROFIT</w:t>
            </w:r>
          </w:p>
        </w:tc>
        <w:tc>
          <w:tcPr>
            <w:tcW w:w="4339" w:type="dxa"/>
            <w:tcBorders>
              <w:top w:val="nil"/>
              <w:left w:val="nil"/>
              <w:bottom w:val="nil"/>
              <w:right w:val="nil"/>
            </w:tcBorders>
          </w:tcPr>
          <w:p w:rsidR="00C1730D" w:rsidRDefault="00C1730D"/>
        </w:tc>
        <w:tc>
          <w:tcPr>
            <w:tcW w:w="61" w:type="dxa"/>
            <w:tcBorders>
              <w:top w:val="nil"/>
              <w:left w:val="nil"/>
              <w:bottom w:val="nil"/>
              <w:right w:val="nil"/>
            </w:tcBorders>
          </w:tcPr>
          <w:p w:rsidR="00C1730D" w:rsidRDefault="00C1730D"/>
        </w:tc>
        <w:tc>
          <w:tcPr>
            <w:tcW w:w="1688" w:type="dxa"/>
            <w:tcBorders>
              <w:top w:val="single" w:sz="4" w:space="0" w:color="363435"/>
              <w:left w:val="nil"/>
              <w:bottom w:val="single" w:sz="4" w:space="0" w:color="363435"/>
              <w:right w:val="nil"/>
            </w:tcBorders>
          </w:tcPr>
          <w:p w:rsidR="00C1730D" w:rsidRDefault="00D37C92">
            <w:pPr>
              <w:spacing w:before="46"/>
              <w:ind w:left="521"/>
              <w:rPr>
                <w:rFonts w:ascii="Arial" w:eastAsia="Arial" w:hAnsi="Arial" w:cs="Arial"/>
                <w:sz w:val="18"/>
                <w:szCs w:val="18"/>
              </w:rPr>
            </w:pPr>
            <w:r>
              <w:rPr>
                <w:rFonts w:ascii="Arial" w:eastAsia="Arial" w:hAnsi="Arial" w:cs="Arial"/>
                <w:color w:val="363435"/>
                <w:sz w:val="18"/>
                <w:szCs w:val="18"/>
              </w:rPr>
              <w:t>383,234,950</w:t>
            </w:r>
          </w:p>
        </w:tc>
      </w:tr>
      <w:tr w:rsidR="00C1730D">
        <w:trPr>
          <w:trHeight w:hRule="exact" w:val="325"/>
        </w:trPr>
        <w:tc>
          <w:tcPr>
            <w:tcW w:w="3992" w:type="dxa"/>
            <w:tcBorders>
              <w:top w:val="nil"/>
              <w:left w:val="nil"/>
              <w:bottom w:val="nil"/>
              <w:right w:val="nil"/>
            </w:tcBorders>
          </w:tcPr>
          <w:p w:rsidR="00C1730D" w:rsidRDefault="00D37C92">
            <w:pPr>
              <w:spacing w:before="51"/>
              <w:ind w:left="40"/>
              <w:rPr>
                <w:rFonts w:ascii="Arial" w:eastAsia="Arial" w:hAnsi="Arial" w:cs="Arial"/>
                <w:sz w:val="18"/>
                <w:szCs w:val="18"/>
              </w:rPr>
            </w:pPr>
            <w:r>
              <w:rPr>
                <w:rFonts w:ascii="Arial" w:eastAsia="Arial" w:hAnsi="Arial" w:cs="Arial"/>
                <w:color w:val="363435"/>
                <w:sz w:val="18"/>
                <w:szCs w:val="18"/>
              </w:rPr>
              <w:t>Finance cost</w:t>
            </w:r>
          </w:p>
        </w:tc>
        <w:tc>
          <w:tcPr>
            <w:tcW w:w="4339" w:type="dxa"/>
            <w:tcBorders>
              <w:top w:val="nil"/>
              <w:left w:val="nil"/>
              <w:bottom w:val="nil"/>
              <w:right w:val="single" w:sz="4" w:space="0" w:color="363435"/>
            </w:tcBorders>
          </w:tcPr>
          <w:p w:rsidR="00C1730D" w:rsidRDefault="00D37C92">
            <w:pPr>
              <w:spacing w:before="51"/>
              <w:ind w:left="1600" w:right="2465"/>
              <w:jc w:val="center"/>
              <w:rPr>
                <w:rFonts w:ascii="Arial" w:eastAsia="Arial" w:hAnsi="Arial" w:cs="Arial"/>
                <w:sz w:val="18"/>
                <w:szCs w:val="18"/>
              </w:rPr>
            </w:pPr>
            <w:r>
              <w:rPr>
                <w:rFonts w:ascii="Arial" w:eastAsia="Arial" w:hAnsi="Arial" w:cs="Arial"/>
                <w:color w:val="363435"/>
                <w:sz w:val="18"/>
                <w:szCs w:val="18"/>
              </w:rPr>
              <w:t>29</w:t>
            </w:r>
          </w:p>
        </w:tc>
        <w:tc>
          <w:tcPr>
            <w:tcW w:w="61" w:type="dxa"/>
            <w:tcBorders>
              <w:top w:val="nil"/>
              <w:left w:val="nil"/>
              <w:bottom w:val="nil"/>
              <w:right w:val="nil"/>
            </w:tcBorders>
          </w:tcPr>
          <w:p w:rsidR="00C1730D" w:rsidRDefault="00C1730D"/>
        </w:tc>
        <w:tc>
          <w:tcPr>
            <w:tcW w:w="1688" w:type="dxa"/>
            <w:tcBorders>
              <w:top w:val="single" w:sz="4" w:space="0" w:color="363435"/>
              <w:left w:val="single" w:sz="4" w:space="0" w:color="363435"/>
              <w:bottom w:val="nil"/>
              <w:right w:val="single" w:sz="4" w:space="0" w:color="363435"/>
            </w:tcBorders>
          </w:tcPr>
          <w:p w:rsidR="00C1730D" w:rsidRDefault="00D37C92">
            <w:pPr>
              <w:spacing w:before="46"/>
              <w:ind w:left="455"/>
              <w:rPr>
                <w:rFonts w:ascii="Arial" w:eastAsia="Arial" w:hAnsi="Arial" w:cs="Arial"/>
                <w:sz w:val="18"/>
                <w:szCs w:val="18"/>
              </w:rPr>
            </w:pPr>
            <w:r>
              <w:rPr>
                <w:rFonts w:ascii="Arial" w:eastAsia="Arial" w:hAnsi="Arial" w:cs="Arial"/>
                <w:color w:val="363435"/>
                <w:sz w:val="18"/>
                <w:szCs w:val="18"/>
              </w:rPr>
              <w:t>(227,552,849)</w:t>
            </w:r>
          </w:p>
        </w:tc>
      </w:tr>
      <w:tr w:rsidR="00C1730D">
        <w:trPr>
          <w:trHeight w:hRule="exact" w:val="324"/>
        </w:trPr>
        <w:tc>
          <w:tcPr>
            <w:tcW w:w="3992" w:type="dxa"/>
            <w:tcBorders>
              <w:top w:val="nil"/>
              <w:left w:val="nil"/>
              <w:bottom w:val="nil"/>
              <w:right w:val="nil"/>
            </w:tcBorders>
          </w:tcPr>
          <w:p w:rsidR="00C1730D" w:rsidRDefault="00D37C92">
            <w:pPr>
              <w:spacing w:before="49"/>
              <w:ind w:left="40"/>
              <w:rPr>
                <w:rFonts w:ascii="Arial" w:eastAsia="Arial" w:hAnsi="Arial" w:cs="Arial"/>
                <w:sz w:val="18"/>
                <w:szCs w:val="18"/>
              </w:rPr>
            </w:pPr>
            <w:r>
              <w:rPr>
                <w:rFonts w:ascii="Arial" w:eastAsia="Arial" w:hAnsi="Arial" w:cs="Arial"/>
                <w:color w:val="363435"/>
                <w:sz w:val="18"/>
                <w:szCs w:val="18"/>
              </w:rPr>
              <w:t>Other</w:t>
            </w:r>
            <w:r>
              <w:rPr>
                <w:rFonts w:ascii="Arial" w:eastAsia="Arial" w:hAnsi="Arial" w:cs="Arial"/>
                <w:color w:val="363435"/>
                <w:spacing w:val="1"/>
                <w:sz w:val="18"/>
                <w:szCs w:val="18"/>
              </w:rPr>
              <w:t xml:space="preserve"> </w:t>
            </w:r>
            <w:r>
              <w:rPr>
                <w:rFonts w:ascii="Arial" w:eastAsia="Arial" w:hAnsi="Arial" w:cs="Arial"/>
                <w:color w:val="363435"/>
                <w:sz w:val="18"/>
                <w:szCs w:val="18"/>
              </w:rPr>
              <w:t>operating expenses</w:t>
            </w:r>
          </w:p>
        </w:tc>
        <w:tc>
          <w:tcPr>
            <w:tcW w:w="4339" w:type="dxa"/>
            <w:tcBorders>
              <w:top w:val="nil"/>
              <w:left w:val="nil"/>
              <w:bottom w:val="nil"/>
              <w:right w:val="single" w:sz="4" w:space="0" w:color="363435"/>
            </w:tcBorders>
          </w:tcPr>
          <w:p w:rsidR="00C1730D" w:rsidRDefault="00D37C92">
            <w:pPr>
              <w:spacing w:before="49"/>
              <w:ind w:left="1600" w:right="2465"/>
              <w:jc w:val="center"/>
              <w:rPr>
                <w:rFonts w:ascii="Arial" w:eastAsia="Arial" w:hAnsi="Arial" w:cs="Arial"/>
                <w:sz w:val="18"/>
                <w:szCs w:val="18"/>
              </w:rPr>
            </w:pPr>
            <w:r>
              <w:rPr>
                <w:rFonts w:ascii="Arial" w:eastAsia="Arial" w:hAnsi="Arial" w:cs="Arial"/>
                <w:color w:val="363435"/>
                <w:sz w:val="18"/>
                <w:szCs w:val="18"/>
              </w:rPr>
              <w:t>30</w:t>
            </w:r>
          </w:p>
        </w:tc>
        <w:tc>
          <w:tcPr>
            <w:tcW w:w="61" w:type="dxa"/>
            <w:tcBorders>
              <w:top w:val="nil"/>
              <w:left w:val="nil"/>
              <w:bottom w:val="nil"/>
              <w:right w:val="nil"/>
            </w:tcBorders>
          </w:tcPr>
          <w:p w:rsidR="00C1730D" w:rsidRDefault="00C1730D"/>
        </w:tc>
        <w:tc>
          <w:tcPr>
            <w:tcW w:w="1688" w:type="dxa"/>
            <w:tcBorders>
              <w:top w:val="nil"/>
              <w:left w:val="single" w:sz="4" w:space="0" w:color="363435"/>
              <w:bottom w:val="nil"/>
              <w:right w:val="single" w:sz="4" w:space="0" w:color="363435"/>
            </w:tcBorders>
          </w:tcPr>
          <w:p w:rsidR="00C1730D" w:rsidRDefault="00D37C92">
            <w:pPr>
              <w:spacing w:before="49"/>
              <w:ind w:left="658"/>
              <w:rPr>
                <w:rFonts w:ascii="Arial" w:eastAsia="Arial" w:hAnsi="Arial" w:cs="Arial"/>
                <w:sz w:val="18"/>
                <w:szCs w:val="18"/>
              </w:rPr>
            </w:pPr>
            <w:r>
              <w:rPr>
                <w:rFonts w:ascii="Arial" w:eastAsia="Arial" w:hAnsi="Arial" w:cs="Arial"/>
                <w:color w:val="363435"/>
                <w:sz w:val="18"/>
                <w:szCs w:val="18"/>
              </w:rPr>
              <w:t>(8,906,780)</w:t>
            </w:r>
          </w:p>
        </w:tc>
      </w:tr>
      <w:tr w:rsidR="00C1730D">
        <w:trPr>
          <w:trHeight w:hRule="exact" w:val="323"/>
        </w:trPr>
        <w:tc>
          <w:tcPr>
            <w:tcW w:w="3992" w:type="dxa"/>
            <w:tcBorders>
              <w:top w:val="nil"/>
              <w:left w:val="nil"/>
              <w:bottom w:val="nil"/>
              <w:right w:val="nil"/>
            </w:tcBorders>
          </w:tcPr>
          <w:p w:rsidR="00C1730D" w:rsidRDefault="00D37C92">
            <w:pPr>
              <w:spacing w:before="49"/>
              <w:ind w:left="40"/>
              <w:rPr>
                <w:rFonts w:ascii="Arial" w:eastAsia="Arial" w:hAnsi="Arial" w:cs="Arial"/>
                <w:sz w:val="18"/>
                <w:szCs w:val="18"/>
              </w:rPr>
            </w:pPr>
            <w:r>
              <w:rPr>
                <w:rFonts w:ascii="Arial" w:eastAsia="Arial" w:hAnsi="Arial" w:cs="Arial"/>
                <w:color w:val="363435"/>
                <w:sz w:val="18"/>
                <w:szCs w:val="18"/>
              </w:rPr>
              <w:t>Other</w:t>
            </w:r>
            <w:r>
              <w:rPr>
                <w:rFonts w:ascii="Arial" w:eastAsia="Arial" w:hAnsi="Arial" w:cs="Arial"/>
                <w:color w:val="363435"/>
                <w:spacing w:val="1"/>
                <w:sz w:val="18"/>
                <w:szCs w:val="18"/>
              </w:rPr>
              <w:t xml:space="preserve"> </w:t>
            </w:r>
            <w:r>
              <w:rPr>
                <w:rFonts w:ascii="Arial" w:eastAsia="Arial" w:hAnsi="Arial" w:cs="Arial"/>
                <w:color w:val="363435"/>
                <w:sz w:val="18"/>
                <w:szCs w:val="18"/>
              </w:rPr>
              <w:t>operating income</w:t>
            </w:r>
          </w:p>
        </w:tc>
        <w:tc>
          <w:tcPr>
            <w:tcW w:w="4339" w:type="dxa"/>
            <w:tcBorders>
              <w:top w:val="nil"/>
              <w:left w:val="nil"/>
              <w:bottom w:val="nil"/>
              <w:right w:val="single" w:sz="4" w:space="0" w:color="363435"/>
            </w:tcBorders>
          </w:tcPr>
          <w:p w:rsidR="00C1730D" w:rsidRDefault="00D37C92">
            <w:pPr>
              <w:spacing w:before="49"/>
              <w:ind w:left="1600" w:right="2465"/>
              <w:jc w:val="center"/>
              <w:rPr>
                <w:rFonts w:ascii="Arial" w:eastAsia="Arial" w:hAnsi="Arial" w:cs="Arial"/>
                <w:sz w:val="18"/>
                <w:szCs w:val="18"/>
              </w:rPr>
            </w:pPr>
            <w:r>
              <w:rPr>
                <w:rFonts w:ascii="Arial" w:eastAsia="Arial" w:hAnsi="Arial" w:cs="Arial"/>
                <w:color w:val="363435"/>
                <w:sz w:val="18"/>
                <w:szCs w:val="18"/>
              </w:rPr>
              <w:t>31</w:t>
            </w:r>
          </w:p>
        </w:tc>
        <w:tc>
          <w:tcPr>
            <w:tcW w:w="61" w:type="dxa"/>
            <w:tcBorders>
              <w:top w:val="nil"/>
              <w:left w:val="nil"/>
              <w:bottom w:val="nil"/>
              <w:right w:val="nil"/>
            </w:tcBorders>
          </w:tcPr>
          <w:p w:rsidR="00C1730D" w:rsidRDefault="00C1730D"/>
        </w:tc>
        <w:tc>
          <w:tcPr>
            <w:tcW w:w="1688" w:type="dxa"/>
            <w:tcBorders>
              <w:top w:val="nil"/>
              <w:left w:val="single" w:sz="4" w:space="0" w:color="363435"/>
              <w:bottom w:val="single" w:sz="4" w:space="0" w:color="363435"/>
              <w:right w:val="single" w:sz="4" w:space="0" w:color="363435"/>
            </w:tcBorders>
          </w:tcPr>
          <w:p w:rsidR="00C1730D" w:rsidRDefault="00D37C92">
            <w:pPr>
              <w:spacing w:before="49"/>
              <w:ind w:left="719"/>
              <w:rPr>
                <w:rFonts w:ascii="Arial" w:eastAsia="Arial" w:hAnsi="Arial" w:cs="Arial"/>
                <w:sz w:val="18"/>
                <w:szCs w:val="18"/>
              </w:rPr>
            </w:pPr>
            <w:r>
              <w:rPr>
                <w:rFonts w:ascii="Arial" w:eastAsia="Arial" w:hAnsi="Arial" w:cs="Arial"/>
                <w:color w:val="363435"/>
                <w:sz w:val="18"/>
                <w:szCs w:val="18"/>
              </w:rPr>
              <w:t>9,153,498</w:t>
            </w:r>
          </w:p>
        </w:tc>
      </w:tr>
      <w:tr w:rsidR="00C1730D">
        <w:trPr>
          <w:trHeight w:hRule="exact" w:val="324"/>
        </w:trPr>
        <w:tc>
          <w:tcPr>
            <w:tcW w:w="3992" w:type="dxa"/>
            <w:tcBorders>
              <w:top w:val="nil"/>
              <w:left w:val="nil"/>
              <w:bottom w:val="nil"/>
              <w:right w:val="nil"/>
            </w:tcBorders>
          </w:tcPr>
          <w:p w:rsidR="00C1730D" w:rsidRDefault="00C1730D"/>
        </w:tc>
        <w:tc>
          <w:tcPr>
            <w:tcW w:w="4339" w:type="dxa"/>
            <w:tcBorders>
              <w:top w:val="nil"/>
              <w:left w:val="nil"/>
              <w:bottom w:val="nil"/>
              <w:right w:val="nil"/>
            </w:tcBorders>
          </w:tcPr>
          <w:p w:rsidR="00C1730D" w:rsidRDefault="00C1730D"/>
        </w:tc>
        <w:tc>
          <w:tcPr>
            <w:tcW w:w="61" w:type="dxa"/>
            <w:tcBorders>
              <w:top w:val="nil"/>
              <w:left w:val="nil"/>
              <w:bottom w:val="single" w:sz="4" w:space="0" w:color="363435"/>
              <w:right w:val="nil"/>
            </w:tcBorders>
          </w:tcPr>
          <w:p w:rsidR="00C1730D" w:rsidRDefault="00C1730D"/>
        </w:tc>
        <w:tc>
          <w:tcPr>
            <w:tcW w:w="1688" w:type="dxa"/>
            <w:tcBorders>
              <w:top w:val="single" w:sz="4" w:space="0" w:color="363435"/>
              <w:left w:val="nil"/>
              <w:bottom w:val="single" w:sz="4" w:space="0" w:color="363435"/>
              <w:right w:val="nil"/>
            </w:tcBorders>
          </w:tcPr>
          <w:p w:rsidR="00C1730D" w:rsidRDefault="00D37C92">
            <w:pPr>
              <w:spacing w:before="46"/>
              <w:ind w:left="460"/>
              <w:rPr>
                <w:rFonts w:ascii="Arial" w:eastAsia="Arial" w:hAnsi="Arial" w:cs="Arial"/>
                <w:sz w:val="18"/>
                <w:szCs w:val="18"/>
              </w:rPr>
            </w:pPr>
            <w:r>
              <w:rPr>
                <w:rFonts w:ascii="Arial" w:eastAsia="Arial" w:hAnsi="Arial" w:cs="Arial"/>
                <w:color w:val="363435"/>
                <w:sz w:val="18"/>
                <w:szCs w:val="18"/>
              </w:rPr>
              <w:t>(227,306,131)</w:t>
            </w:r>
          </w:p>
        </w:tc>
      </w:tr>
      <w:tr w:rsidR="00C1730D">
        <w:trPr>
          <w:trHeight w:hRule="exact" w:val="487"/>
        </w:trPr>
        <w:tc>
          <w:tcPr>
            <w:tcW w:w="3992" w:type="dxa"/>
            <w:tcBorders>
              <w:top w:val="nil"/>
              <w:left w:val="nil"/>
              <w:bottom w:val="nil"/>
              <w:right w:val="nil"/>
            </w:tcBorders>
          </w:tcPr>
          <w:p w:rsidR="00C1730D" w:rsidRDefault="00D37C92">
            <w:pPr>
              <w:spacing w:before="51"/>
              <w:ind w:left="40"/>
              <w:rPr>
                <w:rFonts w:ascii="Arial" w:eastAsia="Arial" w:hAnsi="Arial" w:cs="Arial"/>
                <w:sz w:val="18"/>
                <w:szCs w:val="18"/>
              </w:rPr>
            </w:pPr>
            <w:r>
              <w:rPr>
                <w:rFonts w:ascii="Arial" w:eastAsia="Arial" w:hAnsi="Arial" w:cs="Arial"/>
                <w:b/>
                <w:color w:val="363435"/>
                <w:sz w:val="18"/>
                <w:szCs w:val="18"/>
              </w:rPr>
              <w:t>PROFIT</w:t>
            </w:r>
            <w:r>
              <w:rPr>
                <w:rFonts w:ascii="Arial" w:eastAsia="Arial" w:hAnsi="Arial" w:cs="Arial"/>
                <w:b/>
                <w:color w:val="363435"/>
                <w:spacing w:val="1"/>
                <w:sz w:val="18"/>
                <w:szCs w:val="18"/>
              </w:rPr>
              <w:t xml:space="preserve"> </w:t>
            </w:r>
            <w:r>
              <w:rPr>
                <w:rFonts w:ascii="Arial" w:eastAsia="Arial" w:hAnsi="Arial" w:cs="Arial"/>
                <w:b/>
                <w:color w:val="363435"/>
                <w:sz w:val="18"/>
                <w:szCs w:val="18"/>
              </w:rPr>
              <w:t>BEFORE</w:t>
            </w:r>
            <w:r>
              <w:rPr>
                <w:rFonts w:ascii="Arial" w:eastAsia="Arial" w:hAnsi="Arial" w:cs="Arial"/>
                <w:b/>
                <w:color w:val="363435"/>
                <w:spacing w:val="1"/>
                <w:sz w:val="18"/>
                <w:szCs w:val="18"/>
              </w:rPr>
              <w:t xml:space="preserve"> </w:t>
            </w:r>
            <w:r>
              <w:rPr>
                <w:rFonts w:ascii="Arial" w:eastAsia="Arial" w:hAnsi="Arial" w:cs="Arial"/>
                <w:b/>
                <w:color w:val="363435"/>
                <w:sz w:val="18"/>
                <w:szCs w:val="18"/>
              </w:rPr>
              <w:t>TAXATION</w:t>
            </w:r>
          </w:p>
        </w:tc>
        <w:tc>
          <w:tcPr>
            <w:tcW w:w="4339" w:type="dxa"/>
            <w:tcBorders>
              <w:top w:val="nil"/>
              <w:left w:val="nil"/>
              <w:bottom w:val="nil"/>
              <w:right w:val="nil"/>
            </w:tcBorders>
          </w:tcPr>
          <w:p w:rsidR="00C1730D" w:rsidRDefault="00C1730D"/>
        </w:tc>
        <w:tc>
          <w:tcPr>
            <w:tcW w:w="61" w:type="dxa"/>
            <w:tcBorders>
              <w:top w:val="single" w:sz="4" w:space="0" w:color="363435"/>
              <w:left w:val="nil"/>
              <w:bottom w:val="nil"/>
              <w:right w:val="nil"/>
            </w:tcBorders>
          </w:tcPr>
          <w:p w:rsidR="00C1730D" w:rsidRDefault="00C1730D"/>
        </w:tc>
        <w:tc>
          <w:tcPr>
            <w:tcW w:w="1688" w:type="dxa"/>
            <w:tcBorders>
              <w:top w:val="single" w:sz="4" w:space="0" w:color="363435"/>
              <w:left w:val="nil"/>
              <w:bottom w:val="nil"/>
              <w:right w:val="nil"/>
            </w:tcBorders>
          </w:tcPr>
          <w:p w:rsidR="00C1730D" w:rsidRDefault="00D37C92">
            <w:pPr>
              <w:spacing w:before="46"/>
              <w:ind w:left="521"/>
              <w:rPr>
                <w:rFonts w:ascii="Arial" w:eastAsia="Arial" w:hAnsi="Arial" w:cs="Arial"/>
                <w:sz w:val="18"/>
                <w:szCs w:val="18"/>
              </w:rPr>
            </w:pPr>
            <w:r>
              <w:rPr>
                <w:rFonts w:ascii="Arial" w:eastAsia="Arial" w:hAnsi="Arial" w:cs="Arial"/>
                <w:color w:val="363435"/>
                <w:sz w:val="18"/>
                <w:szCs w:val="18"/>
              </w:rPr>
              <w:t>155,928,819</w:t>
            </w:r>
          </w:p>
        </w:tc>
      </w:tr>
      <w:tr w:rsidR="00C1730D">
        <w:trPr>
          <w:trHeight w:hRule="exact" w:val="809"/>
        </w:trPr>
        <w:tc>
          <w:tcPr>
            <w:tcW w:w="3992" w:type="dxa"/>
            <w:tcBorders>
              <w:top w:val="nil"/>
              <w:left w:val="nil"/>
              <w:bottom w:val="nil"/>
              <w:right w:val="nil"/>
            </w:tcBorders>
          </w:tcPr>
          <w:p w:rsidR="00C1730D" w:rsidRDefault="00C1730D">
            <w:pPr>
              <w:spacing w:before="11" w:line="200" w:lineRule="exact"/>
            </w:pPr>
          </w:p>
          <w:p w:rsidR="00C1730D" w:rsidRDefault="00D37C92">
            <w:pPr>
              <w:ind w:left="40"/>
              <w:rPr>
                <w:rFonts w:ascii="Arial" w:eastAsia="Arial" w:hAnsi="Arial" w:cs="Arial"/>
                <w:sz w:val="18"/>
                <w:szCs w:val="18"/>
              </w:rPr>
            </w:pPr>
            <w:r>
              <w:rPr>
                <w:rFonts w:ascii="Arial" w:eastAsia="Arial" w:hAnsi="Arial" w:cs="Arial"/>
                <w:color w:val="363435"/>
                <w:sz w:val="18"/>
                <w:szCs w:val="18"/>
              </w:rPr>
              <w:t>TAXATION</w:t>
            </w:r>
          </w:p>
        </w:tc>
        <w:tc>
          <w:tcPr>
            <w:tcW w:w="4339" w:type="dxa"/>
            <w:tcBorders>
              <w:top w:val="nil"/>
              <w:left w:val="nil"/>
              <w:bottom w:val="nil"/>
              <w:right w:val="nil"/>
            </w:tcBorders>
          </w:tcPr>
          <w:p w:rsidR="00C1730D" w:rsidRDefault="00C1730D">
            <w:pPr>
              <w:spacing w:before="11" w:line="200" w:lineRule="exact"/>
            </w:pPr>
          </w:p>
          <w:p w:rsidR="00C1730D" w:rsidRDefault="00D37C92">
            <w:pPr>
              <w:ind w:left="1600" w:right="2470"/>
              <w:jc w:val="center"/>
              <w:rPr>
                <w:rFonts w:ascii="Arial" w:eastAsia="Arial" w:hAnsi="Arial" w:cs="Arial"/>
                <w:sz w:val="18"/>
                <w:szCs w:val="18"/>
              </w:rPr>
            </w:pPr>
            <w:r>
              <w:rPr>
                <w:rFonts w:ascii="Arial" w:eastAsia="Arial" w:hAnsi="Arial" w:cs="Arial"/>
                <w:color w:val="363435"/>
                <w:sz w:val="18"/>
                <w:szCs w:val="18"/>
              </w:rPr>
              <w:t>32</w:t>
            </w:r>
          </w:p>
        </w:tc>
        <w:tc>
          <w:tcPr>
            <w:tcW w:w="61" w:type="dxa"/>
            <w:tcBorders>
              <w:top w:val="nil"/>
              <w:left w:val="nil"/>
              <w:bottom w:val="single" w:sz="4" w:space="0" w:color="363435"/>
              <w:right w:val="nil"/>
            </w:tcBorders>
          </w:tcPr>
          <w:p w:rsidR="00C1730D" w:rsidRDefault="00C1730D"/>
        </w:tc>
        <w:tc>
          <w:tcPr>
            <w:tcW w:w="1688" w:type="dxa"/>
            <w:tcBorders>
              <w:top w:val="nil"/>
              <w:left w:val="nil"/>
              <w:bottom w:val="single" w:sz="4" w:space="0" w:color="363435"/>
              <w:right w:val="nil"/>
            </w:tcBorders>
          </w:tcPr>
          <w:p w:rsidR="00C1730D" w:rsidRDefault="00C1730D">
            <w:pPr>
              <w:spacing w:before="11" w:line="200" w:lineRule="exact"/>
            </w:pPr>
          </w:p>
          <w:p w:rsidR="00C1730D" w:rsidRDefault="00D37C92">
            <w:pPr>
              <w:ind w:left="564"/>
              <w:rPr>
                <w:rFonts w:ascii="Arial" w:eastAsia="Arial" w:hAnsi="Arial" w:cs="Arial"/>
                <w:sz w:val="18"/>
                <w:szCs w:val="18"/>
              </w:rPr>
            </w:pPr>
            <w:r>
              <w:rPr>
                <w:rFonts w:ascii="Arial" w:eastAsia="Arial" w:hAnsi="Arial" w:cs="Arial"/>
                <w:color w:val="363435"/>
                <w:sz w:val="18"/>
                <w:szCs w:val="18"/>
              </w:rPr>
              <w:t>(49,525,355)</w:t>
            </w:r>
          </w:p>
        </w:tc>
      </w:tr>
      <w:tr w:rsidR="00C1730D">
        <w:trPr>
          <w:trHeight w:hRule="exact" w:val="346"/>
        </w:trPr>
        <w:tc>
          <w:tcPr>
            <w:tcW w:w="3992" w:type="dxa"/>
            <w:tcBorders>
              <w:top w:val="nil"/>
              <w:left w:val="nil"/>
              <w:bottom w:val="nil"/>
              <w:right w:val="nil"/>
            </w:tcBorders>
          </w:tcPr>
          <w:p w:rsidR="00C1730D" w:rsidRDefault="00D37C92">
            <w:pPr>
              <w:spacing w:before="50"/>
              <w:ind w:left="40"/>
              <w:rPr>
                <w:rFonts w:ascii="Arial" w:eastAsia="Arial" w:hAnsi="Arial" w:cs="Arial"/>
                <w:sz w:val="18"/>
                <w:szCs w:val="18"/>
              </w:rPr>
            </w:pPr>
            <w:r>
              <w:rPr>
                <w:rFonts w:ascii="Arial" w:eastAsia="Arial" w:hAnsi="Arial" w:cs="Arial"/>
                <w:b/>
                <w:color w:val="363435"/>
                <w:sz w:val="18"/>
                <w:szCs w:val="18"/>
              </w:rPr>
              <w:t>PROFIT</w:t>
            </w:r>
            <w:r>
              <w:rPr>
                <w:rFonts w:ascii="Arial" w:eastAsia="Arial" w:hAnsi="Arial" w:cs="Arial"/>
                <w:b/>
                <w:color w:val="363435"/>
                <w:spacing w:val="1"/>
                <w:sz w:val="18"/>
                <w:szCs w:val="18"/>
              </w:rPr>
              <w:t xml:space="preserve"> </w:t>
            </w:r>
            <w:r>
              <w:rPr>
                <w:rFonts w:ascii="Arial" w:eastAsia="Arial" w:hAnsi="Arial" w:cs="Arial"/>
                <w:b/>
                <w:color w:val="363435"/>
                <w:sz w:val="18"/>
                <w:szCs w:val="18"/>
              </w:rPr>
              <w:t>AFTER</w:t>
            </w:r>
            <w:r>
              <w:rPr>
                <w:rFonts w:ascii="Arial" w:eastAsia="Arial" w:hAnsi="Arial" w:cs="Arial"/>
                <w:b/>
                <w:color w:val="363435"/>
                <w:spacing w:val="1"/>
                <w:sz w:val="18"/>
                <w:szCs w:val="18"/>
              </w:rPr>
              <w:t xml:space="preserve"> </w:t>
            </w:r>
            <w:r>
              <w:rPr>
                <w:rFonts w:ascii="Arial" w:eastAsia="Arial" w:hAnsi="Arial" w:cs="Arial"/>
                <w:b/>
                <w:color w:val="363435"/>
                <w:sz w:val="18"/>
                <w:szCs w:val="18"/>
              </w:rPr>
              <w:t>TAXATION</w:t>
            </w:r>
          </w:p>
        </w:tc>
        <w:tc>
          <w:tcPr>
            <w:tcW w:w="4339" w:type="dxa"/>
            <w:tcBorders>
              <w:top w:val="nil"/>
              <w:left w:val="nil"/>
              <w:bottom w:val="nil"/>
              <w:right w:val="nil"/>
            </w:tcBorders>
          </w:tcPr>
          <w:p w:rsidR="00C1730D" w:rsidRDefault="00C1730D"/>
        </w:tc>
        <w:tc>
          <w:tcPr>
            <w:tcW w:w="61" w:type="dxa"/>
            <w:tcBorders>
              <w:top w:val="single" w:sz="4" w:space="0" w:color="363435"/>
              <w:left w:val="nil"/>
              <w:bottom w:val="single" w:sz="8" w:space="0" w:color="363435"/>
              <w:right w:val="nil"/>
            </w:tcBorders>
          </w:tcPr>
          <w:p w:rsidR="00C1730D" w:rsidRDefault="00C1730D"/>
        </w:tc>
        <w:tc>
          <w:tcPr>
            <w:tcW w:w="1688" w:type="dxa"/>
            <w:tcBorders>
              <w:top w:val="single" w:sz="4" w:space="0" w:color="363435"/>
              <w:left w:val="nil"/>
              <w:bottom w:val="single" w:sz="8" w:space="0" w:color="363435"/>
              <w:right w:val="nil"/>
            </w:tcBorders>
          </w:tcPr>
          <w:p w:rsidR="00C1730D" w:rsidRDefault="00D37C92">
            <w:pPr>
              <w:spacing w:before="37"/>
              <w:ind w:left="521"/>
              <w:rPr>
                <w:rFonts w:ascii="Arial" w:eastAsia="Arial" w:hAnsi="Arial" w:cs="Arial"/>
                <w:sz w:val="18"/>
                <w:szCs w:val="18"/>
              </w:rPr>
            </w:pPr>
            <w:r>
              <w:rPr>
                <w:rFonts w:ascii="Arial" w:eastAsia="Arial" w:hAnsi="Arial" w:cs="Arial"/>
                <w:color w:val="363435"/>
                <w:sz w:val="18"/>
                <w:szCs w:val="18"/>
              </w:rPr>
              <w:t>106,403,464</w:t>
            </w:r>
          </w:p>
        </w:tc>
      </w:tr>
    </w:tbl>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7" w:line="260" w:lineRule="exact"/>
        <w:rPr>
          <w:sz w:val="26"/>
          <w:szCs w:val="26"/>
        </w:rPr>
        <w:sectPr w:rsidR="00C1730D">
          <w:pgSz w:w="12240" w:h="15840"/>
          <w:pgMar w:top="1100" w:right="980" w:bottom="280" w:left="920" w:header="781" w:footer="683" w:gutter="0"/>
          <w:cols w:space="720"/>
        </w:sectPr>
      </w:pPr>
    </w:p>
    <w:p w:rsidR="00C1730D" w:rsidRDefault="00D37C92">
      <w:pPr>
        <w:spacing w:before="47" w:line="200" w:lineRule="exact"/>
        <w:ind w:left="157" w:right="-47"/>
        <w:rPr>
          <w:rFonts w:ascii="Arial" w:eastAsia="Arial" w:hAnsi="Arial" w:cs="Arial"/>
          <w:sz w:val="18"/>
          <w:szCs w:val="18"/>
        </w:rPr>
      </w:pPr>
      <w:r>
        <w:lastRenderedPageBreak/>
        <w:pict>
          <v:group id="_x0000_s1330" style="position:absolute;left:0;text-align:left;margin-left:467.85pt;margin-top:14.4pt;width:88.65pt;height:2.7pt;z-index:-9833;mso-position-horizontal-relative:page" coordorigin="9357,288" coordsize="1773,54">
            <v:shape id="_x0000_s1332" style="position:absolute;left:9367;top:298;width:1754;height:0" coordorigin="9367,298" coordsize="1754,0" path="m9367,298r1753,e" filled="f" strokecolor="#363435" strokeweight=".34014mm">
              <v:path arrowok="t"/>
            </v:shape>
            <v:shape id="_x0000_s1331" style="position:absolute;left:9367;top:332;width:1754;height:0" coordorigin="9367,332" coordsize="1754,0" path="m9367,332r1753,e" filled="f" strokecolor="#363435" strokeweight=".33983mm">
              <v:path arrowok="t"/>
            </v:shape>
            <w10:wrap anchorx="page"/>
          </v:group>
        </w:pict>
      </w:r>
      <w:r>
        <w:pict>
          <v:shape id="_x0000_s1329" type="#_x0000_t202" style="position:absolute;left:0;text-align:left;margin-left:364.45pt;margin-top:-427pt;width:90.45pt;height:444.5pt;z-index:-98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80"/>
                  </w:tblGrid>
                  <w:tr w:rsidR="00C1730D">
                    <w:trPr>
                      <w:trHeight w:hRule="exact" w:val="1471"/>
                    </w:trPr>
                    <w:tc>
                      <w:tcPr>
                        <w:tcW w:w="1780" w:type="dxa"/>
                        <w:tcBorders>
                          <w:top w:val="nil"/>
                          <w:left w:val="nil"/>
                          <w:bottom w:val="single" w:sz="4" w:space="0" w:color="363435"/>
                          <w:right w:val="nil"/>
                        </w:tcBorders>
                        <w:shd w:val="clear" w:color="auto" w:fill="ECECED"/>
                      </w:tcPr>
                      <w:p w:rsidR="00C1730D" w:rsidRDefault="00D37C92">
                        <w:pPr>
                          <w:spacing w:before="34" w:line="304" w:lineRule="auto"/>
                          <w:ind w:left="462" w:right="471" w:firstLine="195"/>
                          <w:rPr>
                            <w:rFonts w:ascii="Arial" w:eastAsia="Arial" w:hAnsi="Arial" w:cs="Arial"/>
                            <w:sz w:val="19"/>
                            <w:szCs w:val="19"/>
                          </w:rPr>
                        </w:pPr>
                        <w:r>
                          <w:rPr>
                            <w:rFonts w:ascii="Arial" w:eastAsia="Arial" w:hAnsi="Arial" w:cs="Arial"/>
                            <w:b/>
                            <w:color w:val="363435"/>
                            <w:sz w:val="19"/>
                            <w:szCs w:val="19"/>
                          </w:rPr>
                          <w:t>2013 (Rupees)</w:t>
                        </w:r>
                      </w:p>
                      <w:p w:rsidR="00C1730D" w:rsidRDefault="00C1730D">
                        <w:pPr>
                          <w:spacing w:before="8" w:line="160" w:lineRule="exact"/>
                          <w:rPr>
                            <w:sz w:val="17"/>
                            <w:szCs w:val="17"/>
                          </w:rPr>
                        </w:pPr>
                      </w:p>
                      <w:p w:rsidR="00C1730D" w:rsidRDefault="00D37C92">
                        <w:pPr>
                          <w:spacing w:line="320" w:lineRule="atLeast"/>
                          <w:ind w:left="438" w:right="30" w:firstLine="60"/>
                          <w:rPr>
                            <w:rFonts w:ascii="Arial" w:eastAsia="Arial" w:hAnsi="Arial" w:cs="Arial"/>
                            <w:sz w:val="18"/>
                            <w:szCs w:val="18"/>
                          </w:rPr>
                        </w:pPr>
                        <w:r>
                          <w:rPr>
                            <w:rFonts w:ascii="Arial" w:eastAsia="Arial" w:hAnsi="Arial" w:cs="Arial"/>
                            <w:b/>
                            <w:color w:val="363435"/>
                            <w:sz w:val="18"/>
                            <w:szCs w:val="18"/>
                          </w:rPr>
                          <w:t>6,230,120,498 (5,371,749,035)</w:t>
                        </w:r>
                      </w:p>
                    </w:tc>
                  </w:tr>
                  <w:tr w:rsidR="00C1730D">
                    <w:trPr>
                      <w:trHeight w:hRule="exact" w:val="1620"/>
                    </w:trPr>
                    <w:tc>
                      <w:tcPr>
                        <w:tcW w:w="1780" w:type="dxa"/>
                        <w:tcBorders>
                          <w:top w:val="single" w:sz="4" w:space="0" w:color="363435"/>
                          <w:left w:val="nil"/>
                          <w:bottom w:val="single" w:sz="4" w:space="0" w:color="363435"/>
                          <w:right w:val="nil"/>
                        </w:tcBorders>
                        <w:shd w:val="clear" w:color="auto" w:fill="ECECED"/>
                      </w:tcPr>
                      <w:p w:rsidR="00C1730D" w:rsidRDefault="00C1730D">
                        <w:pPr>
                          <w:spacing w:before="5" w:line="160" w:lineRule="exact"/>
                          <w:rPr>
                            <w:sz w:val="17"/>
                            <w:szCs w:val="17"/>
                          </w:rPr>
                        </w:pPr>
                      </w:p>
                      <w:p w:rsidR="00C1730D" w:rsidRDefault="00C1730D">
                        <w:pPr>
                          <w:spacing w:line="200" w:lineRule="exact"/>
                        </w:pPr>
                      </w:p>
                      <w:p w:rsidR="00C1730D" w:rsidRDefault="00D37C92">
                        <w:pPr>
                          <w:ind w:left="650"/>
                          <w:rPr>
                            <w:rFonts w:ascii="Arial" w:eastAsia="Arial" w:hAnsi="Arial" w:cs="Arial"/>
                            <w:sz w:val="18"/>
                            <w:szCs w:val="18"/>
                          </w:rPr>
                        </w:pPr>
                        <w:r>
                          <w:rPr>
                            <w:rFonts w:ascii="Arial" w:eastAsia="Arial" w:hAnsi="Arial" w:cs="Arial"/>
                            <w:b/>
                            <w:color w:val="363435"/>
                            <w:sz w:val="18"/>
                            <w:szCs w:val="18"/>
                          </w:rPr>
                          <w:t>858,371,463</w:t>
                        </w:r>
                      </w:p>
                    </w:tc>
                  </w:tr>
                  <w:tr w:rsidR="00C1730D">
                    <w:trPr>
                      <w:trHeight w:hRule="exact" w:val="648"/>
                    </w:trPr>
                    <w:tc>
                      <w:tcPr>
                        <w:tcW w:w="1780" w:type="dxa"/>
                        <w:tcBorders>
                          <w:top w:val="single" w:sz="4" w:space="0" w:color="363435"/>
                          <w:left w:val="single" w:sz="4" w:space="0" w:color="363435"/>
                          <w:bottom w:val="single" w:sz="4" w:space="0" w:color="363435"/>
                          <w:right w:val="single" w:sz="4" w:space="0" w:color="363435"/>
                        </w:tcBorders>
                        <w:shd w:val="clear" w:color="auto" w:fill="ECECED"/>
                      </w:tcPr>
                      <w:p w:rsidR="00C1730D" w:rsidRDefault="00D37C92">
                        <w:pPr>
                          <w:spacing w:before="50"/>
                          <w:ind w:left="584"/>
                          <w:rPr>
                            <w:rFonts w:ascii="Arial" w:eastAsia="Arial" w:hAnsi="Arial" w:cs="Arial"/>
                            <w:sz w:val="18"/>
                            <w:szCs w:val="18"/>
                          </w:rPr>
                        </w:pPr>
                        <w:r>
                          <w:rPr>
                            <w:rFonts w:ascii="Arial" w:eastAsia="Arial" w:hAnsi="Arial" w:cs="Arial"/>
                            <w:b/>
                            <w:color w:val="363435"/>
                            <w:sz w:val="18"/>
                            <w:szCs w:val="18"/>
                          </w:rPr>
                          <w:t>(135,385,672)</w:t>
                        </w:r>
                      </w:p>
                      <w:p w:rsidR="00C1730D" w:rsidRDefault="00C1730D">
                        <w:pPr>
                          <w:spacing w:before="7" w:line="100" w:lineRule="exact"/>
                          <w:rPr>
                            <w:sz w:val="11"/>
                            <w:szCs w:val="11"/>
                          </w:rPr>
                        </w:pPr>
                      </w:p>
                      <w:p w:rsidR="00C1730D" w:rsidRDefault="00D37C92">
                        <w:pPr>
                          <w:ind w:left="584"/>
                          <w:rPr>
                            <w:rFonts w:ascii="Arial" w:eastAsia="Arial" w:hAnsi="Arial" w:cs="Arial"/>
                            <w:sz w:val="18"/>
                            <w:szCs w:val="18"/>
                          </w:rPr>
                        </w:pPr>
                        <w:r>
                          <w:rPr>
                            <w:rFonts w:ascii="Arial" w:eastAsia="Arial" w:hAnsi="Arial" w:cs="Arial"/>
                            <w:b/>
                            <w:color w:val="363435"/>
                            <w:sz w:val="18"/>
                            <w:szCs w:val="18"/>
                          </w:rPr>
                          <w:t>(149,249,715)</w:t>
                        </w:r>
                      </w:p>
                    </w:tc>
                  </w:tr>
                  <w:tr w:rsidR="00C1730D">
                    <w:trPr>
                      <w:trHeight w:hRule="exact" w:val="324"/>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51"/>
                          <w:ind w:left="589"/>
                          <w:rPr>
                            <w:rFonts w:ascii="Arial" w:eastAsia="Arial" w:hAnsi="Arial" w:cs="Arial"/>
                            <w:sz w:val="18"/>
                            <w:szCs w:val="18"/>
                          </w:rPr>
                        </w:pPr>
                        <w:r>
                          <w:rPr>
                            <w:rFonts w:ascii="Arial" w:eastAsia="Arial" w:hAnsi="Arial" w:cs="Arial"/>
                            <w:b/>
                            <w:color w:val="363435"/>
                            <w:sz w:val="18"/>
                            <w:szCs w:val="18"/>
                          </w:rPr>
                          <w:t>(284,635,387)</w:t>
                        </w:r>
                      </w:p>
                    </w:tc>
                  </w:tr>
                  <w:tr w:rsidR="00C1730D">
                    <w:trPr>
                      <w:trHeight w:hRule="exact" w:val="648"/>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51"/>
                          <w:ind w:left="650"/>
                          <w:rPr>
                            <w:rFonts w:ascii="Arial" w:eastAsia="Arial" w:hAnsi="Arial" w:cs="Arial"/>
                            <w:sz w:val="18"/>
                            <w:szCs w:val="18"/>
                          </w:rPr>
                        </w:pPr>
                        <w:r>
                          <w:rPr>
                            <w:rFonts w:ascii="Arial" w:eastAsia="Arial" w:hAnsi="Arial" w:cs="Arial"/>
                            <w:b/>
                            <w:color w:val="363435"/>
                            <w:sz w:val="18"/>
                            <w:szCs w:val="18"/>
                          </w:rPr>
                          <w:t>573,736,076</w:t>
                        </w:r>
                      </w:p>
                    </w:tc>
                  </w:tr>
                  <w:tr w:rsidR="00C1730D">
                    <w:trPr>
                      <w:trHeight w:hRule="exact" w:val="972"/>
                    </w:trPr>
                    <w:tc>
                      <w:tcPr>
                        <w:tcW w:w="1780" w:type="dxa"/>
                        <w:tcBorders>
                          <w:top w:val="single" w:sz="4" w:space="0" w:color="363435"/>
                          <w:left w:val="single" w:sz="4" w:space="0" w:color="363435"/>
                          <w:bottom w:val="single" w:sz="4" w:space="0" w:color="363435"/>
                          <w:right w:val="single" w:sz="4" w:space="0" w:color="363435"/>
                        </w:tcBorders>
                        <w:shd w:val="clear" w:color="auto" w:fill="ECECED"/>
                      </w:tcPr>
                      <w:p w:rsidR="00C1730D" w:rsidRDefault="00D37C92">
                        <w:pPr>
                          <w:spacing w:before="51" w:line="375" w:lineRule="auto"/>
                          <w:ind w:left="684" w:right="25" w:hanging="99"/>
                          <w:rPr>
                            <w:rFonts w:ascii="Arial" w:eastAsia="Arial" w:hAnsi="Arial" w:cs="Arial"/>
                            <w:sz w:val="18"/>
                            <w:szCs w:val="18"/>
                          </w:rPr>
                        </w:pPr>
                        <w:r>
                          <w:rPr>
                            <w:rFonts w:ascii="Arial" w:eastAsia="Arial" w:hAnsi="Arial" w:cs="Arial"/>
                            <w:b/>
                            <w:color w:val="363435"/>
                            <w:sz w:val="18"/>
                            <w:szCs w:val="18"/>
                          </w:rPr>
                          <w:t>(238,489,249) (28,422,803)</w:t>
                        </w:r>
                      </w:p>
                      <w:p w:rsidR="00C1730D" w:rsidRDefault="00D37C92">
                        <w:pPr>
                          <w:spacing w:before="3"/>
                          <w:ind w:left="848"/>
                          <w:rPr>
                            <w:rFonts w:ascii="Arial" w:eastAsia="Arial" w:hAnsi="Arial" w:cs="Arial"/>
                            <w:sz w:val="18"/>
                            <w:szCs w:val="18"/>
                          </w:rPr>
                        </w:pPr>
                        <w:r>
                          <w:rPr>
                            <w:rFonts w:ascii="Arial" w:eastAsia="Arial" w:hAnsi="Arial" w:cs="Arial"/>
                            <w:b/>
                            <w:color w:val="363435"/>
                            <w:sz w:val="18"/>
                            <w:szCs w:val="18"/>
                          </w:rPr>
                          <w:t>2,870,017</w:t>
                        </w:r>
                      </w:p>
                    </w:tc>
                  </w:tr>
                  <w:tr w:rsidR="00C1730D">
                    <w:trPr>
                      <w:trHeight w:hRule="exact" w:val="324"/>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51"/>
                          <w:ind w:left="589"/>
                          <w:rPr>
                            <w:rFonts w:ascii="Arial" w:eastAsia="Arial" w:hAnsi="Arial" w:cs="Arial"/>
                            <w:sz w:val="18"/>
                            <w:szCs w:val="18"/>
                          </w:rPr>
                        </w:pPr>
                        <w:r>
                          <w:rPr>
                            <w:rFonts w:ascii="Arial" w:eastAsia="Arial" w:hAnsi="Arial" w:cs="Arial"/>
                            <w:b/>
                            <w:color w:val="363435"/>
                            <w:sz w:val="18"/>
                            <w:szCs w:val="18"/>
                          </w:rPr>
                          <w:t>(264,042,035)</w:t>
                        </w:r>
                      </w:p>
                    </w:tc>
                  </w:tr>
                  <w:tr w:rsidR="00C1730D">
                    <w:trPr>
                      <w:trHeight w:hRule="exact" w:val="1296"/>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51"/>
                          <w:ind w:left="650"/>
                          <w:rPr>
                            <w:rFonts w:ascii="Arial" w:eastAsia="Arial" w:hAnsi="Arial" w:cs="Arial"/>
                            <w:sz w:val="18"/>
                            <w:szCs w:val="18"/>
                          </w:rPr>
                        </w:pPr>
                        <w:r>
                          <w:rPr>
                            <w:rFonts w:ascii="Arial" w:eastAsia="Arial" w:hAnsi="Arial" w:cs="Arial"/>
                            <w:b/>
                            <w:color w:val="363435"/>
                            <w:sz w:val="18"/>
                            <w:szCs w:val="18"/>
                          </w:rPr>
                          <w:t>309,694,041</w:t>
                        </w:r>
                      </w:p>
                      <w:p w:rsidR="00C1730D" w:rsidRDefault="00C1730D">
                        <w:pPr>
                          <w:spacing w:line="200" w:lineRule="exact"/>
                        </w:pPr>
                      </w:p>
                      <w:p w:rsidR="00C1730D" w:rsidRDefault="00C1730D">
                        <w:pPr>
                          <w:spacing w:before="1" w:line="240" w:lineRule="exact"/>
                          <w:rPr>
                            <w:sz w:val="24"/>
                            <w:szCs w:val="24"/>
                          </w:rPr>
                        </w:pPr>
                      </w:p>
                      <w:p w:rsidR="00C1730D" w:rsidRDefault="00D37C92">
                        <w:pPr>
                          <w:ind w:left="689"/>
                          <w:rPr>
                            <w:rFonts w:ascii="Arial" w:eastAsia="Arial" w:hAnsi="Arial" w:cs="Arial"/>
                            <w:sz w:val="18"/>
                            <w:szCs w:val="18"/>
                          </w:rPr>
                        </w:pPr>
                        <w:r>
                          <w:rPr>
                            <w:rFonts w:ascii="Arial" w:eastAsia="Arial" w:hAnsi="Arial" w:cs="Arial"/>
                            <w:b/>
                            <w:color w:val="363435"/>
                            <w:sz w:val="18"/>
                            <w:szCs w:val="18"/>
                          </w:rPr>
                          <w:t>(44,170,086)</w:t>
                        </w:r>
                      </w:p>
                    </w:tc>
                  </w:tr>
                  <w:tr w:rsidR="00C1730D">
                    <w:trPr>
                      <w:trHeight w:hRule="exact" w:val="324"/>
                    </w:trPr>
                    <w:tc>
                      <w:tcPr>
                        <w:tcW w:w="1780" w:type="dxa"/>
                        <w:tcBorders>
                          <w:top w:val="single" w:sz="4" w:space="0" w:color="363435"/>
                          <w:left w:val="nil"/>
                          <w:bottom w:val="single" w:sz="8" w:space="0" w:color="363435"/>
                          <w:right w:val="nil"/>
                        </w:tcBorders>
                        <w:shd w:val="clear" w:color="auto" w:fill="ECECED"/>
                      </w:tcPr>
                      <w:p w:rsidR="00C1730D" w:rsidRDefault="00D37C92">
                        <w:pPr>
                          <w:spacing w:before="42"/>
                          <w:ind w:left="650"/>
                          <w:rPr>
                            <w:rFonts w:ascii="Arial" w:eastAsia="Arial" w:hAnsi="Arial" w:cs="Arial"/>
                            <w:sz w:val="18"/>
                            <w:szCs w:val="18"/>
                          </w:rPr>
                        </w:pPr>
                        <w:r>
                          <w:rPr>
                            <w:rFonts w:ascii="Arial" w:eastAsia="Arial" w:hAnsi="Arial" w:cs="Arial"/>
                            <w:b/>
                            <w:color w:val="363435"/>
                            <w:sz w:val="18"/>
                            <w:szCs w:val="18"/>
                          </w:rPr>
                          <w:t>265,523,955</w:t>
                        </w:r>
                      </w:p>
                    </w:tc>
                  </w:tr>
                  <w:tr w:rsidR="00C1730D">
                    <w:trPr>
                      <w:trHeight w:hRule="exact" w:val="1228"/>
                    </w:trPr>
                    <w:tc>
                      <w:tcPr>
                        <w:tcW w:w="1780" w:type="dxa"/>
                        <w:tcBorders>
                          <w:top w:val="single" w:sz="8" w:space="0" w:color="363435"/>
                          <w:left w:val="nil"/>
                          <w:bottom w:val="single" w:sz="8" w:space="0" w:color="363435"/>
                          <w:right w:val="nil"/>
                        </w:tcBorders>
                        <w:shd w:val="clear" w:color="auto" w:fill="ECECED"/>
                      </w:tcPr>
                      <w:p w:rsidR="00C1730D" w:rsidRDefault="00C1730D">
                        <w:pPr>
                          <w:spacing w:before="2" w:line="140" w:lineRule="exact"/>
                          <w:rPr>
                            <w:sz w:val="14"/>
                            <w:szCs w:val="14"/>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right="121"/>
                          <w:jc w:val="right"/>
                          <w:rPr>
                            <w:rFonts w:ascii="Arial" w:eastAsia="Arial" w:hAnsi="Arial" w:cs="Arial"/>
                            <w:sz w:val="18"/>
                            <w:szCs w:val="18"/>
                          </w:rPr>
                        </w:pPr>
                        <w:r>
                          <w:rPr>
                            <w:rFonts w:ascii="Arial" w:eastAsia="Arial" w:hAnsi="Arial" w:cs="Arial"/>
                            <w:b/>
                            <w:color w:val="363435"/>
                            <w:sz w:val="18"/>
                            <w:szCs w:val="18"/>
                          </w:rPr>
                          <w:t>2.04</w:t>
                        </w:r>
                      </w:p>
                    </w:tc>
                  </w:tr>
                </w:tbl>
                <w:p w:rsidR="00C1730D" w:rsidRDefault="00C1730D"/>
              </w:txbxContent>
            </v:textbox>
            <w10:wrap anchorx="page"/>
          </v:shape>
        </w:pict>
      </w:r>
      <w:r>
        <w:rPr>
          <w:rFonts w:ascii="Arial" w:eastAsia="Arial" w:hAnsi="Arial" w:cs="Arial"/>
          <w:b/>
          <w:color w:val="363435"/>
          <w:position w:val="-1"/>
          <w:sz w:val="18"/>
          <w:szCs w:val="18"/>
        </w:rPr>
        <w:t>EARNINGS</w:t>
      </w:r>
      <w:r>
        <w:rPr>
          <w:rFonts w:ascii="Arial" w:eastAsia="Arial" w:hAnsi="Arial" w:cs="Arial"/>
          <w:b/>
          <w:color w:val="363435"/>
          <w:spacing w:val="1"/>
          <w:position w:val="-1"/>
          <w:sz w:val="18"/>
          <w:szCs w:val="18"/>
        </w:rPr>
        <w:t xml:space="preserve"> </w:t>
      </w:r>
      <w:r>
        <w:rPr>
          <w:rFonts w:ascii="Arial" w:eastAsia="Arial" w:hAnsi="Arial" w:cs="Arial"/>
          <w:b/>
          <w:color w:val="363435"/>
          <w:position w:val="-1"/>
          <w:sz w:val="18"/>
          <w:szCs w:val="18"/>
        </w:rPr>
        <w:t>PER</w:t>
      </w:r>
      <w:r>
        <w:rPr>
          <w:rFonts w:ascii="Arial" w:eastAsia="Arial" w:hAnsi="Arial" w:cs="Arial"/>
          <w:b/>
          <w:color w:val="363435"/>
          <w:spacing w:val="1"/>
          <w:position w:val="-1"/>
          <w:sz w:val="18"/>
          <w:szCs w:val="18"/>
        </w:rPr>
        <w:t xml:space="preserve"> </w:t>
      </w:r>
      <w:r>
        <w:rPr>
          <w:rFonts w:ascii="Arial" w:eastAsia="Arial" w:hAnsi="Arial" w:cs="Arial"/>
          <w:b/>
          <w:color w:val="363435"/>
          <w:position w:val="-1"/>
          <w:sz w:val="18"/>
          <w:szCs w:val="18"/>
        </w:rPr>
        <w:t>SHARE -</w:t>
      </w:r>
      <w:r>
        <w:rPr>
          <w:rFonts w:ascii="Arial" w:eastAsia="Arial" w:hAnsi="Arial" w:cs="Arial"/>
          <w:b/>
          <w:color w:val="363435"/>
          <w:spacing w:val="1"/>
          <w:position w:val="-1"/>
          <w:sz w:val="18"/>
          <w:szCs w:val="18"/>
        </w:rPr>
        <w:t xml:space="preserve"> </w:t>
      </w:r>
      <w:r>
        <w:rPr>
          <w:rFonts w:ascii="Arial" w:eastAsia="Arial" w:hAnsi="Arial" w:cs="Arial"/>
          <w:b/>
          <w:color w:val="363435"/>
          <w:position w:val="-1"/>
          <w:sz w:val="18"/>
          <w:szCs w:val="18"/>
        </w:rPr>
        <w:t>BASIC</w:t>
      </w:r>
      <w:r>
        <w:rPr>
          <w:rFonts w:ascii="Arial" w:eastAsia="Arial" w:hAnsi="Arial" w:cs="Arial"/>
          <w:b/>
          <w:color w:val="363435"/>
          <w:spacing w:val="1"/>
          <w:position w:val="-1"/>
          <w:sz w:val="18"/>
          <w:szCs w:val="18"/>
        </w:rPr>
        <w:t xml:space="preserve"> </w:t>
      </w:r>
      <w:r>
        <w:rPr>
          <w:rFonts w:ascii="Arial" w:eastAsia="Arial" w:hAnsi="Arial" w:cs="Arial"/>
          <w:b/>
          <w:color w:val="363435"/>
          <w:position w:val="-1"/>
          <w:sz w:val="18"/>
          <w:szCs w:val="18"/>
        </w:rPr>
        <w:t>&amp;</w:t>
      </w:r>
      <w:r>
        <w:rPr>
          <w:rFonts w:ascii="Arial" w:eastAsia="Arial" w:hAnsi="Arial" w:cs="Arial"/>
          <w:b/>
          <w:color w:val="363435"/>
          <w:spacing w:val="1"/>
          <w:position w:val="-1"/>
          <w:sz w:val="18"/>
          <w:szCs w:val="18"/>
        </w:rPr>
        <w:t xml:space="preserve"> </w:t>
      </w:r>
      <w:r>
        <w:rPr>
          <w:rFonts w:ascii="Arial" w:eastAsia="Arial" w:hAnsi="Arial" w:cs="Arial"/>
          <w:b/>
          <w:color w:val="363435"/>
          <w:position w:val="-1"/>
          <w:sz w:val="18"/>
          <w:szCs w:val="18"/>
        </w:rPr>
        <w:t xml:space="preserve">DILUTED                                  </w:t>
      </w:r>
      <w:r>
        <w:rPr>
          <w:rFonts w:ascii="Arial" w:eastAsia="Arial" w:hAnsi="Arial" w:cs="Arial"/>
          <w:b/>
          <w:color w:val="363435"/>
          <w:spacing w:val="30"/>
          <w:position w:val="-1"/>
          <w:sz w:val="18"/>
          <w:szCs w:val="18"/>
        </w:rPr>
        <w:t xml:space="preserve"> </w:t>
      </w:r>
      <w:r>
        <w:rPr>
          <w:rFonts w:ascii="Arial" w:eastAsia="Arial" w:hAnsi="Arial" w:cs="Arial"/>
          <w:color w:val="363435"/>
          <w:position w:val="-1"/>
          <w:sz w:val="18"/>
          <w:szCs w:val="18"/>
        </w:rPr>
        <w:t>33</w:t>
      </w:r>
    </w:p>
    <w:p w:rsidR="00C1730D" w:rsidRDefault="00D37C92">
      <w:pPr>
        <w:spacing w:before="38"/>
        <w:rPr>
          <w:rFonts w:ascii="Arial" w:eastAsia="Arial" w:hAnsi="Arial" w:cs="Arial"/>
          <w:sz w:val="18"/>
          <w:szCs w:val="18"/>
        </w:rPr>
        <w:sectPr w:rsidR="00C1730D">
          <w:type w:val="continuous"/>
          <w:pgSz w:w="12240" w:h="15840"/>
          <w:pgMar w:top="1480" w:right="980" w:bottom="280" w:left="920" w:header="720" w:footer="720" w:gutter="0"/>
          <w:cols w:num="2" w:space="720" w:equalWidth="0">
            <w:col w:w="5944" w:space="3746"/>
            <w:col w:w="650"/>
          </w:cols>
        </w:sectPr>
      </w:pPr>
      <w:r>
        <w:br w:type="column"/>
      </w:r>
      <w:r>
        <w:rPr>
          <w:rFonts w:ascii="Arial" w:eastAsia="Arial" w:hAnsi="Arial" w:cs="Arial"/>
          <w:color w:val="363435"/>
          <w:sz w:val="18"/>
          <w:szCs w:val="18"/>
        </w:rPr>
        <w:lastRenderedPageBreak/>
        <w:t>0.82</w:t>
      </w:r>
    </w:p>
    <w:p w:rsidR="00C1730D" w:rsidRDefault="00C1730D">
      <w:pPr>
        <w:spacing w:before="8" w:line="160" w:lineRule="exact"/>
        <w:rPr>
          <w:sz w:val="17"/>
          <w:szCs w:val="17"/>
        </w:rPr>
      </w:pPr>
    </w:p>
    <w:p w:rsidR="00C1730D" w:rsidRDefault="00C1730D">
      <w:pPr>
        <w:spacing w:line="200" w:lineRule="exact"/>
      </w:pPr>
    </w:p>
    <w:p w:rsidR="00C1730D" w:rsidRDefault="00D37C92">
      <w:pPr>
        <w:spacing w:before="38" w:line="200" w:lineRule="exact"/>
        <w:ind w:left="157"/>
        <w:rPr>
          <w:rFonts w:ascii="Arial" w:eastAsia="Arial" w:hAnsi="Arial" w:cs="Arial"/>
          <w:sz w:val="18"/>
          <w:szCs w:val="18"/>
        </w:rPr>
      </w:pPr>
      <w:r>
        <w:rPr>
          <w:rFonts w:ascii="Arial" w:eastAsia="Arial" w:hAnsi="Arial" w:cs="Arial"/>
          <w:color w:val="363435"/>
          <w:position w:val="-1"/>
          <w:sz w:val="18"/>
          <w:szCs w:val="18"/>
        </w:rPr>
        <w:t>The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annexed notes</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form</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integral part</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of</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these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financial statements.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6" w:line="220" w:lineRule="exact"/>
        <w:rPr>
          <w:sz w:val="22"/>
          <w:szCs w:val="22"/>
        </w:rPr>
        <w:sectPr w:rsidR="00C1730D">
          <w:type w:val="continuous"/>
          <w:pgSz w:w="12240" w:h="15840"/>
          <w:pgMar w:top="1480" w:right="980" w:bottom="280" w:left="920" w:header="720" w:footer="720" w:gutter="0"/>
          <w:cols w:space="720"/>
        </w:sectPr>
      </w:pPr>
    </w:p>
    <w:p w:rsidR="00C1730D" w:rsidRDefault="00D37C92">
      <w:pPr>
        <w:spacing w:before="37"/>
        <w:ind w:left="152"/>
        <w:rPr>
          <w:rFonts w:ascii="Arial" w:eastAsia="Arial" w:hAnsi="Arial" w:cs="Arial"/>
          <w:sz w:val="18"/>
          <w:szCs w:val="18"/>
        </w:rPr>
      </w:pPr>
      <w:r>
        <w:rPr>
          <w:rFonts w:ascii="Arial" w:eastAsia="Arial" w:hAnsi="Arial" w:cs="Arial"/>
          <w:color w:val="363435"/>
          <w:spacing w:val="5"/>
          <w:sz w:val="18"/>
          <w:szCs w:val="18"/>
        </w:rPr>
        <w:lastRenderedPageBreak/>
        <w:t>Lahore</w:t>
      </w:r>
    </w:p>
    <w:p w:rsidR="00C1730D" w:rsidRDefault="00D37C92">
      <w:pPr>
        <w:spacing w:before="33"/>
        <w:ind w:left="152" w:right="-47"/>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D37C92">
      <w:pPr>
        <w:spacing w:before="35"/>
        <w:ind w:left="-36" w:right="-36"/>
        <w:jc w:val="center"/>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Mr</w:t>
      </w:r>
      <w:r>
        <w:rPr>
          <w:rFonts w:ascii="Tahoma" w:eastAsia="Tahoma" w:hAnsi="Tahoma" w:cs="Tahoma"/>
          <w:b/>
          <w:color w:val="363435"/>
        </w:rPr>
        <w:t>.</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Naveed)</w:t>
      </w:r>
    </w:p>
    <w:p w:rsidR="00C1730D" w:rsidRDefault="00D37C92">
      <w:pPr>
        <w:spacing w:line="200" w:lineRule="exact"/>
        <w:ind w:left="634" w:right="633"/>
        <w:jc w:val="center"/>
        <w:rPr>
          <w:rFonts w:ascii="Tahoma" w:eastAsia="Tahoma" w:hAnsi="Tahoma" w:cs="Tahoma"/>
          <w:sz w:val="18"/>
          <w:szCs w:val="18"/>
        </w:rPr>
      </w:pPr>
      <w:r>
        <w:rPr>
          <w:rFonts w:ascii="Tahoma" w:eastAsia="Tahoma" w:hAnsi="Tahoma" w:cs="Tahoma"/>
          <w:color w:val="363435"/>
          <w:spacing w:val="5"/>
          <w:sz w:val="18"/>
          <w:szCs w:val="18"/>
        </w:rPr>
        <w:t>Chie</w:t>
      </w:r>
      <w:r>
        <w:rPr>
          <w:rFonts w:ascii="Tahoma" w:eastAsia="Tahoma" w:hAnsi="Tahoma" w:cs="Tahoma"/>
          <w:color w:val="363435"/>
          <w:sz w:val="18"/>
          <w:szCs w:val="18"/>
        </w:rPr>
        <w:t>f</w:t>
      </w:r>
      <w:r>
        <w:rPr>
          <w:rFonts w:ascii="Tahoma" w:eastAsia="Tahoma" w:hAnsi="Tahoma" w:cs="Tahoma"/>
          <w:color w:val="363435"/>
          <w:spacing w:val="11"/>
          <w:sz w:val="18"/>
          <w:szCs w:val="18"/>
        </w:rPr>
        <w:t xml:space="preserve"> </w:t>
      </w:r>
      <w:r>
        <w:rPr>
          <w:rFonts w:ascii="Tahoma" w:eastAsia="Tahoma" w:hAnsi="Tahoma" w:cs="Tahoma"/>
          <w:color w:val="363435"/>
          <w:spacing w:val="5"/>
          <w:sz w:val="18"/>
          <w:szCs w:val="18"/>
        </w:rPr>
        <w:t>Executive</w:t>
      </w:r>
    </w:p>
    <w:p w:rsidR="00C1730D" w:rsidRDefault="00D37C92">
      <w:pPr>
        <w:spacing w:before="35"/>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Khawaj</w:t>
      </w:r>
      <w:r>
        <w:rPr>
          <w:rFonts w:ascii="Tahoma" w:eastAsia="Tahoma" w:hAnsi="Tahoma" w:cs="Tahoma"/>
          <w:b/>
          <w:color w:val="363435"/>
        </w:rPr>
        <w:t>a</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Jahangir)</w:t>
      </w:r>
    </w:p>
    <w:p w:rsidR="00C1730D" w:rsidRDefault="00D37C92">
      <w:pPr>
        <w:spacing w:line="200" w:lineRule="exact"/>
        <w:ind w:left="1144" w:right="1536"/>
        <w:jc w:val="center"/>
        <w:rPr>
          <w:rFonts w:ascii="Tahoma" w:eastAsia="Tahoma" w:hAnsi="Tahoma" w:cs="Tahoma"/>
          <w:sz w:val="18"/>
          <w:szCs w:val="18"/>
        </w:rPr>
        <w:sectPr w:rsidR="00C1730D">
          <w:type w:val="continuous"/>
          <w:pgSz w:w="12240" w:h="15840"/>
          <w:pgMar w:top="1480" w:right="980" w:bottom="280" w:left="920" w:header="720" w:footer="720" w:gutter="0"/>
          <w:cols w:num="3" w:space="720" w:equalWidth="0">
            <w:col w:w="1630" w:space="1457"/>
            <w:col w:w="2628" w:space="1201"/>
            <w:col w:w="3424"/>
          </w:cols>
        </w:sectPr>
      </w:pPr>
      <w:r>
        <w:rPr>
          <w:rFonts w:ascii="Tahoma" w:eastAsia="Tahoma" w:hAnsi="Tahoma" w:cs="Tahoma"/>
          <w:color w:val="363435"/>
          <w:spacing w:val="6"/>
          <w:sz w:val="18"/>
          <w:szCs w:val="18"/>
        </w:rPr>
        <w:t>Director</w:t>
      </w:r>
    </w:p>
    <w:p w:rsidR="00C1730D" w:rsidRDefault="00C1730D">
      <w:pPr>
        <w:spacing w:line="200" w:lineRule="exact"/>
      </w:pPr>
    </w:p>
    <w:p w:rsidR="00C1730D" w:rsidRDefault="00C1730D">
      <w:pPr>
        <w:spacing w:line="200" w:lineRule="exact"/>
      </w:pPr>
    </w:p>
    <w:p w:rsidR="00C1730D" w:rsidRDefault="00C1730D">
      <w:pPr>
        <w:spacing w:before="12" w:line="240" w:lineRule="exact"/>
        <w:rPr>
          <w:sz w:val="24"/>
          <w:szCs w:val="24"/>
        </w:rPr>
      </w:pPr>
    </w:p>
    <w:p w:rsidR="00C1730D" w:rsidRDefault="00D37C92">
      <w:pPr>
        <w:spacing w:before="29" w:line="243" w:lineRule="auto"/>
        <w:ind w:left="2970" w:right="2574" w:hanging="333"/>
        <w:rPr>
          <w:rFonts w:ascii="Arial" w:eastAsia="Arial" w:hAnsi="Arial" w:cs="Arial"/>
          <w:sz w:val="24"/>
          <w:szCs w:val="24"/>
        </w:rPr>
      </w:pPr>
      <w:r>
        <w:rPr>
          <w:rFonts w:ascii="Arial" w:eastAsia="Arial" w:hAnsi="Arial" w:cs="Arial"/>
          <w:b/>
          <w:color w:val="363435"/>
          <w:sz w:val="24"/>
          <w:szCs w:val="24"/>
        </w:rPr>
        <w:t>STATEMENT OF COMPREHENSIVE INCOME FOR THE YEAR ENDED JUNE 30, 2013</w:t>
      </w:r>
    </w:p>
    <w:p w:rsidR="00C1730D" w:rsidRDefault="00C1730D">
      <w:pPr>
        <w:spacing w:before="4" w:line="180" w:lineRule="exact"/>
        <w:rPr>
          <w:sz w:val="18"/>
          <w:szCs w:val="18"/>
        </w:rPr>
        <w:sectPr w:rsidR="00C1730D">
          <w:pgSz w:w="12240" w:h="15840"/>
          <w:pgMar w:top="1100" w:right="980" w:bottom="280" w:left="940" w:header="781" w:footer="683" w:gutter="0"/>
          <w:cols w:space="720"/>
        </w:sectPr>
      </w:pPr>
    </w:p>
    <w:p w:rsidR="00C1730D" w:rsidRDefault="00D37C92">
      <w:pPr>
        <w:spacing w:before="36"/>
        <w:ind w:right="197"/>
        <w:jc w:val="right"/>
        <w:rPr>
          <w:rFonts w:ascii="Arial" w:eastAsia="Arial" w:hAnsi="Arial" w:cs="Arial"/>
          <w:sz w:val="19"/>
          <w:szCs w:val="19"/>
        </w:rPr>
      </w:pPr>
      <w:r>
        <w:rPr>
          <w:rFonts w:ascii="Arial" w:eastAsia="Arial" w:hAnsi="Arial" w:cs="Arial"/>
          <w:b/>
          <w:color w:val="363435"/>
          <w:sz w:val="19"/>
          <w:szCs w:val="19"/>
        </w:rPr>
        <w:lastRenderedPageBreak/>
        <w:t>2013</w:t>
      </w:r>
    </w:p>
    <w:p w:rsidR="00C1730D" w:rsidRDefault="00D37C92">
      <w:pPr>
        <w:spacing w:before="59" w:line="200" w:lineRule="exact"/>
        <w:jc w:val="right"/>
        <w:rPr>
          <w:rFonts w:ascii="Arial" w:eastAsia="Arial" w:hAnsi="Arial" w:cs="Arial"/>
          <w:sz w:val="19"/>
          <w:szCs w:val="19"/>
        </w:rPr>
      </w:pPr>
      <w:r>
        <w:rPr>
          <w:rFonts w:ascii="Arial" w:eastAsia="Arial" w:hAnsi="Arial" w:cs="Arial"/>
          <w:b/>
          <w:color w:val="363435"/>
          <w:position w:val="-1"/>
          <w:sz w:val="19"/>
          <w:szCs w:val="19"/>
        </w:rPr>
        <w:t>(Rupees)</w:t>
      </w:r>
    </w:p>
    <w:p w:rsidR="00C1730D" w:rsidRDefault="00D37C92">
      <w:pPr>
        <w:spacing w:before="36"/>
        <w:ind w:left="160" w:right="769"/>
        <w:jc w:val="center"/>
        <w:rPr>
          <w:rFonts w:ascii="Arial" w:eastAsia="Arial" w:hAnsi="Arial" w:cs="Arial"/>
          <w:sz w:val="19"/>
          <w:szCs w:val="19"/>
        </w:rPr>
      </w:pPr>
      <w:r>
        <w:br w:type="column"/>
      </w:r>
      <w:r>
        <w:rPr>
          <w:rFonts w:ascii="Arial" w:eastAsia="Arial" w:hAnsi="Arial" w:cs="Arial"/>
          <w:color w:val="363435"/>
          <w:sz w:val="19"/>
          <w:szCs w:val="19"/>
        </w:rPr>
        <w:lastRenderedPageBreak/>
        <w:t>2012</w:t>
      </w:r>
    </w:p>
    <w:p w:rsidR="00C1730D" w:rsidRDefault="00D37C92">
      <w:pPr>
        <w:spacing w:before="59" w:line="200" w:lineRule="exact"/>
        <w:ind w:left="-34" w:right="604"/>
        <w:jc w:val="center"/>
        <w:rPr>
          <w:rFonts w:ascii="Arial" w:eastAsia="Arial" w:hAnsi="Arial" w:cs="Arial"/>
          <w:sz w:val="19"/>
          <w:szCs w:val="19"/>
        </w:rPr>
        <w:sectPr w:rsidR="00C1730D">
          <w:type w:val="continuous"/>
          <w:pgSz w:w="12240" w:h="15840"/>
          <w:pgMar w:top="1480" w:right="980" w:bottom="280" w:left="940" w:header="720" w:footer="720" w:gutter="0"/>
          <w:cols w:num="2" w:space="720" w:equalWidth="0">
            <w:col w:w="7636" w:space="1262"/>
            <w:col w:w="1422"/>
          </w:cols>
        </w:sectPr>
      </w:pPr>
      <w:r>
        <w:rPr>
          <w:rFonts w:ascii="Arial" w:eastAsia="Arial" w:hAnsi="Arial" w:cs="Arial"/>
          <w:color w:val="363435"/>
          <w:position w:val="-1"/>
          <w:sz w:val="19"/>
          <w:szCs w:val="19"/>
        </w:rPr>
        <w:t>(Rupees)</w:t>
      </w:r>
    </w:p>
    <w:p w:rsidR="00C1730D" w:rsidRDefault="00C1730D">
      <w:pPr>
        <w:spacing w:line="120" w:lineRule="exact"/>
        <w:rPr>
          <w:sz w:val="12"/>
          <w:szCs w:val="12"/>
        </w:rPr>
      </w:pPr>
    </w:p>
    <w:p w:rsidR="00C1730D" w:rsidRDefault="00C1730D">
      <w:pPr>
        <w:spacing w:line="200" w:lineRule="exact"/>
        <w:sectPr w:rsidR="00C1730D">
          <w:type w:val="continuous"/>
          <w:pgSz w:w="12240" w:h="15840"/>
          <w:pgMar w:top="1480" w:right="980" w:bottom="280" w:left="940" w:header="720" w:footer="720" w:gutter="0"/>
          <w:cols w:space="720"/>
        </w:sectPr>
      </w:pPr>
    </w:p>
    <w:p w:rsidR="00C1730D" w:rsidRDefault="00D37C92">
      <w:pPr>
        <w:spacing w:before="38"/>
        <w:ind w:left="131"/>
        <w:rPr>
          <w:rFonts w:ascii="Arial" w:eastAsia="Arial" w:hAnsi="Arial" w:cs="Arial"/>
          <w:sz w:val="18"/>
          <w:szCs w:val="18"/>
        </w:rPr>
      </w:pPr>
      <w:r>
        <w:rPr>
          <w:rFonts w:ascii="Arial" w:eastAsia="Arial" w:hAnsi="Arial" w:cs="Arial"/>
          <w:color w:val="363435"/>
          <w:sz w:val="18"/>
          <w:szCs w:val="18"/>
        </w:rPr>
        <w:lastRenderedPageBreak/>
        <w:t>Profit</w:t>
      </w:r>
      <w:r>
        <w:rPr>
          <w:rFonts w:ascii="Arial" w:eastAsia="Arial" w:hAnsi="Arial" w:cs="Arial"/>
          <w:color w:val="363435"/>
          <w:spacing w:val="1"/>
          <w:sz w:val="18"/>
          <w:szCs w:val="18"/>
        </w:rPr>
        <w:t xml:space="preserve"> </w:t>
      </w:r>
      <w:r>
        <w:rPr>
          <w:rFonts w:ascii="Arial" w:eastAsia="Arial" w:hAnsi="Arial" w:cs="Arial"/>
          <w:color w:val="363435"/>
          <w:sz w:val="18"/>
          <w:szCs w:val="18"/>
        </w:rPr>
        <w:t>after</w:t>
      </w:r>
      <w:r>
        <w:rPr>
          <w:rFonts w:ascii="Arial" w:eastAsia="Arial" w:hAnsi="Arial" w:cs="Arial"/>
          <w:color w:val="363435"/>
          <w:spacing w:val="1"/>
          <w:sz w:val="18"/>
          <w:szCs w:val="18"/>
        </w:rPr>
        <w:t xml:space="preserve"> </w:t>
      </w:r>
      <w:r>
        <w:rPr>
          <w:rFonts w:ascii="Arial" w:eastAsia="Arial" w:hAnsi="Arial" w:cs="Arial"/>
          <w:color w:val="363435"/>
          <w:sz w:val="18"/>
          <w:szCs w:val="18"/>
        </w:rPr>
        <w:t>taxation</w:t>
      </w:r>
    </w:p>
    <w:p w:rsidR="00C1730D" w:rsidRDefault="00C1730D">
      <w:pPr>
        <w:spacing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ind w:left="131"/>
        <w:rPr>
          <w:rFonts w:ascii="Arial" w:eastAsia="Arial" w:hAnsi="Arial" w:cs="Arial"/>
          <w:sz w:val="18"/>
          <w:szCs w:val="18"/>
        </w:rPr>
      </w:pPr>
      <w:r>
        <w:rPr>
          <w:rFonts w:ascii="Arial" w:eastAsia="Arial" w:hAnsi="Arial" w:cs="Arial"/>
          <w:b/>
          <w:color w:val="363435"/>
          <w:sz w:val="18"/>
          <w:szCs w:val="18"/>
        </w:rPr>
        <w:t>Other</w:t>
      </w:r>
      <w:r>
        <w:rPr>
          <w:rFonts w:ascii="Arial" w:eastAsia="Arial" w:hAnsi="Arial" w:cs="Arial"/>
          <w:b/>
          <w:color w:val="363435"/>
          <w:spacing w:val="1"/>
          <w:sz w:val="18"/>
          <w:szCs w:val="18"/>
        </w:rPr>
        <w:t xml:space="preserve"> </w:t>
      </w:r>
      <w:r>
        <w:rPr>
          <w:rFonts w:ascii="Arial" w:eastAsia="Arial" w:hAnsi="Arial" w:cs="Arial"/>
          <w:b/>
          <w:color w:val="363435"/>
          <w:sz w:val="18"/>
          <w:szCs w:val="18"/>
        </w:rPr>
        <w:t>comprehensive</w:t>
      </w:r>
      <w:r>
        <w:rPr>
          <w:rFonts w:ascii="Arial" w:eastAsia="Arial" w:hAnsi="Arial" w:cs="Arial"/>
          <w:b/>
          <w:color w:val="363435"/>
          <w:spacing w:val="1"/>
          <w:sz w:val="18"/>
          <w:szCs w:val="18"/>
        </w:rPr>
        <w:t xml:space="preserve"> </w:t>
      </w:r>
      <w:r>
        <w:rPr>
          <w:rFonts w:ascii="Arial" w:eastAsia="Arial" w:hAnsi="Arial" w:cs="Arial"/>
          <w:b/>
          <w:color w:val="363435"/>
          <w:sz w:val="18"/>
          <w:szCs w:val="18"/>
        </w:rPr>
        <w:t>income</w:t>
      </w:r>
    </w:p>
    <w:p w:rsidR="00C1730D" w:rsidRDefault="00C1730D">
      <w:pPr>
        <w:spacing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spacing w:line="831" w:lineRule="auto"/>
        <w:ind w:left="131" w:right="80"/>
        <w:rPr>
          <w:rFonts w:ascii="Arial" w:eastAsia="Arial" w:hAnsi="Arial" w:cs="Arial"/>
          <w:sz w:val="18"/>
          <w:szCs w:val="18"/>
        </w:rPr>
      </w:pPr>
      <w:r>
        <w:rPr>
          <w:rFonts w:ascii="Arial" w:eastAsia="Arial" w:hAnsi="Arial" w:cs="Arial"/>
          <w:color w:val="363435"/>
          <w:sz w:val="18"/>
          <w:szCs w:val="18"/>
        </w:rPr>
        <w:t>Items</w:t>
      </w:r>
      <w:r>
        <w:rPr>
          <w:rFonts w:ascii="Arial" w:eastAsia="Arial" w:hAnsi="Arial" w:cs="Arial"/>
          <w:color w:val="363435"/>
          <w:spacing w:val="1"/>
          <w:sz w:val="18"/>
          <w:szCs w:val="18"/>
        </w:rPr>
        <w:t xml:space="preserve"> </w:t>
      </w:r>
      <w:r>
        <w:rPr>
          <w:rFonts w:ascii="Arial" w:eastAsia="Arial" w:hAnsi="Arial" w:cs="Arial"/>
          <w:color w:val="363435"/>
          <w:sz w:val="18"/>
          <w:szCs w:val="18"/>
        </w:rPr>
        <w:t>that</w:t>
      </w:r>
      <w:r>
        <w:rPr>
          <w:rFonts w:ascii="Arial" w:eastAsia="Arial" w:hAnsi="Arial" w:cs="Arial"/>
          <w:color w:val="363435"/>
          <w:spacing w:val="1"/>
          <w:sz w:val="18"/>
          <w:szCs w:val="18"/>
        </w:rPr>
        <w:t xml:space="preserve"> </w:t>
      </w:r>
      <w:r>
        <w:rPr>
          <w:rFonts w:ascii="Arial" w:eastAsia="Arial" w:hAnsi="Arial" w:cs="Arial"/>
          <w:color w:val="363435"/>
          <w:sz w:val="18"/>
          <w:szCs w:val="18"/>
        </w:rPr>
        <w:t>may</w:t>
      </w:r>
      <w:r>
        <w:rPr>
          <w:rFonts w:ascii="Arial" w:eastAsia="Arial" w:hAnsi="Arial" w:cs="Arial"/>
          <w:color w:val="363435"/>
          <w:spacing w:val="1"/>
          <w:sz w:val="18"/>
          <w:szCs w:val="18"/>
        </w:rPr>
        <w:t xml:space="preserve"> </w:t>
      </w:r>
      <w:r>
        <w:rPr>
          <w:rFonts w:ascii="Arial" w:eastAsia="Arial" w:hAnsi="Arial" w:cs="Arial"/>
          <w:color w:val="363435"/>
          <w:sz w:val="18"/>
          <w:szCs w:val="18"/>
        </w:rPr>
        <w:t>be</w:t>
      </w:r>
      <w:r>
        <w:rPr>
          <w:rFonts w:ascii="Arial" w:eastAsia="Arial" w:hAnsi="Arial" w:cs="Arial"/>
          <w:color w:val="363435"/>
          <w:spacing w:val="1"/>
          <w:sz w:val="18"/>
          <w:szCs w:val="18"/>
        </w:rPr>
        <w:t xml:space="preserve"> </w:t>
      </w:r>
      <w:r>
        <w:rPr>
          <w:rFonts w:ascii="Arial" w:eastAsia="Arial" w:hAnsi="Arial" w:cs="Arial"/>
          <w:color w:val="363435"/>
          <w:sz w:val="18"/>
          <w:szCs w:val="18"/>
        </w:rPr>
        <w:t>reclassified subsequently to</w:t>
      </w:r>
      <w:r>
        <w:rPr>
          <w:rFonts w:ascii="Arial" w:eastAsia="Arial" w:hAnsi="Arial" w:cs="Arial"/>
          <w:color w:val="363435"/>
          <w:spacing w:val="1"/>
          <w:sz w:val="18"/>
          <w:szCs w:val="18"/>
        </w:rPr>
        <w:t xml:space="preserve"> </w:t>
      </w:r>
      <w:r>
        <w:rPr>
          <w:rFonts w:ascii="Arial" w:eastAsia="Arial" w:hAnsi="Arial" w:cs="Arial"/>
          <w:color w:val="363435"/>
          <w:sz w:val="18"/>
          <w:szCs w:val="18"/>
        </w:rPr>
        <w:t>profit</w:t>
      </w:r>
      <w:r>
        <w:rPr>
          <w:rFonts w:ascii="Arial" w:eastAsia="Arial" w:hAnsi="Arial" w:cs="Arial"/>
          <w:color w:val="363435"/>
          <w:spacing w:val="1"/>
          <w:sz w:val="18"/>
          <w:szCs w:val="18"/>
        </w:rPr>
        <w:t xml:space="preserve"> </w:t>
      </w:r>
      <w:r>
        <w:rPr>
          <w:rFonts w:ascii="Arial" w:eastAsia="Arial" w:hAnsi="Arial" w:cs="Arial"/>
          <w:color w:val="363435"/>
          <w:sz w:val="18"/>
          <w:szCs w:val="18"/>
        </w:rPr>
        <w:t>and loss Unrealized gain due to</w:t>
      </w:r>
      <w:r>
        <w:rPr>
          <w:rFonts w:ascii="Arial" w:eastAsia="Arial" w:hAnsi="Arial" w:cs="Arial"/>
          <w:color w:val="363435"/>
          <w:spacing w:val="1"/>
          <w:sz w:val="18"/>
          <w:szCs w:val="18"/>
        </w:rPr>
        <w:t xml:space="preserve"> </w:t>
      </w:r>
      <w:r>
        <w:rPr>
          <w:rFonts w:ascii="Arial" w:eastAsia="Arial" w:hAnsi="Arial" w:cs="Arial"/>
          <w:color w:val="363435"/>
          <w:sz w:val="18"/>
          <w:szCs w:val="18"/>
        </w:rPr>
        <w:t>change in</w:t>
      </w:r>
      <w:r>
        <w:rPr>
          <w:rFonts w:ascii="Arial" w:eastAsia="Arial" w:hAnsi="Arial" w:cs="Arial"/>
          <w:color w:val="363435"/>
          <w:spacing w:val="1"/>
          <w:sz w:val="18"/>
          <w:szCs w:val="18"/>
        </w:rPr>
        <w:t xml:space="preserve"> </w:t>
      </w:r>
      <w:r>
        <w:rPr>
          <w:rFonts w:ascii="Arial" w:eastAsia="Arial" w:hAnsi="Arial" w:cs="Arial"/>
          <w:color w:val="363435"/>
          <w:sz w:val="18"/>
          <w:szCs w:val="18"/>
        </w:rPr>
        <w:t>fair</w:t>
      </w:r>
      <w:r>
        <w:rPr>
          <w:rFonts w:ascii="Arial" w:eastAsia="Arial" w:hAnsi="Arial" w:cs="Arial"/>
          <w:color w:val="363435"/>
          <w:spacing w:val="1"/>
          <w:sz w:val="18"/>
          <w:szCs w:val="18"/>
        </w:rPr>
        <w:t xml:space="preserve"> </w:t>
      </w:r>
      <w:r>
        <w:rPr>
          <w:rFonts w:ascii="Arial" w:eastAsia="Arial" w:hAnsi="Arial" w:cs="Arial"/>
          <w:color w:val="363435"/>
          <w:sz w:val="18"/>
          <w:szCs w:val="18"/>
        </w:rPr>
        <w:t>value of</w:t>
      </w:r>
      <w:r>
        <w:rPr>
          <w:rFonts w:ascii="Arial" w:eastAsia="Arial" w:hAnsi="Arial" w:cs="Arial"/>
          <w:color w:val="363435"/>
          <w:spacing w:val="1"/>
          <w:sz w:val="18"/>
          <w:szCs w:val="18"/>
        </w:rPr>
        <w:t xml:space="preserve"> </w:t>
      </w: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investments. Items</w:t>
      </w:r>
      <w:r>
        <w:rPr>
          <w:rFonts w:ascii="Arial" w:eastAsia="Arial" w:hAnsi="Arial" w:cs="Arial"/>
          <w:color w:val="363435"/>
          <w:spacing w:val="1"/>
          <w:sz w:val="18"/>
          <w:szCs w:val="18"/>
        </w:rPr>
        <w:t xml:space="preserve"> </w:t>
      </w:r>
      <w:r>
        <w:rPr>
          <w:rFonts w:ascii="Arial" w:eastAsia="Arial" w:hAnsi="Arial" w:cs="Arial"/>
          <w:color w:val="363435"/>
          <w:sz w:val="18"/>
          <w:szCs w:val="18"/>
        </w:rPr>
        <w:t>that</w:t>
      </w:r>
      <w:r>
        <w:rPr>
          <w:rFonts w:ascii="Arial" w:eastAsia="Arial" w:hAnsi="Arial" w:cs="Arial"/>
          <w:color w:val="363435"/>
          <w:spacing w:val="1"/>
          <w:sz w:val="18"/>
          <w:szCs w:val="18"/>
        </w:rPr>
        <w:t xml:space="preserve"> </w:t>
      </w:r>
      <w:r>
        <w:rPr>
          <w:rFonts w:ascii="Arial" w:eastAsia="Arial" w:hAnsi="Arial" w:cs="Arial"/>
          <w:color w:val="363435"/>
          <w:sz w:val="18"/>
          <w:szCs w:val="18"/>
        </w:rPr>
        <w:t>will not</w:t>
      </w:r>
      <w:r>
        <w:rPr>
          <w:rFonts w:ascii="Arial" w:eastAsia="Arial" w:hAnsi="Arial" w:cs="Arial"/>
          <w:color w:val="363435"/>
          <w:spacing w:val="1"/>
          <w:sz w:val="18"/>
          <w:szCs w:val="18"/>
        </w:rPr>
        <w:t xml:space="preserve"> </w:t>
      </w:r>
      <w:r>
        <w:rPr>
          <w:rFonts w:ascii="Arial" w:eastAsia="Arial" w:hAnsi="Arial" w:cs="Arial"/>
          <w:color w:val="363435"/>
          <w:sz w:val="18"/>
          <w:szCs w:val="18"/>
        </w:rPr>
        <w:t>reclassified to</w:t>
      </w:r>
      <w:r>
        <w:rPr>
          <w:rFonts w:ascii="Arial" w:eastAsia="Arial" w:hAnsi="Arial" w:cs="Arial"/>
          <w:color w:val="363435"/>
          <w:spacing w:val="1"/>
          <w:sz w:val="18"/>
          <w:szCs w:val="18"/>
        </w:rPr>
        <w:t xml:space="preserve"> </w:t>
      </w:r>
      <w:r>
        <w:rPr>
          <w:rFonts w:ascii="Arial" w:eastAsia="Arial" w:hAnsi="Arial" w:cs="Arial"/>
          <w:color w:val="363435"/>
          <w:sz w:val="18"/>
          <w:szCs w:val="18"/>
        </w:rPr>
        <w:t>profit</w:t>
      </w:r>
      <w:r>
        <w:rPr>
          <w:rFonts w:ascii="Arial" w:eastAsia="Arial" w:hAnsi="Arial" w:cs="Arial"/>
          <w:color w:val="363435"/>
          <w:spacing w:val="1"/>
          <w:sz w:val="18"/>
          <w:szCs w:val="18"/>
        </w:rPr>
        <w:t xml:space="preserve"> </w:t>
      </w:r>
      <w:r>
        <w:rPr>
          <w:rFonts w:ascii="Arial" w:eastAsia="Arial" w:hAnsi="Arial" w:cs="Arial"/>
          <w:color w:val="363435"/>
          <w:sz w:val="18"/>
          <w:szCs w:val="18"/>
        </w:rPr>
        <w:t>or</w:t>
      </w:r>
      <w:r>
        <w:rPr>
          <w:rFonts w:ascii="Arial" w:eastAsia="Arial" w:hAnsi="Arial" w:cs="Arial"/>
          <w:color w:val="363435"/>
          <w:spacing w:val="1"/>
          <w:sz w:val="18"/>
          <w:szCs w:val="18"/>
        </w:rPr>
        <w:t xml:space="preserve"> </w:t>
      </w:r>
      <w:r>
        <w:rPr>
          <w:rFonts w:ascii="Arial" w:eastAsia="Arial" w:hAnsi="Arial" w:cs="Arial"/>
          <w:color w:val="363435"/>
          <w:sz w:val="18"/>
          <w:szCs w:val="18"/>
        </w:rPr>
        <w:t>loss</w:t>
      </w:r>
    </w:p>
    <w:p w:rsidR="00C1730D" w:rsidRDefault="00D37C92">
      <w:pPr>
        <w:spacing w:before="14"/>
        <w:ind w:left="131"/>
        <w:rPr>
          <w:rFonts w:ascii="Arial" w:eastAsia="Arial" w:hAnsi="Arial" w:cs="Arial"/>
          <w:sz w:val="18"/>
          <w:szCs w:val="18"/>
        </w:rPr>
      </w:pPr>
      <w:r>
        <w:rPr>
          <w:rFonts w:ascii="Arial" w:eastAsia="Arial" w:hAnsi="Arial" w:cs="Arial"/>
          <w:color w:val="363435"/>
          <w:sz w:val="18"/>
          <w:szCs w:val="18"/>
        </w:rPr>
        <w:t>Total</w:t>
      </w:r>
      <w:r>
        <w:rPr>
          <w:rFonts w:ascii="Arial" w:eastAsia="Arial" w:hAnsi="Arial" w:cs="Arial"/>
          <w:color w:val="363435"/>
          <w:spacing w:val="1"/>
          <w:sz w:val="18"/>
          <w:szCs w:val="18"/>
        </w:rPr>
        <w:t xml:space="preserve"> </w:t>
      </w:r>
      <w:r>
        <w:rPr>
          <w:rFonts w:ascii="Arial" w:eastAsia="Arial" w:hAnsi="Arial" w:cs="Arial"/>
          <w:color w:val="363435"/>
          <w:sz w:val="18"/>
          <w:szCs w:val="18"/>
        </w:rPr>
        <w:t>comprehensive Income</w:t>
      </w:r>
      <w:r>
        <w:rPr>
          <w:rFonts w:ascii="Arial" w:eastAsia="Arial" w:hAnsi="Arial" w:cs="Arial"/>
          <w:color w:val="363435"/>
          <w:spacing w:val="1"/>
          <w:sz w:val="18"/>
          <w:szCs w:val="18"/>
        </w:rPr>
        <w:t xml:space="preserve"> </w:t>
      </w:r>
      <w:r>
        <w:rPr>
          <w:rFonts w:ascii="Arial" w:eastAsia="Arial" w:hAnsi="Arial" w:cs="Arial"/>
          <w:color w:val="363435"/>
          <w:sz w:val="18"/>
          <w:szCs w:val="18"/>
        </w:rPr>
        <w:t>for</w:t>
      </w:r>
      <w:r>
        <w:rPr>
          <w:rFonts w:ascii="Arial" w:eastAsia="Arial" w:hAnsi="Arial" w:cs="Arial"/>
          <w:color w:val="363435"/>
          <w:spacing w:val="1"/>
          <w:sz w:val="18"/>
          <w:szCs w:val="18"/>
        </w:rPr>
        <w:t xml:space="preserve"> </w:t>
      </w:r>
      <w:r>
        <w:rPr>
          <w:rFonts w:ascii="Arial" w:eastAsia="Arial" w:hAnsi="Arial" w:cs="Arial"/>
          <w:color w:val="363435"/>
          <w:sz w:val="18"/>
          <w:szCs w:val="18"/>
        </w:rPr>
        <w:t>the</w:t>
      </w:r>
      <w:r>
        <w:rPr>
          <w:rFonts w:ascii="Arial" w:eastAsia="Arial" w:hAnsi="Arial" w:cs="Arial"/>
          <w:color w:val="363435"/>
          <w:spacing w:val="1"/>
          <w:sz w:val="18"/>
          <w:szCs w:val="18"/>
        </w:rPr>
        <w:t xml:space="preserve"> </w:t>
      </w:r>
      <w:r>
        <w:rPr>
          <w:rFonts w:ascii="Arial" w:eastAsia="Arial" w:hAnsi="Arial" w:cs="Arial"/>
          <w:color w:val="363435"/>
          <w:sz w:val="18"/>
          <w:szCs w:val="18"/>
        </w:rPr>
        <w:t>year</w:t>
      </w:r>
    </w:p>
    <w:p w:rsidR="00C1730D" w:rsidRDefault="00C1730D">
      <w:pPr>
        <w:spacing w:line="200" w:lineRule="exact"/>
      </w:pPr>
    </w:p>
    <w:p w:rsidR="00C1730D" w:rsidRDefault="00C1730D">
      <w:pPr>
        <w:spacing w:line="200" w:lineRule="exact"/>
      </w:pPr>
    </w:p>
    <w:p w:rsidR="00C1730D" w:rsidRDefault="00C1730D">
      <w:pPr>
        <w:spacing w:before="4" w:line="280" w:lineRule="exact"/>
        <w:rPr>
          <w:sz w:val="28"/>
          <w:szCs w:val="28"/>
        </w:rPr>
      </w:pPr>
    </w:p>
    <w:p w:rsidR="00C1730D" w:rsidRDefault="00D37C92">
      <w:pPr>
        <w:spacing w:line="200" w:lineRule="exact"/>
        <w:ind w:left="131" w:right="-47"/>
        <w:rPr>
          <w:rFonts w:ascii="Arial" w:eastAsia="Arial" w:hAnsi="Arial" w:cs="Arial"/>
          <w:sz w:val="18"/>
          <w:szCs w:val="18"/>
        </w:rPr>
      </w:pPr>
      <w:r>
        <w:rPr>
          <w:rFonts w:ascii="Arial" w:eastAsia="Arial" w:hAnsi="Arial" w:cs="Arial"/>
          <w:color w:val="363435"/>
          <w:position w:val="-1"/>
          <w:sz w:val="18"/>
          <w:szCs w:val="18"/>
        </w:rPr>
        <w:t>The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annexed notes</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form</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integral part</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of</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these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financial statements.</w:t>
      </w:r>
    </w:p>
    <w:p w:rsidR="00C1730D" w:rsidRDefault="00D37C92">
      <w:pPr>
        <w:spacing w:before="38"/>
        <w:ind w:left="-34" w:right="-33"/>
        <w:jc w:val="center"/>
        <w:rPr>
          <w:rFonts w:ascii="Arial" w:eastAsia="Arial" w:hAnsi="Arial" w:cs="Arial"/>
          <w:sz w:val="18"/>
          <w:szCs w:val="18"/>
        </w:rPr>
      </w:pPr>
      <w:r>
        <w:br w:type="column"/>
      </w:r>
      <w:r>
        <w:rPr>
          <w:rFonts w:ascii="Arial" w:eastAsia="Arial" w:hAnsi="Arial" w:cs="Arial"/>
          <w:b/>
          <w:color w:val="363435"/>
          <w:sz w:val="18"/>
          <w:szCs w:val="18"/>
        </w:rPr>
        <w:lastRenderedPageBreak/>
        <w:t>265,523,955</w:t>
      </w:r>
    </w:p>
    <w:p w:rsidR="00C1730D" w:rsidRDefault="00C1730D">
      <w:pPr>
        <w:spacing w:before="4" w:line="140" w:lineRule="exact"/>
        <w:rPr>
          <w:sz w:val="14"/>
          <w:szCs w:val="14"/>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354" w:right="-47"/>
        <w:rPr>
          <w:rFonts w:ascii="Arial" w:eastAsia="Arial" w:hAnsi="Arial" w:cs="Arial"/>
          <w:sz w:val="18"/>
          <w:szCs w:val="18"/>
        </w:rPr>
      </w:pPr>
      <w:r>
        <w:pict>
          <v:group id="_x0000_s1324" style="position:absolute;left:0;text-align:left;margin-left:364.05pt;margin-top:-152.3pt;width:90.45pt;height:239.6pt;z-index:-9831;mso-position-horizontal-relative:page" coordorigin="7281,-3046" coordsize="1809,4792">
            <v:shape id="_x0000_s1328" style="position:absolute;left:7299;top:-3036;width:1780;height:4766" coordorigin="7299,-3036" coordsize="1780,4766" path="m7299,-3036r,4766l9079,1730r,-4766l7299,-3036xe" fillcolor="#ececed" stroked="f">
              <v:path arrowok="t"/>
            </v:shape>
            <v:shape id="_x0000_s1327" style="position:absolute;left:7299;top:1361;width:1739;height:0" coordorigin="7299,1361" coordsize="1739,0" path="m7299,1361r1739,e" filled="f" strokecolor="#363435" strokeweight=".5pt">
              <v:path arrowok="t"/>
            </v:shape>
            <v:shape id="_x0000_s1326" style="position:absolute;left:7290;top:1702;width:1756;height:0" coordorigin="7290,1702" coordsize="1756,0" path="m7290,1702r1757,e" filled="f" strokecolor="#363435" strokeweight=".34014mm">
              <v:path arrowok="t"/>
            </v:shape>
            <v:shape id="_x0000_s1325" style="position:absolute;left:7290;top:1737;width:1756;height:0" coordorigin="7290,1737" coordsize="1756,0" path="m7290,1737r1757,e" filled="f" strokecolor="#363435" strokeweight=".34014mm">
              <v:path arrowok="t"/>
            </v:shape>
            <w10:wrap anchorx="page"/>
          </v:group>
        </w:pict>
      </w:r>
      <w:r>
        <w:rPr>
          <w:rFonts w:ascii="Arial" w:eastAsia="Arial" w:hAnsi="Arial" w:cs="Arial"/>
          <w:b/>
          <w:color w:val="363435"/>
          <w:sz w:val="18"/>
          <w:szCs w:val="18"/>
        </w:rPr>
        <w:t>286,070</w:t>
      </w:r>
    </w:p>
    <w:p w:rsidR="00C1730D" w:rsidRDefault="00C1730D">
      <w:pPr>
        <w:spacing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ind w:left="437" w:right="446"/>
        <w:jc w:val="center"/>
        <w:rPr>
          <w:rFonts w:ascii="Arial" w:eastAsia="Arial" w:hAnsi="Arial" w:cs="Arial"/>
          <w:sz w:val="18"/>
          <w:szCs w:val="18"/>
        </w:rPr>
      </w:pPr>
      <w:r>
        <w:rPr>
          <w:rFonts w:ascii="Arial" w:eastAsia="Arial" w:hAnsi="Arial" w:cs="Arial"/>
          <w:b/>
          <w:color w:val="363435"/>
          <w:sz w:val="18"/>
          <w:szCs w:val="18"/>
        </w:rPr>
        <w:t>-</w:t>
      </w:r>
    </w:p>
    <w:p w:rsidR="00C1730D" w:rsidRDefault="00C1730D">
      <w:pPr>
        <w:spacing w:before="2" w:line="100" w:lineRule="exact"/>
        <w:rPr>
          <w:sz w:val="10"/>
          <w:szCs w:val="10"/>
        </w:rPr>
      </w:pPr>
    </w:p>
    <w:p w:rsidR="00C1730D" w:rsidRDefault="00C1730D">
      <w:pPr>
        <w:spacing w:line="200" w:lineRule="exact"/>
      </w:pPr>
    </w:p>
    <w:p w:rsidR="00C1730D" w:rsidRDefault="00C1730D">
      <w:pPr>
        <w:spacing w:line="200" w:lineRule="exact"/>
      </w:pPr>
    </w:p>
    <w:p w:rsidR="00C1730D" w:rsidRDefault="00D37C92">
      <w:pPr>
        <w:ind w:left="-34" w:right="-33"/>
        <w:jc w:val="center"/>
        <w:rPr>
          <w:rFonts w:ascii="Arial" w:eastAsia="Arial" w:hAnsi="Arial" w:cs="Arial"/>
          <w:sz w:val="18"/>
          <w:szCs w:val="18"/>
        </w:rPr>
      </w:pPr>
      <w:r>
        <w:rPr>
          <w:rFonts w:ascii="Arial" w:eastAsia="Arial" w:hAnsi="Arial" w:cs="Arial"/>
          <w:b/>
          <w:color w:val="363435"/>
          <w:sz w:val="18"/>
          <w:szCs w:val="18"/>
        </w:rPr>
        <w:t>265,810,025</w:t>
      </w:r>
    </w:p>
    <w:p w:rsidR="00C1730D" w:rsidRDefault="00D37C92">
      <w:pPr>
        <w:spacing w:before="38"/>
        <w:ind w:left="-34" w:right="173"/>
        <w:jc w:val="center"/>
        <w:rPr>
          <w:rFonts w:ascii="Arial" w:eastAsia="Arial" w:hAnsi="Arial" w:cs="Arial"/>
          <w:sz w:val="18"/>
          <w:szCs w:val="18"/>
        </w:rPr>
      </w:pPr>
      <w:r>
        <w:br w:type="column"/>
      </w:r>
      <w:r>
        <w:rPr>
          <w:rFonts w:ascii="Arial" w:eastAsia="Arial" w:hAnsi="Arial" w:cs="Arial"/>
          <w:color w:val="363435"/>
          <w:sz w:val="18"/>
          <w:szCs w:val="18"/>
        </w:rPr>
        <w:lastRenderedPageBreak/>
        <w:t>106,403,464</w:t>
      </w:r>
    </w:p>
    <w:p w:rsidR="00C1730D" w:rsidRDefault="00C1730D">
      <w:pPr>
        <w:spacing w:before="4" w:line="140" w:lineRule="exact"/>
        <w:rPr>
          <w:sz w:val="14"/>
          <w:szCs w:val="14"/>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354"/>
        <w:rPr>
          <w:rFonts w:ascii="Arial" w:eastAsia="Arial" w:hAnsi="Arial" w:cs="Arial"/>
          <w:sz w:val="18"/>
          <w:szCs w:val="18"/>
        </w:rPr>
      </w:pPr>
      <w:r>
        <w:rPr>
          <w:rFonts w:ascii="Arial" w:eastAsia="Arial" w:hAnsi="Arial" w:cs="Arial"/>
          <w:color w:val="363435"/>
          <w:sz w:val="18"/>
          <w:szCs w:val="18"/>
        </w:rPr>
        <w:t>362,577</w:t>
      </w:r>
    </w:p>
    <w:p w:rsidR="00C1730D" w:rsidRDefault="00C1730D">
      <w:pPr>
        <w:spacing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ind w:left="362" w:right="726"/>
        <w:jc w:val="center"/>
        <w:rPr>
          <w:rFonts w:ascii="Arial" w:eastAsia="Arial" w:hAnsi="Arial" w:cs="Arial"/>
          <w:sz w:val="18"/>
          <w:szCs w:val="18"/>
        </w:rPr>
      </w:pPr>
      <w:r>
        <w:pict>
          <v:group id="_x0000_s1322" style="position:absolute;left:0;text-align:left;margin-left:468.35pt;margin-top:32.2pt;width:88.95pt;height:0;z-index:-9830;mso-position-horizontal-relative:page" coordorigin="9367,644" coordsize="1779,0">
            <v:shape id="_x0000_s1323" style="position:absolute;left:9367;top:644;width:1779;height:0" coordorigin="9367,644" coordsize="1779,0" path="m9367,644r1779,e" filled="f" strokecolor="#363435" strokeweight=".5pt">
              <v:path arrowok="t"/>
            </v:shape>
            <w10:wrap anchorx="page"/>
          </v:group>
        </w:pict>
      </w:r>
      <w:r>
        <w:rPr>
          <w:rFonts w:ascii="Arial" w:eastAsia="Arial" w:hAnsi="Arial" w:cs="Arial"/>
          <w:color w:val="363435"/>
          <w:sz w:val="18"/>
          <w:szCs w:val="18"/>
        </w:rPr>
        <w:t>-</w:t>
      </w:r>
    </w:p>
    <w:p w:rsidR="00C1730D" w:rsidRDefault="00C1730D">
      <w:pPr>
        <w:spacing w:before="2" w:line="100" w:lineRule="exact"/>
        <w:rPr>
          <w:sz w:val="10"/>
          <w:szCs w:val="10"/>
        </w:rPr>
      </w:pPr>
    </w:p>
    <w:p w:rsidR="00C1730D" w:rsidRDefault="00C1730D">
      <w:pPr>
        <w:spacing w:line="200" w:lineRule="exact"/>
      </w:pPr>
    </w:p>
    <w:p w:rsidR="00C1730D" w:rsidRDefault="00C1730D">
      <w:pPr>
        <w:spacing w:line="200" w:lineRule="exact"/>
      </w:pPr>
    </w:p>
    <w:p w:rsidR="00C1730D" w:rsidRDefault="00D37C92">
      <w:pPr>
        <w:ind w:left="-34" w:right="173"/>
        <w:jc w:val="center"/>
        <w:rPr>
          <w:rFonts w:ascii="Arial" w:eastAsia="Arial" w:hAnsi="Arial" w:cs="Arial"/>
          <w:sz w:val="18"/>
          <w:szCs w:val="18"/>
        </w:rPr>
        <w:sectPr w:rsidR="00C1730D">
          <w:type w:val="continuous"/>
          <w:pgSz w:w="12240" w:h="15840"/>
          <w:pgMar w:top="1480" w:right="980" w:bottom="280" w:left="940" w:header="720" w:footer="720" w:gutter="0"/>
          <w:cols w:num="3" w:space="720" w:equalWidth="0">
            <w:col w:w="5759" w:space="1237"/>
            <w:col w:w="1011" w:space="1097"/>
            <w:col w:w="1216"/>
          </w:cols>
        </w:sectPr>
      </w:pPr>
      <w:r>
        <w:pict>
          <v:group id="_x0000_s1319" style="position:absolute;left:0;text-align:left;margin-left:467.4pt;margin-top:13.35pt;width:90.8pt;height:2.7pt;z-index:-9829;mso-position-horizontal-relative:page" coordorigin="9348,267" coordsize="1816,54">
            <v:shape id="_x0000_s1321" style="position:absolute;left:9358;top:277;width:1796;height:0" coordorigin="9358,277" coordsize="1796,0" path="m9358,277r1796,e" filled="f" strokecolor="#363435" strokeweight=".34014mm">
              <v:path arrowok="t"/>
            </v:shape>
            <v:shape id="_x0000_s1320" style="position:absolute;left:9358;top:311;width:1796;height:0" coordorigin="9358,311" coordsize="1796,0" path="m9358,311r1796,e" filled="f" strokecolor="#363435" strokeweight=".34014mm">
              <v:path arrowok="t"/>
            </v:shape>
            <w10:wrap anchorx="page"/>
          </v:group>
        </w:pict>
      </w:r>
      <w:r>
        <w:rPr>
          <w:rFonts w:ascii="Arial" w:eastAsia="Arial" w:hAnsi="Arial" w:cs="Arial"/>
          <w:color w:val="363435"/>
          <w:sz w:val="18"/>
          <w:szCs w:val="18"/>
        </w:rPr>
        <w:t>106,766,041</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0" w:line="260" w:lineRule="exact"/>
        <w:rPr>
          <w:sz w:val="26"/>
          <w:szCs w:val="26"/>
        </w:rPr>
        <w:sectPr w:rsidR="00C1730D">
          <w:type w:val="continuous"/>
          <w:pgSz w:w="12240" w:h="15840"/>
          <w:pgMar w:top="1480" w:right="980" w:bottom="280" w:left="940" w:header="720" w:footer="720" w:gutter="0"/>
          <w:cols w:space="720"/>
        </w:sectPr>
      </w:pPr>
    </w:p>
    <w:p w:rsidR="00C1730D" w:rsidRDefault="00D37C92">
      <w:pPr>
        <w:spacing w:before="37"/>
        <w:ind w:left="132"/>
        <w:rPr>
          <w:rFonts w:ascii="Arial" w:eastAsia="Arial" w:hAnsi="Arial" w:cs="Arial"/>
          <w:sz w:val="18"/>
          <w:szCs w:val="18"/>
        </w:rPr>
      </w:pPr>
      <w:r>
        <w:rPr>
          <w:rFonts w:ascii="Arial" w:eastAsia="Arial" w:hAnsi="Arial" w:cs="Arial"/>
          <w:color w:val="363435"/>
          <w:spacing w:val="5"/>
          <w:sz w:val="18"/>
          <w:szCs w:val="18"/>
        </w:rPr>
        <w:lastRenderedPageBreak/>
        <w:t>Lahore</w:t>
      </w:r>
    </w:p>
    <w:p w:rsidR="00C1730D" w:rsidRDefault="00D37C92">
      <w:pPr>
        <w:spacing w:before="33"/>
        <w:ind w:left="132" w:right="-47"/>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D37C92">
      <w:pPr>
        <w:spacing w:before="35"/>
        <w:ind w:left="-36" w:right="-36"/>
        <w:jc w:val="center"/>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Mr</w:t>
      </w:r>
      <w:r>
        <w:rPr>
          <w:rFonts w:ascii="Tahoma" w:eastAsia="Tahoma" w:hAnsi="Tahoma" w:cs="Tahoma"/>
          <w:b/>
          <w:color w:val="363435"/>
        </w:rPr>
        <w:t>.</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Naveed)</w:t>
      </w:r>
    </w:p>
    <w:p w:rsidR="00C1730D" w:rsidRDefault="00D37C92">
      <w:pPr>
        <w:spacing w:line="200" w:lineRule="exact"/>
        <w:ind w:left="634" w:right="633"/>
        <w:jc w:val="center"/>
        <w:rPr>
          <w:rFonts w:ascii="Tahoma" w:eastAsia="Tahoma" w:hAnsi="Tahoma" w:cs="Tahoma"/>
          <w:sz w:val="18"/>
          <w:szCs w:val="18"/>
        </w:rPr>
      </w:pPr>
      <w:r>
        <w:rPr>
          <w:rFonts w:ascii="Tahoma" w:eastAsia="Tahoma" w:hAnsi="Tahoma" w:cs="Tahoma"/>
          <w:color w:val="363435"/>
          <w:spacing w:val="5"/>
          <w:sz w:val="18"/>
          <w:szCs w:val="18"/>
        </w:rPr>
        <w:t>Chie</w:t>
      </w:r>
      <w:r>
        <w:rPr>
          <w:rFonts w:ascii="Tahoma" w:eastAsia="Tahoma" w:hAnsi="Tahoma" w:cs="Tahoma"/>
          <w:color w:val="363435"/>
          <w:sz w:val="18"/>
          <w:szCs w:val="18"/>
        </w:rPr>
        <w:t>f</w:t>
      </w:r>
      <w:r>
        <w:rPr>
          <w:rFonts w:ascii="Tahoma" w:eastAsia="Tahoma" w:hAnsi="Tahoma" w:cs="Tahoma"/>
          <w:color w:val="363435"/>
          <w:spacing w:val="11"/>
          <w:sz w:val="18"/>
          <w:szCs w:val="18"/>
        </w:rPr>
        <w:t xml:space="preserve"> </w:t>
      </w:r>
      <w:r>
        <w:rPr>
          <w:rFonts w:ascii="Tahoma" w:eastAsia="Tahoma" w:hAnsi="Tahoma" w:cs="Tahoma"/>
          <w:color w:val="363435"/>
          <w:spacing w:val="5"/>
          <w:sz w:val="18"/>
          <w:szCs w:val="18"/>
        </w:rPr>
        <w:t>Executive</w:t>
      </w:r>
    </w:p>
    <w:p w:rsidR="00C1730D" w:rsidRDefault="00D37C92">
      <w:pPr>
        <w:spacing w:before="35"/>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Khawaj</w:t>
      </w:r>
      <w:r>
        <w:rPr>
          <w:rFonts w:ascii="Tahoma" w:eastAsia="Tahoma" w:hAnsi="Tahoma" w:cs="Tahoma"/>
          <w:b/>
          <w:color w:val="363435"/>
        </w:rPr>
        <w:t>a</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Jahangir)</w:t>
      </w:r>
    </w:p>
    <w:p w:rsidR="00C1730D" w:rsidRDefault="00D37C92">
      <w:pPr>
        <w:spacing w:line="200" w:lineRule="exact"/>
        <w:ind w:left="1144" w:right="1536"/>
        <w:jc w:val="center"/>
        <w:rPr>
          <w:rFonts w:ascii="Tahoma" w:eastAsia="Tahoma" w:hAnsi="Tahoma" w:cs="Tahoma"/>
          <w:sz w:val="18"/>
          <w:szCs w:val="18"/>
        </w:rPr>
        <w:sectPr w:rsidR="00C1730D">
          <w:type w:val="continuous"/>
          <w:pgSz w:w="12240" w:h="15840"/>
          <w:pgMar w:top="1480" w:right="980" w:bottom="280" w:left="940" w:header="720" w:footer="720" w:gutter="0"/>
          <w:cols w:num="3" w:space="720" w:equalWidth="0">
            <w:col w:w="1610" w:space="1457"/>
            <w:col w:w="2628" w:space="1201"/>
            <w:col w:w="3424"/>
          </w:cols>
        </w:sectPr>
      </w:pPr>
      <w:r>
        <w:rPr>
          <w:rFonts w:ascii="Tahoma" w:eastAsia="Tahoma" w:hAnsi="Tahoma" w:cs="Tahoma"/>
          <w:color w:val="363435"/>
          <w:spacing w:val="6"/>
          <w:sz w:val="18"/>
          <w:szCs w:val="18"/>
        </w:rPr>
        <w:t>Director</w:t>
      </w:r>
    </w:p>
    <w:p w:rsidR="00C1730D" w:rsidRDefault="00C1730D">
      <w:pPr>
        <w:spacing w:line="200" w:lineRule="exact"/>
      </w:pPr>
    </w:p>
    <w:p w:rsidR="00C1730D" w:rsidRDefault="00C1730D">
      <w:pPr>
        <w:spacing w:line="200" w:lineRule="exact"/>
      </w:pPr>
    </w:p>
    <w:p w:rsidR="00C1730D" w:rsidRDefault="00C1730D">
      <w:pPr>
        <w:spacing w:before="11" w:line="220" w:lineRule="exact"/>
        <w:rPr>
          <w:sz w:val="22"/>
          <w:szCs w:val="22"/>
        </w:rPr>
      </w:pPr>
    </w:p>
    <w:p w:rsidR="00C1730D" w:rsidRDefault="00D37C92">
      <w:pPr>
        <w:spacing w:before="29" w:line="243" w:lineRule="auto"/>
        <w:ind w:left="2990" w:right="2908" w:firstLine="1"/>
        <w:rPr>
          <w:rFonts w:ascii="Arial" w:eastAsia="Arial" w:hAnsi="Arial" w:cs="Arial"/>
          <w:sz w:val="24"/>
          <w:szCs w:val="24"/>
        </w:rPr>
      </w:pPr>
      <w:r>
        <w:pict>
          <v:group id="_x0000_s1317" style="position:absolute;left:0;text-align:left;margin-left:327.65pt;margin-top:62.05pt;width:0;height:44.65pt;z-index:-9828;mso-position-horizontal-relative:page" coordorigin="6553,1241" coordsize="0,893">
            <v:shape id="_x0000_s1318" style="position:absolute;left:6553;top:1241;width:0;height:893" coordorigin="6553,1241" coordsize="0,893" path="m6553,1241r,893e" filled="f" strokecolor="#363435" strokeweight=".5pt">
              <v:path arrowok="t"/>
            </v:shape>
            <w10:wrap anchorx="page"/>
          </v:group>
        </w:pict>
      </w:r>
      <w:r>
        <w:pict>
          <v:group id="_x0000_s1315" style="position:absolute;left:0;text-align:left;margin-left:556.6pt;margin-top:150.45pt;width:0;height:43.7pt;z-index:-9827;mso-position-horizontal-relative:page;mso-position-vertical-relative:page" coordorigin="11132,3009" coordsize="0,874">
            <v:shape id="_x0000_s1316" style="position:absolute;left:11132;top:3009;width:0;height:874" coordorigin="11132,3009" coordsize="0,874" path="m11132,3009r,873e" filled="f" strokecolor="#363435" strokeweight=".5pt">
              <v:path arrowok="t"/>
            </v:shape>
            <w10:wrap anchorx="page" anchory="page"/>
          </v:group>
        </w:pict>
      </w:r>
      <w:r>
        <w:rPr>
          <w:rFonts w:ascii="Arial" w:eastAsia="Arial" w:hAnsi="Arial" w:cs="Arial"/>
          <w:b/>
          <w:color w:val="363435"/>
          <w:sz w:val="24"/>
          <w:szCs w:val="24"/>
        </w:rPr>
        <w:t>STATEMENT OF CHANGES IN EQUITY FOR THE</w:t>
      </w:r>
      <w:r>
        <w:rPr>
          <w:rFonts w:ascii="Arial" w:eastAsia="Arial" w:hAnsi="Arial" w:cs="Arial"/>
          <w:b/>
          <w:color w:val="363435"/>
          <w:sz w:val="24"/>
          <w:szCs w:val="24"/>
        </w:rPr>
        <w:t xml:space="preserve"> YEAR ENDED JUNE 30, 2013</w:t>
      </w:r>
    </w:p>
    <w:p w:rsidR="00C1730D" w:rsidRDefault="00C1730D">
      <w:pPr>
        <w:spacing w:line="200" w:lineRule="exact"/>
      </w:pPr>
    </w:p>
    <w:p w:rsidR="00C1730D" w:rsidRDefault="00C1730D">
      <w:pPr>
        <w:spacing w:line="200" w:lineRule="exact"/>
      </w:pPr>
    </w:p>
    <w:p w:rsidR="00C1730D" w:rsidRDefault="00C1730D">
      <w:pPr>
        <w:spacing w:before="17" w:line="240" w:lineRule="exact"/>
        <w:rPr>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5736"/>
        <w:gridCol w:w="1346"/>
        <w:gridCol w:w="1392"/>
        <w:gridCol w:w="1629"/>
      </w:tblGrid>
      <w:tr w:rsidR="00C1730D">
        <w:trPr>
          <w:trHeight w:hRule="exact" w:val="893"/>
        </w:trPr>
        <w:tc>
          <w:tcPr>
            <w:tcW w:w="5736" w:type="dxa"/>
            <w:vMerge w:val="restart"/>
            <w:tcBorders>
              <w:top w:val="nil"/>
              <w:left w:val="nil"/>
              <w:right w:val="nil"/>
            </w:tcBorders>
          </w:tcPr>
          <w:p w:rsidR="00C1730D" w:rsidRDefault="00C1730D"/>
        </w:tc>
        <w:tc>
          <w:tcPr>
            <w:tcW w:w="1346" w:type="dxa"/>
            <w:tcBorders>
              <w:top w:val="single" w:sz="4" w:space="0" w:color="363435"/>
              <w:left w:val="nil"/>
              <w:bottom w:val="single" w:sz="4" w:space="0" w:color="363435"/>
              <w:right w:val="single" w:sz="4" w:space="0" w:color="363435"/>
            </w:tcBorders>
          </w:tcPr>
          <w:p w:rsidR="00C1730D" w:rsidRDefault="00C1730D">
            <w:pPr>
              <w:spacing w:before="5" w:line="160" w:lineRule="exact"/>
              <w:rPr>
                <w:sz w:val="16"/>
                <w:szCs w:val="16"/>
              </w:rPr>
            </w:pPr>
          </w:p>
          <w:p w:rsidR="00C1730D" w:rsidRDefault="00D37C92">
            <w:pPr>
              <w:ind w:left="243"/>
              <w:rPr>
                <w:rFonts w:ascii="Arial" w:eastAsia="Arial" w:hAnsi="Arial" w:cs="Arial"/>
                <w:sz w:val="18"/>
                <w:szCs w:val="18"/>
              </w:rPr>
            </w:pPr>
            <w:r>
              <w:rPr>
                <w:rFonts w:ascii="Arial" w:eastAsia="Arial" w:hAnsi="Arial" w:cs="Arial"/>
                <w:b/>
                <w:color w:val="363435"/>
                <w:w w:val="101"/>
                <w:sz w:val="18"/>
                <w:szCs w:val="18"/>
              </w:rPr>
              <w:t>Share</w:t>
            </w:r>
          </w:p>
          <w:p w:rsidR="00C1730D" w:rsidRDefault="00D37C92">
            <w:pPr>
              <w:spacing w:before="90"/>
              <w:ind w:left="190"/>
              <w:rPr>
                <w:rFonts w:ascii="Arial" w:eastAsia="Arial" w:hAnsi="Arial" w:cs="Arial"/>
                <w:sz w:val="18"/>
                <w:szCs w:val="18"/>
              </w:rPr>
            </w:pPr>
            <w:r>
              <w:rPr>
                <w:rFonts w:ascii="Arial" w:eastAsia="Arial" w:hAnsi="Arial" w:cs="Arial"/>
                <w:b/>
                <w:color w:val="363435"/>
                <w:w w:val="101"/>
                <w:sz w:val="18"/>
                <w:szCs w:val="18"/>
              </w:rPr>
              <w:t>Capital</w:t>
            </w:r>
          </w:p>
        </w:tc>
        <w:tc>
          <w:tcPr>
            <w:tcW w:w="1392" w:type="dxa"/>
            <w:tcBorders>
              <w:top w:val="single" w:sz="4" w:space="0" w:color="363435"/>
              <w:left w:val="single" w:sz="4" w:space="0" w:color="363435"/>
              <w:bottom w:val="single" w:sz="4" w:space="0" w:color="363435"/>
              <w:right w:val="single" w:sz="4" w:space="0" w:color="363435"/>
            </w:tcBorders>
          </w:tcPr>
          <w:p w:rsidR="00C1730D" w:rsidRDefault="00C1730D">
            <w:pPr>
              <w:spacing w:before="17" w:line="200" w:lineRule="exact"/>
            </w:pPr>
          </w:p>
          <w:p w:rsidR="00C1730D" w:rsidRDefault="00D37C92">
            <w:pPr>
              <w:ind w:left="56" w:right="106"/>
              <w:jc w:val="center"/>
              <w:rPr>
                <w:rFonts w:ascii="Arial" w:eastAsia="Arial" w:hAnsi="Arial" w:cs="Arial"/>
                <w:sz w:val="18"/>
                <w:szCs w:val="18"/>
              </w:rPr>
            </w:pPr>
            <w:r>
              <w:rPr>
                <w:rFonts w:ascii="Arial" w:eastAsia="Arial" w:hAnsi="Arial" w:cs="Arial"/>
                <w:b/>
                <w:color w:val="363435"/>
                <w:w w:val="101"/>
                <w:sz w:val="18"/>
                <w:szCs w:val="18"/>
              </w:rPr>
              <w:t>Accumulated</w:t>
            </w:r>
          </w:p>
          <w:p w:rsidR="00C1730D" w:rsidRDefault="00D37C92">
            <w:pPr>
              <w:spacing w:before="9"/>
              <w:ind w:left="412" w:right="427"/>
              <w:jc w:val="center"/>
              <w:rPr>
                <w:rFonts w:ascii="Arial" w:eastAsia="Arial" w:hAnsi="Arial" w:cs="Arial"/>
                <w:sz w:val="18"/>
                <w:szCs w:val="18"/>
              </w:rPr>
            </w:pPr>
            <w:r>
              <w:rPr>
                <w:rFonts w:ascii="Arial" w:eastAsia="Arial" w:hAnsi="Arial" w:cs="Arial"/>
                <w:b/>
                <w:color w:val="363435"/>
                <w:w w:val="101"/>
                <w:sz w:val="18"/>
                <w:szCs w:val="18"/>
              </w:rPr>
              <w:t>Profit</w:t>
            </w:r>
          </w:p>
        </w:tc>
        <w:tc>
          <w:tcPr>
            <w:tcW w:w="1629" w:type="dxa"/>
            <w:tcBorders>
              <w:top w:val="single" w:sz="4" w:space="0" w:color="363435"/>
              <w:left w:val="single" w:sz="4" w:space="0" w:color="363435"/>
              <w:bottom w:val="single" w:sz="4" w:space="0" w:color="363435"/>
              <w:right w:val="nil"/>
            </w:tcBorders>
          </w:tcPr>
          <w:p w:rsidR="00C1730D" w:rsidRDefault="00C1730D">
            <w:pPr>
              <w:spacing w:before="2" w:line="120" w:lineRule="exact"/>
              <w:rPr>
                <w:sz w:val="12"/>
                <w:szCs w:val="12"/>
              </w:rPr>
            </w:pPr>
          </w:p>
          <w:p w:rsidR="00C1730D" w:rsidRDefault="00C1730D">
            <w:pPr>
              <w:spacing w:line="200" w:lineRule="exact"/>
            </w:pPr>
          </w:p>
          <w:p w:rsidR="00C1730D" w:rsidRDefault="00D37C92">
            <w:pPr>
              <w:ind w:left="527" w:right="573"/>
              <w:jc w:val="center"/>
              <w:rPr>
                <w:rFonts w:ascii="Arial" w:eastAsia="Arial" w:hAnsi="Arial" w:cs="Arial"/>
                <w:sz w:val="18"/>
                <w:szCs w:val="18"/>
              </w:rPr>
            </w:pPr>
            <w:r>
              <w:rPr>
                <w:rFonts w:ascii="Arial" w:eastAsia="Arial" w:hAnsi="Arial" w:cs="Arial"/>
                <w:b/>
                <w:color w:val="363435"/>
                <w:w w:val="101"/>
                <w:sz w:val="18"/>
                <w:szCs w:val="18"/>
              </w:rPr>
              <w:t>Total</w:t>
            </w:r>
          </w:p>
        </w:tc>
      </w:tr>
      <w:tr w:rsidR="00C1730D">
        <w:trPr>
          <w:trHeight w:hRule="exact" w:val="444"/>
        </w:trPr>
        <w:tc>
          <w:tcPr>
            <w:tcW w:w="5736" w:type="dxa"/>
            <w:vMerge/>
            <w:tcBorders>
              <w:left w:val="nil"/>
              <w:bottom w:val="nil"/>
              <w:right w:val="nil"/>
            </w:tcBorders>
          </w:tcPr>
          <w:p w:rsidR="00C1730D" w:rsidRDefault="00C1730D"/>
        </w:tc>
        <w:tc>
          <w:tcPr>
            <w:tcW w:w="1346" w:type="dxa"/>
            <w:tcBorders>
              <w:top w:val="single" w:sz="4" w:space="0" w:color="363435"/>
              <w:left w:val="nil"/>
              <w:bottom w:val="nil"/>
              <w:right w:val="nil"/>
            </w:tcBorders>
          </w:tcPr>
          <w:p w:rsidR="00C1730D" w:rsidRDefault="00D37C92">
            <w:pPr>
              <w:spacing w:before="25"/>
              <w:ind w:left="360"/>
              <w:rPr>
                <w:rFonts w:ascii="Arial" w:eastAsia="Arial" w:hAnsi="Arial" w:cs="Arial"/>
                <w:sz w:val="18"/>
                <w:szCs w:val="18"/>
              </w:rPr>
            </w:pPr>
            <w:r>
              <w:rPr>
                <w:rFonts w:ascii="Arial" w:eastAsia="Arial" w:hAnsi="Arial" w:cs="Arial"/>
                <w:b/>
                <w:color w:val="363435"/>
                <w:w w:val="101"/>
                <w:sz w:val="18"/>
                <w:szCs w:val="18"/>
              </w:rPr>
              <w:t>Rs.</w:t>
            </w:r>
          </w:p>
        </w:tc>
        <w:tc>
          <w:tcPr>
            <w:tcW w:w="1392" w:type="dxa"/>
            <w:tcBorders>
              <w:top w:val="single" w:sz="4" w:space="0" w:color="363435"/>
              <w:left w:val="nil"/>
              <w:bottom w:val="nil"/>
              <w:right w:val="nil"/>
            </w:tcBorders>
          </w:tcPr>
          <w:p w:rsidR="00C1730D" w:rsidRDefault="00D37C92">
            <w:pPr>
              <w:spacing w:before="25"/>
              <w:ind w:left="518" w:right="523"/>
              <w:jc w:val="center"/>
              <w:rPr>
                <w:rFonts w:ascii="Arial" w:eastAsia="Arial" w:hAnsi="Arial" w:cs="Arial"/>
                <w:sz w:val="18"/>
                <w:szCs w:val="18"/>
              </w:rPr>
            </w:pPr>
            <w:r>
              <w:rPr>
                <w:rFonts w:ascii="Arial" w:eastAsia="Arial" w:hAnsi="Arial" w:cs="Arial"/>
                <w:b/>
                <w:color w:val="363435"/>
                <w:w w:val="101"/>
                <w:sz w:val="18"/>
                <w:szCs w:val="18"/>
              </w:rPr>
              <w:t>Rs.</w:t>
            </w:r>
          </w:p>
        </w:tc>
        <w:tc>
          <w:tcPr>
            <w:tcW w:w="1629" w:type="dxa"/>
            <w:tcBorders>
              <w:top w:val="single" w:sz="4" w:space="0" w:color="363435"/>
              <w:left w:val="nil"/>
              <w:bottom w:val="nil"/>
              <w:right w:val="nil"/>
            </w:tcBorders>
          </w:tcPr>
          <w:p w:rsidR="00C1730D" w:rsidRDefault="00D37C92">
            <w:pPr>
              <w:spacing w:before="25"/>
              <w:ind w:left="557" w:right="721"/>
              <w:jc w:val="center"/>
              <w:rPr>
                <w:rFonts w:ascii="Arial" w:eastAsia="Arial" w:hAnsi="Arial" w:cs="Arial"/>
                <w:sz w:val="18"/>
                <w:szCs w:val="18"/>
              </w:rPr>
            </w:pPr>
            <w:r>
              <w:rPr>
                <w:rFonts w:ascii="Arial" w:eastAsia="Arial" w:hAnsi="Arial" w:cs="Arial"/>
                <w:b/>
                <w:color w:val="363435"/>
                <w:w w:val="101"/>
                <w:sz w:val="18"/>
                <w:szCs w:val="18"/>
              </w:rPr>
              <w:t>Rs.</w:t>
            </w:r>
          </w:p>
        </w:tc>
      </w:tr>
      <w:tr w:rsidR="00C1730D">
        <w:trPr>
          <w:trHeight w:hRule="exact" w:val="670"/>
        </w:trPr>
        <w:tc>
          <w:tcPr>
            <w:tcW w:w="5736" w:type="dxa"/>
            <w:tcBorders>
              <w:top w:val="nil"/>
              <w:left w:val="nil"/>
              <w:bottom w:val="nil"/>
              <w:right w:val="nil"/>
            </w:tcBorders>
          </w:tcPr>
          <w:p w:rsidR="00C1730D" w:rsidRDefault="00C1730D">
            <w:pPr>
              <w:spacing w:before="3" w:line="200" w:lineRule="exact"/>
            </w:pPr>
          </w:p>
          <w:p w:rsidR="00C1730D" w:rsidRDefault="00D37C92">
            <w:pPr>
              <w:ind w:left="40"/>
              <w:rPr>
                <w:rFonts w:ascii="Arial" w:eastAsia="Arial" w:hAnsi="Arial" w:cs="Arial"/>
                <w:sz w:val="18"/>
                <w:szCs w:val="18"/>
              </w:rPr>
            </w:pPr>
            <w:r>
              <w:rPr>
                <w:rFonts w:ascii="Arial" w:eastAsia="Arial" w:hAnsi="Arial" w:cs="Arial"/>
                <w:b/>
                <w:color w:val="363435"/>
                <w:sz w:val="18"/>
                <w:szCs w:val="18"/>
              </w:rPr>
              <w:t>Balance as</w:t>
            </w:r>
            <w:r>
              <w:rPr>
                <w:rFonts w:ascii="Arial" w:eastAsia="Arial" w:hAnsi="Arial" w:cs="Arial"/>
                <w:b/>
                <w:color w:val="363435"/>
                <w:spacing w:val="1"/>
                <w:sz w:val="18"/>
                <w:szCs w:val="18"/>
              </w:rPr>
              <w:t xml:space="preserve"> </w:t>
            </w:r>
            <w:r>
              <w:rPr>
                <w:rFonts w:ascii="Arial" w:eastAsia="Arial" w:hAnsi="Arial" w:cs="Arial"/>
                <w:b/>
                <w:color w:val="363435"/>
                <w:sz w:val="18"/>
                <w:szCs w:val="18"/>
              </w:rPr>
              <w:t>on</w:t>
            </w:r>
            <w:r>
              <w:rPr>
                <w:rFonts w:ascii="Arial" w:eastAsia="Arial" w:hAnsi="Arial" w:cs="Arial"/>
                <w:b/>
                <w:color w:val="363435"/>
                <w:spacing w:val="1"/>
                <w:sz w:val="18"/>
                <w:szCs w:val="18"/>
              </w:rPr>
              <w:t xml:space="preserve"> </w:t>
            </w:r>
            <w:r>
              <w:rPr>
                <w:rFonts w:ascii="Arial" w:eastAsia="Arial" w:hAnsi="Arial" w:cs="Arial"/>
                <w:b/>
                <w:color w:val="363435"/>
                <w:sz w:val="18"/>
                <w:szCs w:val="18"/>
              </w:rPr>
              <w:t>July</w:t>
            </w:r>
            <w:r>
              <w:rPr>
                <w:rFonts w:ascii="Arial" w:eastAsia="Arial" w:hAnsi="Arial" w:cs="Arial"/>
                <w:b/>
                <w:color w:val="363435"/>
                <w:spacing w:val="1"/>
                <w:sz w:val="18"/>
                <w:szCs w:val="18"/>
              </w:rPr>
              <w:t xml:space="preserve"> </w:t>
            </w:r>
            <w:r>
              <w:rPr>
                <w:rFonts w:ascii="Arial" w:eastAsia="Arial" w:hAnsi="Arial" w:cs="Arial"/>
                <w:b/>
                <w:color w:val="363435"/>
                <w:sz w:val="18"/>
                <w:szCs w:val="18"/>
              </w:rPr>
              <w:t>01,</w:t>
            </w:r>
            <w:r>
              <w:rPr>
                <w:rFonts w:ascii="Arial" w:eastAsia="Arial" w:hAnsi="Arial" w:cs="Arial"/>
                <w:b/>
                <w:color w:val="363435"/>
                <w:spacing w:val="1"/>
                <w:sz w:val="18"/>
                <w:szCs w:val="18"/>
              </w:rPr>
              <w:t xml:space="preserve"> </w:t>
            </w:r>
            <w:r>
              <w:rPr>
                <w:rFonts w:ascii="Arial" w:eastAsia="Arial" w:hAnsi="Arial" w:cs="Arial"/>
                <w:b/>
                <w:color w:val="363435"/>
                <w:sz w:val="18"/>
                <w:szCs w:val="18"/>
              </w:rPr>
              <w:t>2011</w:t>
            </w:r>
          </w:p>
        </w:tc>
        <w:tc>
          <w:tcPr>
            <w:tcW w:w="1346" w:type="dxa"/>
            <w:tcBorders>
              <w:top w:val="nil"/>
              <w:left w:val="nil"/>
              <w:bottom w:val="nil"/>
              <w:right w:val="nil"/>
            </w:tcBorders>
          </w:tcPr>
          <w:p w:rsidR="00C1730D" w:rsidRDefault="00C1730D">
            <w:pPr>
              <w:spacing w:before="4" w:line="180" w:lineRule="exact"/>
              <w:rPr>
                <w:sz w:val="19"/>
                <w:szCs w:val="19"/>
              </w:rPr>
            </w:pPr>
          </w:p>
          <w:p w:rsidR="00C1730D" w:rsidRDefault="00D37C92">
            <w:pPr>
              <w:ind w:left="68"/>
              <w:rPr>
                <w:rFonts w:ascii="Arial" w:eastAsia="Arial" w:hAnsi="Arial" w:cs="Arial"/>
                <w:sz w:val="18"/>
                <w:szCs w:val="18"/>
              </w:rPr>
            </w:pPr>
            <w:r>
              <w:rPr>
                <w:rFonts w:ascii="Arial" w:eastAsia="Arial" w:hAnsi="Arial" w:cs="Arial"/>
                <w:color w:val="363435"/>
                <w:sz w:val="18"/>
                <w:szCs w:val="18"/>
              </w:rPr>
              <w:t>650,000,000</w:t>
            </w:r>
          </w:p>
        </w:tc>
        <w:tc>
          <w:tcPr>
            <w:tcW w:w="1392" w:type="dxa"/>
            <w:tcBorders>
              <w:top w:val="nil"/>
              <w:left w:val="nil"/>
              <w:bottom w:val="nil"/>
              <w:right w:val="nil"/>
            </w:tcBorders>
          </w:tcPr>
          <w:p w:rsidR="00C1730D" w:rsidRDefault="00C1730D">
            <w:pPr>
              <w:spacing w:before="4" w:line="180" w:lineRule="exact"/>
              <w:rPr>
                <w:sz w:val="19"/>
                <w:szCs w:val="19"/>
              </w:rPr>
            </w:pPr>
          </w:p>
          <w:p w:rsidR="00C1730D" w:rsidRDefault="00D37C92">
            <w:pPr>
              <w:ind w:left="255"/>
              <w:rPr>
                <w:rFonts w:ascii="Arial" w:eastAsia="Arial" w:hAnsi="Arial" w:cs="Arial"/>
                <w:sz w:val="18"/>
                <w:szCs w:val="18"/>
              </w:rPr>
            </w:pPr>
            <w:r>
              <w:rPr>
                <w:rFonts w:ascii="Arial" w:eastAsia="Arial" w:hAnsi="Arial" w:cs="Arial"/>
                <w:color w:val="363435"/>
                <w:sz w:val="18"/>
                <w:szCs w:val="18"/>
              </w:rPr>
              <w:t>23,873,673</w:t>
            </w:r>
          </w:p>
        </w:tc>
        <w:tc>
          <w:tcPr>
            <w:tcW w:w="1629" w:type="dxa"/>
            <w:tcBorders>
              <w:top w:val="nil"/>
              <w:left w:val="nil"/>
              <w:bottom w:val="nil"/>
              <w:right w:val="nil"/>
            </w:tcBorders>
          </w:tcPr>
          <w:p w:rsidR="00C1730D" w:rsidRDefault="00C1730D">
            <w:pPr>
              <w:spacing w:before="4" w:line="180" w:lineRule="exact"/>
              <w:rPr>
                <w:sz w:val="19"/>
                <w:szCs w:val="19"/>
              </w:rPr>
            </w:pPr>
          </w:p>
          <w:p w:rsidR="00C1730D" w:rsidRDefault="00D37C92">
            <w:pPr>
              <w:ind w:left="527"/>
              <w:rPr>
                <w:rFonts w:ascii="Arial" w:eastAsia="Arial" w:hAnsi="Arial" w:cs="Arial"/>
                <w:sz w:val="18"/>
                <w:szCs w:val="18"/>
              </w:rPr>
            </w:pPr>
            <w:r>
              <w:rPr>
                <w:rFonts w:ascii="Arial" w:eastAsia="Arial" w:hAnsi="Arial" w:cs="Arial"/>
                <w:color w:val="363435"/>
                <w:sz w:val="18"/>
                <w:szCs w:val="18"/>
              </w:rPr>
              <w:t>673,873,673</w:t>
            </w:r>
          </w:p>
        </w:tc>
      </w:tr>
      <w:tr w:rsidR="00C1730D">
        <w:trPr>
          <w:trHeight w:hRule="exact" w:val="717"/>
        </w:trPr>
        <w:tc>
          <w:tcPr>
            <w:tcW w:w="5736" w:type="dxa"/>
            <w:tcBorders>
              <w:top w:val="nil"/>
              <w:left w:val="nil"/>
              <w:bottom w:val="nil"/>
              <w:right w:val="nil"/>
            </w:tcBorders>
          </w:tcPr>
          <w:p w:rsidR="00C1730D" w:rsidRDefault="00C1730D">
            <w:pPr>
              <w:spacing w:before="10"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Profit</w:t>
            </w:r>
            <w:r>
              <w:rPr>
                <w:rFonts w:ascii="Arial" w:eastAsia="Arial" w:hAnsi="Arial" w:cs="Arial"/>
                <w:color w:val="363435"/>
                <w:spacing w:val="1"/>
                <w:sz w:val="18"/>
                <w:szCs w:val="18"/>
              </w:rPr>
              <w:t xml:space="preserve"> </w:t>
            </w:r>
            <w:r>
              <w:rPr>
                <w:rFonts w:ascii="Arial" w:eastAsia="Arial" w:hAnsi="Arial" w:cs="Arial"/>
                <w:color w:val="363435"/>
                <w:sz w:val="18"/>
                <w:szCs w:val="18"/>
              </w:rPr>
              <w:t>for</w:t>
            </w:r>
            <w:r>
              <w:rPr>
                <w:rFonts w:ascii="Arial" w:eastAsia="Arial" w:hAnsi="Arial" w:cs="Arial"/>
                <w:color w:val="363435"/>
                <w:spacing w:val="1"/>
                <w:sz w:val="18"/>
                <w:szCs w:val="18"/>
              </w:rPr>
              <w:t xml:space="preserve"> </w:t>
            </w:r>
            <w:r>
              <w:rPr>
                <w:rFonts w:ascii="Arial" w:eastAsia="Arial" w:hAnsi="Arial" w:cs="Arial"/>
                <w:color w:val="363435"/>
                <w:sz w:val="18"/>
                <w:szCs w:val="18"/>
              </w:rPr>
              <w:t>the</w:t>
            </w:r>
            <w:r>
              <w:rPr>
                <w:rFonts w:ascii="Arial" w:eastAsia="Arial" w:hAnsi="Arial" w:cs="Arial"/>
                <w:color w:val="363435"/>
                <w:spacing w:val="1"/>
                <w:sz w:val="18"/>
                <w:szCs w:val="18"/>
              </w:rPr>
              <w:t xml:space="preserve"> </w:t>
            </w:r>
            <w:r>
              <w:rPr>
                <w:rFonts w:ascii="Arial" w:eastAsia="Arial" w:hAnsi="Arial" w:cs="Arial"/>
                <w:color w:val="363435"/>
                <w:sz w:val="18"/>
                <w:szCs w:val="18"/>
              </w:rPr>
              <w:t>year</w:t>
            </w:r>
            <w:r>
              <w:rPr>
                <w:rFonts w:ascii="Arial" w:eastAsia="Arial" w:hAnsi="Arial" w:cs="Arial"/>
                <w:color w:val="363435"/>
                <w:spacing w:val="1"/>
                <w:sz w:val="18"/>
                <w:szCs w:val="18"/>
              </w:rPr>
              <w:t xml:space="preserve"> </w:t>
            </w:r>
            <w:r>
              <w:rPr>
                <w:rFonts w:ascii="Arial" w:eastAsia="Arial" w:hAnsi="Arial" w:cs="Arial"/>
                <w:color w:val="363435"/>
                <w:sz w:val="18"/>
                <w:szCs w:val="18"/>
              </w:rPr>
              <w:t>after</w:t>
            </w:r>
            <w:r>
              <w:rPr>
                <w:rFonts w:ascii="Arial" w:eastAsia="Arial" w:hAnsi="Arial" w:cs="Arial"/>
                <w:color w:val="363435"/>
                <w:spacing w:val="1"/>
                <w:sz w:val="18"/>
                <w:szCs w:val="18"/>
              </w:rPr>
              <w:t xml:space="preserve"> </w:t>
            </w:r>
            <w:r>
              <w:rPr>
                <w:rFonts w:ascii="Arial" w:eastAsia="Arial" w:hAnsi="Arial" w:cs="Arial"/>
                <w:color w:val="363435"/>
                <w:sz w:val="18"/>
                <w:szCs w:val="18"/>
              </w:rPr>
              <w:t>taxation</w:t>
            </w:r>
          </w:p>
        </w:tc>
        <w:tc>
          <w:tcPr>
            <w:tcW w:w="1346"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561" w:right="657"/>
              <w:jc w:val="center"/>
              <w:rPr>
                <w:rFonts w:ascii="Arial" w:eastAsia="Arial" w:hAnsi="Arial" w:cs="Arial"/>
                <w:sz w:val="18"/>
                <w:szCs w:val="18"/>
              </w:rPr>
            </w:pPr>
            <w:r>
              <w:rPr>
                <w:rFonts w:ascii="Arial" w:eastAsia="Arial" w:hAnsi="Arial" w:cs="Arial"/>
                <w:color w:val="363435"/>
                <w:sz w:val="18"/>
                <w:szCs w:val="18"/>
              </w:rPr>
              <w:t>-</w:t>
            </w:r>
          </w:p>
        </w:tc>
        <w:tc>
          <w:tcPr>
            <w:tcW w:w="1392"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152"/>
              <w:rPr>
                <w:rFonts w:ascii="Arial" w:eastAsia="Arial" w:hAnsi="Arial" w:cs="Arial"/>
                <w:sz w:val="18"/>
                <w:szCs w:val="18"/>
              </w:rPr>
            </w:pPr>
            <w:r>
              <w:rPr>
                <w:rFonts w:ascii="Arial" w:eastAsia="Arial" w:hAnsi="Arial" w:cs="Arial"/>
                <w:color w:val="363435"/>
                <w:sz w:val="18"/>
                <w:szCs w:val="18"/>
              </w:rPr>
              <w:t>106,403,464</w:t>
            </w:r>
          </w:p>
        </w:tc>
        <w:tc>
          <w:tcPr>
            <w:tcW w:w="1629"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527"/>
              <w:rPr>
                <w:rFonts w:ascii="Arial" w:eastAsia="Arial" w:hAnsi="Arial" w:cs="Arial"/>
                <w:sz w:val="18"/>
                <w:szCs w:val="18"/>
              </w:rPr>
            </w:pPr>
            <w:r>
              <w:rPr>
                <w:rFonts w:ascii="Arial" w:eastAsia="Arial" w:hAnsi="Arial" w:cs="Arial"/>
                <w:color w:val="363435"/>
                <w:sz w:val="18"/>
                <w:szCs w:val="18"/>
              </w:rPr>
              <w:t>106,403,464</w:t>
            </w:r>
          </w:p>
        </w:tc>
      </w:tr>
      <w:tr w:rsidR="00C1730D">
        <w:trPr>
          <w:trHeight w:hRule="exact" w:val="542"/>
        </w:trPr>
        <w:tc>
          <w:tcPr>
            <w:tcW w:w="5736" w:type="dxa"/>
            <w:tcBorders>
              <w:top w:val="nil"/>
              <w:left w:val="nil"/>
              <w:bottom w:val="nil"/>
              <w:right w:val="nil"/>
            </w:tcBorders>
          </w:tcPr>
          <w:p w:rsidR="00C1730D" w:rsidRDefault="00C1730D">
            <w:pPr>
              <w:spacing w:before="10"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Unrealized gain due to</w:t>
            </w:r>
            <w:r>
              <w:rPr>
                <w:rFonts w:ascii="Arial" w:eastAsia="Arial" w:hAnsi="Arial" w:cs="Arial"/>
                <w:color w:val="363435"/>
                <w:spacing w:val="1"/>
                <w:sz w:val="18"/>
                <w:szCs w:val="18"/>
              </w:rPr>
              <w:t xml:space="preserve"> </w:t>
            </w:r>
            <w:r>
              <w:rPr>
                <w:rFonts w:ascii="Arial" w:eastAsia="Arial" w:hAnsi="Arial" w:cs="Arial"/>
                <w:color w:val="363435"/>
                <w:sz w:val="18"/>
                <w:szCs w:val="18"/>
              </w:rPr>
              <w:t>change in</w:t>
            </w:r>
            <w:r>
              <w:rPr>
                <w:rFonts w:ascii="Arial" w:eastAsia="Arial" w:hAnsi="Arial" w:cs="Arial"/>
                <w:color w:val="363435"/>
                <w:spacing w:val="1"/>
                <w:sz w:val="18"/>
                <w:szCs w:val="18"/>
              </w:rPr>
              <w:t xml:space="preserve"> </w:t>
            </w:r>
            <w:r>
              <w:rPr>
                <w:rFonts w:ascii="Arial" w:eastAsia="Arial" w:hAnsi="Arial" w:cs="Arial"/>
                <w:color w:val="363435"/>
                <w:sz w:val="18"/>
                <w:szCs w:val="18"/>
              </w:rPr>
              <w:t>fair</w:t>
            </w:r>
          </w:p>
        </w:tc>
        <w:tc>
          <w:tcPr>
            <w:tcW w:w="1346"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561" w:right="657"/>
              <w:jc w:val="center"/>
              <w:rPr>
                <w:rFonts w:ascii="Arial" w:eastAsia="Arial" w:hAnsi="Arial" w:cs="Arial"/>
                <w:sz w:val="18"/>
                <w:szCs w:val="18"/>
              </w:rPr>
            </w:pPr>
            <w:r>
              <w:rPr>
                <w:rFonts w:ascii="Arial" w:eastAsia="Arial" w:hAnsi="Arial" w:cs="Arial"/>
                <w:b/>
                <w:color w:val="363435"/>
                <w:sz w:val="18"/>
                <w:szCs w:val="18"/>
              </w:rPr>
              <w:t>-</w:t>
            </w:r>
          </w:p>
        </w:tc>
        <w:tc>
          <w:tcPr>
            <w:tcW w:w="1392"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506"/>
              <w:rPr>
                <w:rFonts w:ascii="Arial" w:eastAsia="Arial" w:hAnsi="Arial" w:cs="Arial"/>
                <w:sz w:val="18"/>
                <w:szCs w:val="18"/>
              </w:rPr>
            </w:pPr>
            <w:r>
              <w:rPr>
                <w:rFonts w:ascii="Arial" w:eastAsia="Arial" w:hAnsi="Arial" w:cs="Arial"/>
                <w:color w:val="363435"/>
                <w:sz w:val="18"/>
                <w:szCs w:val="18"/>
              </w:rPr>
              <w:t>362,577</w:t>
            </w:r>
          </w:p>
        </w:tc>
        <w:tc>
          <w:tcPr>
            <w:tcW w:w="1629"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882"/>
              <w:rPr>
                <w:rFonts w:ascii="Arial" w:eastAsia="Arial" w:hAnsi="Arial" w:cs="Arial"/>
                <w:sz w:val="18"/>
                <w:szCs w:val="18"/>
              </w:rPr>
            </w:pPr>
            <w:r>
              <w:rPr>
                <w:rFonts w:ascii="Arial" w:eastAsia="Arial" w:hAnsi="Arial" w:cs="Arial"/>
                <w:color w:val="363435"/>
                <w:sz w:val="18"/>
                <w:szCs w:val="18"/>
              </w:rPr>
              <w:t>362,577</w:t>
            </w:r>
          </w:p>
        </w:tc>
      </w:tr>
      <w:tr w:rsidR="00C1730D">
        <w:trPr>
          <w:trHeight w:hRule="exact" w:val="702"/>
        </w:trPr>
        <w:tc>
          <w:tcPr>
            <w:tcW w:w="5736" w:type="dxa"/>
            <w:tcBorders>
              <w:top w:val="nil"/>
              <w:left w:val="nil"/>
              <w:bottom w:val="nil"/>
              <w:right w:val="nil"/>
            </w:tcBorders>
          </w:tcPr>
          <w:p w:rsidR="00C1730D" w:rsidRDefault="00D37C92">
            <w:pPr>
              <w:spacing w:before="66"/>
              <w:ind w:left="40"/>
              <w:rPr>
                <w:rFonts w:ascii="Arial" w:eastAsia="Arial" w:hAnsi="Arial" w:cs="Arial"/>
                <w:sz w:val="18"/>
                <w:szCs w:val="18"/>
              </w:rPr>
            </w:pPr>
            <w:r>
              <w:rPr>
                <w:rFonts w:ascii="Arial" w:eastAsia="Arial" w:hAnsi="Arial" w:cs="Arial"/>
                <w:color w:val="363435"/>
                <w:sz w:val="18"/>
                <w:szCs w:val="18"/>
              </w:rPr>
              <w:t>value of</w:t>
            </w:r>
            <w:r>
              <w:rPr>
                <w:rFonts w:ascii="Arial" w:eastAsia="Arial" w:hAnsi="Arial" w:cs="Arial"/>
                <w:color w:val="363435"/>
                <w:spacing w:val="1"/>
                <w:sz w:val="18"/>
                <w:szCs w:val="18"/>
              </w:rPr>
              <w:t xml:space="preserve"> </w:t>
            </w: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investment</w:t>
            </w:r>
          </w:p>
        </w:tc>
        <w:tc>
          <w:tcPr>
            <w:tcW w:w="1346" w:type="dxa"/>
            <w:tcBorders>
              <w:top w:val="nil"/>
              <w:left w:val="nil"/>
              <w:bottom w:val="single" w:sz="4" w:space="0" w:color="363435"/>
              <w:right w:val="nil"/>
            </w:tcBorders>
          </w:tcPr>
          <w:p w:rsidR="00C1730D" w:rsidRDefault="00C1730D"/>
        </w:tc>
        <w:tc>
          <w:tcPr>
            <w:tcW w:w="1392" w:type="dxa"/>
            <w:tcBorders>
              <w:top w:val="nil"/>
              <w:left w:val="nil"/>
              <w:bottom w:val="single" w:sz="4" w:space="0" w:color="363435"/>
              <w:right w:val="nil"/>
            </w:tcBorders>
          </w:tcPr>
          <w:p w:rsidR="00C1730D" w:rsidRDefault="00C1730D"/>
        </w:tc>
        <w:tc>
          <w:tcPr>
            <w:tcW w:w="1629" w:type="dxa"/>
            <w:tcBorders>
              <w:top w:val="nil"/>
              <w:left w:val="nil"/>
              <w:bottom w:val="single" w:sz="4" w:space="0" w:color="363435"/>
              <w:right w:val="nil"/>
            </w:tcBorders>
          </w:tcPr>
          <w:p w:rsidR="00C1730D" w:rsidRDefault="00C1730D"/>
        </w:tc>
      </w:tr>
      <w:tr w:rsidR="00C1730D">
        <w:trPr>
          <w:trHeight w:hRule="exact" w:val="548"/>
        </w:trPr>
        <w:tc>
          <w:tcPr>
            <w:tcW w:w="5736" w:type="dxa"/>
            <w:tcBorders>
              <w:top w:val="nil"/>
              <w:left w:val="nil"/>
              <w:bottom w:val="nil"/>
              <w:right w:val="nil"/>
            </w:tcBorders>
            <w:shd w:val="clear" w:color="auto" w:fill="ECECED"/>
          </w:tcPr>
          <w:p w:rsidR="00C1730D" w:rsidRDefault="00D37C92">
            <w:pPr>
              <w:spacing w:before="81"/>
              <w:ind w:left="40"/>
              <w:rPr>
                <w:rFonts w:ascii="Arial" w:eastAsia="Arial" w:hAnsi="Arial" w:cs="Arial"/>
                <w:sz w:val="18"/>
                <w:szCs w:val="18"/>
              </w:rPr>
            </w:pPr>
            <w:r>
              <w:rPr>
                <w:rFonts w:ascii="Arial" w:eastAsia="Arial" w:hAnsi="Arial" w:cs="Arial"/>
                <w:b/>
                <w:color w:val="363435"/>
                <w:sz w:val="18"/>
                <w:szCs w:val="18"/>
              </w:rPr>
              <w:t>Balance as</w:t>
            </w:r>
            <w:r>
              <w:rPr>
                <w:rFonts w:ascii="Arial" w:eastAsia="Arial" w:hAnsi="Arial" w:cs="Arial"/>
                <w:b/>
                <w:color w:val="363435"/>
                <w:spacing w:val="1"/>
                <w:sz w:val="18"/>
                <w:szCs w:val="18"/>
              </w:rPr>
              <w:t xml:space="preserve"> </w:t>
            </w:r>
            <w:r>
              <w:rPr>
                <w:rFonts w:ascii="Arial" w:eastAsia="Arial" w:hAnsi="Arial" w:cs="Arial"/>
                <w:b/>
                <w:color w:val="363435"/>
                <w:sz w:val="18"/>
                <w:szCs w:val="18"/>
              </w:rPr>
              <w:t>on</w:t>
            </w:r>
            <w:r>
              <w:rPr>
                <w:rFonts w:ascii="Arial" w:eastAsia="Arial" w:hAnsi="Arial" w:cs="Arial"/>
                <w:b/>
                <w:color w:val="363435"/>
                <w:spacing w:val="1"/>
                <w:sz w:val="18"/>
                <w:szCs w:val="18"/>
              </w:rPr>
              <w:t xml:space="preserve"> </w:t>
            </w:r>
            <w:r>
              <w:rPr>
                <w:rFonts w:ascii="Arial" w:eastAsia="Arial" w:hAnsi="Arial" w:cs="Arial"/>
                <w:b/>
                <w:color w:val="363435"/>
                <w:sz w:val="18"/>
                <w:szCs w:val="18"/>
              </w:rPr>
              <w:t>June</w:t>
            </w:r>
            <w:r>
              <w:rPr>
                <w:rFonts w:ascii="Arial" w:eastAsia="Arial" w:hAnsi="Arial" w:cs="Arial"/>
                <w:b/>
                <w:color w:val="363435"/>
                <w:spacing w:val="1"/>
                <w:sz w:val="18"/>
                <w:szCs w:val="18"/>
              </w:rPr>
              <w:t xml:space="preserve"> </w:t>
            </w:r>
            <w:r>
              <w:rPr>
                <w:rFonts w:ascii="Arial" w:eastAsia="Arial" w:hAnsi="Arial" w:cs="Arial"/>
                <w:b/>
                <w:color w:val="363435"/>
                <w:sz w:val="18"/>
                <w:szCs w:val="18"/>
              </w:rPr>
              <w:t>30,</w:t>
            </w:r>
            <w:r>
              <w:rPr>
                <w:rFonts w:ascii="Arial" w:eastAsia="Arial" w:hAnsi="Arial" w:cs="Arial"/>
                <w:b/>
                <w:color w:val="363435"/>
                <w:spacing w:val="1"/>
                <w:sz w:val="18"/>
                <w:szCs w:val="18"/>
              </w:rPr>
              <w:t xml:space="preserve"> </w:t>
            </w:r>
            <w:r>
              <w:rPr>
                <w:rFonts w:ascii="Arial" w:eastAsia="Arial" w:hAnsi="Arial" w:cs="Arial"/>
                <w:b/>
                <w:color w:val="363435"/>
                <w:sz w:val="18"/>
                <w:szCs w:val="18"/>
              </w:rPr>
              <w:t>2012</w:t>
            </w:r>
          </w:p>
        </w:tc>
        <w:tc>
          <w:tcPr>
            <w:tcW w:w="1346" w:type="dxa"/>
            <w:tcBorders>
              <w:top w:val="single" w:sz="4" w:space="0" w:color="363435"/>
              <w:left w:val="nil"/>
              <w:bottom w:val="nil"/>
              <w:right w:val="nil"/>
            </w:tcBorders>
            <w:shd w:val="clear" w:color="auto" w:fill="ECECED"/>
          </w:tcPr>
          <w:p w:rsidR="00C1730D" w:rsidRDefault="00D37C92">
            <w:pPr>
              <w:spacing w:before="68"/>
              <w:ind w:left="68"/>
              <w:rPr>
                <w:rFonts w:ascii="Arial" w:eastAsia="Arial" w:hAnsi="Arial" w:cs="Arial"/>
                <w:sz w:val="18"/>
                <w:szCs w:val="18"/>
              </w:rPr>
            </w:pPr>
            <w:r>
              <w:rPr>
                <w:rFonts w:ascii="Arial" w:eastAsia="Arial" w:hAnsi="Arial" w:cs="Arial"/>
                <w:color w:val="363435"/>
                <w:sz w:val="18"/>
                <w:szCs w:val="18"/>
              </w:rPr>
              <w:t>650,000,000</w:t>
            </w:r>
          </w:p>
        </w:tc>
        <w:tc>
          <w:tcPr>
            <w:tcW w:w="1392" w:type="dxa"/>
            <w:tcBorders>
              <w:top w:val="single" w:sz="4" w:space="0" w:color="363435"/>
              <w:left w:val="nil"/>
              <w:bottom w:val="nil"/>
              <w:right w:val="nil"/>
            </w:tcBorders>
            <w:shd w:val="clear" w:color="auto" w:fill="ECECED"/>
          </w:tcPr>
          <w:p w:rsidR="00C1730D" w:rsidRDefault="00D37C92">
            <w:pPr>
              <w:spacing w:before="68"/>
              <w:ind w:left="152"/>
              <w:rPr>
                <w:rFonts w:ascii="Arial" w:eastAsia="Arial" w:hAnsi="Arial" w:cs="Arial"/>
                <w:sz w:val="18"/>
                <w:szCs w:val="18"/>
              </w:rPr>
            </w:pPr>
            <w:r>
              <w:rPr>
                <w:rFonts w:ascii="Arial" w:eastAsia="Arial" w:hAnsi="Arial" w:cs="Arial"/>
                <w:color w:val="363435"/>
                <w:sz w:val="18"/>
                <w:szCs w:val="18"/>
              </w:rPr>
              <w:t>130,639,714</w:t>
            </w:r>
          </w:p>
        </w:tc>
        <w:tc>
          <w:tcPr>
            <w:tcW w:w="1629" w:type="dxa"/>
            <w:tcBorders>
              <w:top w:val="single" w:sz="4" w:space="0" w:color="363435"/>
              <w:left w:val="nil"/>
              <w:bottom w:val="nil"/>
              <w:right w:val="nil"/>
            </w:tcBorders>
            <w:shd w:val="clear" w:color="auto" w:fill="ECECED"/>
          </w:tcPr>
          <w:p w:rsidR="00C1730D" w:rsidRDefault="00D37C92">
            <w:pPr>
              <w:spacing w:before="68"/>
              <w:ind w:left="527"/>
              <w:rPr>
                <w:rFonts w:ascii="Arial" w:eastAsia="Arial" w:hAnsi="Arial" w:cs="Arial"/>
                <w:sz w:val="18"/>
                <w:szCs w:val="18"/>
              </w:rPr>
            </w:pPr>
            <w:r>
              <w:rPr>
                <w:rFonts w:ascii="Arial" w:eastAsia="Arial" w:hAnsi="Arial" w:cs="Arial"/>
                <w:color w:val="363435"/>
                <w:sz w:val="18"/>
                <w:szCs w:val="18"/>
              </w:rPr>
              <w:t>780,639,714</w:t>
            </w:r>
          </w:p>
        </w:tc>
      </w:tr>
      <w:tr w:rsidR="00C1730D">
        <w:trPr>
          <w:trHeight w:hRule="exact" w:val="717"/>
        </w:trPr>
        <w:tc>
          <w:tcPr>
            <w:tcW w:w="5736" w:type="dxa"/>
            <w:tcBorders>
              <w:top w:val="nil"/>
              <w:left w:val="nil"/>
              <w:bottom w:val="nil"/>
              <w:right w:val="nil"/>
            </w:tcBorders>
            <w:shd w:val="clear" w:color="auto" w:fill="ECECED"/>
          </w:tcPr>
          <w:p w:rsidR="00C1730D" w:rsidRDefault="00C1730D">
            <w:pPr>
              <w:spacing w:before="10"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Interim</w:t>
            </w:r>
            <w:r>
              <w:rPr>
                <w:rFonts w:ascii="Arial" w:eastAsia="Arial" w:hAnsi="Arial" w:cs="Arial"/>
                <w:color w:val="363435"/>
                <w:spacing w:val="1"/>
                <w:sz w:val="18"/>
                <w:szCs w:val="18"/>
              </w:rPr>
              <w:t xml:space="preserve"> </w:t>
            </w:r>
            <w:r>
              <w:rPr>
                <w:rFonts w:ascii="Arial" w:eastAsia="Arial" w:hAnsi="Arial" w:cs="Arial"/>
                <w:color w:val="363435"/>
                <w:sz w:val="18"/>
                <w:szCs w:val="18"/>
              </w:rPr>
              <w:t>dividend for</w:t>
            </w:r>
            <w:r>
              <w:rPr>
                <w:rFonts w:ascii="Arial" w:eastAsia="Arial" w:hAnsi="Arial" w:cs="Arial"/>
                <w:color w:val="363435"/>
                <w:spacing w:val="1"/>
                <w:sz w:val="18"/>
                <w:szCs w:val="18"/>
              </w:rPr>
              <w:t xml:space="preserve"> </w:t>
            </w:r>
            <w:r>
              <w:rPr>
                <w:rFonts w:ascii="Arial" w:eastAsia="Arial" w:hAnsi="Arial" w:cs="Arial"/>
                <w:color w:val="363435"/>
                <w:sz w:val="18"/>
                <w:szCs w:val="18"/>
              </w:rPr>
              <w:t>year</w:t>
            </w:r>
            <w:r>
              <w:rPr>
                <w:rFonts w:ascii="Arial" w:eastAsia="Arial" w:hAnsi="Arial" w:cs="Arial"/>
                <w:color w:val="363435"/>
                <w:spacing w:val="1"/>
                <w:sz w:val="18"/>
                <w:szCs w:val="18"/>
              </w:rPr>
              <w:t xml:space="preserve"> </w:t>
            </w:r>
            <w:r>
              <w:rPr>
                <w:rFonts w:ascii="Arial" w:eastAsia="Arial" w:hAnsi="Arial" w:cs="Arial"/>
                <w:color w:val="363435"/>
                <w:sz w:val="18"/>
                <w:szCs w:val="18"/>
              </w:rPr>
              <w:t>2013</w:t>
            </w:r>
          </w:p>
        </w:tc>
        <w:tc>
          <w:tcPr>
            <w:tcW w:w="1346" w:type="dxa"/>
            <w:tcBorders>
              <w:top w:val="nil"/>
              <w:left w:val="nil"/>
              <w:bottom w:val="nil"/>
              <w:right w:val="nil"/>
            </w:tcBorders>
            <w:shd w:val="clear" w:color="auto" w:fill="ECECED"/>
          </w:tcPr>
          <w:p w:rsidR="00C1730D" w:rsidRDefault="00C1730D"/>
        </w:tc>
        <w:tc>
          <w:tcPr>
            <w:tcW w:w="1392" w:type="dxa"/>
            <w:tcBorders>
              <w:top w:val="nil"/>
              <w:left w:val="nil"/>
              <w:bottom w:val="nil"/>
              <w:right w:val="nil"/>
            </w:tcBorders>
            <w:shd w:val="clear" w:color="auto" w:fill="ECECED"/>
          </w:tcPr>
          <w:p w:rsidR="00C1730D" w:rsidRDefault="00C1730D">
            <w:pPr>
              <w:spacing w:before="2" w:line="240" w:lineRule="exact"/>
              <w:rPr>
                <w:sz w:val="24"/>
                <w:szCs w:val="24"/>
              </w:rPr>
            </w:pPr>
          </w:p>
          <w:p w:rsidR="00C1730D" w:rsidRDefault="00D37C92">
            <w:pPr>
              <w:ind w:left="294"/>
              <w:rPr>
                <w:rFonts w:ascii="Arial" w:eastAsia="Arial" w:hAnsi="Arial" w:cs="Arial"/>
                <w:sz w:val="18"/>
                <w:szCs w:val="18"/>
              </w:rPr>
            </w:pPr>
            <w:r>
              <w:rPr>
                <w:rFonts w:ascii="Arial" w:eastAsia="Arial" w:hAnsi="Arial" w:cs="Arial"/>
                <w:b/>
                <w:color w:val="363435"/>
                <w:sz w:val="18"/>
                <w:szCs w:val="18"/>
              </w:rPr>
              <w:t>(1,048,471)</w:t>
            </w:r>
          </w:p>
        </w:tc>
        <w:tc>
          <w:tcPr>
            <w:tcW w:w="1629" w:type="dxa"/>
            <w:tcBorders>
              <w:top w:val="nil"/>
              <w:left w:val="nil"/>
              <w:bottom w:val="nil"/>
              <w:right w:val="nil"/>
            </w:tcBorders>
            <w:shd w:val="clear" w:color="auto" w:fill="ECECED"/>
          </w:tcPr>
          <w:p w:rsidR="00C1730D" w:rsidRDefault="00C1730D">
            <w:pPr>
              <w:spacing w:before="2" w:line="240" w:lineRule="exact"/>
              <w:rPr>
                <w:sz w:val="24"/>
                <w:szCs w:val="24"/>
              </w:rPr>
            </w:pPr>
          </w:p>
          <w:p w:rsidR="00C1730D" w:rsidRDefault="00D37C92">
            <w:pPr>
              <w:ind w:left="670"/>
              <w:rPr>
                <w:rFonts w:ascii="Arial" w:eastAsia="Arial" w:hAnsi="Arial" w:cs="Arial"/>
                <w:sz w:val="18"/>
                <w:szCs w:val="18"/>
              </w:rPr>
            </w:pPr>
            <w:r>
              <w:rPr>
                <w:rFonts w:ascii="Arial" w:eastAsia="Arial" w:hAnsi="Arial" w:cs="Arial"/>
                <w:b/>
                <w:color w:val="363435"/>
                <w:sz w:val="18"/>
                <w:szCs w:val="18"/>
              </w:rPr>
              <w:t>(1,048,471)</w:t>
            </w:r>
          </w:p>
        </w:tc>
      </w:tr>
      <w:tr w:rsidR="00C1730D">
        <w:trPr>
          <w:trHeight w:hRule="exact" w:val="721"/>
        </w:trPr>
        <w:tc>
          <w:tcPr>
            <w:tcW w:w="5736" w:type="dxa"/>
            <w:tcBorders>
              <w:top w:val="nil"/>
              <w:left w:val="nil"/>
              <w:bottom w:val="nil"/>
              <w:right w:val="nil"/>
            </w:tcBorders>
            <w:shd w:val="clear" w:color="auto" w:fill="ECECED"/>
          </w:tcPr>
          <w:p w:rsidR="00C1730D" w:rsidRDefault="00C1730D">
            <w:pPr>
              <w:spacing w:before="10"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Profit</w:t>
            </w:r>
            <w:r>
              <w:rPr>
                <w:rFonts w:ascii="Arial" w:eastAsia="Arial" w:hAnsi="Arial" w:cs="Arial"/>
                <w:color w:val="363435"/>
                <w:spacing w:val="1"/>
                <w:sz w:val="18"/>
                <w:szCs w:val="18"/>
              </w:rPr>
              <w:t xml:space="preserve"> </w:t>
            </w:r>
            <w:r>
              <w:rPr>
                <w:rFonts w:ascii="Arial" w:eastAsia="Arial" w:hAnsi="Arial" w:cs="Arial"/>
                <w:color w:val="363435"/>
                <w:sz w:val="18"/>
                <w:szCs w:val="18"/>
              </w:rPr>
              <w:t>for</w:t>
            </w:r>
            <w:r>
              <w:rPr>
                <w:rFonts w:ascii="Arial" w:eastAsia="Arial" w:hAnsi="Arial" w:cs="Arial"/>
                <w:color w:val="363435"/>
                <w:spacing w:val="1"/>
                <w:sz w:val="18"/>
                <w:szCs w:val="18"/>
              </w:rPr>
              <w:t xml:space="preserve"> </w:t>
            </w:r>
            <w:r>
              <w:rPr>
                <w:rFonts w:ascii="Arial" w:eastAsia="Arial" w:hAnsi="Arial" w:cs="Arial"/>
                <w:color w:val="363435"/>
                <w:sz w:val="18"/>
                <w:szCs w:val="18"/>
              </w:rPr>
              <w:t>the</w:t>
            </w:r>
            <w:r>
              <w:rPr>
                <w:rFonts w:ascii="Arial" w:eastAsia="Arial" w:hAnsi="Arial" w:cs="Arial"/>
                <w:color w:val="363435"/>
                <w:spacing w:val="1"/>
                <w:sz w:val="18"/>
                <w:szCs w:val="18"/>
              </w:rPr>
              <w:t xml:space="preserve"> </w:t>
            </w:r>
            <w:r>
              <w:rPr>
                <w:rFonts w:ascii="Arial" w:eastAsia="Arial" w:hAnsi="Arial" w:cs="Arial"/>
                <w:color w:val="363435"/>
                <w:sz w:val="18"/>
                <w:szCs w:val="18"/>
              </w:rPr>
              <w:t>year</w:t>
            </w:r>
            <w:r>
              <w:rPr>
                <w:rFonts w:ascii="Arial" w:eastAsia="Arial" w:hAnsi="Arial" w:cs="Arial"/>
                <w:color w:val="363435"/>
                <w:spacing w:val="1"/>
                <w:sz w:val="18"/>
                <w:szCs w:val="18"/>
              </w:rPr>
              <w:t xml:space="preserve"> </w:t>
            </w:r>
            <w:r>
              <w:rPr>
                <w:rFonts w:ascii="Arial" w:eastAsia="Arial" w:hAnsi="Arial" w:cs="Arial"/>
                <w:color w:val="363435"/>
                <w:sz w:val="18"/>
                <w:szCs w:val="18"/>
              </w:rPr>
              <w:t>after</w:t>
            </w:r>
            <w:r>
              <w:rPr>
                <w:rFonts w:ascii="Arial" w:eastAsia="Arial" w:hAnsi="Arial" w:cs="Arial"/>
                <w:color w:val="363435"/>
                <w:spacing w:val="1"/>
                <w:sz w:val="18"/>
                <w:szCs w:val="18"/>
              </w:rPr>
              <w:t xml:space="preserve"> </w:t>
            </w:r>
            <w:r>
              <w:rPr>
                <w:rFonts w:ascii="Arial" w:eastAsia="Arial" w:hAnsi="Arial" w:cs="Arial"/>
                <w:color w:val="363435"/>
                <w:sz w:val="18"/>
                <w:szCs w:val="18"/>
              </w:rPr>
              <w:t>taxation</w:t>
            </w:r>
          </w:p>
        </w:tc>
        <w:tc>
          <w:tcPr>
            <w:tcW w:w="1346" w:type="dxa"/>
            <w:tcBorders>
              <w:top w:val="nil"/>
              <w:left w:val="nil"/>
              <w:bottom w:val="nil"/>
              <w:right w:val="nil"/>
            </w:tcBorders>
            <w:shd w:val="clear" w:color="auto" w:fill="ECECED"/>
          </w:tcPr>
          <w:p w:rsidR="00C1730D" w:rsidRDefault="00C1730D"/>
        </w:tc>
        <w:tc>
          <w:tcPr>
            <w:tcW w:w="1392" w:type="dxa"/>
            <w:tcBorders>
              <w:top w:val="nil"/>
              <w:left w:val="nil"/>
              <w:bottom w:val="nil"/>
              <w:right w:val="nil"/>
            </w:tcBorders>
            <w:shd w:val="clear" w:color="auto" w:fill="ECECED"/>
          </w:tcPr>
          <w:p w:rsidR="00C1730D" w:rsidRDefault="00C1730D">
            <w:pPr>
              <w:spacing w:before="2" w:line="240" w:lineRule="exact"/>
              <w:rPr>
                <w:sz w:val="24"/>
                <w:szCs w:val="24"/>
              </w:rPr>
            </w:pPr>
          </w:p>
          <w:p w:rsidR="00C1730D" w:rsidRDefault="00D37C92">
            <w:pPr>
              <w:ind w:left="152"/>
              <w:rPr>
                <w:rFonts w:ascii="Arial" w:eastAsia="Arial" w:hAnsi="Arial" w:cs="Arial"/>
                <w:sz w:val="18"/>
                <w:szCs w:val="18"/>
              </w:rPr>
            </w:pPr>
            <w:r>
              <w:rPr>
                <w:rFonts w:ascii="Arial" w:eastAsia="Arial" w:hAnsi="Arial" w:cs="Arial"/>
                <w:b/>
                <w:color w:val="363435"/>
                <w:sz w:val="18"/>
                <w:szCs w:val="18"/>
              </w:rPr>
              <w:t>265,523,955</w:t>
            </w:r>
          </w:p>
        </w:tc>
        <w:tc>
          <w:tcPr>
            <w:tcW w:w="1629" w:type="dxa"/>
            <w:tcBorders>
              <w:top w:val="nil"/>
              <w:left w:val="nil"/>
              <w:bottom w:val="nil"/>
              <w:right w:val="nil"/>
            </w:tcBorders>
            <w:shd w:val="clear" w:color="auto" w:fill="ECECED"/>
          </w:tcPr>
          <w:p w:rsidR="00C1730D" w:rsidRDefault="00C1730D">
            <w:pPr>
              <w:spacing w:before="2" w:line="240" w:lineRule="exact"/>
              <w:rPr>
                <w:sz w:val="24"/>
                <w:szCs w:val="24"/>
              </w:rPr>
            </w:pPr>
          </w:p>
          <w:p w:rsidR="00C1730D" w:rsidRDefault="00D37C92">
            <w:pPr>
              <w:ind w:left="527"/>
              <w:rPr>
                <w:rFonts w:ascii="Arial" w:eastAsia="Arial" w:hAnsi="Arial" w:cs="Arial"/>
                <w:sz w:val="18"/>
                <w:szCs w:val="18"/>
              </w:rPr>
            </w:pPr>
            <w:r>
              <w:rPr>
                <w:rFonts w:ascii="Arial" w:eastAsia="Arial" w:hAnsi="Arial" w:cs="Arial"/>
                <w:b/>
                <w:color w:val="363435"/>
                <w:sz w:val="18"/>
                <w:szCs w:val="18"/>
              </w:rPr>
              <w:t>265,523,955</w:t>
            </w:r>
          </w:p>
        </w:tc>
      </w:tr>
      <w:tr w:rsidR="00C1730D">
        <w:trPr>
          <w:trHeight w:hRule="exact" w:val="1245"/>
        </w:trPr>
        <w:tc>
          <w:tcPr>
            <w:tcW w:w="5736" w:type="dxa"/>
            <w:tcBorders>
              <w:top w:val="nil"/>
              <w:left w:val="nil"/>
              <w:bottom w:val="nil"/>
              <w:right w:val="nil"/>
            </w:tcBorders>
            <w:shd w:val="clear" w:color="auto" w:fill="ECECED"/>
          </w:tcPr>
          <w:p w:rsidR="00C1730D" w:rsidRDefault="00C1730D">
            <w:pPr>
              <w:spacing w:before="6" w:line="240" w:lineRule="exact"/>
              <w:rPr>
                <w:sz w:val="24"/>
                <w:szCs w:val="24"/>
              </w:rPr>
            </w:pPr>
          </w:p>
          <w:p w:rsidR="00C1730D" w:rsidRDefault="00D37C92">
            <w:pPr>
              <w:spacing w:line="415" w:lineRule="auto"/>
              <w:ind w:left="40" w:right="2710"/>
              <w:rPr>
                <w:rFonts w:ascii="Arial" w:eastAsia="Arial" w:hAnsi="Arial" w:cs="Arial"/>
                <w:sz w:val="18"/>
                <w:szCs w:val="18"/>
              </w:rPr>
            </w:pPr>
            <w:r>
              <w:rPr>
                <w:rFonts w:ascii="Arial" w:eastAsia="Arial" w:hAnsi="Arial" w:cs="Arial"/>
                <w:color w:val="363435"/>
                <w:sz w:val="18"/>
                <w:szCs w:val="18"/>
              </w:rPr>
              <w:t>Unrealized gain due to</w:t>
            </w:r>
            <w:r>
              <w:rPr>
                <w:rFonts w:ascii="Arial" w:eastAsia="Arial" w:hAnsi="Arial" w:cs="Arial"/>
                <w:color w:val="363435"/>
                <w:spacing w:val="1"/>
                <w:sz w:val="18"/>
                <w:szCs w:val="18"/>
              </w:rPr>
              <w:t xml:space="preserve"> </w:t>
            </w:r>
            <w:r>
              <w:rPr>
                <w:rFonts w:ascii="Arial" w:eastAsia="Arial" w:hAnsi="Arial" w:cs="Arial"/>
                <w:color w:val="363435"/>
                <w:sz w:val="18"/>
                <w:szCs w:val="18"/>
              </w:rPr>
              <w:t>change in</w:t>
            </w:r>
            <w:r>
              <w:rPr>
                <w:rFonts w:ascii="Arial" w:eastAsia="Arial" w:hAnsi="Arial" w:cs="Arial"/>
                <w:color w:val="363435"/>
                <w:spacing w:val="1"/>
                <w:sz w:val="18"/>
                <w:szCs w:val="18"/>
              </w:rPr>
              <w:t xml:space="preserve"> </w:t>
            </w:r>
            <w:r>
              <w:rPr>
                <w:rFonts w:ascii="Arial" w:eastAsia="Arial" w:hAnsi="Arial" w:cs="Arial"/>
                <w:color w:val="363435"/>
                <w:sz w:val="18"/>
                <w:szCs w:val="18"/>
              </w:rPr>
              <w:t>fair value of</w:t>
            </w:r>
            <w:r>
              <w:rPr>
                <w:rFonts w:ascii="Arial" w:eastAsia="Arial" w:hAnsi="Arial" w:cs="Arial"/>
                <w:color w:val="363435"/>
                <w:spacing w:val="1"/>
                <w:sz w:val="18"/>
                <w:szCs w:val="18"/>
              </w:rPr>
              <w:t xml:space="preserve"> </w:t>
            </w: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investment</w:t>
            </w:r>
          </w:p>
        </w:tc>
        <w:tc>
          <w:tcPr>
            <w:tcW w:w="1346" w:type="dxa"/>
            <w:tcBorders>
              <w:top w:val="nil"/>
              <w:left w:val="nil"/>
              <w:bottom w:val="single" w:sz="4" w:space="0" w:color="363435"/>
              <w:right w:val="nil"/>
            </w:tcBorders>
            <w:shd w:val="clear" w:color="auto" w:fill="ECECED"/>
          </w:tcPr>
          <w:p w:rsidR="00C1730D" w:rsidRDefault="00C1730D"/>
        </w:tc>
        <w:tc>
          <w:tcPr>
            <w:tcW w:w="1392" w:type="dxa"/>
            <w:tcBorders>
              <w:top w:val="nil"/>
              <w:left w:val="nil"/>
              <w:bottom w:val="single" w:sz="4" w:space="0" w:color="363435"/>
              <w:right w:val="nil"/>
            </w:tcBorders>
            <w:shd w:val="clear" w:color="auto" w:fill="ECECED"/>
          </w:tcPr>
          <w:p w:rsidR="00C1730D" w:rsidRDefault="00C1730D">
            <w:pPr>
              <w:spacing w:before="6" w:line="180" w:lineRule="exact"/>
              <w:rPr>
                <w:sz w:val="19"/>
                <w:szCs w:val="19"/>
              </w:rPr>
            </w:pPr>
          </w:p>
          <w:p w:rsidR="00C1730D" w:rsidRDefault="00C1730D">
            <w:pPr>
              <w:spacing w:line="200" w:lineRule="exact"/>
            </w:pPr>
          </w:p>
          <w:p w:rsidR="00C1730D" w:rsidRDefault="00C1730D">
            <w:pPr>
              <w:spacing w:line="200" w:lineRule="exact"/>
            </w:pPr>
          </w:p>
          <w:p w:rsidR="00C1730D" w:rsidRDefault="00D37C92">
            <w:pPr>
              <w:ind w:left="506"/>
              <w:rPr>
                <w:rFonts w:ascii="Arial" w:eastAsia="Arial" w:hAnsi="Arial" w:cs="Arial"/>
                <w:sz w:val="18"/>
                <w:szCs w:val="18"/>
              </w:rPr>
            </w:pPr>
            <w:r>
              <w:rPr>
                <w:rFonts w:ascii="Arial" w:eastAsia="Arial" w:hAnsi="Arial" w:cs="Arial"/>
                <w:b/>
                <w:color w:val="363435"/>
                <w:sz w:val="18"/>
                <w:szCs w:val="18"/>
              </w:rPr>
              <w:t>286,070</w:t>
            </w:r>
          </w:p>
        </w:tc>
        <w:tc>
          <w:tcPr>
            <w:tcW w:w="1629" w:type="dxa"/>
            <w:tcBorders>
              <w:top w:val="nil"/>
              <w:left w:val="nil"/>
              <w:bottom w:val="single" w:sz="4" w:space="0" w:color="363435"/>
              <w:right w:val="nil"/>
            </w:tcBorders>
            <w:shd w:val="clear" w:color="auto" w:fill="ECECED"/>
          </w:tcPr>
          <w:p w:rsidR="00C1730D" w:rsidRDefault="00C1730D">
            <w:pPr>
              <w:spacing w:before="6" w:line="180" w:lineRule="exact"/>
              <w:rPr>
                <w:sz w:val="19"/>
                <w:szCs w:val="19"/>
              </w:rPr>
            </w:pPr>
          </w:p>
          <w:p w:rsidR="00C1730D" w:rsidRDefault="00C1730D">
            <w:pPr>
              <w:spacing w:line="200" w:lineRule="exact"/>
            </w:pPr>
          </w:p>
          <w:p w:rsidR="00C1730D" w:rsidRDefault="00C1730D">
            <w:pPr>
              <w:spacing w:line="200" w:lineRule="exact"/>
            </w:pPr>
          </w:p>
          <w:p w:rsidR="00C1730D" w:rsidRDefault="00D37C92">
            <w:pPr>
              <w:ind w:left="882"/>
              <w:rPr>
                <w:rFonts w:ascii="Arial" w:eastAsia="Arial" w:hAnsi="Arial" w:cs="Arial"/>
                <w:sz w:val="18"/>
                <w:szCs w:val="18"/>
              </w:rPr>
            </w:pPr>
            <w:r>
              <w:rPr>
                <w:rFonts w:ascii="Arial" w:eastAsia="Arial" w:hAnsi="Arial" w:cs="Arial"/>
                <w:b/>
                <w:color w:val="363435"/>
                <w:sz w:val="18"/>
                <w:szCs w:val="18"/>
              </w:rPr>
              <w:t>286,070</w:t>
            </w:r>
          </w:p>
        </w:tc>
      </w:tr>
      <w:tr w:rsidR="00C1730D">
        <w:trPr>
          <w:trHeight w:hRule="exact" w:val="379"/>
        </w:trPr>
        <w:tc>
          <w:tcPr>
            <w:tcW w:w="5736" w:type="dxa"/>
            <w:tcBorders>
              <w:top w:val="nil"/>
              <w:left w:val="nil"/>
              <w:bottom w:val="nil"/>
              <w:right w:val="nil"/>
            </w:tcBorders>
            <w:shd w:val="clear" w:color="auto" w:fill="ECECED"/>
          </w:tcPr>
          <w:p w:rsidR="00C1730D" w:rsidRDefault="00D37C92">
            <w:pPr>
              <w:spacing w:before="76"/>
              <w:ind w:left="40"/>
              <w:rPr>
                <w:rFonts w:ascii="Arial" w:eastAsia="Arial" w:hAnsi="Arial" w:cs="Arial"/>
                <w:sz w:val="18"/>
                <w:szCs w:val="18"/>
              </w:rPr>
            </w:pPr>
            <w:r>
              <w:rPr>
                <w:rFonts w:ascii="Arial" w:eastAsia="Arial" w:hAnsi="Arial" w:cs="Arial"/>
                <w:b/>
                <w:color w:val="363435"/>
                <w:sz w:val="18"/>
                <w:szCs w:val="18"/>
              </w:rPr>
              <w:t>Balance as</w:t>
            </w:r>
            <w:r>
              <w:rPr>
                <w:rFonts w:ascii="Arial" w:eastAsia="Arial" w:hAnsi="Arial" w:cs="Arial"/>
                <w:b/>
                <w:color w:val="363435"/>
                <w:spacing w:val="1"/>
                <w:sz w:val="18"/>
                <w:szCs w:val="18"/>
              </w:rPr>
              <w:t xml:space="preserve"> </w:t>
            </w:r>
            <w:r>
              <w:rPr>
                <w:rFonts w:ascii="Arial" w:eastAsia="Arial" w:hAnsi="Arial" w:cs="Arial"/>
                <w:b/>
                <w:color w:val="363435"/>
                <w:sz w:val="18"/>
                <w:szCs w:val="18"/>
              </w:rPr>
              <w:t>on</w:t>
            </w:r>
            <w:r>
              <w:rPr>
                <w:rFonts w:ascii="Arial" w:eastAsia="Arial" w:hAnsi="Arial" w:cs="Arial"/>
                <w:b/>
                <w:color w:val="363435"/>
                <w:spacing w:val="1"/>
                <w:sz w:val="18"/>
                <w:szCs w:val="18"/>
              </w:rPr>
              <w:t xml:space="preserve"> </w:t>
            </w:r>
            <w:r>
              <w:rPr>
                <w:rFonts w:ascii="Arial" w:eastAsia="Arial" w:hAnsi="Arial" w:cs="Arial"/>
                <w:b/>
                <w:color w:val="363435"/>
                <w:sz w:val="18"/>
                <w:szCs w:val="18"/>
              </w:rPr>
              <w:t>June</w:t>
            </w:r>
            <w:r>
              <w:rPr>
                <w:rFonts w:ascii="Arial" w:eastAsia="Arial" w:hAnsi="Arial" w:cs="Arial"/>
                <w:b/>
                <w:color w:val="363435"/>
                <w:spacing w:val="1"/>
                <w:sz w:val="18"/>
                <w:szCs w:val="18"/>
              </w:rPr>
              <w:t xml:space="preserve"> </w:t>
            </w:r>
            <w:r>
              <w:rPr>
                <w:rFonts w:ascii="Arial" w:eastAsia="Arial" w:hAnsi="Arial" w:cs="Arial"/>
                <w:b/>
                <w:color w:val="363435"/>
                <w:sz w:val="18"/>
                <w:szCs w:val="18"/>
              </w:rPr>
              <w:t>30,</w:t>
            </w:r>
            <w:r>
              <w:rPr>
                <w:rFonts w:ascii="Arial" w:eastAsia="Arial" w:hAnsi="Arial" w:cs="Arial"/>
                <w:b/>
                <w:color w:val="363435"/>
                <w:spacing w:val="1"/>
                <w:sz w:val="18"/>
                <w:szCs w:val="18"/>
              </w:rPr>
              <w:t xml:space="preserve"> </w:t>
            </w:r>
            <w:r>
              <w:rPr>
                <w:rFonts w:ascii="Arial" w:eastAsia="Arial" w:hAnsi="Arial" w:cs="Arial"/>
                <w:b/>
                <w:color w:val="363435"/>
                <w:sz w:val="18"/>
                <w:szCs w:val="18"/>
              </w:rPr>
              <w:t>2013</w:t>
            </w:r>
          </w:p>
        </w:tc>
        <w:tc>
          <w:tcPr>
            <w:tcW w:w="1346" w:type="dxa"/>
            <w:tcBorders>
              <w:top w:val="single" w:sz="4" w:space="0" w:color="363435"/>
              <w:left w:val="nil"/>
              <w:bottom w:val="single" w:sz="8" w:space="0" w:color="363435"/>
              <w:right w:val="nil"/>
            </w:tcBorders>
            <w:shd w:val="clear" w:color="auto" w:fill="ECECED"/>
          </w:tcPr>
          <w:p w:rsidR="00C1730D" w:rsidRDefault="00D37C92">
            <w:pPr>
              <w:spacing w:before="59"/>
              <w:ind w:left="68"/>
              <w:rPr>
                <w:rFonts w:ascii="Arial" w:eastAsia="Arial" w:hAnsi="Arial" w:cs="Arial"/>
                <w:sz w:val="18"/>
                <w:szCs w:val="18"/>
              </w:rPr>
            </w:pPr>
            <w:r>
              <w:rPr>
                <w:rFonts w:ascii="Arial" w:eastAsia="Arial" w:hAnsi="Arial" w:cs="Arial"/>
                <w:b/>
                <w:color w:val="363435"/>
                <w:sz w:val="18"/>
                <w:szCs w:val="18"/>
              </w:rPr>
              <w:t>650,000,000</w:t>
            </w:r>
          </w:p>
        </w:tc>
        <w:tc>
          <w:tcPr>
            <w:tcW w:w="1392" w:type="dxa"/>
            <w:tcBorders>
              <w:top w:val="single" w:sz="4" w:space="0" w:color="363435"/>
              <w:left w:val="nil"/>
              <w:bottom w:val="single" w:sz="8" w:space="0" w:color="363435"/>
              <w:right w:val="nil"/>
            </w:tcBorders>
            <w:shd w:val="clear" w:color="auto" w:fill="ECECED"/>
          </w:tcPr>
          <w:p w:rsidR="00C1730D" w:rsidRDefault="00D37C92">
            <w:pPr>
              <w:spacing w:before="59"/>
              <w:ind w:left="152"/>
              <w:rPr>
                <w:rFonts w:ascii="Arial" w:eastAsia="Arial" w:hAnsi="Arial" w:cs="Arial"/>
                <w:sz w:val="18"/>
                <w:szCs w:val="18"/>
              </w:rPr>
            </w:pPr>
            <w:r>
              <w:rPr>
                <w:rFonts w:ascii="Arial" w:eastAsia="Arial" w:hAnsi="Arial" w:cs="Arial"/>
                <w:b/>
                <w:color w:val="363435"/>
                <w:sz w:val="18"/>
                <w:szCs w:val="18"/>
              </w:rPr>
              <w:t>395,401,268</w:t>
            </w:r>
          </w:p>
        </w:tc>
        <w:tc>
          <w:tcPr>
            <w:tcW w:w="1629" w:type="dxa"/>
            <w:tcBorders>
              <w:top w:val="single" w:sz="4" w:space="0" w:color="363435"/>
              <w:left w:val="nil"/>
              <w:bottom w:val="single" w:sz="8" w:space="0" w:color="363435"/>
              <w:right w:val="nil"/>
            </w:tcBorders>
            <w:shd w:val="clear" w:color="auto" w:fill="ECECED"/>
          </w:tcPr>
          <w:p w:rsidR="00C1730D" w:rsidRDefault="00D37C92">
            <w:pPr>
              <w:spacing w:before="59"/>
              <w:ind w:left="376"/>
              <w:rPr>
                <w:rFonts w:ascii="Arial" w:eastAsia="Arial" w:hAnsi="Arial" w:cs="Arial"/>
                <w:sz w:val="18"/>
                <w:szCs w:val="18"/>
              </w:rPr>
            </w:pPr>
            <w:r>
              <w:rPr>
                <w:rFonts w:ascii="Arial" w:eastAsia="Arial" w:hAnsi="Arial" w:cs="Arial"/>
                <w:b/>
                <w:color w:val="363435"/>
                <w:sz w:val="18"/>
                <w:szCs w:val="18"/>
              </w:rPr>
              <w:t>1,045,401,268</w:t>
            </w:r>
          </w:p>
        </w:tc>
      </w:tr>
      <w:tr w:rsidR="00C1730D">
        <w:trPr>
          <w:trHeight w:hRule="exact" w:val="795"/>
        </w:trPr>
        <w:tc>
          <w:tcPr>
            <w:tcW w:w="5736" w:type="dxa"/>
            <w:tcBorders>
              <w:top w:val="nil"/>
              <w:left w:val="nil"/>
              <w:bottom w:val="nil"/>
              <w:right w:val="nil"/>
            </w:tcBorders>
          </w:tcPr>
          <w:p w:rsidR="00C1730D" w:rsidRDefault="00C1730D">
            <w:pPr>
              <w:spacing w:line="200" w:lineRule="exact"/>
            </w:pPr>
          </w:p>
          <w:p w:rsidR="00C1730D" w:rsidRDefault="00C1730D">
            <w:pPr>
              <w:spacing w:before="12" w:line="280" w:lineRule="exact"/>
              <w:rPr>
                <w:sz w:val="28"/>
                <w:szCs w:val="28"/>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The</w:t>
            </w:r>
            <w:r>
              <w:rPr>
                <w:rFonts w:ascii="Arial" w:eastAsia="Arial" w:hAnsi="Arial" w:cs="Arial"/>
                <w:color w:val="363435"/>
                <w:spacing w:val="1"/>
                <w:sz w:val="18"/>
                <w:szCs w:val="18"/>
              </w:rPr>
              <w:t xml:space="preserve"> </w:t>
            </w:r>
            <w:r>
              <w:rPr>
                <w:rFonts w:ascii="Arial" w:eastAsia="Arial" w:hAnsi="Arial" w:cs="Arial"/>
                <w:color w:val="363435"/>
                <w:sz w:val="18"/>
                <w:szCs w:val="18"/>
              </w:rPr>
              <w:t>annexed notes</w:t>
            </w:r>
            <w:r>
              <w:rPr>
                <w:rFonts w:ascii="Arial" w:eastAsia="Arial" w:hAnsi="Arial" w:cs="Arial"/>
                <w:color w:val="363435"/>
                <w:spacing w:val="1"/>
                <w:sz w:val="18"/>
                <w:szCs w:val="18"/>
              </w:rPr>
              <w:t xml:space="preserve"> </w:t>
            </w:r>
            <w:r>
              <w:rPr>
                <w:rFonts w:ascii="Arial" w:eastAsia="Arial" w:hAnsi="Arial" w:cs="Arial"/>
                <w:color w:val="363435"/>
                <w:sz w:val="18"/>
                <w:szCs w:val="18"/>
              </w:rPr>
              <w:t>form</w:t>
            </w:r>
            <w:r>
              <w:rPr>
                <w:rFonts w:ascii="Arial" w:eastAsia="Arial" w:hAnsi="Arial" w:cs="Arial"/>
                <w:color w:val="363435"/>
                <w:spacing w:val="1"/>
                <w:sz w:val="18"/>
                <w:szCs w:val="18"/>
              </w:rPr>
              <w:t xml:space="preserve"> </w:t>
            </w:r>
            <w:r>
              <w:rPr>
                <w:rFonts w:ascii="Arial" w:eastAsia="Arial" w:hAnsi="Arial" w:cs="Arial"/>
                <w:color w:val="363435"/>
                <w:sz w:val="18"/>
                <w:szCs w:val="18"/>
              </w:rPr>
              <w:t>an</w:t>
            </w:r>
            <w:r>
              <w:rPr>
                <w:rFonts w:ascii="Arial" w:eastAsia="Arial" w:hAnsi="Arial" w:cs="Arial"/>
                <w:color w:val="363435"/>
                <w:spacing w:val="1"/>
                <w:sz w:val="18"/>
                <w:szCs w:val="18"/>
              </w:rPr>
              <w:t xml:space="preserve"> </w:t>
            </w:r>
            <w:r>
              <w:rPr>
                <w:rFonts w:ascii="Arial" w:eastAsia="Arial" w:hAnsi="Arial" w:cs="Arial"/>
                <w:color w:val="363435"/>
                <w:sz w:val="18"/>
                <w:szCs w:val="18"/>
              </w:rPr>
              <w:t>integral part</w:t>
            </w:r>
            <w:r>
              <w:rPr>
                <w:rFonts w:ascii="Arial" w:eastAsia="Arial" w:hAnsi="Arial" w:cs="Arial"/>
                <w:color w:val="363435"/>
                <w:spacing w:val="1"/>
                <w:sz w:val="18"/>
                <w:szCs w:val="18"/>
              </w:rPr>
              <w:t xml:space="preserve"> </w:t>
            </w:r>
            <w:r>
              <w:rPr>
                <w:rFonts w:ascii="Arial" w:eastAsia="Arial" w:hAnsi="Arial" w:cs="Arial"/>
                <w:color w:val="363435"/>
                <w:sz w:val="18"/>
                <w:szCs w:val="18"/>
              </w:rPr>
              <w:t>of</w:t>
            </w:r>
            <w:r>
              <w:rPr>
                <w:rFonts w:ascii="Arial" w:eastAsia="Arial" w:hAnsi="Arial" w:cs="Arial"/>
                <w:color w:val="363435"/>
                <w:spacing w:val="1"/>
                <w:sz w:val="18"/>
                <w:szCs w:val="18"/>
              </w:rPr>
              <w:t xml:space="preserve"> </w:t>
            </w:r>
            <w:r>
              <w:rPr>
                <w:rFonts w:ascii="Arial" w:eastAsia="Arial" w:hAnsi="Arial" w:cs="Arial"/>
                <w:color w:val="363435"/>
                <w:sz w:val="18"/>
                <w:szCs w:val="18"/>
              </w:rPr>
              <w:t>these</w:t>
            </w:r>
            <w:r>
              <w:rPr>
                <w:rFonts w:ascii="Arial" w:eastAsia="Arial" w:hAnsi="Arial" w:cs="Arial"/>
                <w:color w:val="363435"/>
                <w:spacing w:val="1"/>
                <w:sz w:val="18"/>
                <w:szCs w:val="18"/>
              </w:rPr>
              <w:t xml:space="preserve"> </w:t>
            </w:r>
            <w:r>
              <w:rPr>
                <w:rFonts w:ascii="Arial" w:eastAsia="Arial" w:hAnsi="Arial" w:cs="Arial"/>
                <w:color w:val="363435"/>
                <w:sz w:val="18"/>
                <w:szCs w:val="18"/>
              </w:rPr>
              <w:t>financial statements.</w:t>
            </w:r>
          </w:p>
        </w:tc>
        <w:tc>
          <w:tcPr>
            <w:tcW w:w="1346" w:type="dxa"/>
            <w:tcBorders>
              <w:top w:val="single" w:sz="8" w:space="0" w:color="363435"/>
              <w:left w:val="nil"/>
              <w:bottom w:val="nil"/>
              <w:right w:val="nil"/>
            </w:tcBorders>
          </w:tcPr>
          <w:p w:rsidR="00C1730D" w:rsidRDefault="00C1730D"/>
        </w:tc>
        <w:tc>
          <w:tcPr>
            <w:tcW w:w="1392" w:type="dxa"/>
            <w:tcBorders>
              <w:top w:val="single" w:sz="8" w:space="0" w:color="363435"/>
              <w:left w:val="nil"/>
              <w:bottom w:val="nil"/>
              <w:right w:val="nil"/>
            </w:tcBorders>
          </w:tcPr>
          <w:p w:rsidR="00C1730D" w:rsidRDefault="00C1730D"/>
        </w:tc>
        <w:tc>
          <w:tcPr>
            <w:tcW w:w="1629" w:type="dxa"/>
            <w:tcBorders>
              <w:top w:val="single" w:sz="8" w:space="0" w:color="363435"/>
              <w:left w:val="nil"/>
              <w:bottom w:val="nil"/>
              <w:right w:val="nil"/>
            </w:tcBorders>
          </w:tcPr>
          <w:p w:rsidR="00C1730D" w:rsidRDefault="00C1730D"/>
        </w:tc>
      </w:tr>
    </w:tbl>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4" w:line="200" w:lineRule="exact"/>
        <w:sectPr w:rsidR="00C1730D">
          <w:pgSz w:w="12240" w:h="15840"/>
          <w:pgMar w:top="1100" w:right="960" w:bottom="280" w:left="940" w:header="781" w:footer="683" w:gutter="0"/>
          <w:cols w:space="720"/>
        </w:sectPr>
      </w:pPr>
    </w:p>
    <w:p w:rsidR="00C1730D" w:rsidRDefault="00D37C92">
      <w:pPr>
        <w:spacing w:before="37"/>
        <w:ind w:left="127"/>
        <w:rPr>
          <w:rFonts w:ascii="Arial" w:eastAsia="Arial" w:hAnsi="Arial" w:cs="Arial"/>
          <w:sz w:val="18"/>
          <w:szCs w:val="18"/>
        </w:rPr>
      </w:pPr>
      <w:r>
        <w:rPr>
          <w:rFonts w:ascii="Arial" w:eastAsia="Arial" w:hAnsi="Arial" w:cs="Arial"/>
          <w:color w:val="363435"/>
          <w:spacing w:val="5"/>
          <w:sz w:val="18"/>
          <w:szCs w:val="18"/>
        </w:rPr>
        <w:lastRenderedPageBreak/>
        <w:t>Lahore</w:t>
      </w:r>
    </w:p>
    <w:p w:rsidR="00C1730D" w:rsidRDefault="00D37C92">
      <w:pPr>
        <w:spacing w:before="33"/>
        <w:ind w:left="127" w:right="-47"/>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D37C92">
      <w:pPr>
        <w:spacing w:before="35"/>
        <w:ind w:left="-36" w:right="-36"/>
        <w:jc w:val="center"/>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Mr</w:t>
      </w:r>
      <w:r>
        <w:rPr>
          <w:rFonts w:ascii="Tahoma" w:eastAsia="Tahoma" w:hAnsi="Tahoma" w:cs="Tahoma"/>
          <w:b/>
          <w:color w:val="363435"/>
        </w:rPr>
        <w:t>.</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Naveed)</w:t>
      </w:r>
    </w:p>
    <w:p w:rsidR="00C1730D" w:rsidRDefault="00D37C92">
      <w:pPr>
        <w:spacing w:line="200" w:lineRule="exact"/>
        <w:ind w:left="634" w:right="633"/>
        <w:jc w:val="center"/>
        <w:rPr>
          <w:rFonts w:ascii="Tahoma" w:eastAsia="Tahoma" w:hAnsi="Tahoma" w:cs="Tahoma"/>
          <w:sz w:val="18"/>
          <w:szCs w:val="18"/>
        </w:rPr>
      </w:pPr>
      <w:r>
        <w:rPr>
          <w:rFonts w:ascii="Tahoma" w:eastAsia="Tahoma" w:hAnsi="Tahoma" w:cs="Tahoma"/>
          <w:color w:val="363435"/>
          <w:spacing w:val="5"/>
          <w:sz w:val="18"/>
          <w:szCs w:val="18"/>
        </w:rPr>
        <w:t>Chie</w:t>
      </w:r>
      <w:r>
        <w:rPr>
          <w:rFonts w:ascii="Tahoma" w:eastAsia="Tahoma" w:hAnsi="Tahoma" w:cs="Tahoma"/>
          <w:color w:val="363435"/>
          <w:sz w:val="18"/>
          <w:szCs w:val="18"/>
        </w:rPr>
        <w:t>f</w:t>
      </w:r>
      <w:r>
        <w:rPr>
          <w:rFonts w:ascii="Tahoma" w:eastAsia="Tahoma" w:hAnsi="Tahoma" w:cs="Tahoma"/>
          <w:color w:val="363435"/>
          <w:spacing w:val="11"/>
          <w:sz w:val="18"/>
          <w:szCs w:val="18"/>
        </w:rPr>
        <w:t xml:space="preserve"> </w:t>
      </w:r>
      <w:r>
        <w:rPr>
          <w:rFonts w:ascii="Tahoma" w:eastAsia="Tahoma" w:hAnsi="Tahoma" w:cs="Tahoma"/>
          <w:color w:val="363435"/>
          <w:spacing w:val="5"/>
          <w:sz w:val="18"/>
          <w:szCs w:val="18"/>
        </w:rPr>
        <w:t>Executive</w:t>
      </w:r>
    </w:p>
    <w:p w:rsidR="00C1730D" w:rsidRDefault="00D37C92">
      <w:pPr>
        <w:spacing w:before="35"/>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Khawaj</w:t>
      </w:r>
      <w:r>
        <w:rPr>
          <w:rFonts w:ascii="Tahoma" w:eastAsia="Tahoma" w:hAnsi="Tahoma" w:cs="Tahoma"/>
          <w:b/>
          <w:color w:val="363435"/>
        </w:rPr>
        <w:t>a</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Jahangir)</w:t>
      </w:r>
    </w:p>
    <w:p w:rsidR="00C1730D" w:rsidRDefault="00D37C92">
      <w:pPr>
        <w:spacing w:line="200" w:lineRule="exact"/>
        <w:ind w:left="1144" w:right="1561"/>
        <w:jc w:val="center"/>
        <w:rPr>
          <w:rFonts w:ascii="Tahoma" w:eastAsia="Tahoma" w:hAnsi="Tahoma" w:cs="Tahoma"/>
          <w:sz w:val="18"/>
          <w:szCs w:val="18"/>
        </w:rPr>
        <w:sectPr w:rsidR="00C1730D">
          <w:type w:val="continuous"/>
          <w:pgSz w:w="12240" w:h="15840"/>
          <w:pgMar w:top="1480" w:right="960" w:bottom="280" w:left="940" w:header="720" w:footer="720" w:gutter="0"/>
          <w:cols w:num="3" w:space="720" w:equalWidth="0">
            <w:col w:w="1605" w:space="1457"/>
            <w:col w:w="2628" w:space="1201"/>
            <w:col w:w="3449"/>
          </w:cols>
        </w:sectPr>
      </w:pPr>
      <w:r>
        <w:rPr>
          <w:rFonts w:ascii="Tahoma" w:eastAsia="Tahoma" w:hAnsi="Tahoma" w:cs="Tahoma"/>
          <w:color w:val="363435"/>
          <w:spacing w:val="6"/>
          <w:sz w:val="18"/>
          <w:szCs w:val="18"/>
        </w:rPr>
        <w:t>Director</w:t>
      </w:r>
    </w:p>
    <w:p w:rsidR="00C1730D" w:rsidRDefault="00C1730D">
      <w:pPr>
        <w:spacing w:line="200" w:lineRule="exact"/>
      </w:pPr>
    </w:p>
    <w:p w:rsidR="00C1730D" w:rsidRDefault="00C1730D">
      <w:pPr>
        <w:spacing w:line="200" w:lineRule="exact"/>
      </w:pPr>
    </w:p>
    <w:p w:rsidR="00C1730D" w:rsidRDefault="00C1730D">
      <w:pPr>
        <w:spacing w:before="11" w:line="220" w:lineRule="exact"/>
        <w:rPr>
          <w:sz w:val="22"/>
          <w:szCs w:val="22"/>
        </w:rPr>
      </w:pPr>
    </w:p>
    <w:p w:rsidR="00C1730D" w:rsidRDefault="00D37C92">
      <w:pPr>
        <w:spacing w:before="29"/>
        <w:ind w:left="3642" w:right="3655"/>
        <w:jc w:val="center"/>
        <w:rPr>
          <w:rFonts w:ascii="Arial" w:eastAsia="Arial" w:hAnsi="Arial" w:cs="Arial"/>
          <w:sz w:val="24"/>
          <w:szCs w:val="24"/>
        </w:rPr>
      </w:pPr>
      <w:r>
        <w:rPr>
          <w:rFonts w:ascii="Arial" w:eastAsia="Arial" w:hAnsi="Arial" w:cs="Arial"/>
          <w:b/>
          <w:color w:val="363435"/>
          <w:sz w:val="24"/>
          <w:szCs w:val="24"/>
        </w:rPr>
        <w:t>CASH FLOW STATEMENT</w:t>
      </w:r>
    </w:p>
    <w:p w:rsidR="00C1730D" w:rsidRDefault="00D37C92">
      <w:pPr>
        <w:spacing w:before="4" w:line="260" w:lineRule="exact"/>
        <w:ind w:left="2935" w:right="2948"/>
        <w:jc w:val="center"/>
        <w:rPr>
          <w:rFonts w:ascii="Arial" w:eastAsia="Arial" w:hAnsi="Arial" w:cs="Arial"/>
          <w:sz w:val="24"/>
          <w:szCs w:val="24"/>
        </w:rPr>
      </w:pPr>
      <w:r>
        <w:rPr>
          <w:rFonts w:ascii="Arial" w:eastAsia="Arial" w:hAnsi="Arial" w:cs="Arial"/>
          <w:b/>
          <w:color w:val="363435"/>
          <w:position w:val="-1"/>
          <w:sz w:val="24"/>
          <w:szCs w:val="24"/>
        </w:rPr>
        <w:t>FOR THE YEAR ENDED JUNE 30, 2013</w:t>
      </w:r>
    </w:p>
    <w:p w:rsidR="00C1730D" w:rsidRDefault="00C1730D">
      <w:pPr>
        <w:spacing w:before="5" w:line="40" w:lineRule="exact"/>
        <w:rPr>
          <w:sz w:val="5"/>
          <w:szCs w:val="5"/>
        </w:rPr>
      </w:pPr>
    </w:p>
    <w:tbl>
      <w:tblPr>
        <w:tblW w:w="0" w:type="auto"/>
        <w:tblInd w:w="108" w:type="dxa"/>
        <w:tblLayout w:type="fixed"/>
        <w:tblCellMar>
          <w:left w:w="0" w:type="dxa"/>
          <w:right w:w="0" w:type="dxa"/>
        </w:tblCellMar>
        <w:tblLook w:val="01E0" w:firstRow="1" w:lastRow="1" w:firstColumn="1" w:lastColumn="1" w:noHBand="0" w:noVBand="0"/>
      </w:tblPr>
      <w:tblGrid>
        <w:gridCol w:w="5065"/>
        <w:gridCol w:w="3301"/>
        <w:gridCol w:w="1767"/>
      </w:tblGrid>
      <w:tr w:rsidR="00C1730D">
        <w:trPr>
          <w:trHeight w:hRule="exact" w:val="711"/>
        </w:trPr>
        <w:tc>
          <w:tcPr>
            <w:tcW w:w="5065" w:type="dxa"/>
            <w:tcBorders>
              <w:top w:val="nil"/>
              <w:left w:val="nil"/>
              <w:bottom w:val="nil"/>
              <w:right w:val="nil"/>
            </w:tcBorders>
          </w:tcPr>
          <w:p w:rsidR="00C1730D" w:rsidRDefault="00C1730D"/>
        </w:tc>
        <w:tc>
          <w:tcPr>
            <w:tcW w:w="3301" w:type="dxa"/>
            <w:tcBorders>
              <w:top w:val="nil"/>
              <w:left w:val="nil"/>
              <w:bottom w:val="nil"/>
              <w:right w:val="nil"/>
            </w:tcBorders>
          </w:tcPr>
          <w:p w:rsidR="00C1730D" w:rsidRDefault="00C1730D">
            <w:pPr>
              <w:spacing w:line="200" w:lineRule="exact"/>
            </w:pPr>
          </w:p>
          <w:p w:rsidR="00C1730D" w:rsidRDefault="00C1730D">
            <w:pPr>
              <w:spacing w:before="13" w:line="200" w:lineRule="exact"/>
            </w:pPr>
          </w:p>
          <w:p w:rsidR="00C1730D" w:rsidRDefault="00D37C92">
            <w:pPr>
              <w:ind w:left="387"/>
              <w:rPr>
                <w:rFonts w:ascii="Arial" w:eastAsia="Arial" w:hAnsi="Arial" w:cs="Arial"/>
                <w:sz w:val="19"/>
                <w:szCs w:val="19"/>
              </w:rPr>
            </w:pPr>
            <w:r>
              <w:rPr>
                <w:rFonts w:ascii="Arial" w:eastAsia="Arial" w:hAnsi="Arial" w:cs="Arial"/>
                <w:b/>
                <w:color w:val="363435"/>
                <w:w w:val="101"/>
                <w:sz w:val="19"/>
                <w:szCs w:val="19"/>
              </w:rPr>
              <w:t>Note</w:t>
            </w:r>
          </w:p>
        </w:tc>
        <w:tc>
          <w:tcPr>
            <w:tcW w:w="1767" w:type="dxa"/>
            <w:tcBorders>
              <w:top w:val="nil"/>
              <w:left w:val="nil"/>
              <w:bottom w:val="nil"/>
              <w:right w:val="nil"/>
            </w:tcBorders>
          </w:tcPr>
          <w:p w:rsidR="00C1730D" w:rsidRDefault="00D37C92">
            <w:pPr>
              <w:spacing w:before="77"/>
              <w:ind w:left="561" w:right="710"/>
              <w:jc w:val="center"/>
              <w:rPr>
                <w:rFonts w:ascii="Arial" w:eastAsia="Arial" w:hAnsi="Arial" w:cs="Arial"/>
                <w:sz w:val="19"/>
                <w:szCs w:val="19"/>
              </w:rPr>
            </w:pPr>
            <w:r>
              <w:rPr>
                <w:rFonts w:ascii="Arial" w:eastAsia="Arial" w:hAnsi="Arial" w:cs="Arial"/>
                <w:b/>
                <w:color w:val="363435"/>
                <w:w w:val="101"/>
                <w:sz w:val="19"/>
                <w:szCs w:val="19"/>
              </w:rPr>
              <w:t>2012</w:t>
            </w:r>
          </w:p>
          <w:p w:rsidR="00C1730D" w:rsidRDefault="00C1730D">
            <w:pPr>
              <w:spacing w:before="8" w:line="100" w:lineRule="exact"/>
              <w:rPr>
                <w:sz w:val="11"/>
                <w:szCs w:val="11"/>
              </w:rPr>
            </w:pPr>
          </w:p>
          <w:p w:rsidR="00C1730D" w:rsidRDefault="00D37C92">
            <w:pPr>
              <w:ind w:left="364" w:right="512"/>
              <w:jc w:val="center"/>
              <w:rPr>
                <w:rFonts w:ascii="Arial" w:eastAsia="Arial" w:hAnsi="Arial" w:cs="Arial"/>
                <w:sz w:val="19"/>
                <w:szCs w:val="19"/>
              </w:rPr>
            </w:pPr>
            <w:r>
              <w:rPr>
                <w:rFonts w:ascii="Arial" w:eastAsia="Arial" w:hAnsi="Arial" w:cs="Arial"/>
                <w:b/>
                <w:color w:val="363435"/>
                <w:w w:val="101"/>
                <w:sz w:val="19"/>
                <w:szCs w:val="19"/>
              </w:rPr>
              <w:t>(Rupees)</w:t>
            </w:r>
          </w:p>
        </w:tc>
      </w:tr>
      <w:tr w:rsidR="00C1730D">
        <w:trPr>
          <w:trHeight w:hRule="exact" w:val="476"/>
        </w:trPr>
        <w:tc>
          <w:tcPr>
            <w:tcW w:w="5065" w:type="dxa"/>
            <w:tcBorders>
              <w:top w:val="nil"/>
              <w:left w:val="nil"/>
              <w:bottom w:val="nil"/>
              <w:right w:val="nil"/>
            </w:tcBorders>
          </w:tcPr>
          <w:p w:rsidR="00C1730D" w:rsidRDefault="00D37C92">
            <w:pPr>
              <w:spacing w:before="61"/>
              <w:ind w:left="40"/>
              <w:rPr>
                <w:rFonts w:ascii="Arial" w:eastAsia="Arial" w:hAnsi="Arial" w:cs="Arial"/>
                <w:sz w:val="18"/>
                <w:szCs w:val="18"/>
              </w:rPr>
            </w:pPr>
            <w:r>
              <w:rPr>
                <w:rFonts w:ascii="Arial" w:eastAsia="Arial" w:hAnsi="Arial" w:cs="Arial"/>
                <w:b/>
                <w:color w:val="363435"/>
                <w:sz w:val="18"/>
                <w:szCs w:val="18"/>
              </w:rPr>
              <w:t>CASH GENERATED</w:t>
            </w:r>
            <w:r>
              <w:rPr>
                <w:rFonts w:ascii="Arial" w:eastAsia="Arial" w:hAnsi="Arial" w:cs="Arial"/>
                <w:b/>
                <w:color w:val="363435"/>
                <w:spacing w:val="1"/>
                <w:sz w:val="18"/>
                <w:szCs w:val="18"/>
              </w:rPr>
              <w:t xml:space="preserve"> </w:t>
            </w:r>
            <w:r>
              <w:rPr>
                <w:rFonts w:ascii="Arial" w:eastAsia="Arial" w:hAnsi="Arial" w:cs="Arial"/>
                <w:b/>
                <w:color w:val="363435"/>
                <w:sz w:val="18"/>
                <w:szCs w:val="18"/>
              </w:rPr>
              <w:t>FROM</w:t>
            </w:r>
            <w:r>
              <w:rPr>
                <w:rFonts w:ascii="Arial" w:eastAsia="Arial" w:hAnsi="Arial" w:cs="Arial"/>
                <w:b/>
                <w:color w:val="363435"/>
                <w:spacing w:val="1"/>
                <w:sz w:val="18"/>
                <w:szCs w:val="18"/>
              </w:rPr>
              <w:t xml:space="preserve"> </w:t>
            </w:r>
            <w:r>
              <w:rPr>
                <w:rFonts w:ascii="Arial" w:eastAsia="Arial" w:hAnsi="Arial" w:cs="Arial"/>
                <w:b/>
                <w:color w:val="363435"/>
                <w:sz w:val="18"/>
                <w:szCs w:val="18"/>
              </w:rPr>
              <w:t>OPERATIONS</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C1730D"/>
        </w:tc>
      </w:tr>
      <w:tr w:rsidR="00C1730D">
        <w:trPr>
          <w:trHeight w:hRule="exact" w:val="454"/>
        </w:trPr>
        <w:tc>
          <w:tcPr>
            <w:tcW w:w="5065"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Cash generated from</w:t>
            </w:r>
            <w:r>
              <w:rPr>
                <w:rFonts w:ascii="Arial" w:eastAsia="Arial" w:hAnsi="Arial" w:cs="Arial"/>
                <w:color w:val="363435"/>
                <w:spacing w:val="1"/>
                <w:sz w:val="18"/>
                <w:szCs w:val="18"/>
              </w:rPr>
              <w:t xml:space="preserve"> </w:t>
            </w:r>
            <w:r>
              <w:rPr>
                <w:rFonts w:ascii="Arial" w:eastAsia="Arial" w:hAnsi="Arial" w:cs="Arial"/>
                <w:color w:val="363435"/>
                <w:sz w:val="18"/>
                <w:szCs w:val="18"/>
              </w:rPr>
              <w:t>operations</w:t>
            </w:r>
          </w:p>
        </w:tc>
        <w:tc>
          <w:tcPr>
            <w:tcW w:w="3301"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512"/>
              <w:rPr>
                <w:rFonts w:ascii="Arial" w:eastAsia="Arial" w:hAnsi="Arial" w:cs="Arial"/>
                <w:sz w:val="18"/>
                <w:szCs w:val="18"/>
              </w:rPr>
            </w:pPr>
            <w:r>
              <w:rPr>
                <w:rFonts w:ascii="Arial" w:eastAsia="Arial" w:hAnsi="Arial" w:cs="Arial"/>
                <w:color w:val="363435"/>
                <w:sz w:val="18"/>
                <w:szCs w:val="18"/>
              </w:rPr>
              <w:t>34</w:t>
            </w:r>
          </w:p>
        </w:tc>
        <w:tc>
          <w:tcPr>
            <w:tcW w:w="1767"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654"/>
              <w:rPr>
                <w:rFonts w:ascii="Arial" w:eastAsia="Arial" w:hAnsi="Arial" w:cs="Arial"/>
                <w:sz w:val="18"/>
                <w:szCs w:val="18"/>
              </w:rPr>
            </w:pPr>
            <w:r>
              <w:rPr>
                <w:rFonts w:ascii="Arial" w:eastAsia="Arial" w:hAnsi="Arial" w:cs="Arial"/>
                <w:color w:val="363435"/>
                <w:sz w:val="18"/>
                <w:szCs w:val="18"/>
              </w:rPr>
              <w:t>287,791,513</w:t>
            </w:r>
          </w:p>
        </w:tc>
      </w:tr>
      <w:tr w:rsidR="00C1730D">
        <w:trPr>
          <w:trHeight w:hRule="exact" w:val="302"/>
        </w:trPr>
        <w:tc>
          <w:tcPr>
            <w:tcW w:w="5065" w:type="dxa"/>
            <w:tcBorders>
              <w:top w:val="nil"/>
              <w:left w:val="nil"/>
              <w:bottom w:val="nil"/>
              <w:right w:val="nil"/>
            </w:tcBorders>
          </w:tcPr>
          <w:p w:rsidR="00C1730D" w:rsidRDefault="00D37C92">
            <w:pPr>
              <w:spacing w:before="38"/>
              <w:ind w:left="40"/>
              <w:rPr>
                <w:rFonts w:ascii="Arial" w:eastAsia="Arial" w:hAnsi="Arial" w:cs="Arial"/>
                <w:sz w:val="18"/>
                <w:szCs w:val="18"/>
              </w:rPr>
            </w:pPr>
            <w:r>
              <w:rPr>
                <w:rFonts w:ascii="Arial" w:eastAsia="Arial" w:hAnsi="Arial" w:cs="Arial"/>
                <w:color w:val="363435"/>
                <w:sz w:val="18"/>
                <w:szCs w:val="18"/>
              </w:rPr>
              <w:t>Finance cost</w:t>
            </w:r>
            <w:r>
              <w:rPr>
                <w:rFonts w:ascii="Arial" w:eastAsia="Arial" w:hAnsi="Arial" w:cs="Arial"/>
                <w:color w:val="363435"/>
                <w:spacing w:val="1"/>
                <w:sz w:val="18"/>
                <w:szCs w:val="18"/>
              </w:rPr>
              <w:t xml:space="preserve"> </w:t>
            </w:r>
            <w:r>
              <w:rPr>
                <w:rFonts w:ascii="Arial" w:eastAsia="Arial" w:hAnsi="Arial" w:cs="Arial"/>
                <w:color w:val="363435"/>
                <w:sz w:val="18"/>
                <w:szCs w:val="18"/>
              </w:rPr>
              <w:t>paid</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D37C92">
            <w:pPr>
              <w:spacing w:before="38"/>
              <w:ind w:left="594"/>
              <w:rPr>
                <w:rFonts w:ascii="Arial" w:eastAsia="Arial" w:hAnsi="Arial" w:cs="Arial"/>
                <w:sz w:val="18"/>
                <w:szCs w:val="18"/>
              </w:rPr>
            </w:pPr>
            <w:r>
              <w:rPr>
                <w:rFonts w:ascii="Arial" w:eastAsia="Arial" w:hAnsi="Arial" w:cs="Arial"/>
                <w:color w:val="363435"/>
                <w:sz w:val="18"/>
                <w:szCs w:val="18"/>
              </w:rPr>
              <w:t>(238,508,807)</w:t>
            </w:r>
          </w:p>
        </w:tc>
      </w:tr>
      <w:tr w:rsidR="00C1730D">
        <w:trPr>
          <w:trHeight w:hRule="exact" w:val="302"/>
        </w:trPr>
        <w:tc>
          <w:tcPr>
            <w:tcW w:w="5065" w:type="dxa"/>
            <w:tcBorders>
              <w:top w:val="nil"/>
              <w:left w:val="nil"/>
              <w:bottom w:val="nil"/>
              <w:right w:val="nil"/>
            </w:tcBorders>
          </w:tcPr>
          <w:p w:rsidR="00C1730D" w:rsidRDefault="00D37C92">
            <w:pPr>
              <w:spacing w:before="38"/>
              <w:ind w:left="40"/>
              <w:rPr>
                <w:rFonts w:ascii="Arial" w:eastAsia="Arial" w:hAnsi="Arial" w:cs="Arial"/>
                <w:sz w:val="18"/>
                <w:szCs w:val="18"/>
              </w:rPr>
            </w:pPr>
            <w:r>
              <w:rPr>
                <w:rFonts w:ascii="Arial" w:eastAsia="Arial" w:hAnsi="Arial" w:cs="Arial"/>
                <w:color w:val="363435"/>
                <w:sz w:val="18"/>
                <w:szCs w:val="18"/>
              </w:rPr>
              <w:t>Income</w:t>
            </w:r>
            <w:r>
              <w:rPr>
                <w:rFonts w:ascii="Arial" w:eastAsia="Arial" w:hAnsi="Arial" w:cs="Arial"/>
                <w:color w:val="363435"/>
                <w:spacing w:val="1"/>
                <w:sz w:val="18"/>
                <w:szCs w:val="18"/>
              </w:rPr>
              <w:t xml:space="preserve"> </w:t>
            </w:r>
            <w:r>
              <w:rPr>
                <w:rFonts w:ascii="Arial" w:eastAsia="Arial" w:hAnsi="Arial" w:cs="Arial"/>
                <w:color w:val="363435"/>
                <w:sz w:val="18"/>
                <w:szCs w:val="18"/>
              </w:rPr>
              <w:t>tax</w:t>
            </w:r>
            <w:r>
              <w:rPr>
                <w:rFonts w:ascii="Arial" w:eastAsia="Arial" w:hAnsi="Arial" w:cs="Arial"/>
                <w:color w:val="363435"/>
                <w:spacing w:val="1"/>
                <w:sz w:val="18"/>
                <w:szCs w:val="18"/>
              </w:rPr>
              <w:t xml:space="preserve"> </w:t>
            </w:r>
            <w:r>
              <w:rPr>
                <w:rFonts w:ascii="Arial" w:eastAsia="Arial" w:hAnsi="Arial" w:cs="Arial"/>
                <w:color w:val="363435"/>
                <w:sz w:val="18"/>
                <w:szCs w:val="18"/>
              </w:rPr>
              <w:t>paid</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D37C92">
            <w:pPr>
              <w:spacing w:before="38"/>
              <w:ind w:left="698"/>
              <w:rPr>
                <w:rFonts w:ascii="Arial" w:eastAsia="Arial" w:hAnsi="Arial" w:cs="Arial"/>
                <w:sz w:val="18"/>
                <w:szCs w:val="18"/>
              </w:rPr>
            </w:pPr>
            <w:r>
              <w:rPr>
                <w:rFonts w:ascii="Arial" w:eastAsia="Arial" w:hAnsi="Arial" w:cs="Arial"/>
                <w:color w:val="363435"/>
                <w:sz w:val="18"/>
                <w:szCs w:val="18"/>
              </w:rPr>
              <w:t>(25,436,806)</w:t>
            </w:r>
          </w:p>
        </w:tc>
      </w:tr>
      <w:tr w:rsidR="00C1730D">
        <w:trPr>
          <w:trHeight w:hRule="exact" w:val="299"/>
        </w:trPr>
        <w:tc>
          <w:tcPr>
            <w:tcW w:w="5065" w:type="dxa"/>
            <w:tcBorders>
              <w:top w:val="nil"/>
              <w:left w:val="nil"/>
              <w:bottom w:val="nil"/>
              <w:right w:val="nil"/>
            </w:tcBorders>
          </w:tcPr>
          <w:p w:rsidR="00C1730D" w:rsidRDefault="00D37C92">
            <w:pPr>
              <w:spacing w:before="38"/>
              <w:ind w:left="40"/>
              <w:rPr>
                <w:rFonts w:ascii="Arial" w:eastAsia="Arial" w:hAnsi="Arial" w:cs="Arial"/>
                <w:sz w:val="18"/>
                <w:szCs w:val="18"/>
              </w:rPr>
            </w:pPr>
            <w:r>
              <w:rPr>
                <w:rFonts w:ascii="Arial" w:eastAsia="Arial" w:hAnsi="Arial" w:cs="Arial"/>
                <w:color w:val="363435"/>
                <w:sz w:val="18"/>
                <w:szCs w:val="18"/>
              </w:rPr>
              <w:t>Gratuity</w:t>
            </w:r>
            <w:r>
              <w:rPr>
                <w:rFonts w:ascii="Arial" w:eastAsia="Arial" w:hAnsi="Arial" w:cs="Arial"/>
                <w:color w:val="363435"/>
                <w:spacing w:val="1"/>
                <w:sz w:val="18"/>
                <w:szCs w:val="18"/>
              </w:rPr>
              <w:t xml:space="preserve"> </w:t>
            </w:r>
            <w:r>
              <w:rPr>
                <w:rFonts w:ascii="Arial" w:eastAsia="Arial" w:hAnsi="Arial" w:cs="Arial"/>
                <w:color w:val="363435"/>
                <w:sz w:val="18"/>
                <w:szCs w:val="18"/>
              </w:rPr>
              <w:t>paid</w:t>
            </w:r>
          </w:p>
        </w:tc>
        <w:tc>
          <w:tcPr>
            <w:tcW w:w="3301" w:type="dxa"/>
            <w:tcBorders>
              <w:top w:val="nil"/>
              <w:left w:val="nil"/>
              <w:bottom w:val="nil"/>
              <w:right w:val="nil"/>
            </w:tcBorders>
          </w:tcPr>
          <w:p w:rsidR="00C1730D" w:rsidRDefault="00C1730D"/>
        </w:tc>
        <w:tc>
          <w:tcPr>
            <w:tcW w:w="1767" w:type="dxa"/>
            <w:tcBorders>
              <w:top w:val="nil"/>
              <w:left w:val="nil"/>
              <w:bottom w:val="single" w:sz="4" w:space="0" w:color="363435"/>
              <w:right w:val="nil"/>
            </w:tcBorders>
          </w:tcPr>
          <w:p w:rsidR="00C1730D" w:rsidRDefault="00D37C92">
            <w:pPr>
              <w:spacing w:before="38"/>
              <w:ind w:left="698"/>
              <w:rPr>
                <w:rFonts w:ascii="Arial" w:eastAsia="Arial" w:hAnsi="Arial" w:cs="Arial"/>
                <w:sz w:val="18"/>
                <w:szCs w:val="18"/>
              </w:rPr>
            </w:pPr>
            <w:r>
              <w:rPr>
                <w:rFonts w:ascii="Arial" w:eastAsia="Arial" w:hAnsi="Arial" w:cs="Arial"/>
                <w:color w:val="363435"/>
                <w:sz w:val="18"/>
                <w:szCs w:val="18"/>
              </w:rPr>
              <w:t>(14,341,742)</w:t>
            </w:r>
          </w:p>
        </w:tc>
      </w:tr>
      <w:tr w:rsidR="00C1730D">
        <w:trPr>
          <w:trHeight w:hRule="exact" w:val="302"/>
        </w:trPr>
        <w:tc>
          <w:tcPr>
            <w:tcW w:w="5065" w:type="dxa"/>
            <w:tcBorders>
              <w:top w:val="nil"/>
              <w:left w:val="nil"/>
              <w:bottom w:val="nil"/>
              <w:right w:val="nil"/>
            </w:tcBorders>
          </w:tcPr>
          <w:p w:rsidR="00C1730D" w:rsidRDefault="00D37C92">
            <w:pPr>
              <w:spacing w:before="42"/>
              <w:ind w:left="40"/>
              <w:rPr>
                <w:rFonts w:ascii="Arial" w:eastAsia="Arial" w:hAnsi="Arial" w:cs="Arial"/>
                <w:sz w:val="18"/>
                <w:szCs w:val="18"/>
              </w:rPr>
            </w:pPr>
            <w:r>
              <w:rPr>
                <w:rFonts w:ascii="Arial" w:eastAsia="Arial" w:hAnsi="Arial" w:cs="Arial"/>
                <w:b/>
                <w:color w:val="363435"/>
                <w:sz w:val="18"/>
                <w:szCs w:val="18"/>
              </w:rPr>
              <w:t>Net</w:t>
            </w:r>
            <w:r>
              <w:rPr>
                <w:rFonts w:ascii="Arial" w:eastAsia="Arial" w:hAnsi="Arial" w:cs="Arial"/>
                <w:b/>
                <w:color w:val="363435"/>
                <w:spacing w:val="1"/>
                <w:sz w:val="18"/>
                <w:szCs w:val="18"/>
              </w:rPr>
              <w:t xml:space="preserve"> </w:t>
            </w:r>
            <w:r>
              <w:rPr>
                <w:rFonts w:ascii="Arial" w:eastAsia="Arial" w:hAnsi="Arial" w:cs="Arial"/>
                <w:b/>
                <w:color w:val="363435"/>
                <w:sz w:val="18"/>
                <w:szCs w:val="18"/>
              </w:rPr>
              <w:t>cash</w:t>
            </w:r>
            <w:r>
              <w:rPr>
                <w:rFonts w:ascii="Arial" w:eastAsia="Arial" w:hAnsi="Arial" w:cs="Arial"/>
                <w:b/>
                <w:color w:val="363435"/>
                <w:spacing w:val="1"/>
                <w:sz w:val="18"/>
                <w:szCs w:val="18"/>
              </w:rPr>
              <w:t xml:space="preserve"> </w:t>
            </w:r>
            <w:r>
              <w:rPr>
                <w:rFonts w:ascii="Arial" w:eastAsia="Arial" w:hAnsi="Arial" w:cs="Arial"/>
                <w:b/>
                <w:color w:val="363435"/>
                <w:sz w:val="18"/>
                <w:szCs w:val="18"/>
              </w:rPr>
              <w:t>generated</w:t>
            </w:r>
            <w:r>
              <w:rPr>
                <w:rFonts w:ascii="Arial" w:eastAsia="Arial" w:hAnsi="Arial" w:cs="Arial"/>
                <w:b/>
                <w:color w:val="363435"/>
                <w:spacing w:val="1"/>
                <w:sz w:val="18"/>
                <w:szCs w:val="18"/>
              </w:rPr>
              <w:t xml:space="preserve"> </w:t>
            </w:r>
            <w:r>
              <w:rPr>
                <w:rFonts w:ascii="Arial" w:eastAsia="Arial" w:hAnsi="Arial" w:cs="Arial"/>
                <w:b/>
                <w:color w:val="363435"/>
                <w:sz w:val="18"/>
                <w:szCs w:val="18"/>
              </w:rPr>
              <w:t>from</w:t>
            </w:r>
            <w:r>
              <w:rPr>
                <w:rFonts w:ascii="Arial" w:eastAsia="Arial" w:hAnsi="Arial" w:cs="Arial"/>
                <w:b/>
                <w:color w:val="363435"/>
                <w:spacing w:val="1"/>
                <w:sz w:val="18"/>
                <w:szCs w:val="18"/>
              </w:rPr>
              <w:t xml:space="preserve"> </w:t>
            </w:r>
            <w:r>
              <w:rPr>
                <w:rFonts w:ascii="Arial" w:eastAsia="Arial" w:hAnsi="Arial" w:cs="Arial"/>
                <w:b/>
                <w:color w:val="363435"/>
                <w:sz w:val="18"/>
                <w:szCs w:val="18"/>
              </w:rPr>
              <w:t>(used</w:t>
            </w:r>
            <w:r>
              <w:rPr>
                <w:rFonts w:ascii="Arial" w:eastAsia="Arial" w:hAnsi="Arial" w:cs="Arial"/>
                <w:b/>
                <w:color w:val="363435"/>
                <w:spacing w:val="1"/>
                <w:sz w:val="18"/>
                <w:szCs w:val="18"/>
              </w:rPr>
              <w:t xml:space="preserve"> </w:t>
            </w:r>
            <w:r>
              <w:rPr>
                <w:rFonts w:ascii="Arial" w:eastAsia="Arial" w:hAnsi="Arial" w:cs="Arial"/>
                <w:b/>
                <w:color w:val="363435"/>
                <w:sz w:val="18"/>
                <w:szCs w:val="18"/>
              </w:rPr>
              <w:t>in)</w:t>
            </w:r>
            <w:r>
              <w:rPr>
                <w:rFonts w:ascii="Arial" w:eastAsia="Arial" w:hAnsi="Arial" w:cs="Arial"/>
                <w:b/>
                <w:color w:val="363435"/>
                <w:spacing w:val="1"/>
                <w:sz w:val="18"/>
                <w:szCs w:val="18"/>
              </w:rPr>
              <w:t xml:space="preserve"> </w:t>
            </w:r>
            <w:r>
              <w:rPr>
                <w:rFonts w:ascii="Arial" w:eastAsia="Arial" w:hAnsi="Arial" w:cs="Arial"/>
                <w:b/>
                <w:color w:val="363435"/>
                <w:sz w:val="18"/>
                <w:szCs w:val="18"/>
              </w:rPr>
              <w:t>operating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activities</w:t>
            </w:r>
          </w:p>
        </w:tc>
        <w:tc>
          <w:tcPr>
            <w:tcW w:w="3301" w:type="dxa"/>
            <w:tcBorders>
              <w:top w:val="nil"/>
              <w:left w:val="nil"/>
              <w:bottom w:val="nil"/>
              <w:right w:val="nil"/>
            </w:tcBorders>
          </w:tcPr>
          <w:p w:rsidR="00C1730D" w:rsidRDefault="00C1730D"/>
        </w:tc>
        <w:tc>
          <w:tcPr>
            <w:tcW w:w="1767" w:type="dxa"/>
            <w:tcBorders>
              <w:top w:val="single" w:sz="4" w:space="0" w:color="363435"/>
              <w:left w:val="nil"/>
              <w:bottom w:val="single" w:sz="4" w:space="0" w:color="363435"/>
              <w:right w:val="nil"/>
            </w:tcBorders>
          </w:tcPr>
          <w:p w:rsidR="00C1730D" w:rsidRDefault="00D37C92">
            <w:pPr>
              <w:spacing w:before="42"/>
              <w:ind w:left="857"/>
              <w:rPr>
                <w:rFonts w:ascii="Arial" w:eastAsia="Arial" w:hAnsi="Arial" w:cs="Arial"/>
                <w:sz w:val="18"/>
                <w:szCs w:val="18"/>
              </w:rPr>
            </w:pPr>
            <w:r>
              <w:rPr>
                <w:rFonts w:ascii="Arial" w:eastAsia="Arial" w:hAnsi="Arial" w:cs="Arial"/>
                <w:color w:val="363435"/>
                <w:sz w:val="18"/>
                <w:szCs w:val="18"/>
              </w:rPr>
              <w:t>9,504,158</w:t>
            </w:r>
          </w:p>
        </w:tc>
      </w:tr>
      <w:tr w:rsidR="00C1730D">
        <w:trPr>
          <w:trHeight w:hRule="exact" w:val="759"/>
        </w:trPr>
        <w:tc>
          <w:tcPr>
            <w:tcW w:w="5065" w:type="dxa"/>
            <w:tcBorders>
              <w:top w:val="nil"/>
              <w:left w:val="nil"/>
              <w:bottom w:val="nil"/>
              <w:right w:val="nil"/>
            </w:tcBorders>
          </w:tcPr>
          <w:p w:rsidR="00C1730D" w:rsidRDefault="00C1730D">
            <w:pPr>
              <w:spacing w:before="5" w:line="140" w:lineRule="exact"/>
              <w:rPr>
                <w:sz w:val="14"/>
                <w:szCs w:val="14"/>
              </w:rPr>
            </w:pPr>
          </w:p>
          <w:p w:rsidR="00C1730D" w:rsidRDefault="00C1730D">
            <w:pPr>
              <w:spacing w:line="200" w:lineRule="exact"/>
            </w:pPr>
          </w:p>
          <w:p w:rsidR="00C1730D" w:rsidRDefault="00D37C92">
            <w:pPr>
              <w:ind w:left="40"/>
              <w:rPr>
                <w:rFonts w:ascii="Arial" w:eastAsia="Arial" w:hAnsi="Arial" w:cs="Arial"/>
                <w:sz w:val="18"/>
                <w:szCs w:val="18"/>
              </w:rPr>
            </w:pPr>
            <w:r>
              <w:rPr>
                <w:rFonts w:ascii="Arial" w:eastAsia="Arial" w:hAnsi="Arial" w:cs="Arial"/>
                <w:b/>
                <w:color w:val="363435"/>
                <w:sz w:val="18"/>
                <w:szCs w:val="18"/>
              </w:rPr>
              <w:t>CASH FLOW</w:t>
            </w:r>
            <w:r>
              <w:rPr>
                <w:rFonts w:ascii="Arial" w:eastAsia="Arial" w:hAnsi="Arial" w:cs="Arial"/>
                <w:b/>
                <w:color w:val="363435"/>
                <w:spacing w:val="1"/>
                <w:sz w:val="18"/>
                <w:szCs w:val="18"/>
              </w:rPr>
              <w:t xml:space="preserve"> </w:t>
            </w:r>
            <w:r>
              <w:rPr>
                <w:rFonts w:ascii="Arial" w:eastAsia="Arial" w:hAnsi="Arial" w:cs="Arial"/>
                <w:b/>
                <w:color w:val="363435"/>
                <w:sz w:val="18"/>
                <w:szCs w:val="18"/>
              </w:rPr>
              <w:t>FROM</w:t>
            </w:r>
            <w:r>
              <w:rPr>
                <w:rFonts w:ascii="Arial" w:eastAsia="Arial" w:hAnsi="Arial" w:cs="Arial"/>
                <w:b/>
                <w:color w:val="363435"/>
                <w:spacing w:val="1"/>
                <w:sz w:val="18"/>
                <w:szCs w:val="18"/>
              </w:rPr>
              <w:t xml:space="preserve"> </w:t>
            </w:r>
            <w:r>
              <w:rPr>
                <w:rFonts w:ascii="Arial" w:eastAsia="Arial" w:hAnsi="Arial" w:cs="Arial"/>
                <w:b/>
                <w:color w:val="363435"/>
                <w:sz w:val="18"/>
                <w:szCs w:val="18"/>
              </w:rPr>
              <w:t>INVESTING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ACTIVITIES</w:t>
            </w:r>
          </w:p>
        </w:tc>
        <w:tc>
          <w:tcPr>
            <w:tcW w:w="3301" w:type="dxa"/>
            <w:tcBorders>
              <w:top w:val="nil"/>
              <w:left w:val="nil"/>
              <w:bottom w:val="nil"/>
              <w:right w:val="nil"/>
            </w:tcBorders>
          </w:tcPr>
          <w:p w:rsidR="00C1730D" w:rsidRDefault="00C1730D"/>
        </w:tc>
        <w:tc>
          <w:tcPr>
            <w:tcW w:w="1767" w:type="dxa"/>
            <w:tcBorders>
              <w:top w:val="single" w:sz="4" w:space="0" w:color="363435"/>
              <w:left w:val="nil"/>
              <w:bottom w:val="nil"/>
              <w:right w:val="nil"/>
            </w:tcBorders>
          </w:tcPr>
          <w:p w:rsidR="00C1730D" w:rsidRDefault="00C1730D"/>
        </w:tc>
      </w:tr>
      <w:tr w:rsidR="00C1730D">
        <w:trPr>
          <w:trHeight w:hRule="exact" w:val="454"/>
        </w:trPr>
        <w:tc>
          <w:tcPr>
            <w:tcW w:w="5065"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Fixed</w:t>
            </w:r>
            <w:r>
              <w:rPr>
                <w:rFonts w:ascii="Arial" w:eastAsia="Arial" w:hAnsi="Arial" w:cs="Arial"/>
                <w:color w:val="363435"/>
                <w:spacing w:val="1"/>
                <w:sz w:val="18"/>
                <w:szCs w:val="18"/>
              </w:rPr>
              <w:t xml:space="preserve"> </w:t>
            </w:r>
            <w:r>
              <w:rPr>
                <w:rFonts w:ascii="Arial" w:eastAsia="Arial" w:hAnsi="Arial" w:cs="Arial"/>
                <w:color w:val="363435"/>
                <w:sz w:val="18"/>
                <w:szCs w:val="18"/>
              </w:rPr>
              <w:t>capital expenditure</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594"/>
              <w:rPr>
                <w:rFonts w:ascii="Arial" w:eastAsia="Arial" w:hAnsi="Arial" w:cs="Arial"/>
                <w:sz w:val="18"/>
                <w:szCs w:val="18"/>
              </w:rPr>
            </w:pPr>
            <w:r>
              <w:rPr>
                <w:rFonts w:ascii="Arial" w:eastAsia="Arial" w:hAnsi="Arial" w:cs="Arial"/>
                <w:color w:val="363435"/>
                <w:sz w:val="18"/>
                <w:szCs w:val="18"/>
              </w:rPr>
              <w:t>(363,104,765)</w:t>
            </w:r>
          </w:p>
        </w:tc>
      </w:tr>
      <w:tr w:rsidR="00C1730D">
        <w:trPr>
          <w:trHeight w:hRule="exact" w:val="302"/>
        </w:trPr>
        <w:tc>
          <w:tcPr>
            <w:tcW w:w="5065" w:type="dxa"/>
            <w:tcBorders>
              <w:top w:val="nil"/>
              <w:left w:val="nil"/>
              <w:bottom w:val="nil"/>
              <w:right w:val="nil"/>
            </w:tcBorders>
          </w:tcPr>
          <w:p w:rsidR="00C1730D" w:rsidRDefault="00D37C92">
            <w:pPr>
              <w:spacing w:before="38"/>
              <w:ind w:left="40"/>
              <w:rPr>
                <w:rFonts w:ascii="Arial" w:eastAsia="Arial" w:hAnsi="Arial" w:cs="Arial"/>
                <w:sz w:val="18"/>
                <w:szCs w:val="18"/>
              </w:rPr>
            </w:pP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deposits</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D37C92">
            <w:pPr>
              <w:spacing w:before="38"/>
              <w:ind w:left="1048"/>
              <w:rPr>
                <w:rFonts w:ascii="Arial" w:eastAsia="Arial" w:hAnsi="Arial" w:cs="Arial"/>
                <w:sz w:val="18"/>
                <w:szCs w:val="18"/>
              </w:rPr>
            </w:pPr>
            <w:r>
              <w:rPr>
                <w:rFonts w:ascii="Arial" w:eastAsia="Arial" w:hAnsi="Arial" w:cs="Arial"/>
                <w:color w:val="363435"/>
                <w:sz w:val="18"/>
                <w:szCs w:val="18"/>
              </w:rPr>
              <w:t>(20,000)</w:t>
            </w:r>
          </w:p>
        </w:tc>
      </w:tr>
      <w:tr w:rsidR="00C1730D">
        <w:trPr>
          <w:trHeight w:hRule="exact" w:val="907"/>
        </w:trPr>
        <w:tc>
          <w:tcPr>
            <w:tcW w:w="5065" w:type="dxa"/>
            <w:tcBorders>
              <w:top w:val="nil"/>
              <w:left w:val="nil"/>
              <w:bottom w:val="nil"/>
              <w:right w:val="nil"/>
            </w:tcBorders>
          </w:tcPr>
          <w:p w:rsidR="00C1730D" w:rsidRDefault="00D37C92">
            <w:pPr>
              <w:spacing w:before="38"/>
              <w:ind w:left="40"/>
              <w:rPr>
                <w:rFonts w:ascii="Arial" w:eastAsia="Arial" w:hAnsi="Arial" w:cs="Arial"/>
                <w:sz w:val="18"/>
                <w:szCs w:val="18"/>
              </w:rPr>
            </w:pP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advances</w:t>
            </w:r>
          </w:p>
          <w:p w:rsidR="00C1730D" w:rsidRDefault="00D37C92">
            <w:pPr>
              <w:spacing w:before="95"/>
              <w:ind w:left="40"/>
              <w:rPr>
                <w:rFonts w:ascii="Arial" w:eastAsia="Arial" w:hAnsi="Arial" w:cs="Arial"/>
                <w:sz w:val="18"/>
                <w:szCs w:val="18"/>
              </w:rPr>
            </w:pPr>
            <w:r>
              <w:rPr>
                <w:rFonts w:ascii="Arial" w:eastAsia="Arial" w:hAnsi="Arial" w:cs="Arial"/>
                <w:color w:val="363435"/>
                <w:sz w:val="18"/>
                <w:szCs w:val="18"/>
              </w:rPr>
              <w:t>Proceeds from</w:t>
            </w:r>
            <w:r>
              <w:rPr>
                <w:rFonts w:ascii="Arial" w:eastAsia="Arial" w:hAnsi="Arial" w:cs="Arial"/>
                <w:color w:val="363435"/>
                <w:spacing w:val="1"/>
                <w:sz w:val="18"/>
                <w:szCs w:val="18"/>
              </w:rPr>
              <w:t xml:space="preserve"> </w:t>
            </w:r>
            <w:r>
              <w:rPr>
                <w:rFonts w:ascii="Arial" w:eastAsia="Arial" w:hAnsi="Arial" w:cs="Arial"/>
                <w:color w:val="363435"/>
                <w:sz w:val="18"/>
                <w:szCs w:val="18"/>
              </w:rPr>
              <w:t>disposal of</w:t>
            </w:r>
            <w:r>
              <w:rPr>
                <w:rFonts w:ascii="Arial" w:eastAsia="Arial" w:hAnsi="Arial" w:cs="Arial"/>
                <w:color w:val="363435"/>
                <w:spacing w:val="1"/>
                <w:sz w:val="18"/>
                <w:szCs w:val="18"/>
              </w:rPr>
              <w:t xml:space="preserve"> </w:t>
            </w:r>
            <w:r>
              <w:rPr>
                <w:rFonts w:ascii="Arial" w:eastAsia="Arial" w:hAnsi="Arial" w:cs="Arial"/>
                <w:color w:val="363435"/>
                <w:sz w:val="18"/>
                <w:szCs w:val="18"/>
              </w:rPr>
              <w:t>property,</w:t>
            </w:r>
            <w:r>
              <w:rPr>
                <w:rFonts w:ascii="Arial" w:eastAsia="Arial" w:hAnsi="Arial" w:cs="Arial"/>
                <w:color w:val="363435"/>
                <w:spacing w:val="1"/>
                <w:sz w:val="18"/>
                <w:szCs w:val="18"/>
              </w:rPr>
              <w:t xml:space="preserve"> </w:t>
            </w:r>
            <w:r>
              <w:rPr>
                <w:rFonts w:ascii="Arial" w:eastAsia="Arial" w:hAnsi="Arial" w:cs="Arial"/>
                <w:color w:val="363435"/>
                <w:sz w:val="18"/>
                <w:szCs w:val="18"/>
              </w:rPr>
              <w:t>plant and equipment</w:t>
            </w:r>
          </w:p>
          <w:p w:rsidR="00C1730D" w:rsidRDefault="00D37C92">
            <w:pPr>
              <w:spacing w:before="95"/>
              <w:ind w:left="40"/>
              <w:rPr>
                <w:rFonts w:ascii="Arial" w:eastAsia="Arial" w:hAnsi="Arial" w:cs="Arial"/>
                <w:sz w:val="18"/>
                <w:szCs w:val="18"/>
              </w:rPr>
            </w:pPr>
            <w:r>
              <w:rPr>
                <w:rFonts w:ascii="Arial" w:eastAsia="Arial" w:hAnsi="Arial" w:cs="Arial"/>
                <w:color w:val="363435"/>
                <w:sz w:val="18"/>
                <w:szCs w:val="18"/>
              </w:rPr>
              <w:t>Dividend received</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D37C92">
            <w:pPr>
              <w:spacing w:before="38"/>
              <w:ind w:left="763" w:right="8"/>
              <w:jc w:val="center"/>
              <w:rPr>
                <w:rFonts w:ascii="Arial" w:eastAsia="Arial" w:hAnsi="Arial" w:cs="Arial"/>
                <w:sz w:val="18"/>
                <w:szCs w:val="18"/>
              </w:rPr>
            </w:pPr>
            <w:r>
              <w:rPr>
                <w:rFonts w:ascii="Arial" w:eastAsia="Arial" w:hAnsi="Arial" w:cs="Arial"/>
                <w:color w:val="363435"/>
                <w:sz w:val="18"/>
                <w:szCs w:val="18"/>
              </w:rPr>
              <w:t>(1,677,896)</w:t>
            </w:r>
          </w:p>
          <w:p w:rsidR="00C1730D" w:rsidRDefault="00D37C92">
            <w:pPr>
              <w:spacing w:before="95"/>
              <w:ind w:right="432"/>
              <w:jc w:val="right"/>
              <w:rPr>
                <w:rFonts w:ascii="Arial" w:eastAsia="Arial" w:hAnsi="Arial" w:cs="Arial"/>
                <w:sz w:val="18"/>
                <w:szCs w:val="18"/>
              </w:rPr>
            </w:pPr>
            <w:r>
              <w:rPr>
                <w:rFonts w:ascii="Arial" w:eastAsia="Arial" w:hAnsi="Arial" w:cs="Arial"/>
                <w:color w:val="363435"/>
                <w:sz w:val="18"/>
                <w:szCs w:val="18"/>
              </w:rPr>
              <w:t>-</w:t>
            </w:r>
          </w:p>
          <w:p w:rsidR="00C1730D" w:rsidRDefault="00D37C92">
            <w:pPr>
              <w:spacing w:before="95"/>
              <w:ind w:left="1074" w:right="70"/>
              <w:jc w:val="center"/>
              <w:rPr>
                <w:rFonts w:ascii="Arial" w:eastAsia="Arial" w:hAnsi="Arial" w:cs="Arial"/>
                <w:sz w:val="18"/>
                <w:szCs w:val="18"/>
              </w:rPr>
            </w:pPr>
            <w:r>
              <w:rPr>
                <w:rFonts w:ascii="Arial" w:eastAsia="Arial" w:hAnsi="Arial" w:cs="Arial"/>
                <w:color w:val="363435"/>
                <w:sz w:val="18"/>
                <w:szCs w:val="18"/>
              </w:rPr>
              <w:t>95,800</w:t>
            </w:r>
          </w:p>
        </w:tc>
      </w:tr>
      <w:tr w:rsidR="00C1730D">
        <w:trPr>
          <w:trHeight w:hRule="exact" w:val="299"/>
        </w:trPr>
        <w:tc>
          <w:tcPr>
            <w:tcW w:w="5065" w:type="dxa"/>
            <w:tcBorders>
              <w:top w:val="nil"/>
              <w:left w:val="nil"/>
              <w:bottom w:val="nil"/>
              <w:right w:val="nil"/>
            </w:tcBorders>
          </w:tcPr>
          <w:p w:rsidR="00C1730D" w:rsidRDefault="00D37C92">
            <w:pPr>
              <w:spacing w:before="38"/>
              <w:ind w:left="40"/>
              <w:rPr>
                <w:rFonts w:ascii="Arial" w:eastAsia="Arial" w:hAnsi="Arial" w:cs="Arial"/>
                <w:sz w:val="18"/>
                <w:szCs w:val="18"/>
              </w:rPr>
            </w:pPr>
            <w:r>
              <w:rPr>
                <w:rFonts w:ascii="Arial" w:eastAsia="Arial" w:hAnsi="Arial" w:cs="Arial"/>
                <w:color w:val="363435"/>
                <w:sz w:val="18"/>
                <w:szCs w:val="18"/>
              </w:rPr>
              <w:t>Profit</w:t>
            </w:r>
            <w:r>
              <w:rPr>
                <w:rFonts w:ascii="Arial" w:eastAsia="Arial" w:hAnsi="Arial" w:cs="Arial"/>
                <w:color w:val="363435"/>
                <w:spacing w:val="1"/>
                <w:sz w:val="18"/>
                <w:szCs w:val="18"/>
              </w:rPr>
              <w:t xml:space="preserve"> </w:t>
            </w:r>
            <w:r>
              <w:rPr>
                <w:rFonts w:ascii="Arial" w:eastAsia="Arial" w:hAnsi="Arial" w:cs="Arial"/>
                <w:color w:val="363435"/>
                <w:sz w:val="18"/>
                <w:szCs w:val="18"/>
              </w:rPr>
              <w:t>received on</w:t>
            </w:r>
            <w:r>
              <w:rPr>
                <w:rFonts w:ascii="Arial" w:eastAsia="Arial" w:hAnsi="Arial" w:cs="Arial"/>
                <w:color w:val="363435"/>
                <w:spacing w:val="1"/>
                <w:sz w:val="18"/>
                <w:szCs w:val="18"/>
              </w:rPr>
              <w:t xml:space="preserve"> </w:t>
            </w:r>
            <w:r>
              <w:rPr>
                <w:rFonts w:ascii="Arial" w:eastAsia="Arial" w:hAnsi="Arial" w:cs="Arial"/>
                <w:color w:val="363435"/>
                <w:sz w:val="18"/>
                <w:szCs w:val="18"/>
              </w:rPr>
              <w:t>bank accounts</w:t>
            </w:r>
          </w:p>
        </w:tc>
        <w:tc>
          <w:tcPr>
            <w:tcW w:w="3301" w:type="dxa"/>
            <w:tcBorders>
              <w:top w:val="nil"/>
              <w:left w:val="nil"/>
              <w:bottom w:val="nil"/>
              <w:right w:val="nil"/>
            </w:tcBorders>
          </w:tcPr>
          <w:p w:rsidR="00C1730D" w:rsidRDefault="00C1730D"/>
        </w:tc>
        <w:tc>
          <w:tcPr>
            <w:tcW w:w="1767" w:type="dxa"/>
            <w:tcBorders>
              <w:top w:val="nil"/>
              <w:left w:val="nil"/>
              <w:bottom w:val="single" w:sz="4" w:space="0" w:color="363435"/>
              <w:right w:val="nil"/>
            </w:tcBorders>
          </w:tcPr>
          <w:p w:rsidR="00C1730D" w:rsidRDefault="00D37C92">
            <w:pPr>
              <w:spacing w:before="38"/>
              <w:ind w:left="857"/>
              <w:rPr>
                <w:rFonts w:ascii="Arial" w:eastAsia="Arial" w:hAnsi="Arial" w:cs="Arial"/>
                <w:sz w:val="18"/>
                <w:szCs w:val="18"/>
              </w:rPr>
            </w:pPr>
            <w:r>
              <w:rPr>
                <w:rFonts w:ascii="Arial" w:eastAsia="Arial" w:hAnsi="Arial" w:cs="Arial"/>
                <w:color w:val="363435"/>
                <w:sz w:val="18"/>
                <w:szCs w:val="18"/>
              </w:rPr>
              <w:t>2,820,500</w:t>
            </w:r>
          </w:p>
        </w:tc>
      </w:tr>
      <w:tr w:rsidR="00C1730D">
        <w:trPr>
          <w:trHeight w:hRule="exact" w:val="302"/>
        </w:trPr>
        <w:tc>
          <w:tcPr>
            <w:tcW w:w="5065" w:type="dxa"/>
            <w:tcBorders>
              <w:top w:val="nil"/>
              <w:left w:val="nil"/>
              <w:bottom w:val="nil"/>
              <w:right w:val="nil"/>
            </w:tcBorders>
          </w:tcPr>
          <w:p w:rsidR="00C1730D" w:rsidRDefault="00D37C92">
            <w:pPr>
              <w:spacing w:before="42"/>
              <w:ind w:left="40"/>
              <w:rPr>
                <w:rFonts w:ascii="Arial" w:eastAsia="Arial" w:hAnsi="Arial" w:cs="Arial"/>
                <w:sz w:val="18"/>
                <w:szCs w:val="18"/>
              </w:rPr>
            </w:pPr>
            <w:r>
              <w:rPr>
                <w:rFonts w:ascii="Arial" w:eastAsia="Arial" w:hAnsi="Arial" w:cs="Arial"/>
                <w:b/>
                <w:color w:val="363435"/>
                <w:sz w:val="18"/>
                <w:szCs w:val="18"/>
              </w:rPr>
              <w:t>Net</w:t>
            </w:r>
            <w:r>
              <w:rPr>
                <w:rFonts w:ascii="Arial" w:eastAsia="Arial" w:hAnsi="Arial" w:cs="Arial"/>
                <w:b/>
                <w:color w:val="363435"/>
                <w:spacing w:val="1"/>
                <w:sz w:val="18"/>
                <w:szCs w:val="18"/>
              </w:rPr>
              <w:t xml:space="preserve"> </w:t>
            </w:r>
            <w:r>
              <w:rPr>
                <w:rFonts w:ascii="Arial" w:eastAsia="Arial" w:hAnsi="Arial" w:cs="Arial"/>
                <w:b/>
                <w:color w:val="363435"/>
                <w:sz w:val="18"/>
                <w:szCs w:val="18"/>
              </w:rPr>
              <w:t>cash</w:t>
            </w:r>
            <w:r>
              <w:rPr>
                <w:rFonts w:ascii="Arial" w:eastAsia="Arial" w:hAnsi="Arial" w:cs="Arial"/>
                <w:b/>
                <w:color w:val="363435"/>
                <w:spacing w:val="1"/>
                <w:sz w:val="18"/>
                <w:szCs w:val="18"/>
              </w:rPr>
              <w:t xml:space="preserve"> </w:t>
            </w:r>
            <w:r>
              <w:rPr>
                <w:rFonts w:ascii="Arial" w:eastAsia="Arial" w:hAnsi="Arial" w:cs="Arial"/>
                <w:b/>
                <w:color w:val="363435"/>
                <w:sz w:val="18"/>
                <w:szCs w:val="18"/>
              </w:rPr>
              <w:t>(used</w:t>
            </w:r>
            <w:r>
              <w:rPr>
                <w:rFonts w:ascii="Arial" w:eastAsia="Arial" w:hAnsi="Arial" w:cs="Arial"/>
                <w:b/>
                <w:color w:val="363435"/>
                <w:spacing w:val="1"/>
                <w:sz w:val="18"/>
                <w:szCs w:val="18"/>
              </w:rPr>
              <w:t xml:space="preserve"> </w:t>
            </w:r>
            <w:r>
              <w:rPr>
                <w:rFonts w:ascii="Arial" w:eastAsia="Arial" w:hAnsi="Arial" w:cs="Arial"/>
                <w:b/>
                <w:color w:val="363435"/>
                <w:sz w:val="18"/>
                <w:szCs w:val="18"/>
              </w:rPr>
              <w:t>in)</w:t>
            </w:r>
            <w:r>
              <w:rPr>
                <w:rFonts w:ascii="Arial" w:eastAsia="Arial" w:hAnsi="Arial" w:cs="Arial"/>
                <w:b/>
                <w:color w:val="363435"/>
                <w:spacing w:val="1"/>
                <w:sz w:val="18"/>
                <w:szCs w:val="18"/>
              </w:rPr>
              <w:t xml:space="preserve"> </w:t>
            </w:r>
            <w:r>
              <w:rPr>
                <w:rFonts w:ascii="Arial" w:eastAsia="Arial" w:hAnsi="Arial" w:cs="Arial"/>
                <w:b/>
                <w:color w:val="363435"/>
                <w:sz w:val="18"/>
                <w:szCs w:val="18"/>
              </w:rPr>
              <w:t>investing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activities</w:t>
            </w:r>
          </w:p>
        </w:tc>
        <w:tc>
          <w:tcPr>
            <w:tcW w:w="3301" w:type="dxa"/>
            <w:tcBorders>
              <w:top w:val="nil"/>
              <w:left w:val="nil"/>
              <w:bottom w:val="nil"/>
              <w:right w:val="nil"/>
            </w:tcBorders>
          </w:tcPr>
          <w:p w:rsidR="00C1730D" w:rsidRDefault="00C1730D"/>
        </w:tc>
        <w:tc>
          <w:tcPr>
            <w:tcW w:w="1767" w:type="dxa"/>
            <w:tcBorders>
              <w:top w:val="single" w:sz="4" w:space="0" w:color="363435"/>
              <w:left w:val="nil"/>
              <w:bottom w:val="single" w:sz="4" w:space="0" w:color="363435"/>
              <w:right w:val="nil"/>
            </w:tcBorders>
          </w:tcPr>
          <w:p w:rsidR="00C1730D" w:rsidRDefault="00D37C92">
            <w:pPr>
              <w:spacing w:before="42"/>
              <w:ind w:left="594"/>
              <w:rPr>
                <w:rFonts w:ascii="Arial" w:eastAsia="Arial" w:hAnsi="Arial" w:cs="Arial"/>
                <w:sz w:val="18"/>
                <w:szCs w:val="18"/>
              </w:rPr>
            </w:pPr>
            <w:r>
              <w:rPr>
                <w:rFonts w:ascii="Arial" w:eastAsia="Arial" w:hAnsi="Arial" w:cs="Arial"/>
                <w:color w:val="363435"/>
                <w:sz w:val="18"/>
                <w:szCs w:val="18"/>
              </w:rPr>
              <w:t>(361,886,360)</w:t>
            </w:r>
          </w:p>
        </w:tc>
      </w:tr>
      <w:tr w:rsidR="00C1730D">
        <w:trPr>
          <w:trHeight w:hRule="exact" w:val="760"/>
        </w:trPr>
        <w:tc>
          <w:tcPr>
            <w:tcW w:w="5065" w:type="dxa"/>
            <w:tcBorders>
              <w:top w:val="nil"/>
              <w:left w:val="nil"/>
              <w:bottom w:val="nil"/>
              <w:right w:val="nil"/>
            </w:tcBorders>
          </w:tcPr>
          <w:p w:rsidR="00C1730D" w:rsidRDefault="00C1730D">
            <w:pPr>
              <w:spacing w:before="5" w:line="140" w:lineRule="exact"/>
              <w:rPr>
                <w:sz w:val="14"/>
                <w:szCs w:val="14"/>
              </w:rPr>
            </w:pPr>
          </w:p>
          <w:p w:rsidR="00C1730D" w:rsidRDefault="00C1730D">
            <w:pPr>
              <w:spacing w:line="200" w:lineRule="exact"/>
            </w:pPr>
          </w:p>
          <w:p w:rsidR="00C1730D" w:rsidRDefault="00D37C92">
            <w:pPr>
              <w:ind w:left="40"/>
              <w:rPr>
                <w:rFonts w:ascii="Arial" w:eastAsia="Arial" w:hAnsi="Arial" w:cs="Arial"/>
                <w:sz w:val="18"/>
                <w:szCs w:val="18"/>
              </w:rPr>
            </w:pPr>
            <w:r>
              <w:rPr>
                <w:rFonts w:ascii="Arial" w:eastAsia="Arial" w:hAnsi="Arial" w:cs="Arial"/>
                <w:b/>
                <w:color w:val="363435"/>
                <w:sz w:val="18"/>
                <w:szCs w:val="18"/>
              </w:rPr>
              <w:t>CASH FLOW</w:t>
            </w:r>
            <w:r>
              <w:rPr>
                <w:rFonts w:ascii="Arial" w:eastAsia="Arial" w:hAnsi="Arial" w:cs="Arial"/>
                <w:b/>
                <w:color w:val="363435"/>
                <w:spacing w:val="1"/>
                <w:sz w:val="18"/>
                <w:szCs w:val="18"/>
              </w:rPr>
              <w:t xml:space="preserve"> </w:t>
            </w:r>
            <w:r>
              <w:rPr>
                <w:rFonts w:ascii="Arial" w:eastAsia="Arial" w:hAnsi="Arial" w:cs="Arial"/>
                <w:b/>
                <w:color w:val="363435"/>
                <w:sz w:val="18"/>
                <w:szCs w:val="18"/>
              </w:rPr>
              <w:t>FROM</w:t>
            </w:r>
            <w:r>
              <w:rPr>
                <w:rFonts w:ascii="Arial" w:eastAsia="Arial" w:hAnsi="Arial" w:cs="Arial"/>
                <w:b/>
                <w:color w:val="363435"/>
                <w:spacing w:val="1"/>
                <w:sz w:val="18"/>
                <w:szCs w:val="18"/>
              </w:rPr>
              <w:t xml:space="preserve"> </w:t>
            </w:r>
            <w:r>
              <w:rPr>
                <w:rFonts w:ascii="Arial" w:eastAsia="Arial" w:hAnsi="Arial" w:cs="Arial"/>
                <w:b/>
                <w:color w:val="363435"/>
                <w:sz w:val="18"/>
                <w:szCs w:val="18"/>
              </w:rPr>
              <w:t>FINANCING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ACTIVITIES</w:t>
            </w:r>
          </w:p>
        </w:tc>
        <w:tc>
          <w:tcPr>
            <w:tcW w:w="3301" w:type="dxa"/>
            <w:tcBorders>
              <w:top w:val="nil"/>
              <w:left w:val="nil"/>
              <w:bottom w:val="nil"/>
              <w:right w:val="nil"/>
            </w:tcBorders>
          </w:tcPr>
          <w:p w:rsidR="00C1730D" w:rsidRDefault="00C1730D"/>
        </w:tc>
        <w:tc>
          <w:tcPr>
            <w:tcW w:w="1767" w:type="dxa"/>
            <w:tcBorders>
              <w:top w:val="single" w:sz="4" w:space="0" w:color="363435"/>
              <w:left w:val="nil"/>
              <w:bottom w:val="nil"/>
              <w:right w:val="nil"/>
            </w:tcBorders>
          </w:tcPr>
          <w:p w:rsidR="00C1730D" w:rsidRDefault="00C1730D"/>
        </w:tc>
      </w:tr>
      <w:tr w:rsidR="00C1730D">
        <w:trPr>
          <w:trHeight w:hRule="exact" w:val="454"/>
        </w:trPr>
        <w:tc>
          <w:tcPr>
            <w:tcW w:w="5065"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545"/>
              <w:rPr>
                <w:rFonts w:ascii="Arial" w:eastAsia="Arial" w:hAnsi="Arial" w:cs="Arial"/>
                <w:sz w:val="18"/>
                <w:szCs w:val="18"/>
              </w:rPr>
            </w:pPr>
            <w:r>
              <w:rPr>
                <w:rFonts w:ascii="Arial" w:eastAsia="Arial" w:hAnsi="Arial" w:cs="Arial"/>
                <w:color w:val="363435"/>
                <w:sz w:val="18"/>
                <w:szCs w:val="18"/>
              </w:rPr>
              <w:t>Increase/(decrease) of</w:t>
            </w:r>
            <w:r>
              <w:rPr>
                <w:rFonts w:ascii="Arial" w:eastAsia="Arial" w:hAnsi="Arial" w:cs="Arial"/>
                <w:color w:val="363435"/>
                <w:spacing w:val="1"/>
                <w:sz w:val="18"/>
                <w:szCs w:val="18"/>
              </w:rPr>
              <w:t xml:space="preserve"> </w:t>
            </w:r>
            <w:r>
              <w:rPr>
                <w:rFonts w:ascii="Arial" w:eastAsia="Arial" w:hAnsi="Arial" w:cs="Arial"/>
                <w:color w:val="363435"/>
                <w:sz w:val="18"/>
                <w:szCs w:val="18"/>
              </w:rPr>
              <w:t>long term</w:t>
            </w:r>
            <w:r>
              <w:rPr>
                <w:rFonts w:ascii="Arial" w:eastAsia="Arial" w:hAnsi="Arial" w:cs="Arial"/>
                <w:color w:val="363435"/>
                <w:spacing w:val="1"/>
                <w:sz w:val="18"/>
                <w:szCs w:val="18"/>
              </w:rPr>
              <w:t xml:space="preserve"> </w:t>
            </w:r>
            <w:r>
              <w:rPr>
                <w:rFonts w:ascii="Arial" w:eastAsia="Arial" w:hAnsi="Arial" w:cs="Arial"/>
                <w:color w:val="363435"/>
                <w:sz w:val="18"/>
                <w:szCs w:val="18"/>
              </w:rPr>
              <w:t>financing</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C1730D">
            <w:pPr>
              <w:spacing w:before="10" w:line="180" w:lineRule="exact"/>
              <w:rPr>
                <w:sz w:val="18"/>
                <w:szCs w:val="18"/>
              </w:rPr>
            </w:pPr>
          </w:p>
          <w:p w:rsidR="00C1730D" w:rsidRDefault="00D37C92">
            <w:pPr>
              <w:ind w:left="672"/>
              <w:rPr>
                <w:rFonts w:ascii="Arial" w:eastAsia="Arial" w:hAnsi="Arial" w:cs="Arial"/>
                <w:sz w:val="18"/>
                <w:szCs w:val="18"/>
              </w:rPr>
            </w:pPr>
            <w:r>
              <w:rPr>
                <w:rFonts w:ascii="Arial" w:eastAsia="Arial" w:hAnsi="Arial" w:cs="Arial"/>
                <w:color w:val="363435"/>
                <w:sz w:val="18"/>
                <w:szCs w:val="18"/>
              </w:rPr>
              <w:t>117,200,712</w:t>
            </w:r>
          </w:p>
        </w:tc>
      </w:tr>
      <w:tr w:rsidR="00C1730D">
        <w:trPr>
          <w:trHeight w:hRule="exact" w:val="302"/>
        </w:trPr>
        <w:tc>
          <w:tcPr>
            <w:tcW w:w="5065" w:type="dxa"/>
            <w:tcBorders>
              <w:top w:val="nil"/>
              <w:left w:val="nil"/>
              <w:bottom w:val="nil"/>
              <w:right w:val="nil"/>
            </w:tcBorders>
          </w:tcPr>
          <w:p w:rsidR="00C1730D" w:rsidRDefault="00D37C92">
            <w:pPr>
              <w:spacing w:before="38"/>
              <w:ind w:left="545"/>
              <w:rPr>
                <w:rFonts w:ascii="Arial" w:eastAsia="Arial" w:hAnsi="Arial" w:cs="Arial"/>
                <w:sz w:val="18"/>
                <w:szCs w:val="18"/>
              </w:rPr>
            </w:pPr>
            <w:r>
              <w:rPr>
                <w:rFonts w:ascii="Arial" w:eastAsia="Arial" w:hAnsi="Arial" w:cs="Arial"/>
                <w:color w:val="363435"/>
                <w:sz w:val="18"/>
                <w:szCs w:val="18"/>
              </w:rPr>
              <w:t>Increase in</w:t>
            </w:r>
            <w:r>
              <w:rPr>
                <w:rFonts w:ascii="Arial" w:eastAsia="Arial" w:hAnsi="Arial" w:cs="Arial"/>
                <w:color w:val="363435"/>
                <w:spacing w:val="1"/>
                <w:sz w:val="18"/>
                <w:szCs w:val="18"/>
              </w:rPr>
              <w:t xml:space="preserve"> </w:t>
            </w:r>
            <w:r>
              <w:rPr>
                <w:rFonts w:ascii="Arial" w:eastAsia="Arial" w:hAnsi="Arial" w:cs="Arial"/>
                <w:color w:val="363435"/>
                <w:sz w:val="18"/>
                <w:szCs w:val="18"/>
              </w:rPr>
              <w:t>finance lease liabilities</w:t>
            </w:r>
          </w:p>
        </w:tc>
        <w:tc>
          <w:tcPr>
            <w:tcW w:w="3301" w:type="dxa"/>
            <w:tcBorders>
              <w:top w:val="nil"/>
              <w:left w:val="nil"/>
              <w:bottom w:val="nil"/>
              <w:right w:val="nil"/>
            </w:tcBorders>
          </w:tcPr>
          <w:p w:rsidR="00C1730D" w:rsidRDefault="00C1730D"/>
        </w:tc>
        <w:tc>
          <w:tcPr>
            <w:tcW w:w="1767" w:type="dxa"/>
            <w:tcBorders>
              <w:top w:val="nil"/>
              <w:left w:val="nil"/>
              <w:bottom w:val="nil"/>
              <w:right w:val="nil"/>
            </w:tcBorders>
          </w:tcPr>
          <w:p w:rsidR="00C1730D" w:rsidRDefault="00D37C92">
            <w:pPr>
              <w:spacing w:before="38"/>
              <w:ind w:left="754"/>
              <w:rPr>
                <w:rFonts w:ascii="Arial" w:eastAsia="Arial" w:hAnsi="Arial" w:cs="Arial"/>
                <w:sz w:val="18"/>
                <w:szCs w:val="18"/>
              </w:rPr>
            </w:pPr>
            <w:r>
              <w:rPr>
                <w:rFonts w:ascii="Arial" w:eastAsia="Arial" w:hAnsi="Arial" w:cs="Arial"/>
                <w:color w:val="363435"/>
                <w:sz w:val="18"/>
                <w:szCs w:val="18"/>
              </w:rPr>
              <w:t>28,941,598</w:t>
            </w:r>
          </w:p>
        </w:tc>
      </w:tr>
      <w:tr w:rsidR="00C1730D">
        <w:trPr>
          <w:trHeight w:hRule="exact" w:val="601"/>
        </w:trPr>
        <w:tc>
          <w:tcPr>
            <w:tcW w:w="5065" w:type="dxa"/>
            <w:tcBorders>
              <w:top w:val="nil"/>
              <w:left w:val="nil"/>
              <w:bottom w:val="nil"/>
              <w:right w:val="nil"/>
            </w:tcBorders>
          </w:tcPr>
          <w:p w:rsidR="00C1730D" w:rsidRDefault="00D37C92">
            <w:pPr>
              <w:spacing w:before="38"/>
              <w:ind w:left="545"/>
              <w:rPr>
                <w:rFonts w:ascii="Arial" w:eastAsia="Arial" w:hAnsi="Arial" w:cs="Arial"/>
                <w:sz w:val="18"/>
                <w:szCs w:val="18"/>
              </w:rPr>
            </w:pPr>
            <w:r>
              <w:rPr>
                <w:rFonts w:ascii="Arial" w:eastAsia="Arial" w:hAnsi="Arial" w:cs="Arial"/>
                <w:color w:val="363435"/>
                <w:sz w:val="18"/>
                <w:szCs w:val="18"/>
              </w:rPr>
              <w:t>Increase in</w:t>
            </w:r>
            <w:r>
              <w:rPr>
                <w:rFonts w:ascii="Arial" w:eastAsia="Arial" w:hAnsi="Arial" w:cs="Arial"/>
                <w:color w:val="363435"/>
                <w:spacing w:val="1"/>
                <w:sz w:val="18"/>
                <w:szCs w:val="18"/>
              </w:rPr>
              <w:t xml:space="preserve"> </w:t>
            </w:r>
            <w:r>
              <w:rPr>
                <w:rFonts w:ascii="Arial" w:eastAsia="Arial" w:hAnsi="Arial" w:cs="Arial"/>
                <w:color w:val="363435"/>
                <w:sz w:val="18"/>
                <w:szCs w:val="18"/>
              </w:rPr>
              <w:t>short</w:t>
            </w:r>
            <w:r>
              <w:rPr>
                <w:rFonts w:ascii="Arial" w:eastAsia="Arial" w:hAnsi="Arial" w:cs="Arial"/>
                <w:color w:val="363435"/>
                <w:spacing w:val="1"/>
                <w:sz w:val="18"/>
                <w:szCs w:val="18"/>
              </w:rPr>
              <w:t xml:space="preserve"> </w:t>
            </w:r>
            <w:r>
              <w:rPr>
                <w:rFonts w:ascii="Arial" w:eastAsia="Arial" w:hAnsi="Arial" w:cs="Arial"/>
                <w:color w:val="363435"/>
                <w:sz w:val="18"/>
                <w:szCs w:val="18"/>
              </w:rPr>
              <w:t>term</w:t>
            </w:r>
            <w:r>
              <w:rPr>
                <w:rFonts w:ascii="Arial" w:eastAsia="Arial" w:hAnsi="Arial" w:cs="Arial"/>
                <w:color w:val="363435"/>
                <w:spacing w:val="1"/>
                <w:sz w:val="18"/>
                <w:szCs w:val="18"/>
              </w:rPr>
              <w:t xml:space="preserve"> </w:t>
            </w:r>
            <w:r>
              <w:rPr>
                <w:rFonts w:ascii="Arial" w:eastAsia="Arial" w:hAnsi="Arial" w:cs="Arial"/>
                <w:color w:val="363435"/>
                <w:sz w:val="18"/>
                <w:szCs w:val="18"/>
              </w:rPr>
              <w:t>borrowings</w:t>
            </w:r>
          </w:p>
          <w:p w:rsidR="00C1730D" w:rsidRDefault="00D37C92">
            <w:pPr>
              <w:spacing w:before="95"/>
              <w:ind w:left="545"/>
              <w:rPr>
                <w:rFonts w:ascii="Arial" w:eastAsia="Arial" w:hAnsi="Arial" w:cs="Arial"/>
                <w:sz w:val="18"/>
                <w:szCs w:val="18"/>
              </w:rPr>
            </w:pPr>
            <w:r>
              <w:rPr>
                <w:rFonts w:ascii="Arial" w:eastAsia="Arial" w:hAnsi="Arial" w:cs="Arial"/>
                <w:color w:val="363435"/>
                <w:sz w:val="18"/>
                <w:szCs w:val="18"/>
              </w:rPr>
              <w:t xml:space="preserve">(Decrease) </w:t>
            </w:r>
            <w:r>
              <w:rPr>
                <w:rFonts w:ascii="Arial" w:eastAsia="Arial" w:hAnsi="Arial" w:cs="Arial"/>
                <w:color w:val="363435"/>
                <w:spacing w:val="1"/>
                <w:sz w:val="18"/>
                <w:szCs w:val="18"/>
              </w:rPr>
              <w:t xml:space="preserve"> </w:t>
            </w:r>
            <w:r>
              <w:rPr>
                <w:rFonts w:ascii="Arial" w:eastAsia="Arial" w:hAnsi="Arial" w:cs="Arial"/>
                <w:color w:val="363435"/>
                <w:sz w:val="18"/>
                <w:szCs w:val="18"/>
              </w:rPr>
              <w:t>in</w:t>
            </w:r>
            <w:r>
              <w:rPr>
                <w:rFonts w:ascii="Arial" w:eastAsia="Arial" w:hAnsi="Arial" w:cs="Arial"/>
                <w:color w:val="363435"/>
                <w:spacing w:val="1"/>
                <w:sz w:val="18"/>
                <w:szCs w:val="18"/>
              </w:rPr>
              <w:t xml:space="preserve"> </w:t>
            </w:r>
            <w:r>
              <w:rPr>
                <w:rFonts w:ascii="Arial" w:eastAsia="Arial" w:hAnsi="Arial" w:cs="Arial"/>
                <w:color w:val="363435"/>
                <w:sz w:val="18"/>
                <w:szCs w:val="18"/>
              </w:rPr>
              <w:t>supplier's credit</w:t>
            </w:r>
          </w:p>
        </w:tc>
        <w:tc>
          <w:tcPr>
            <w:tcW w:w="3301" w:type="dxa"/>
            <w:tcBorders>
              <w:top w:val="nil"/>
              <w:left w:val="nil"/>
              <w:bottom w:val="nil"/>
              <w:right w:val="nil"/>
            </w:tcBorders>
          </w:tcPr>
          <w:p w:rsidR="00C1730D" w:rsidRDefault="00C1730D"/>
        </w:tc>
        <w:tc>
          <w:tcPr>
            <w:tcW w:w="1767" w:type="dxa"/>
            <w:tcBorders>
              <w:top w:val="nil"/>
              <w:left w:val="nil"/>
              <w:bottom w:val="single" w:sz="4" w:space="0" w:color="363435"/>
              <w:right w:val="nil"/>
            </w:tcBorders>
          </w:tcPr>
          <w:p w:rsidR="00C1730D" w:rsidRDefault="00D37C92">
            <w:pPr>
              <w:spacing w:before="38"/>
              <w:ind w:left="654"/>
              <w:rPr>
                <w:rFonts w:ascii="Arial" w:eastAsia="Arial" w:hAnsi="Arial" w:cs="Arial"/>
                <w:sz w:val="18"/>
                <w:szCs w:val="18"/>
              </w:rPr>
            </w:pPr>
            <w:r>
              <w:rPr>
                <w:rFonts w:ascii="Arial" w:eastAsia="Arial" w:hAnsi="Arial" w:cs="Arial"/>
                <w:color w:val="363435"/>
                <w:sz w:val="18"/>
                <w:szCs w:val="18"/>
              </w:rPr>
              <w:t>205,683,109</w:t>
            </w:r>
          </w:p>
          <w:p w:rsidR="00C1730D" w:rsidRDefault="00D37C92">
            <w:pPr>
              <w:spacing w:before="95"/>
              <w:ind w:right="432"/>
              <w:jc w:val="right"/>
              <w:rPr>
                <w:rFonts w:ascii="Arial" w:eastAsia="Arial" w:hAnsi="Arial" w:cs="Arial"/>
                <w:sz w:val="18"/>
                <w:szCs w:val="18"/>
              </w:rPr>
            </w:pPr>
            <w:r>
              <w:rPr>
                <w:rFonts w:ascii="Arial" w:eastAsia="Arial" w:hAnsi="Arial" w:cs="Arial"/>
                <w:color w:val="363435"/>
                <w:sz w:val="18"/>
                <w:szCs w:val="18"/>
              </w:rPr>
              <w:t>-</w:t>
            </w:r>
          </w:p>
        </w:tc>
      </w:tr>
      <w:tr w:rsidR="00C1730D">
        <w:trPr>
          <w:trHeight w:hRule="exact" w:val="302"/>
        </w:trPr>
        <w:tc>
          <w:tcPr>
            <w:tcW w:w="5065" w:type="dxa"/>
            <w:tcBorders>
              <w:top w:val="nil"/>
              <w:left w:val="nil"/>
              <w:bottom w:val="nil"/>
              <w:right w:val="nil"/>
            </w:tcBorders>
          </w:tcPr>
          <w:p w:rsidR="00C1730D" w:rsidRDefault="00D37C92">
            <w:pPr>
              <w:spacing w:before="42"/>
              <w:ind w:left="40"/>
              <w:rPr>
                <w:rFonts w:ascii="Arial" w:eastAsia="Arial" w:hAnsi="Arial" w:cs="Arial"/>
                <w:sz w:val="18"/>
                <w:szCs w:val="18"/>
              </w:rPr>
            </w:pPr>
            <w:r>
              <w:rPr>
                <w:rFonts w:ascii="Arial" w:eastAsia="Arial" w:hAnsi="Arial" w:cs="Arial"/>
                <w:b/>
                <w:color w:val="363435"/>
                <w:sz w:val="18"/>
                <w:szCs w:val="18"/>
              </w:rPr>
              <w:t>Net</w:t>
            </w:r>
            <w:r>
              <w:rPr>
                <w:rFonts w:ascii="Arial" w:eastAsia="Arial" w:hAnsi="Arial" w:cs="Arial"/>
                <w:b/>
                <w:color w:val="363435"/>
                <w:spacing w:val="1"/>
                <w:sz w:val="18"/>
                <w:szCs w:val="18"/>
              </w:rPr>
              <w:t xml:space="preserve"> </w:t>
            </w:r>
            <w:r>
              <w:rPr>
                <w:rFonts w:ascii="Arial" w:eastAsia="Arial" w:hAnsi="Arial" w:cs="Arial"/>
                <w:b/>
                <w:color w:val="363435"/>
                <w:sz w:val="18"/>
                <w:szCs w:val="18"/>
              </w:rPr>
              <w:t>cash</w:t>
            </w:r>
            <w:r>
              <w:rPr>
                <w:rFonts w:ascii="Arial" w:eastAsia="Arial" w:hAnsi="Arial" w:cs="Arial"/>
                <w:b/>
                <w:color w:val="363435"/>
                <w:spacing w:val="1"/>
                <w:sz w:val="18"/>
                <w:szCs w:val="18"/>
              </w:rPr>
              <w:t xml:space="preserve"> </w:t>
            </w:r>
            <w:r>
              <w:rPr>
                <w:rFonts w:ascii="Arial" w:eastAsia="Arial" w:hAnsi="Arial" w:cs="Arial"/>
                <w:b/>
                <w:color w:val="363435"/>
                <w:sz w:val="18"/>
                <w:szCs w:val="18"/>
              </w:rPr>
              <w:t>generated</w:t>
            </w:r>
            <w:r>
              <w:rPr>
                <w:rFonts w:ascii="Arial" w:eastAsia="Arial" w:hAnsi="Arial" w:cs="Arial"/>
                <w:b/>
                <w:color w:val="363435"/>
                <w:spacing w:val="1"/>
                <w:sz w:val="18"/>
                <w:szCs w:val="18"/>
              </w:rPr>
              <w:t xml:space="preserve"> </w:t>
            </w:r>
            <w:r>
              <w:rPr>
                <w:rFonts w:ascii="Arial" w:eastAsia="Arial" w:hAnsi="Arial" w:cs="Arial"/>
                <w:b/>
                <w:color w:val="363435"/>
                <w:sz w:val="18"/>
                <w:szCs w:val="18"/>
              </w:rPr>
              <w:t>from</w:t>
            </w:r>
            <w:r>
              <w:rPr>
                <w:rFonts w:ascii="Arial" w:eastAsia="Arial" w:hAnsi="Arial" w:cs="Arial"/>
                <w:b/>
                <w:color w:val="363435"/>
                <w:spacing w:val="1"/>
                <w:sz w:val="18"/>
                <w:szCs w:val="18"/>
              </w:rPr>
              <w:t xml:space="preserve"> </w:t>
            </w:r>
            <w:r>
              <w:rPr>
                <w:rFonts w:ascii="Arial" w:eastAsia="Arial" w:hAnsi="Arial" w:cs="Arial"/>
                <w:b/>
                <w:color w:val="363435"/>
                <w:sz w:val="18"/>
                <w:szCs w:val="18"/>
              </w:rPr>
              <w:t>financing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activities</w:t>
            </w:r>
          </w:p>
        </w:tc>
        <w:tc>
          <w:tcPr>
            <w:tcW w:w="3301" w:type="dxa"/>
            <w:tcBorders>
              <w:top w:val="nil"/>
              <w:left w:val="nil"/>
              <w:bottom w:val="nil"/>
              <w:right w:val="nil"/>
            </w:tcBorders>
          </w:tcPr>
          <w:p w:rsidR="00C1730D" w:rsidRDefault="00C1730D"/>
        </w:tc>
        <w:tc>
          <w:tcPr>
            <w:tcW w:w="1767" w:type="dxa"/>
            <w:tcBorders>
              <w:top w:val="single" w:sz="4" w:space="0" w:color="363435"/>
              <w:left w:val="nil"/>
              <w:bottom w:val="single" w:sz="4" w:space="0" w:color="363435"/>
              <w:right w:val="nil"/>
            </w:tcBorders>
          </w:tcPr>
          <w:p w:rsidR="00C1730D" w:rsidRDefault="00D37C92">
            <w:pPr>
              <w:spacing w:before="42"/>
              <w:ind w:left="654"/>
              <w:rPr>
                <w:rFonts w:ascii="Arial" w:eastAsia="Arial" w:hAnsi="Arial" w:cs="Arial"/>
                <w:sz w:val="18"/>
                <w:szCs w:val="18"/>
              </w:rPr>
            </w:pPr>
            <w:r>
              <w:rPr>
                <w:rFonts w:ascii="Arial" w:eastAsia="Arial" w:hAnsi="Arial" w:cs="Arial"/>
                <w:color w:val="363435"/>
                <w:sz w:val="18"/>
                <w:szCs w:val="18"/>
              </w:rPr>
              <w:t>351,825,419</w:t>
            </w:r>
          </w:p>
        </w:tc>
      </w:tr>
    </w:tbl>
    <w:p w:rsidR="00C1730D" w:rsidRDefault="00C1730D">
      <w:pPr>
        <w:spacing w:before="16" w:line="280" w:lineRule="exact"/>
        <w:rPr>
          <w:sz w:val="28"/>
          <w:szCs w:val="28"/>
        </w:rPr>
        <w:sectPr w:rsidR="00C1730D">
          <w:pgSz w:w="12240" w:h="15840"/>
          <w:pgMar w:top="1100" w:right="960" w:bottom="280" w:left="920" w:header="781" w:footer="683" w:gutter="0"/>
          <w:cols w:space="720"/>
        </w:sectPr>
      </w:pPr>
    </w:p>
    <w:p w:rsidR="00C1730D" w:rsidRDefault="00D37C92">
      <w:pPr>
        <w:spacing w:before="38" w:line="601" w:lineRule="auto"/>
        <w:ind w:left="149" w:right="-31"/>
        <w:rPr>
          <w:rFonts w:ascii="Arial" w:eastAsia="Arial" w:hAnsi="Arial" w:cs="Arial"/>
          <w:sz w:val="18"/>
          <w:szCs w:val="18"/>
        </w:rPr>
      </w:pPr>
      <w:r>
        <w:lastRenderedPageBreak/>
        <w:pict>
          <v:shape id="_x0000_s1314" type="#_x0000_t202" style="position:absolute;left:0;text-align:left;margin-left:364.05pt;margin-top:-427.75pt;width:89.75pt;height:495.3pt;z-index:-98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80"/>
                  </w:tblGrid>
                  <w:tr w:rsidR="00C1730D">
                    <w:trPr>
                      <w:trHeight w:hRule="exact" w:val="2497"/>
                    </w:trPr>
                    <w:tc>
                      <w:tcPr>
                        <w:tcW w:w="1780" w:type="dxa"/>
                        <w:tcBorders>
                          <w:top w:val="nil"/>
                          <w:left w:val="nil"/>
                          <w:bottom w:val="single" w:sz="4" w:space="0" w:color="363435"/>
                          <w:right w:val="nil"/>
                        </w:tcBorders>
                        <w:shd w:val="clear" w:color="auto" w:fill="ECECED"/>
                      </w:tcPr>
                      <w:p w:rsidR="00C1730D" w:rsidRDefault="00D37C92">
                        <w:pPr>
                          <w:spacing w:before="35" w:line="369" w:lineRule="auto"/>
                          <w:ind w:left="507" w:right="419" w:firstLine="202"/>
                          <w:rPr>
                            <w:rFonts w:ascii="Arial" w:eastAsia="Arial" w:hAnsi="Arial" w:cs="Arial"/>
                            <w:sz w:val="19"/>
                            <w:szCs w:val="19"/>
                          </w:rPr>
                        </w:pPr>
                        <w:r>
                          <w:rPr>
                            <w:rFonts w:ascii="Arial" w:eastAsia="Arial" w:hAnsi="Arial" w:cs="Arial"/>
                            <w:b/>
                            <w:color w:val="363435"/>
                            <w:w w:val="101"/>
                            <w:sz w:val="19"/>
                            <w:szCs w:val="19"/>
                          </w:rPr>
                          <w:t>2013 (Rupees)</w:t>
                        </w:r>
                      </w:p>
                      <w:p w:rsidR="00C1730D" w:rsidRDefault="00C1730D">
                        <w:pPr>
                          <w:spacing w:before="8" w:line="140" w:lineRule="exact"/>
                          <w:rPr>
                            <w:sz w:val="15"/>
                            <w:szCs w:val="15"/>
                          </w:rPr>
                        </w:pPr>
                      </w:p>
                      <w:p w:rsidR="00C1730D" w:rsidRDefault="00C1730D">
                        <w:pPr>
                          <w:spacing w:line="200" w:lineRule="exact"/>
                        </w:pPr>
                      </w:p>
                      <w:p w:rsidR="00C1730D" w:rsidRDefault="00C1730D">
                        <w:pPr>
                          <w:spacing w:line="200" w:lineRule="exact"/>
                        </w:pPr>
                      </w:p>
                      <w:p w:rsidR="00C1730D" w:rsidRDefault="00D37C92">
                        <w:pPr>
                          <w:spacing w:line="300" w:lineRule="exact"/>
                          <w:ind w:left="593" w:right="27" w:hanging="8"/>
                          <w:jc w:val="center"/>
                          <w:rPr>
                            <w:rFonts w:ascii="Arial" w:eastAsia="Arial" w:hAnsi="Arial" w:cs="Arial"/>
                            <w:sz w:val="18"/>
                            <w:szCs w:val="18"/>
                          </w:rPr>
                        </w:pPr>
                        <w:r>
                          <w:rPr>
                            <w:rFonts w:ascii="Arial" w:eastAsia="Arial" w:hAnsi="Arial" w:cs="Arial"/>
                            <w:b/>
                            <w:color w:val="363435"/>
                            <w:sz w:val="18"/>
                            <w:szCs w:val="18"/>
                          </w:rPr>
                          <w:t>120,977,695 (236,744,145) (43,037,009) (20,091,325)</w:t>
                        </w:r>
                      </w:p>
                    </w:tc>
                  </w:tr>
                  <w:tr w:rsidR="00C1730D">
                    <w:trPr>
                      <w:trHeight w:hRule="exact" w:val="302"/>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42"/>
                          <w:ind w:left="608"/>
                          <w:rPr>
                            <w:rFonts w:ascii="Arial" w:eastAsia="Arial" w:hAnsi="Arial" w:cs="Arial"/>
                            <w:sz w:val="18"/>
                            <w:szCs w:val="18"/>
                          </w:rPr>
                        </w:pPr>
                        <w:r>
                          <w:rPr>
                            <w:rFonts w:ascii="Arial" w:eastAsia="Arial" w:hAnsi="Arial" w:cs="Arial"/>
                            <w:b/>
                            <w:color w:val="363435"/>
                            <w:sz w:val="18"/>
                            <w:szCs w:val="18"/>
                          </w:rPr>
                          <w:t>(178,894,784)</w:t>
                        </w:r>
                      </w:p>
                    </w:tc>
                  </w:tr>
                  <w:tr w:rsidR="00C1730D">
                    <w:trPr>
                      <w:trHeight w:hRule="exact" w:val="2722"/>
                    </w:trPr>
                    <w:tc>
                      <w:tcPr>
                        <w:tcW w:w="1780" w:type="dxa"/>
                        <w:tcBorders>
                          <w:top w:val="single" w:sz="4" w:space="0" w:color="363435"/>
                          <w:left w:val="nil"/>
                          <w:bottom w:val="single" w:sz="4" w:space="0" w:color="363435"/>
                          <w:right w:val="nil"/>
                        </w:tcBorders>
                        <w:shd w:val="clear" w:color="auto" w:fill="ECECED"/>
                      </w:tcPr>
                      <w:p w:rsidR="00C1730D" w:rsidRDefault="00C1730D">
                        <w:pPr>
                          <w:spacing w:before="9" w:line="140" w:lineRule="exact"/>
                          <w:rPr>
                            <w:sz w:val="14"/>
                            <w:szCs w:val="14"/>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575" w:right="8"/>
                          <w:jc w:val="center"/>
                          <w:rPr>
                            <w:rFonts w:ascii="Arial" w:eastAsia="Arial" w:hAnsi="Arial" w:cs="Arial"/>
                            <w:sz w:val="18"/>
                            <w:szCs w:val="18"/>
                          </w:rPr>
                        </w:pPr>
                        <w:r>
                          <w:rPr>
                            <w:rFonts w:ascii="Arial" w:eastAsia="Arial" w:hAnsi="Arial" w:cs="Arial"/>
                            <w:b/>
                            <w:color w:val="363435"/>
                            <w:sz w:val="18"/>
                            <w:szCs w:val="18"/>
                          </w:rPr>
                          <w:t>(120,674,097)</w:t>
                        </w:r>
                      </w:p>
                      <w:p w:rsidR="00C1730D" w:rsidRDefault="00D37C92">
                        <w:pPr>
                          <w:spacing w:before="95" w:line="350" w:lineRule="auto"/>
                          <w:ind w:left="792" w:right="30" w:firstLine="102"/>
                          <w:jc w:val="center"/>
                          <w:rPr>
                            <w:rFonts w:ascii="Arial" w:eastAsia="Arial" w:hAnsi="Arial" w:cs="Arial"/>
                            <w:sz w:val="18"/>
                            <w:szCs w:val="18"/>
                          </w:rPr>
                        </w:pPr>
                        <w:r>
                          <w:rPr>
                            <w:rFonts w:ascii="Arial" w:eastAsia="Arial" w:hAnsi="Arial" w:cs="Arial"/>
                            <w:b/>
                            <w:color w:val="363435"/>
                            <w:sz w:val="18"/>
                            <w:szCs w:val="18"/>
                          </w:rPr>
                          <w:t>- (6,984,970)</w:t>
                        </w:r>
                      </w:p>
                      <w:p w:rsidR="00C1730D" w:rsidRDefault="00D37C92">
                        <w:pPr>
                          <w:spacing w:before="2"/>
                          <w:ind w:left="834" w:right="72"/>
                          <w:jc w:val="center"/>
                          <w:rPr>
                            <w:rFonts w:ascii="Arial" w:eastAsia="Arial" w:hAnsi="Arial" w:cs="Arial"/>
                            <w:sz w:val="18"/>
                            <w:szCs w:val="18"/>
                          </w:rPr>
                        </w:pPr>
                        <w:r>
                          <w:rPr>
                            <w:rFonts w:ascii="Arial" w:eastAsia="Arial" w:hAnsi="Arial" w:cs="Arial"/>
                            <w:b/>
                            <w:color w:val="363435"/>
                            <w:sz w:val="18"/>
                            <w:szCs w:val="18"/>
                          </w:rPr>
                          <w:t>4,699,178</w:t>
                        </w:r>
                      </w:p>
                      <w:p w:rsidR="00C1730D" w:rsidRDefault="00D37C92">
                        <w:pPr>
                          <w:spacing w:before="95"/>
                          <w:ind w:right="428"/>
                          <w:jc w:val="right"/>
                          <w:rPr>
                            <w:rFonts w:ascii="Arial" w:eastAsia="Arial" w:hAnsi="Arial" w:cs="Arial"/>
                            <w:sz w:val="18"/>
                            <w:szCs w:val="18"/>
                          </w:rPr>
                        </w:pPr>
                        <w:r>
                          <w:rPr>
                            <w:rFonts w:ascii="Arial" w:eastAsia="Arial" w:hAnsi="Arial" w:cs="Arial"/>
                            <w:b/>
                            <w:color w:val="363435"/>
                            <w:sz w:val="18"/>
                            <w:szCs w:val="18"/>
                          </w:rPr>
                          <w:t>-</w:t>
                        </w:r>
                      </w:p>
                      <w:p w:rsidR="00C1730D" w:rsidRDefault="00D37C92">
                        <w:pPr>
                          <w:spacing w:before="95"/>
                          <w:ind w:right="428"/>
                          <w:jc w:val="right"/>
                          <w:rPr>
                            <w:rFonts w:ascii="Arial" w:eastAsia="Arial" w:hAnsi="Arial" w:cs="Arial"/>
                            <w:sz w:val="18"/>
                            <w:szCs w:val="18"/>
                          </w:rPr>
                        </w:pPr>
                        <w:r>
                          <w:rPr>
                            <w:rFonts w:ascii="Arial" w:eastAsia="Arial" w:hAnsi="Arial" w:cs="Arial"/>
                            <w:b/>
                            <w:color w:val="363435"/>
                            <w:sz w:val="18"/>
                            <w:szCs w:val="18"/>
                          </w:rPr>
                          <w:t>-</w:t>
                        </w:r>
                      </w:p>
                    </w:tc>
                  </w:tr>
                  <w:tr w:rsidR="00C1730D">
                    <w:trPr>
                      <w:trHeight w:hRule="exact" w:val="302"/>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42"/>
                          <w:ind w:left="608"/>
                          <w:rPr>
                            <w:rFonts w:ascii="Arial" w:eastAsia="Arial" w:hAnsi="Arial" w:cs="Arial"/>
                            <w:sz w:val="18"/>
                            <w:szCs w:val="18"/>
                          </w:rPr>
                        </w:pPr>
                        <w:r>
                          <w:rPr>
                            <w:rFonts w:ascii="Arial" w:eastAsia="Arial" w:hAnsi="Arial" w:cs="Arial"/>
                            <w:b/>
                            <w:color w:val="363435"/>
                            <w:sz w:val="18"/>
                            <w:szCs w:val="18"/>
                          </w:rPr>
                          <w:t>(122,959,888)</w:t>
                        </w:r>
                      </w:p>
                    </w:tc>
                  </w:tr>
                  <w:tr w:rsidR="00C1730D">
                    <w:trPr>
                      <w:trHeight w:hRule="exact" w:val="2117"/>
                    </w:trPr>
                    <w:tc>
                      <w:tcPr>
                        <w:tcW w:w="1780" w:type="dxa"/>
                        <w:tcBorders>
                          <w:top w:val="single" w:sz="4" w:space="0" w:color="363435"/>
                          <w:left w:val="nil"/>
                          <w:bottom w:val="single" w:sz="4" w:space="0" w:color="363435"/>
                          <w:right w:val="nil"/>
                        </w:tcBorders>
                        <w:shd w:val="clear" w:color="auto" w:fill="ECECED"/>
                      </w:tcPr>
                      <w:p w:rsidR="00C1730D" w:rsidRDefault="00C1730D">
                        <w:pPr>
                          <w:spacing w:before="9" w:line="140" w:lineRule="exact"/>
                          <w:rPr>
                            <w:sz w:val="14"/>
                            <w:szCs w:val="14"/>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708"/>
                          <w:rPr>
                            <w:rFonts w:ascii="Arial" w:eastAsia="Arial" w:hAnsi="Arial" w:cs="Arial"/>
                            <w:sz w:val="18"/>
                            <w:szCs w:val="18"/>
                          </w:rPr>
                        </w:pPr>
                        <w:r>
                          <w:rPr>
                            <w:rFonts w:ascii="Arial" w:eastAsia="Arial" w:hAnsi="Arial" w:cs="Arial"/>
                            <w:b/>
                            <w:color w:val="363435"/>
                            <w:sz w:val="18"/>
                            <w:szCs w:val="18"/>
                          </w:rPr>
                          <w:t>(50,000,000)</w:t>
                        </w:r>
                      </w:p>
                      <w:p w:rsidR="00C1730D" w:rsidRDefault="00D37C92">
                        <w:pPr>
                          <w:spacing w:before="95"/>
                          <w:ind w:left="768"/>
                          <w:rPr>
                            <w:rFonts w:ascii="Arial" w:eastAsia="Arial" w:hAnsi="Arial" w:cs="Arial"/>
                            <w:sz w:val="18"/>
                            <w:szCs w:val="18"/>
                          </w:rPr>
                        </w:pPr>
                        <w:r>
                          <w:rPr>
                            <w:rFonts w:ascii="Arial" w:eastAsia="Arial" w:hAnsi="Arial" w:cs="Arial"/>
                            <w:b/>
                            <w:color w:val="363435"/>
                            <w:sz w:val="18"/>
                            <w:szCs w:val="18"/>
                          </w:rPr>
                          <w:t>16,355,268</w:t>
                        </w:r>
                      </w:p>
                      <w:p w:rsidR="00C1730D" w:rsidRDefault="00D37C92">
                        <w:pPr>
                          <w:spacing w:before="2" w:line="300" w:lineRule="atLeast"/>
                          <w:ind w:left="708" w:right="13" w:hanging="43"/>
                          <w:rPr>
                            <w:rFonts w:ascii="Arial" w:eastAsia="Arial" w:hAnsi="Arial" w:cs="Arial"/>
                            <w:sz w:val="18"/>
                            <w:szCs w:val="18"/>
                          </w:rPr>
                        </w:pPr>
                        <w:r>
                          <w:rPr>
                            <w:rFonts w:ascii="Arial" w:eastAsia="Arial" w:hAnsi="Arial" w:cs="Arial"/>
                            <w:b/>
                            <w:color w:val="363435"/>
                            <w:sz w:val="18"/>
                            <w:szCs w:val="18"/>
                          </w:rPr>
                          <w:t>399,141,635 (60,487,247)</w:t>
                        </w:r>
                      </w:p>
                    </w:tc>
                  </w:tr>
                  <w:tr w:rsidR="00C1730D">
                    <w:trPr>
                      <w:trHeight w:hRule="exact" w:val="302"/>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42"/>
                          <w:ind w:left="665"/>
                          <w:rPr>
                            <w:rFonts w:ascii="Arial" w:eastAsia="Arial" w:hAnsi="Arial" w:cs="Arial"/>
                            <w:sz w:val="18"/>
                            <w:szCs w:val="18"/>
                          </w:rPr>
                        </w:pPr>
                        <w:r>
                          <w:rPr>
                            <w:rFonts w:ascii="Arial" w:eastAsia="Arial" w:hAnsi="Arial" w:cs="Arial"/>
                            <w:b/>
                            <w:color w:val="363435"/>
                            <w:sz w:val="18"/>
                            <w:szCs w:val="18"/>
                          </w:rPr>
                          <w:t>305,009,656</w:t>
                        </w:r>
                      </w:p>
                    </w:tc>
                  </w:tr>
                  <w:tr w:rsidR="00C1730D">
                    <w:trPr>
                      <w:trHeight w:hRule="exact" w:val="1339"/>
                    </w:trPr>
                    <w:tc>
                      <w:tcPr>
                        <w:tcW w:w="1780" w:type="dxa"/>
                        <w:tcBorders>
                          <w:top w:val="single" w:sz="4" w:space="0" w:color="363435"/>
                          <w:left w:val="nil"/>
                          <w:bottom w:val="single" w:sz="4" w:space="0" w:color="363435"/>
                          <w:right w:val="nil"/>
                        </w:tcBorders>
                        <w:shd w:val="clear" w:color="auto" w:fill="ECECED"/>
                      </w:tcPr>
                      <w:p w:rsidR="00C1730D" w:rsidRDefault="00C1730D">
                        <w:pPr>
                          <w:spacing w:before="5" w:line="140" w:lineRule="exact"/>
                          <w:rPr>
                            <w:sz w:val="14"/>
                            <w:szCs w:val="14"/>
                          </w:rPr>
                        </w:pPr>
                      </w:p>
                      <w:p w:rsidR="00C1730D" w:rsidRDefault="00C1730D">
                        <w:pPr>
                          <w:spacing w:line="200" w:lineRule="exact"/>
                        </w:pPr>
                      </w:p>
                      <w:p w:rsidR="00C1730D" w:rsidRDefault="00D37C92">
                        <w:pPr>
                          <w:ind w:left="868"/>
                          <w:rPr>
                            <w:rFonts w:ascii="Arial" w:eastAsia="Arial" w:hAnsi="Arial" w:cs="Arial"/>
                            <w:sz w:val="18"/>
                            <w:szCs w:val="18"/>
                          </w:rPr>
                        </w:pPr>
                        <w:r>
                          <w:rPr>
                            <w:rFonts w:ascii="Arial" w:eastAsia="Arial" w:hAnsi="Arial" w:cs="Arial"/>
                            <w:b/>
                            <w:color w:val="363435"/>
                            <w:sz w:val="18"/>
                            <w:szCs w:val="18"/>
                          </w:rPr>
                          <w:t>3,154,983</w:t>
                        </w:r>
                      </w:p>
                      <w:p w:rsidR="00C1730D" w:rsidRDefault="00C1730D">
                        <w:pPr>
                          <w:spacing w:before="1" w:line="100" w:lineRule="exact"/>
                          <w:rPr>
                            <w:sz w:val="11"/>
                            <w:szCs w:val="11"/>
                          </w:rPr>
                        </w:pPr>
                      </w:p>
                      <w:p w:rsidR="00C1730D" w:rsidRDefault="00C1730D">
                        <w:pPr>
                          <w:spacing w:line="200" w:lineRule="exact"/>
                        </w:pPr>
                      </w:p>
                      <w:p w:rsidR="00C1730D" w:rsidRDefault="00D37C92">
                        <w:pPr>
                          <w:ind w:left="868"/>
                          <w:rPr>
                            <w:rFonts w:ascii="Arial" w:eastAsia="Arial" w:hAnsi="Arial" w:cs="Arial"/>
                            <w:sz w:val="18"/>
                            <w:szCs w:val="18"/>
                          </w:rPr>
                        </w:pPr>
                        <w:r>
                          <w:rPr>
                            <w:rFonts w:ascii="Arial" w:eastAsia="Arial" w:hAnsi="Arial" w:cs="Arial"/>
                            <w:b/>
                            <w:color w:val="363435"/>
                            <w:sz w:val="18"/>
                            <w:szCs w:val="18"/>
                          </w:rPr>
                          <w:t>6,429,782</w:t>
                        </w:r>
                      </w:p>
                    </w:tc>
                  </w:tr>
                  <w:tr w:rsidR="00C1730D">
                    <w:trPr>
                      <w:trHeight w:hRule="exact" w:val="298"/>
                    </w:trPr>
                    <w:tc>
                      <w:tcPr>
                        <w:tcW w:w="1780" w:type="dxa"/>
                        <w:tcBorders>
                          <w:top w:val="single" w:sz="4" w:space="0" w:color="363435"/>
                          <w:left w:val="nil"/>
                          <w:bottom w:val="single" w:sz="4" w:space="0" w:color="363435"/>
                          <w:right w:val="nil"/>
                        </w:tcBorders>
                        <w:shd w:val="clear" w:color="auto" w:fill="ECECED"/>
                      </w:tcPr>
                      <w:p w:rsidR="00C1730D" w:rsidRDefault="00D37C92">
                        <w:pPr>
                          <w:spacing w:before="33"/>
                          <w:ind w:left="868"/>
                          <w:rPr>
                            <w:rFonts w:ascii="Arial" w:eastAsia="Arial" w:hAnsi="Arial" w:cs="Arial"/>
                            <w:sz w:val="18"/>
                            <w:szCs w:val="18"/>
                          </w:rPr>
                        </w:pPr>
                        <w:r>
                          <w:rPr>
                            <w:rFonts w:ascii="Arial" w:eastAsia="Arial" w:hAnsi="Arial" w:cs="Arial"/>
                            <w:b/>
                            <w:color w:val="363435"/>
                            <w:sz w:val="18"/>
                            <w:szCs w:val="18"/>
                          </w:rPr>
                          <w:t>9,584,765</w:t>
                        </w:r>
                      </w:p>
                    </w:tc>
                  </w:tr>
                </w:tbl>
                <w:p w:rsidR="00C1730D" w:rsidRDefault="00C1730D"/>
              </w:txbxContent>
            </v:textbox>
            <w10:wrap anchorx="page"/>
          </v:shape>
        </w:pict>
      </w:r>
      <w:r>
        <w:rPr>
          <w:rFonts w:ascii="Arial" w:eastAsia="Arial" w:hAnsi="Arial" w:cs="Arial"/>
          <w:b/>
          <w:color w:val="363435"/>
          <w:sz w:val="18"/>
          <w:szCs w:val="18"/>
        </w:rPr>
        <w:t>NET</w:t>
      </w:r>
      <w:r>
        <w:rPr>
          <w:rFonts w:ascii="Arial" w:eastAsia="Arial" w:hAnsi="Arial" w:cs="Arial"/>
          <w:b/>
          <w:color w:val="363435"/>
          <w:spacing w:val="1"/>
          <w:sz w:val="18"/>
          <w:szCs w:val="18"/>
        </w:rPr>
        <w:t xml:space="preserve"> </w:t>
      </w:r>
      <w:r>
        <w:rPr>
          <w:rFonts w:ascii="Arial" w:eastAsia="Arial" w:hAnsi="Arial" w:cs="Arial"/>
          <w:b/>
          <w:color w:val="363435"/>
          <w:sz w:val="18"/>
          <w:szCs w:val="18"/>
        </w:rPr>
        <w:t>INCREASE/(DECREASE) IN</w:t>
      </w:r>
      <w:r>
        <w:rPr>
          <w:rFonts w:ascii="Arial" w:eastAsia="Arial" w:hAnsi="Arial" w:cs="Arial"/>
          <w:b/>
          <w:color w:val="363435"/>
          <w:spacing w:val="1"/>
          <w:sz w:val="18"/>
          <w:szCs w:val="18"/>
        </w:rPr>
        <w:t xml:space="preserve"> </w:t>
      </w:r>
      <w:r>
        <w:rPr>
          <w:rFonts w:ascii="Arial" w:eastAsia="Arial" w:hAnsi="Arial" w:cs="Arial"/>
          <w:b/>
          <w:color w:val="363435"/>
          <w:sz w:val="18"/>
          <w:szCs w:val="18"/>
        </w:rPr>
        <w:t>CASH AND CASH EQUIVALENTS CASH AND CASH EQUIVALENTS</w:t>
      </w:r>
      <w:r>
        <w:rPr>
          <w:rFonts w:ascii="Arial" w:eastAsia="Arial" w:hAnsi="Arial" w:cs="Arial"/>
          <w:b/>
          <w:color w:val="363435"/>
          <w:spacing w:val="1"/>
          <w:sz w:val="18"/>
          <w:szCs w:val="18"/>
        </w:rPr>
        <w:t xml:space="preserve"> </w:t>
      </w:r>
      <w:r>
        <w:rPr>
          <w:rFonts w:ascii="Arial" w:eastAsia="Arial" w:hAnsi="Arial" w:cs="Arial"/>
          <w:b/>
          <w:color w:val="363435"/>
          <w:sz w:val="18"/>
          <w:szCs w:val="18"/>
        </w:rPr>
        <w:t>AT</w:t>
      </w:r>
      <w:r>
        <w:rPr>
          <w:rFonts w:ascii="Arial" w:eastAsia="Arial" w:hAnsi="Arial" w:cs="Arial"/>
          <w:b/>
          <w:color w:val="363435"/>
          <w:spacing w:val="1"/>
          <w:sz w:val="18"/>
          <w:szCs w:val="18"/>
        </w:rPr>
        <w:t xml:space="preserve"> </w:t>
      </w:r>
      <w:r>
        <w:rPr>
          <w:rFonts w:ascii="Arial" w:eastAsia="Arial" w:hAnsi="Arial" w:cs="Arial"/>
          <w:b/>
          <w:color w:val="363435"/>
          <w:sz w:val="18"/>
          <w:szCs w:val="18"/>
        </w:rPr>
        <w:t>THE</w:t>
      </w:r>
      <w:r>
        <w:rPr>
          <w:rFonts w:ascii="Arial" w:eastAsia="Arial" w:hAnsi="Arial" w:cs="Arial"/>
          <w:b/>
          <w:color w:val="363435"/>
          <w:spacing w:val="1"/>
          <w:sz w:val="18"/>
          <w:szCs w:val="18"/>
        </w:rPr>
        <w:t xml:space="preserve"> </w:t>
      </w:r>
      <w:r>
        <w:rPr>
          <w:rFonts w:ascii="Arial" w:eastAsia="Arial" w:hAnsi="Arial" w:cs="Arial"/>
          <w:b/>
          <w:color w:val="363435"/>
          <w:sz w:val="18"/>
          <w:szCs w:val="18"/>
        </w:rPr>
        <w:t>BEGINNING</w:t>
      </w:r>
      <w:r>
        <w:rPr>
          <w:rFonts w:ascii="Arial" w:eastAsia="Arial" w:hAnsi="Arial" w:cs="Arial"/>
          <w:b/>
          <w:color w:val="363435"/>
          <w:spacing w:val="1"/>
          <w:sz w:val="18"/>
          <w:szCs w:val="18"/>
        </w:rPr>
        <w:t xml:space="preserve"> </w:t>
      </w:r>
      <w:r>
        <w:rPr>
          <w:rFonts w:ascii="Arial" w:eastAsia="Arial" w:hAnsi="Arial" w:cs="Arial"/>
          <w:b/>
          <w:color w:val="363435"/>
          <w:sz w:val="18"/>
          <w:szCs w:val="18"/>
        </w:rPr>
        <w:t>OF</w:t>
      </w:r>
      <w:r>
        <w:rPr>
          <w:rFonts w:ascii="Arial" w:eastAsia="Arial" w:hAnsi="Arial" w:cs="Arial"/>
          <w:b/>
          <w:color w:val="363435"/>
          <w:spacing w:val="1"/>
          <w:sz w:val="18"/>
          <w:szCs w:val="18"/>
        </w:rPr>
        <w:t xml:space="preserve"> </w:t>
      </w:r>
      <w:r>
        <w:rPr>
          <w:rFonts w:ascii="Arial" w:eastAsia="Arial" w:hAnsi="Arial" w:cs="Arial"/>
          <w:b/>
          <w:color w:val="363435"/>
          <w:sz w:val="18"/>
          <w:szCs w:val="18"/>
        </w:rPr>
        <w:t>THE</w:t>
      </w:r>
      <w:r>
        <w:rPr>
          <w:rFonts w:ascii="Arial" w:eastAsia="Arial" w:hAnsi="Arial" w:cs="Arial"/>
          <w:b/>
          <w:color w:val="363435"/>
          <w:spacing w:val="1"/>
          <w:sz w:val="18"/>
          <w:szCs w:val="18"/>
        </w:rPr>
        <w:t xml:space="preserve"> </w:t>
      </w:r>
      <w:r>
        <w:rPr>
          <w:rFonts w:ascii="Arial" w:eastAsia="Arial" w:hAnsi="Arial" w:cs="Arial"/>
          <w:b/>
          <w:color w:val="363435"/>
          <w:sz w:val="18"/>
          <w:szCs w:val="18"/>
        </w:rPr>
        <w:t>YEAR CASH AND CASH EQUIVALENTS</w:t>
      </w:r>
      <w:r>
        <w:rPr>
          <w:rFonts w:ascii="Arial" w:eastAsia="Arial" w:hAnsi="Arial" w:cs="Arial"/>
          <w:b/>
          <w:color w:val="363435"/>
          <w:spacing w:val="1"/>
          <w:sz w:val="18"/>
          <w:szCs w:val="18"/>
        </w:rPr>
        <w:t xml:space="preserve"> </w:t>
      </w:r>
      <w:r>
        <w:rPr>
          <w:rFonts w:ascii="Arial" w:eastAsia="Arial" w:hAnsi="Arial" w:cs="Arial"/>
          <w:b/>
          <w:color w:val="363435"/>
          <w:sz w:val="18"/>
          <w:szCs w:val="18"/>
        </w:rPr>
        <w:t>AT</w:t>
      </w:r>
      <w:r>
        <w:rPr>
          <w:rFonts w:ascii="Arial" w:eastAsia="Arial" w:hAnsi="Arial" w:cs="Arial"/>
          <w:b/>
          <w:color w:val="363435"/>
          <w:spacing w:val="1"/>
          <w:sz w:val="18"/>
          <w:szCs w:val="18"/>
        </w:rPr>
        <w:t xml:space="preserve"> </w:t>
      </w:r>
      <w:r>
        <w:rPr>
          <w:rFonts w:ascii="Arial" w:eastAsia="Arial" w:hAnsi="Arial" w:cs="Arial"/>
          <w:b/>
          <w:color w:val="363435"/>
          <w:sz w:val="18"/>
          <w:szCs w:val="18"/>
        </w:rPr>
        <w:t>THE</w:t>
      </w:r>
      <w:r>
        <w:rPr>
          <w:rFonts w:ascii="Arial" w:eastAsia="Arial" w:hAnsi="Arial" w:cs="Arial"/>
          <w:b/>
          <w:color w:val="363435"/>
          <w:spacing w:val="1"/>
          <w:sz w:val="18"/>
          <w:szCs w:val="18"/>
        </w:rPr>
        <w:t xml:space="preserve"> </w:t>
      </w:r>
      <w:r>
        <w:rPr>
          <w:rFonts w:ascii="Arial" w:eastAsia="Arial" w:hAnsi="Arial" w:cs="Arial"/>
          <w:b/>
          <w:color w:val="363435"/>
          <w:sz w:val="18"/>
          <w:szCs w:val="18"/>
        </w:rPr>
        <w:t>END</w:t>
      </w:r>
      <w:r>
        <w:rPr>
          <w:rFonts w:ascii="Arial" w:eastAsia="Arial" w:hAnsi="Arial" w:cs="Arial"/>
          <w:b/>
          <w:color w:val="363435"/>
          <w:spacing w:val="1"/>
          <w:sz w:val="18"/>
          <w:szCs w:val="18"/>
        </w:rPr>
        <w:t xml:space="preserve"> </w:t>
      </w:r>
      <w:r>
        <w:rPr>
          <w:rFonts w:ascii="Arial" w:eastAsia="Arial" w:hAnsi="Arial" w:cs="Arial"/>
          <w:b/>
          <w:color w:val="363435"/>
          <w:sz w:val="18"/>
          <w:szCs w:val="18"/>
        </w:rPr>
        <w:t>OF</w:t>
      </w:r>
      <w:r>
        <w:rPr>
          <w:rFonts w:ascii="Arial" w:eastAsia="Arial" w:hAnsi="Arial" w:cs="Arial"/>
          <w:b/>
          <w:color w:val="363435"/>
          <w:spacing w:val="1"/>
          <w:sz w:val="18"/>
          <w:szCs w:val="18"/>
        </w:rPr>
        <w:t xml:space="preserve"> </w:t>
      </w:r>
      <w:r>
        <w:rPr>
          <w:rFonts w:ascii="Arial" w:eastAsia="Arial" w:hAnsi="Arial" w:cs="Arial"/>
          <w:b/>
          <w:color w:val="363435"/>
          <w:sz w:val="18"/>
          <w:szCs w:val="18"/>
        </w:rPr>
        <w:t>THE</w:t>
      </w:r>
      <w:r>
        <w:rPr>
          <w:rFonts w:ascii="Arial" w:eastAsia="Arial" w:hAnsi="Arial" w:cs="Arial"/>
          <w:b/>
          <w:color w:val="363435"/>
          <w:spacing w:val="1"/>
          <w:sz w:val="18"/>
          <w:szCs w:val="18"/>
        </w:rPr>
        <w:t xml:space="preserve"> </w:t>
      </w:r>
      <w:r>
        <w:rPr>
          <w:rFonts w:ascii="Arial" w:eastAsia="Arial" w:hAnsi="Arial" w:cs="Arial"/>
          <w:b/>
          <w:color w:val="363435"/>
          <w:sz w:val="18"/>
          <w:szCs w:val="18"/>
        </w:rPr>
        <w:t>YEAR</w:t>
      </w:r>
    </w:p>
    <w:p w:rsidR="00C1730D" w:rsidRDefault="00C1730D">
      <w:pPr>
        <w:spacing w:before="9" w:line="160" w:lineRule="exact"/>
        <w:rPr>
          <w:sz w:val="17"/>
          <w:szCs w:val="17"/>
        </w:rPr>
      </w:pPr>
    </w:p>
    <w:p w:rsidR="00C1730D" w:rsidRDefault="00C1730D">
      <w:pPr>
        <w:spacing w:line="200" w:lineRule="exact"/>
      </w:pPr>
    </w:p>
    <w:p w:rsidR="00C1730D" w:rsidRDefault="00C1730D">
      <w:pPr>
        <w:spacing w:line="200" w:lineRule="exact"/>
      </w:pPr>
    </w:p>
    <w:p w:rsidR="00C1730D" w:rsidRDefault="00D37C92">
      <w:pPr>
        <w:spacing w:line="200" w:lineRule="exact"/>
        <w:ind w:left="149"/>
        <w:rPr>
          <w:rFonts w:ascii="Arial" w:eastAsia="Arial" w:hAnsi="Arial" w:cs="Arial"/>
          <w:sz w:val="18"/>
          <w:szCs w:val="18"/>
        </w:rPr>
      </w:pPr>
      <w:r>
        <w:rPr>
          <w:rFonts w:ascii="Arial" w:eastAsia="Arial" w:hAnsi="Arial" w:cs="Arial"/>
          <w:color w:val="363435"/>
          <w:position w:val="-1"/>
          <w:sz w:val="18"/>
          <w:szCs w:val="18"/>
        </w:rPr>
        <w:t>The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annexed notes</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form</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an</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integral part</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of</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these</w:t>
      </w:r>
      <w:r>
        <w:rPr>
          <w:rFonts w:ascii="Arial" w:eastAsia="Arial" w:hAnsi="Arial" w:cs="Arial"/>
          <w:color w:val="363435"/>
          <w:spacing w:val="1"/>
          <w:position w:val="-1"/>
          <w:sz w:val="18"/>
          <w:szCs w:val="18"/>
        </w:rPr>
        <w:t xml:space="preserve"> </w:t>
      </w:r>
      <w:r>
        <w:rPr>
          <w:rFonts w:ascii="Arial" w:eastAsia="Arial" w:hAnsi="Arial" w:cs="Arial"/>
          <w:color w:val="363435"/>
          <w:position w:val="-1"/>
          <w:sz w:val="18"/>
          <w:szCs w:val="18"/>
        </w:rPr>
        <w:t>financial statements.</w:t>
      </w:r>
    </w:p>
    <w:p w:rsidR="00C1730D" w:rsidRDefault="00D37C92">
      <w:pPr>
        <w:spacing w:before="38"/>
        <w:ind w:left="91"/>
        <w:rPr>
          <w:rFonts w:ascii="Arial" w:eastAsia="Arial" w:hAnsi="Arial" w:cs="Arial"/>
          <w:sz w:val="18"/>
          <w:szCs w:val="18"/>
        </w:rPr>
      </w:pPr>
      <w:r>
        <w:br w:type="column"/>
      </w:r>
      <w:r>
        <w:rPr>
          <w:rFonts w:ascii="Arial" w:eastAsia="Arial" w:hAnsi="Arial" w:cs="Arial"/>
          <w:color w:val="363435"/>
          <w:sz w:val="18"/>
          <w:szCs w:val="18"/>
        </w:rPr>
        <w:lastRenderedPageBreak/>
        <w:t>(556,783)</w:t>
      </w:r>
    </w:p>
    <w:p w:rsidR="00C1730D" w:rsidRDefault="00C1730D">
      <w:pPr>
        <w:spacing w:before="1" w:line="100" w:lineRule="exact"/>
        <w:rPr>
          <w:sz w:val="11"/>
          <w:szCs w:val="11"/>
        </w:rPr>
      </w:pPr>
    </w:p>
    <w:p w:rsidR="00C1730D" w:rsidRDefault="00C1730D">
      <w:pPr>
        <w:spacing w:line="200" w:lineRule="exact"/>
      </w:pPr>
    </w:p>
    <w:p w:rsidR="00C1730D" w:rsidRDefault="00D37C92">
      <w:pPr>
        <w:rPr>
          <w:rFonts w:ascii="Arial" w:eastAsia="Arial" w:hAnsi="Arial" w:cs="Arial"/>
          <w:sz w:val="18"/>
          <w:szCs w:val="18"/>
        </w:rPr>
      </w:pPr>
      <w:r>
        <w:pict>
          <v:group id="_x0000_s1312" style="position:absolute;margin-left:469.75pt;margin-top:23.55pt;width:87.8pt;height:0;z-index:-9826;mso-position-horizontal-relative:page" coordorigin="9395,471" coordsize="1756,0">
            <v:shape id="_x0000_s1313" style="position:absolute;left:9395;top:471;width:1756;height:0" coordorigin="9395,471" coordsize="1756,0" path="m9395,471r1756,e" filled="f" strokecolor="#363435" strokeweight=".5pt">
              <v:path arrowok="t"/>
            </v:shape>
            <w10:wrap anchorx="page"/>
          </v:group>
        </w:pict>
      </w:r>
      <w:r>
        <w:rPr>
          <w:rFonts w:ascii="Arial" w:eastAsia="Arial" w:hAnsi="Arial" w:cs="Arial"/>
          <w:color w:val="363435"/>
          <w:sz w:val="18"/>
          <w:szCs w:val="18"/>
        </w:rPr>
        <w:t>6,986,564</w:t>
      </w:r>
    </w:p>
    <w:p w:rsidR="00C1730D" w:rsidRDefault="00C1730D">
      <w:pPr>
        <w:spacing w:before="3" w:line="100" w:lineRule="exact"/>
        <w:rPr>
          <w:sz w:val="10"/>
          <w:szCs w:val="10"/>
        </w:rPr>
      </w:pPr>
    </w:p>
    <w:p w:rsidR="00C1730D" w:rsidRDefault="00C1730D">
      <w:pPr>
        <w:spacing w:line="200" w:lineRule="exact"/>
      </w:pPr>
    </w:p>
    <w:p w:rsidR="00C1730D" w:rsidRDefault="00D37C92">
      <w:pPr>
        <w:rPr>
          <w:rFonts w:ascii="Arial" w:eastAsia="Arial" w:hAnsi="Arial" w:cs="Arial"/>
          <w:sz w:val="18"/>
          <w:szCs w:val="18"/>
        </w:rPr>
        <w:sectPr w:rsidR="00C1730D">
          <w:type w:val="continuous"/>
          <w:pgSz w:w="12240" w:h="15840"/>
          <w:pgMar w:top="1480" w:right="960" w:bottom="280" w:left="920" w:header="720" w:footer="720" w:gutter="0"/>
          <w:cols w:num="2" w:space="720" w:equalWidth="0">
            <w:col w:w="6066" w:space="3266"/>
            <w:col w:w="1028"/>
          </w:cols>
        </w:sectPr>
      </w:pPr>
      <w:r>
        <w:pict>
          <v:group id="_x0000_s1309" style="position:absolute;margin-left:469.5pt;margin-top:11.95pt;width:88.3pt;height:2pt;z-index:-9825;mso-position-horizontal-relative:page" coordorigin="9390,239" coordsize="1766,40">
            <v:shape id="_x0000_s1311" style="position:absolute;left:9395;top:244;width:1756;height:0" coordorigin="9395,244" coordsize="1756,0" path="m9395,244r1756,e" filled="f" strokecolor="#363435" strokeweight=".5pt">
              <v:path arrowok="t"/>
            </v:shape>
            <v:shape id="_x0000_s1310" style="position:absolute;left:9395;top:274;width:1756;height:0" coordorigin="9395,274" coordsize="1756,0" path="m9395,274r1756,e" filled="f" strokecolor="#363435" strokeweight=".5pt">
              <v:path arrowok="t"/>
            </v:shape>
            <w10:wrap anchorx="page"/>
          </v:group>
        </w:pict>
      </w:r>
      <w:r>
        <w:rPr>
          <w:rFonts w:ascii="Arial" w:eastAsia="Arial" w:hAnsi="Arial" w:cs="Arial"/>
          <w:color w:val="363435"/>
          <w:sz w:val="18"/>
          <w:szCs w:val="18"/>
        </w:rPr>
        <w:t>6,429,782</w:t>
      </w:r>
    </w:p>
    <w:p w:rsidR="00C1730D" w:rsidRDefault="00C1730D">
      <w:pPr>
        <w:spacing w:line="200" w:lineRule="exact"/>
      </w:pPr>
    </w:p>
    <w:p w:rsidR="00C1730D" w:rsidRDefault="00C1730D">
      <w:pPr>
        <w:spacing w:line="200" w:lineRule="exact"/>
      </w:pPr>
    </w:p>
    <w:p w:rsidR="00C1730D" w:rsidRDefault="00C1730D">
      <w:pPr>
        <w:spacing w:before="11" w:line="200" w:lineRule="exact"/>
        <w:sectPr w:rsidR="00C1730D">
          <w:type w:val="continuous"/>
          <w:pgSz w:w="12240" w:h="15840"/>
          <w:pgMar w:top="1480" w:right="960" w:bottom="280" w:left="920" w:header="720" w:footer="720" w:gutter="0"/>
          <w:cols w:space="720"/>
        </w:sectPr>
      </w:pPr>
    </w:p>
    <w:p w:rsidR="00C1730D" w:rsidRDefault="00D37C92">
      <w:pPr>
        <w:spacing w:before="37"/>
        <w:ind w:left="148"/>
        <w:rPr>
          <w:rFonts w:ascii="Arial" w:eastAsia="Arial" w:hAnsi="Arial" w:cs="Arial"/>
          <w:sz w:val="18"/>
          <w:szCs w:val="18"/>
        </w:rPr>
      </w:pPr>
      <w:r>
        <w:rPr>
          <w:rFonts w:ascii="Arial" w:eastAsia="Arial" w:hAnsi="Arial" w:cs="Arial"/>
          <w:color w:val="363435"/>
          <w:spacing w:val="5"/>
          <w:sz w:val="18"/>
          <w:szCs w:val="18"/>
        </w:rPr>
        <w:lastRenderedPageBreak/>
        <w:t>Lahore</w:t>
      </w:r>
    </w:p>
    <w:p w:rsidR="00C1730D" w:rsidRDefault="00D37C92">
      <w:pPr>
        <w:spacing w:before="33"/>
        <w:ind w:left="148" w:right="-47"/>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D37C92">
      <w:pPr>
        <w:spacing w:before="35"/>
        <w:ind w:left="-36" w:right="-36"/>
        <w:jc w:val="center"/>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Mr</w:t>
      </w:r>
      <w:r>
        <w:rPr>
          <w:rFonts w:ascii="Tahoma" w:eastAsia="Tahoma" w:hAnsi="Tahoma" w:cs="Tahoma"/>
          <w:b/>
          <w:color w:val="363435"/>
        </w:rPr>
        <w:t>.</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Naveed)</w:t>
      </w:r>
    </w:p>
    <w:p w:rsidR="00C1730D" w:rsidRDefault="00D37C92">
      <w:pPr>
        <w:spacing w:line="200" w:lineRule="exact"/>
        <w:ind w:left="634" w:right="633"/>
        <w:jc w:val="center"/>
        <w:rPr>
          <w:rFonts w:ascii="Tahoma" w:eastAsia="Tahoma" w:hAnsi="Tahoma" w:cs="Tahoma"/>
          <w:sz w:val="18"/>
          <w:szCs w:val="18"/>
        </w:rPr>
      </w:pPr>
      <w:r>
        <w:rPr>
          <w:rFonts w:ascii="Tahoma" w:eastAsia="Tahoma" w:hAnsi="Tahoma" w:cs="Tahoma"/>
          <w:color w:val="363435"/>
          <w:spacing w:val="5"/>
          <w:sz w:val="18"/>
          <w:szCs w:val="18"/>
        </w:rPr>
        <w:t>Chie</w:t>
      </w:r>
      <w:r>
        <w:rPr>
          <w:rFonts w:ascii="Tahoma" w:eastAsia="Tahoma" w:hAnsi="Tahoma" w:cs="Tahoma"/>
          <w:color w:val="363435"/>
          <w:sz w:val="18"/>
          <w:szCs w:val="18"/>
        </w:rPr>
        <w:t>f</w:t>
      </w:r>
      <w:r>
        <w:rPr>
          <w:rFonts w:ascii="Tahoma" w:eastAsia="Tahoma" w:hAnsi="Tahoma" w:cs="Tahoma"/>
          <w:color w:val="363435"/>
          <w:spacing w:val="11"/>
          <w:sz w:val="18"/>
          <w:szCs w:val="18"/>
        </w:rPr>
        <w:t xml:space="preserve"> </w:t>
      </w:r>
      <w:r>
        <w:rPr>
          <w:rFonts w:ascii="Tahoma" w:eastAsia="Tahoma" w:hAnsi="Tahoma" w:cs="Tahoma"/>
          <w:color w:val="363435"/>
          <w:spacing w:val="5"/>
          <w:sz w:val="18"/>
          <w:szCs w:val="18"/>
        </w:rPr>
        <w:t>Executive</w:t>
      </w:r>
    </w:p>
    <w:p w:rsidR="00C1730D" w:rsidRDefault="00D37C92">
      <w:pPr>
        <w:spacing w:before="35"/>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Khawaj</w:t>
      </w:r>
      <w:r>
        <w:rPr>
          <w:rFonts w:ascii="Tahoma" w:eastAsia="Tahoma" w:hAnsi="Tahoma" w:cs="Tahoma"/>
          <w:b/>
          <w:color w:val="363435"/>
        </w:rPr>
        <w:t>a</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Jahangir)</w:t>
      </w:r>
    </w:p>
    <w:p w:rsidR="00C1730D" w:rsidRDefault="00D37C92">
      <w:pPr>
        <w:spacing w:line="200" w:lineRule="exact"/>
        <w:ind w:left="1144" w:right="1560"/>
        <w:jc w:val="center"/>
        <w:rPr>
          <w:rFonts w:ascii="Tahoma" w:eastAsia="Tahoma" w:hAnsi="Tahoma" w:cs="Tahoma"/>
          <w:sz w:val="18"/>
          <w:szCs w:val="18"/>
        </w:rPr>
        <w:sectPr w:rsidR="00C1730D">
          <w:type w:val="continuous"/>
          <w:pgSz w:w="12240" w:h="15840"/>
          <w:pgMar w:top="1480" w:right="960" w:bottom="280" w:left="920" w:header="720" w:footer="720" w:gutter="0"/>
          <w:cols w:num="3" w:space="720" w:equalWidth="0">
            <w:col w:w="1626" w:space="1456"/>
            <w:col w:w="2628" w:space="1201"/>
            <w:col w:w="3449"/>
          </w:cols>
        </w:sectPr>
      </w:pPr>
      <w:r>
        <w:rPr>
          <w:rFonts w:ascii="Tahoma" w:eastAsia="Tahoma" w:hAnsi="Tahoma" w:cs="Tahoma"/>
          <w:color w:val="363435"/>
          <w:spacing w:val="6"/>
          <w:sz w:val="18"/>
          <w:szCs w:val="18"/>
        </w:rPr>
        <w:t>Director</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spacing w:before="46" w:line="200" w:lineRule="exact"/>
        <w:ind w:left="3438" w:right="3235" w:hanging="162"/>
        <w:rPr>
          <w:rFonts w:ascii="Arial" w:eastAsia="Arial" w:hAnsi="Arial" w:cs="Arial"/>
          <w:sz w:val="18"/>
          <w:szCs w:val="18"/>
        </w:rPr>
      </w:pPr>
      <w:r>
        <w:rPr>
          <w:rFonts w:ascii="Arial" w:eastAsia="Arial" w:hAnsi="Arial" w:cs="Arial"/>
          <w:b/>
          <w:color w:val="363435"/>
          <w:spacing w:val="5"/>
          <w:sz w:val="18"/>
          <w:szCs w:val="18"/>
        </w:rPr>
        <w:t>NOTE</w:t>
      </w:r>
      <w:r>
        <w:rPr>
          <w:rFonts w:ascii="Arial" w:eastAsia="Arial" w:hAnsi="Arial" w:cs="Arial"/>
          <w:b/>
          <w:color w:val="363435"/>
          <w:sz w:val="18"/>
          <w:szCs w:val="18"/>
        </w:rPr>
        <w:t>S</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T</w:t>
      </w:r>
      <w:r>
        <w:rPr>
          <w:rFonts w:ascii="Arial" w:eastAsia="Arial" w:hAnsi="Arial" w:cs="Arial"/>
          <w:b/>
          <w:color w:val="363435"/>
          <w:sz w:val="18"/>
          <w:szCs w:val="18"/>
        </w:rPr>
        <w:t>O</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TH</w:t>
      </w:r>
      <w:r>
        <w:rPr>
          <w:rFonts w:ascii="Arial" w:eastAsia="Arial" w:hAnsi="Arial" w:cs="Arial"/>
          <w:b/>
          <w:color w:val="363435"/>
          <w:sz w:val="18"/>
          <w:szCs w:val="18"/>
        </w:rPr>
        <w:t>E</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FINANCIA</w:t>
      </w:r>
      <w:r>
        <w:rPr>
          <w:rFonts w:ascii="Arial" w:eastAsia="Arial" w:hAnsi="Arial" w:cs="Arial"/>
          <w:b/>
          <w:color w:val="363435"/>
          <w:sz w:val="18"/>
          <w:szCs w:val="18"/>
        </w:rPr>
        <w:t>L</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STATEMENTS FO</w:t>
      </w:r>
      <w:r>
        <w:rPr>
          <w:rFonts w:ascii="Arial" w:eastAsia="Arial" w:hAnsi="Arial" w:cs="Arial"/>
          <w:b/>
          <w:color w:val="363435"/>
          <w:sz w:val="18"/>
          <w:szCs w:val="18"/>
        </w:rPr>
        <w:t>R</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TH</w:t>
      </w:r>
      <w:r>
        <w:rPr>
          <w:rFonts w:ascii="Arial" w:eastAsia="Arial" w:hAnsi="Arial" w:cs="Arial"/>
          <w:b/>
          <w:color w:val="363435"/>
          <w:sz w:val="18"/>
          <w:szCs w:val="18"/>
        </w:rPr>
        <w:t>E</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YEA</w:t>
      </w:r>
      <w:r>
        <w:rPr>
          <w:rFonts w:ascii="Arial" w:eastAsia="Arial" w:hAnsi="Arial" w:cs="Arial"/>
          <w:b/>
          <w:color w:val="363435"/>
          <w:sz w:val="18"/>
          <w:szCs w:val="18"/>
        </w:rPr>
        <w:t>R</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ENDE</w:t>
      </w:r>
      <w:r>
        <w:rPr>
          <w:rFonts w:ascii="Arial" w:eastAsia="Arial" w:hAnsi="Arial" w:cs="Arial"/>
          <w:b/>
          <w:color w:val="363435"/>
          <w:sz w:val="18"/>
          <w:szCs w:val="18"/>
        </w:rPr>
        <w:t>D</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JUN</w:t>
      </w:r>
      <w:r>
        <w:rPr>
          <w:rFonts w:ascii="Arial" w:eastAsia="Arial" w:hAnsi="Arial" w:cs="Arial"/>
          <w:b/>
          <w:color w:val="363435"/>
          <w:sz w:val="18"/>
          <w:szCs w:val="18"/>
        </w:rPr>
        <w:t>E</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30</w:t>
      </w:r>
      <w:r>
        <w:rPr>
          <w:rFonts w:ascii="Arial" w:eastAsia="Arial" w:hAnsi="Arial" w:cs="Arial"/>
          <w:b/>
          <w:color w:val="363435"/>
          <w:sz w:val="18"/>
          <w:szCs w:val="18"/>
        </w:rPr>
        <w:t>,</w:t>
      </w:r>
      <w:r>
        <w:rPr>
          <w:rFonts w:ascii="Arial" w:eastAsia="Arial" w:hAnsi="Arial" w:cs="Arial"/>
          <w:b/>
          <w:color w:val="363435"/>
          <w:spacing w:val="11"/>
          <w:sz w:val="18"/>
          <w:szCs w:val="18"/>
        </w:rPr>
        <w:t xml:space="preserve"> </w:t>
      </w:r>
      <w:r>
        <w:rPr>
          <w:rFonts w:ascii="Arial" w:eastAsia="Arial" w:hAnsi="Arial" w:cs="Arial"/>
          <w:b/>
          <w:color w:val="363435"/>
          <w:spacing w:val="5"/>
          <w:sz w:val="18"/>
          <w:szCs w:val="18"/>
        </w:rPr>
        <w:t>2013</w:t>
      </w:r>
    </w:p>
    <w:p w:rsidR="00C1730D" w:rsidRDefault="00C1730D">
      <w:pPr>
        <w:spacing w:before="1" w:line="160" w:lineRule="exact"/>
        <w:rPr>
          <w:sz w:val="16"/>
          <w:szCs w:val="16"/>
        </w:rPr>
      </w:pPr>
    </w:p>
    <w:p w:rsidR="00C1730D" w:rsidRDefault="00C1730D">
      <w:pPr>
        <w:spacing w:line="200" w:lineRule="exact"/>
      </w:pPr>
    </w:p>
    <w:p w:rsidR="00C1730D" w:rsidRDefault="00D37C92">
      <w:pPr>
        <w:ind w:left="100" w:right="6367"/>
        <w:jc w:val="center"/>
        <w:rPr>
          <w:rFonts w:ascii="Arial" w:eastAsia="Arial" w:hAnsi="Arial" w:cs="Arial"/>
          <w:sz w:val="17"/>
          <w:szCs w:val="17"/>
        </w:rPr>
      </w:pPr>
      <w:r>
        <w:rPr>
          <w:rFonts w:ascii="Arial" w:eastAsia="Arial" w:hAnsi="Arial" w:cs="Arial"/>
          <w:b/>
          <w:color w:val="363435"/>
          <w:spacing w:val="10"/>
          <w:sz w:val="17"/>
          <w:szCs w:val="17"/>
        </w:rPr>
        <w:t>1</w:t>
      </w:r>
      <w:r>
        <w:rPr>
          <w:rFonts w:ascii="Arial" w:eastAsia="Arial" w:hAnsi="Arial" w:cs="Arial"/>
          <w:b/>
          <w:color w:val="363435"/>
          <w:sz w:val="17"/>
          <w:szCs w:val="17"/>
        </w:rPr>
        <w:t xml:space="preserve">.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TH</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COMPAN</w:t>
      </w:r>
      <w:r>
        <w:rPr>
          <w:rFonts w:ascii="Arial" w:eastAsia="Arial" w:hAnsi="Arial" w:cs="Arial"/>
          <w:b/>
          <w:color w:val="363435"/>
          <w:sz w:val="17"/>
          <w:szCs w:val="17"/>
        </w:rPr>
        <w:t>Y</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IT</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OPERATIONS</w:t>
      </w:r>
    </w:p>
    <w:p w:rsidR="00C1730D" w:rsidRDefault="00C1730D">
      <w:pPr>
        <w:spacing w:before="5" w:line="240" w:lineRule="exact"/>
        <w:rPr>
          <w:sz w:val="24"/>
          <w:szCs w:val="24"/>
        </w:rPr>
      </w:pPr>
    </w:p>
    <w:p w:rsidR="00C1730D" w:rsidRDefault="00D37C92">
      <w:pPr>
        <w:tabs>
          <w:tab w:val="left" w:pos="1120"/>
        </w:tabs>
        <w:spacing w:line="270" w:lineRule="auto"/>
        <w:ind w:left="1133" w:right="91" w:hanging="500"/>
        <w:jc w:val="both"/>
        <w:rPr>
          <w:rFonts w:ascii="Arial" w:eastAsia="Arial" w:hAnsi="Arial" w:cs="Arial"/>
          <w:sz w:val="17"/>
          <w:szCs w:val="17"/>
        </w:rPr>
      </w:pPr>
      <w:r>
        <w:rPr>
          <w:rFonts w:ascii="Arial" w:eastAsia="Arial" w:hAnsi="Arial" w:cs="Arial"/>
          <w:b/>
          <w:color w:val="363435"/>
          <w:spacing w:val="8"/>
          <w:sz w:val="17"/>
          <w:szCs w:val="17"/>
        </w:rPr>
        <w:t>1.</w:t>
      </w:r>
      <w:r>
        <w:rPr>
          <w:rFonts w:ascii="Arial" w:eastAsia="Arial" w:hAnsi="Arial" w:cs="Arial"/>
          <w:b/>
          <w:color w:val="363435"/>
          <w:sz w:val="17"/>
          <w:szCs w:val="17"/>
        </w:rPr>
        <w:t>1</w:t>
      </w:r>
      <w:r>
        <w:rPr>
          <w:rFonts w:ascii="Arial" w:eastAsia="Arial" w:hAnsi="Arial" w:cs="Arial"/>
          <w:b/>
          <w:color w:val="363435"/>
          <w:sz w:val="17"/>
          <w:szCs w:val="17"/>
        </w:rPr>
        <w:tab/>
      </w:r>
      <w:r>
        <w:rPr>
          <w:rFonts w:ascii="Arial" w:eastAsia="Arial" w:hAnsi="Arial" w:cs="Arial"/>
          <w:color w:val="363435"/>
          <w:spacing w:val="5"/>
          <w:sz w:val="17"/>
          <w:szCs w:val="17"/>
        </w:rPr>
        <w:t>Kohinoo</w:t>
      </w:r>
      <w:r>
        <w:rPr>
          <w:rFonts w:ascii="Arial" w:eastAsia="Arial" w:hAnsi="Arial" w:cs="Arial"/>
          <w:color w:val="363435"/>
          <w:sz w:val="17"/>
          <w:szCs w:val="17"/>
        </w:rPr>
        <w:t>r</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Spinnin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Mill</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Limited-an</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reduce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wa</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incorporate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23r</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July</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197</w:t>
      </w:r>
      <w:r>
        <w:rPr>
          <w:rFonts w:ascii="Arial" w:eastAsia="Arial" w:hAnsi="Arial" w:cs="Arial"/>
          <w:color w:val="363435"/>
          <w:sz w:val="17"/>
          <w:szCs w:val="17"/>
        </w:rPr>
        <w:t>0</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z w:val="17"/>
          <w:szCs w:val="17"/>
        </w:rPr>
        <w:t>a</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publi</w:t>
      </w:r>
      <w:r>
        <w:rPr>
          <w:rFonts w:ascii="Arial" w:eastAsia="Arial" w:hAnsi="Arial" w:cs="Arial"/>
          <w:color w:val="363435"/>
          <w:sz w:val="17"/>
          <w:szCs w:val="17"/>
        </w:rPr>
        <w:t>c</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limite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 xml:space="preserve">in </w:t>
      </w:r>
      <w:r>
        <w:rPr>
          <w:rFonts w:ascii="Arial" w:eastAsia="Arial" w:hAnsi="Arial" w:cs="Arial"/>
          <w:color w:val="363435"/>
          <w:spacing w:val="8"/>
          <w:sz w:val="17"/>
          <w:szCs w:val="17"/>
        </w:rPr>
        <w:t>Pakista</w:t>
      </w:r>
      <w:r>
        <w:rPr>
          <w:rFonts w:ascii="Arial" w:eastAsia="Arial" w:hAnsi="Arial" w:cs="Arial"/>
          <w:color w:val="363435"/>
          <w:sz w:val="17"/>
          <w:szCs w:val="17"/>
        </w:rPr>
        <w:t xml:space="preserve">n </w:t>
      </w:r>
      <w:r>
        <w:rPr>
          <w:rFonts w:ascii="Arial" w:eastAsia="Arial" w:hAnsi="Arial" w:cs="Arial"/>
          <w:color w:val="363435"/>
          <w:spacing w:val="8"/>
          <w:sz w:val="17"/>
          <w:szCs w:val="17"/>
        </w:rPr>
        <w:t>unde</w:t>
      </w:r>
      <w:r>
        <w:rPr>
          <w:rFonts w:ascii="Arial" w:eastAsia="Arial" w:hAnsi="Arial" w:cs="Arial"/>
          <w:color w:val="363435"/>
          <w:sz w:val="17"/>
          <w:szCs w:val="17"/>
        </w:rPr>
        <w:t xml:space="preserve">r </w:t>
      </w:r>
      <w:r>
        <w:rPr>
          <w:rFonts w:ascii="Arial" w:eastAsia="Arial" w:hAnsi="Arial" w:cs="Arial"/>
          <w:color w:val="363435"/>
          <w:spacing w:val="8"/>
          <w:sz w:val="17"/>
          <w:szCs w:val="17"/>
        </w:rPr>
        <w:t>th</w:t>
      </w:r>
      <w:r>
        <w:rPr>
          <w:rFonts w:ascii="Arial" w:eastAsia="Arial" w:hAnsi="Arial" w:cs="Arial"/>
          <w:color w:val="363435"/>
          <w:sz w:val="17"/>
          <w:szCs w:val="17"/>
        </w:rPr>
        <w:t xml:space="preserve">e </w:t>
      </w:r>
      <w:r>
        <w:rPr>
          <w:rFonts w:ascii="Arial" w:eastAsia="Arial" w:hAnsi="Arial" w:cs="Arial"/>
          <w:color w:val="363435"/>
          <w:spacing w:val="8"/>
          <w:sz w:val="17"/>
          <w:szCs w:val="17"/>
        </w:rPr>
        <w:t>Companie</w:t>
      </w:r>
      <w:r>
        <w:rPr>
          <w:rFonts w:ascii="Arial" w:eastAsia="Arial" w:hAnsi="Arial" w:cs="Arial"/>
          <w:color w:val="363435"/>
          <w:sz w:val="17"/>
          <w:szCs w:val="17"/>
        </w:rPr>
        <w:t xml:space="preserve">s </w:t>
      </w:r>
      <w:r>
        <w:rPr>
          <w:rFonts w:ascii="Arial" w:eastAsia="Arial" w:hAnsi="Arial" w:cs="Arial"/>
          <w:color w:val="363435"/>
          <w:spacing w:val="8"/>
          <w:sz w:val="17"/>
          <w:szCs w:val="17"/>
        </w:rPr>
        <w:t>Act</w:t>
      </w:r>
      <w:r>
        <w:rPr>
          <w:rFonts w:ascii="Arial" w:eastAsia="Arial" w:hAnsi="Arial" w:cs="Arial"/>
          <w:color w:val="363435"/>
          <w:sz w:val="17"/>
          <w:szCs w:val="17"/>
        </w:rPr>
        <w:t xml:space="preserve">, </w:t>
      </w:r>
      <w:r>
        <w:rPr>
          <w:rFonts w:ascii="Arial" w:eastAsia="Arial" w:hAnsi="Arial" w:cs="Arial"/>
          <w:color w:val="363435"/>
          <w:spacing w:val="8"/>
          <w:sz w:val="17"/>
          <w:szCs w:val="17"/>
        </w:rPr>
        <w:t>191</w:t>
      </w:r>
      <w:r>
        <w:rPr>
          <w:rFonts w:ascii="Arial" w:eastAsia="Arial" w:hAnsi="Arial" w:cs="Arial"/>
          <w:color w:val="363435"/>
          <w:sz w:val="17"/>
          <w:szCs w:val="17"/>
        </w:rPr>
        <w:t xml:space="preserve">3 </w:t>
      </w:r>
      <w:r>
        <w:rPr>
          <w:rFonts w:ascii="Arial" w:eastAsia="Arial" w:hAnsi="Arial" w:cs="Arial"/>
          <w:color w:val="363435"/>
          <w:spacing w:val="8"/>
          <w:sz w:val="17"/>
          <w:szCs w:val="17"/>
        </w:rPr>
        <w:t>(No</w:t>
      </w:r>
      <w:r>
        <w:rPr>
          <w:rFonts w:ascii="Arial" w:eastAsia="Arial" w:hAnsi="Arial" w:cs="Arial"/>
          <w:color w:val="363435"/>
          <w:sz w:val="17"/>
          <w:szCs w:val="17"/>
        </w:rPr>
        <w:t xml:space="preserve">w </w:t>
      </w:r>
      <w:r>
        <w:rPr>
          <w:rFonts w:ascii="Arial" w:eastAsia="Arial" w:hAnsi="Arial" w:cs="Arial"/>
          <w:color w:val="363435"/>
          <w:spacing w:val="8"/>
          <w:sz w:val="17"/>
          <w:szCs w:val="17"/>
        </w:rPr>
        <w:t>Companie</w:t>
      </w:r>
      <w:r>
        <w:rPr>
          <w:rFonts w:ascii="Arial" w:eastAsia="Arial" w:hAnsi="Arial" w:cs="Arial"/>
          <w:color w:val="363435"/>
          <w:sz w:val="17"/>
          <w:szCs w:val="17"/>
        </w:rPr>
        <w:t xml:space="preserve">s </w:t>
      </w:r>
      <w:r>
        <w:rPr>
          <w:rFonts w:ascii="Arial" w:eastAsia="Arial" w:hAnsi="Arial" w:cs="Arial"/>
          <w:color w:val="363435"/>
          <w:spacing w:val="8"/>
          <w:sz w:val="17"/>
          <w:szCs w:val="17"/>
        </w:rPr>
        <w:t>Ordinance</w:t>
      </w:r>
      <w:r>
        <w:rPr>
          <w:rFonts w:ascii="Arial" w:eastAsia="Arial" w:hAnsi="Arial" w:cs="Arial"/>
          <w:color w:val="363435"/>
          <w:sz w:val="17"/>
          <w:szCs w:val="17"/>
        </w:rPr>
        <w:t xml:space="preserve">, </w:t>
      </w:r>
      <w:r>
        <w:rPr>
          <w:rFonts w:ascii="Arial" w:eastAsia="Arial" w:hAnsi="Arial" w:cs="Arial"/>
          <w:color w:val="363435"/>
          <w:spacing w:val="8"/>
          <w:sz w:val="17"/>
          <w:szCs w:val="17"/>
        </w:rPr>
        <w:t>1984</w:t>
      </w:r>
      <w:r>
        <w:rPr>
          <w:rFonts w:ascii="Arial" w:eastAsia="Arial" w:hAnsi="Arial" w:cs="Arial"/>
          <w:color w:val="363435"/>
          <w:sz w:val="17"/>
          <w:szCs w:val="17"/>
        </w:rPr>
        <w:t xml:space="preserve">) </w:t>
      </w:r>
      <w:r>
        <w:rPr>
          <w:rFonts w:ascii="Arial" w:eastAsia="Arial" w:hAnsi="Arial" w:cs="Arial"/>
          <w:color w:val="363435"/>
          <w:spacing w:val="8"/>
          <w:sz w:val="17"/>
          <w:szCs w:val="17"/>
        </w:rPr>
        <w:t>an</w:t>
      </w:r>
      <w:r>
        <w:rPr>
          <w:rFonts w:ascii="Arial" w:eastAsia="Arial" w:hAnsi="Arial" w:cs="Arial"/>
          <w:color w:val="363435"/>
          <w:sz w:val="17"/>
          <w:szCs w:val="17"/>
        </w:rPr>
        <w:t xml:space="preserve">d </w:t>
      </w:r>
      <w:r>
        <w:rPr>
          <w:rFonts w:ascii="Arial" w:eastAsia="Arial" w:hAnsi="Arial" w:cs="Arial"/>
          <w:color w:val="363435"/>
          <w:spacing w:val="8"/>
          <w:sz w:val="17"/>
          <w:szCs w:val="17"/>
        </w:rPr>
        <w:t>i</w:t>
      </w:r>
      <w:r>
        <w:rPr>
          <w:rFonts w:ascii="Arial" w:eastAsia="Arial" w:hAnsi="Arial" w:cs="Arial"/>
          <w:color w:val="363435"/>
          <w:sz w:val="17"/>
          <w:szCs w:val="17"/>
        </w:rPr>
        <w:t xml:space="preserve">s </w:t>
      </w:r>
      <w:r>
        <w:rPr>
          <w:rFonts w:ascii="Arial" w:eastAsia="Arial" w:hAnsi="Arial" w:cs="Arial"/>
          <w:color w:val="363435"/>
          <w:spacing w:val="8"/>
          <w:sz w:val="17"/>
          <w:szCs w:val="17"/>
        </w:rPr>
        <w:t>quote</w:t>
      </w:r>
      <w:r>
        <w:rPr>
          <w:rFonts w:ascii="Arial" w:eastAsia="Arial" w:hAnsi="Arial" w:cs="Arial"/>
          <w:color w:val="363435"/>
          <w:sz w:val="17"/>
          <w:szCs w:val="17"/>
        </w:rPr>
        <w:t xml:space="preserve">d </w:t>
      </w:r>
      <w:r>
        <w:rPr>
          <w:rFonts w:ascii="Arial" w:eastAsia="Arial" w:hAnsi="Arial" w:cs="Arial"/>
          <w:color w:val="363435"/>
          <w:spacing w:val="8"/>
          <w:sz w:val="17"/>
          <w:szCs w:val="17"/>
        </w:rPr>
        <w:t>o</w:t>
      </w:r>
      <w:r>
        <w:rPr>
          <w:rFonts w:ascii="Arial" w:eastAsia="Arial" w:hAnsi="Arial" w:cs="Arial"/>
          <w:color w:val="363435"/>
          <w:sz w:val="17"/>
          <w:szCs w:val="17"/>
        </w:rPr>
        <w:t xml:space="preserve">n </w:t>
      </w:r>
      <w:r>
        <w:rPr>
          <w:rFonts w:ascii="Arial" w:eastAsia="Arial" w:hAnsi="Arial" w:cs="Arial"/>
          <w:color w:val="363435"/>
          <w:spacing w:val="8"/>
          <w:sz w:val="17"/>
          <w:szCs w:val="17"/>
        </w:rPr>
        <w:t>Karach</w:t>
      </w:r>
      <w:r>
        <w:rPr>
          <w:rFonts w:ascii="Arial" w:eastAsia="Arial" w:hAnsi="Arial" w:cs="Arial"/>
          <w:color w:val="363435"/>
          <w:sz w:val="17"/>
          <w:szCs w:val="17"/>
        </w:rPr>
        <w:t xml:space="preserve">i </w:t>
      </w:r>
      <w:r>
        <w:rPr>
          <w:rFonts w:ascii="Arial" w:eastAsia="Arial" w:hAnsi="Arial" w:cs="Arial"/>
          <w:color w:val="363435"/>
          <w:spacing w:val="8"/>
          <w:sz w:val="17"/>
          <w:szCs w:val="17"/>
        </w:rPr>
        <w:t xml:space="preserve">stock </w:t>
      </w:r>
      <w:r>
        <w:rPr>
          <w:rFonts w:ascii="Arial" w:eastAsia="Arial" w:hAnsi="Arial" w:cs="Arial"/>
          <w:color w:val="363435"/>
          <w:spacing w:val="5"/>
          <w:sz w:val="17"/>
          <w:szCs w:val="17"/>
        </w:rPr>
        <w:t>exchange</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registere</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offic</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situate</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7/</w:t>
      </w:r>
      <w:r>
        <w:rPr>
          <w:rFonts w:ascii="Arial" w:eastAsia="Arial" w:hAnsi="Arial" w:cs="Arial"/>
          <w:color w:val="363435"/>
          <w:sz w:val="17"/>
          <w:szCs w:val="17"/>
        </w:rPr>
        <w:t>1</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E-</w:t>
      </w:r>
      <w:r>
        <w:rPr>
          <w:rFonts w:ascii="Arial" w:eastAsia="Arial" w:hAnsi="Arial" w:cs="Arial"/>
          <w:color w:val="363435"/>
          <w:sz w:val="17"/>
          <w:szCs w:val="17"/>
        </w:rPr>
        <w:t>3</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Mai</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Boulevar</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Gulber</w:t>
      </w:r>
      <w:r>
        <w:rPr>
          <w:rFonts w:ascii="Arial" w:eastAsia="Arial" w:hAnsi="Arial" w:cs="Arial"/>
          <w:color w:val="363435"/>
          <w:sz w:val="17"/>
          <w:szCs w:val="17"/>
        </w:rPr>
        <w:t>g</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III</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Lahore</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engaged 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busines</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textil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spinning.</w:t>
      </w:r>
    </w:p>
    <w:p w:rsidR="00C1730D" w:rsidRDefault="00C1730D">
      <w:pPr>
        <w:spacing w:before="1" w:line="220" w:lineRule="exact"/>
        <w:rPr>
          <w:sz w:val="22"/>
          <w:szCs w:val="22"/>
        </w:rPr>
      </w:pPr>
    </w:p>
    <w:p w:rsidR="00C1730D" w:rsidRDefault="00D37C92">
      <w:pPr>
        <w:ind w:left="100" w:right="6390"/>
        <w:jc w:val="center"/>
        <w:rPr>
          <w:rFonts w:ascii="Arial" w:eastAsia="Arial" w:hAnsi="Arial" w:cs="Arial"/>
          <w:sz w:val="17"/>
          <w:szCs w:val="17"/>
        </w:rPr>
      </w:pPr>
      <w:r>
        <w:rPr>
          <w:rFonts w:ascii="Arial" w:eastAsia="Arial" w:hAnsi="Arial" w:cs="Arial"/>
          <w:b/>
          <w:color w:val="363435"/>
          <w:spacing w:val="10"/>
          <w:sz w:val="17"/>
          <w:szCs w:val="17"/>
        </w:rPr>
        <w:t>2</w:t>
      </w:r>
      <w:r>
        <w:rPr>
          <w:rFonts w:ascii="Arial" w:eastAsia="Arial" w:hAnsi="Arial" w:cs="Arial"/>
          <w:b/>
          <w:color w:val="363435"/>
          <w:sz w:val="17"/>
          <w:szCs w:val="17"/>
        </w:rPr>
        <w:t xml:space="preserve">.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SIGNIFICAN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ACCOUNTIN</w:t>
      </w:r>
      <w:r>
        <w:rPr>
          <w:rFonts w:ascii="Arial" w:eastAsia="Arial" w:hAnsi="Arial" w:cs="Arial"/>
          <w:b/>
          <w:color w:val="363435"/>
          <w:sz w:val="17"/>
          <w:szCs w:val="17"/>
        </w:rPr>
        <w:t>G</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POLICIES</w:t>
      </w:r>
    </w:p>
    <w:p w:rsidR="00C1730D" w:rsidRDefault="00C1730D">
      <w:pPr>
        <w:spacing w:before="5" w:line="240" w:lineRule="exact"/>
        <w:rPr>
          <w:sz w:val="24"/>
          <w:szCs w:val="24"/>
        </w:rPr>
      </w:pPr>
    </w:p>
    <w:p w:rsidR="00C1730D" w:rsidRDefault="00D37C92">
      <w:pPr>
        <w:ind w:left="633"/>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 xml:space="preserve">1    </w:t>
      </w:r>
      <w:r>
        <w:rPr>
          <w:rFonts w:ascii="Arial" w:eastAsia="Arial" w:hAnsi="Arial" w:cs="Arial"/>
          <w:b/>
          <w:color w:val="363435"/>
          <w:spacing w:val="13"/>
          <w:sz w:val="17"/>
          <w:szCs w:val="17"/>
        </w:rPr>
        <w:t xml:space="preserve"> </w:t>
      </w:r>
      <w:r>
        <w:rPr>
          <w:rFonts w:ascii="Arial" w:eastAsia="Arial" w:hAnsi="Arial" w:cs="Arial"/>
          <w:b/>
          <w:color w:val="363435"/>
          <w:spacing w:val="5"/>
          <w:sz w:val="17"/>
          <w:szCs w:val="17"/>
        </w:rPr>
        <w:t>STATEMEN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COMPLIANCE</w:t>
      </w:r>
    </w:p>
    <w:p w:rsidR="00C1730D" w:rsidRDefault="00C1730D">
      <w:pPr>
        <w:spacing w:before="5" w:line="240" w:lineRule="exact"/>
        <w:rPr>
          <w:sz w:val="24"/>
          <w:szCs w:val="24"/>
        </w:rPr>
      </w:pPr>
    </w:p>
    <w:p w:rsidR="00C1730D" w:rsidRDefault="00D37C92">
      <w:pPr>
        <w:spacing w:line="270" w:lineRule="auto"/>
        <w:ind w:left="1133" w:right="91"/>
        <w:jc w:val="both"/>
        <w:rPr>
          <w:rFonts w:ascii="Arial" w:eastAsia="Arial" w:hAnsi="Arial" w:cs="Arial"/>
          <w:sz w:val="17"/>
          <w:szCs w:val="17"/>
        </w:rPr>
      </w:pP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hav</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bee</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prepare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accordanc</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approve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Internationa</w:t>
      </w:r>
      <w:r>
        <w:rPr>
          <w:rFonts w:ascii="Arial" w:eastAsia="Arial" w:hAnsi="Arial" w:cs="Arial"/>
          <w:color w:val="363435"/>
          <w:sz w:val="17"/>
          <w:szCs w:val="17"/>
        </w:rPr>
        <w:t>l</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 xml:space="preserve">Standards </w:t>
      </w:r>
      <w:r>
        <w:rPr>
          <w:rFonts w:ascii="Arial" w:eastAsia="Arial" w:hAnsi="Arial" w:cs="Arial"/>
          <w:color w:val="363435"/>
          <w:spacing w:val="6"/>
          <w:sz w:val="17"/>
          <w:szCs w:val="17"/>
        </w:rPr>
        <w:t>a</w:t>
      </w:r>
      <w:r>
        <w:rPr>
          <w:rFonts w:ascii="Arial" w:eastAsia="Arial" w:hAnsi="Arial" w:cs="Arial"/>
          <w:color w:val="363435"/>
          <w:sz w:val="17"/>
          <w:szCs w:val="17"/>
        </w:rPr>
        <w:t xml:space="preserve">s </w:t>
      </w:r>
      <w:r>
        <w:rPr>
          <w:rFonts w:ascii="Arial" w:eastAsia="Arial" w:hAnsi="Arial" w:cs="Arial"/>
          <w:color w:val="363435"/>
          <w:spacing w:val="6"/>
          <w:sz w:val="17"/>
          <w:szCs w:val="17"/>
        </w:rPr>
        <w:t>applicabl</w:t>
      </w:r>
      <w:r>
        <w:rPr>
          <w:rFonts w:ascii="Arial" w:eastAsia="Arial" w:hAnsi="Arial" w:cs="Arial"/>
          <w:color w:val="363435"/>
          <w:sz w:val="17"/>
          <w:szCs w:val="17"/>
        </w:rPr>
        <w:t xml:space="preserve">e </w:t>
      </w:r>
      <w:r>
        <w:rPr>
          <w:rFonts w:ascii="Arial" w:eastAsia="Arial" w:hAnsi="Arial" w:cs="Arial"/>
          <w:color w:val="363435"/>
          <w:spacing w:val="6"/>
          <w:sz w:val="17"/>
          <w:szCs w:val="17"/>
        </w:rPr>
        <w:t>i</w:t>
      </w:r>
      <w:r>
        <w:rPr>
          <w:rFonts w:ascii="Arial" w:eastAsia="Arial" w:hAnsi="Arial" w:cs="Arial"/>
          <w:color w:val="363435"/>
          <w:sz w:val="17"/>
          <w:szCs w:val="17"/>
        </w:rPr>
        <w:t xml:space="preserve">n </w:t>
      </w:r>
      <w:r>
        <w:rPr>
          <w:rFonts w:ascii="Arial" w:eastAsia="Arial" w:hAnsi="Arial" w:cs="Arial"/>
          <w:color w:val="363435"/>
          <w:spacing w:val="6"/>
          <w:sz w:val="17"/>
          <w:szCs w:val="17"/>
        </w:rPr>
        <w:t>Pakistan</w:t>
      </w:r>
      <w:r>
        <w:rPr>
          <w:rFonts w:ascii="Arial" w:eastAsia="Arial" w:hAnsi="Arial" w:cs="Arial"/>
          <w:color w:val="363435"/>
          <w:sz w:val="17"/>
          <w:szCs w:val="17"/>
        </w:rPr>
        <w:t xml:space="preserve">. </w:t>
      </w:r>
      <w:r>
        <w:rPr>
          <w:rFonts w:ascii="Arial" w:eastAsia="Arial" w:hAnsi="Arial" w:cs="Arial"/>
          <w:color w:val="363435"/>
          <w:spacing w:val="6"/>
          <w:sz w:val="17"/>
          <w:szCs w:val="17"/>
        </w:rPr>
        <w:t>Approve</w:t>
      </w:r>
      <w:r>
        <w:rPr>
          <w:rFonts w:ascii="Arial" w:eastAsia="Arial" w:hAnsi="Arial" w:cs="Arial"/>
          <w:color w:val="363435"/>
          <w:sz w:val="17"/>
          <w:szCs w:val="17"/>
        </w:rPr>
        <w:t xml:space="preserve">d </w:t>
      </w:r>
      <w:r>
        <w:rPr>
          <w:rFonts w:ascii="Arial" w:eastAsia="Arial" w:hAnsi="Arial" w:cs="Arial"/>
          <w:color w:val="363435"/>
          <w:spacing w:val="6"/>
          <w:sz w:val="17"/>
          <w:szCs w:val="17"/>
        </w:rPr>
        <w:t>Internationa</w:t>
      </w:r>
      <w:r>
        <w:rPr>
          <w:rFonts w:ascii="Arial" w:eastAsia="Arial" w:hAnsi="Arial" w:cs="Arial"/>
          <w:color w:val="363435"/>
          <w:sz w:val="17"/>
          <w:szCs w:val="17"/>
        </w:rPr>
        <w:t xml:space="preserve">l </w:t>
      </w:r>
      <w:r>
        <w:rPr>
          <w:rFonts w:ascii="Arial" w:eastAsia="Arial" w:hAnsi="Arial" w:cs="Arial"/>
          <w:color w:val="363435"/>
          <w:spacing w:val="6"/>
          <w:sz w:val="17"/>
          <w:szCs w:val="17"/>
        </w:rPr>
        <w:t>Accountin</w:t>
      </w:r>
      <w:r>
        <w:rPr>
          <w:rFonts w:ascii="Arial" w:eastAsia="Arial" w:hAnsi="Arial" w:cs="Arial"/>
          <w:color w:val="363435"/>
          <w:sz w:val="17"/>
          <w:szCs w:val="17"/>
        </w:rPr>
        <w:t xml:space="preserve">g </w:t>
      </w:r>
      <w:r>
        <w:rPr>
          <w:rFonts w:ascii="Arial" w:eastAsia="Arial" w:hAnsi="Arial" w:cs="Arial"/>
          <w:color w:val="363435"/>
          <w:spacing w:val="6"/>
          <w:sz w:val="17"/>
          <w:szCs w:val="17"/>
        </w:rPr>
        <w:t>Standard</w:t>
      </w:r>
      <w:r>
        <w:rPr>
          <w:rFonts w:ascii="Arial" w:eastAsia="Arial" w:hAnsi="Arial" w:cs="Arial"/>
          <w:color w:val="363435"/>
          <w:sz w:val="17"/>
          <w:szCs w:val="17"/>
        </w:rPr>
        <w:t xml:space="preserve">s </w:t>
      </w:r>
      <w:r>
        <w:rPr>
          <w:rFonts w:ascii="Arial" w:eastAsia="Arial" w:hAnsi="Arial" w:cs="Arial"/>
          <w:color w:val="363435"/>
          <w:spacing w:val="6"/>
          <w:sz w:val="17"/>
          <w:szCs w:val="17"/>
        </w:rPr>
        <w:t>compris</w:t>
      </w:r>
      <w:r>
        <w:rPr>
          <w:rFonts w:ascii="Arial" w:eastAsia="Arial" w:hAnsi="Arial" w:cs="Arial"/>
          <w:color w:val="363435"/>
          <w:sz w:val="17"/>
          <w:szCs w:val="17"/>
        </w:rPr>
        <w:t xml:space="preserve">e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suc</w:t>
      </w:r>
      <w:r>
        <w:rPr>
          <w:rFonts w:ascii="Arial" w:eastAsia="Arial" w:hAnsi="Arial" w:cs="Arial"/>
          <w:color w:val="363435"/>
          <w:sz w:val="17"/>
          <w:szCs w:val="17"/>
        </w:rPr>
        <w:t xml:space="preserve">h </w:t>
      </w:r>
      <w:r>
        <w:rPr>
          <w:rFonts w:ascii="Arial" w:eastAsia="Arial" w:hAnsi="Arial" w:cs="Arial"/>
          <w:color w:val="363435"/>
          <w:spacing w:val="6"/>
          <w:sz w:val="17"/>
          <w:szCs w:val="17"/>
        </w:rPr>
        <w:t>Internationa</w:t>
      </w:r>
      <w:r>
        <w:rPr>
          <w:rFonts w:ascii="Arial" w:eastAsia="Arial" w:hAnsi="Arial" w:cs="Arial"/>
          <w:color w:val="363435"/>
          <w:sz w:val="17"/>
          <w:szCs w:val="17"/>
        </w:rPr>
        <w:t xml:space="preserve">l </w:t>
      </w:r>
      <w:r>
        <w:rPr>
          <w:rFonts w:ascii="Arial" w:eastAsia="Arial" w:hAnsi="Arial" w:cs="Arial"/>
          <w:color w:val="363435"/>
          <w:spacing w:val="6"/>
          <w:sz w:val="17"/>
          <w:szCs w:val="17"/>
        </w:rPr>
        <w:t>Financial Reportin</w:t>
      </w:r>
      <w:r>
        <w:rPr>
          <w:rFonts w:ascii="Arial" w:eastAsia="Arial" w:hAnsi="Arial" w:cs="Arial"/>
          <w:color w:val="363435"/>
          <w:sz w:val="17"/>
          <w:szCs w:val="17"/>
        </w:rPr>
        <w:t xml:space="preserve">g </w:t>
      </w:r>
      <w:r>
        <w:rPr>
          <w:rFonts w:ascii="Arial" w:eastAsia="Arial" w:hAnsi="Arial" w:cs="Arial"/>
          <w:color w:val="363435"/>
          <w:spacing w:val="6"/>
          <w:sz w:val="17"/>
          <w:szCs w:val="17"/>
        </w:rPr>
        <w:t>Standard</w:t>
      </w:r>
      <w:r>
        <w:rPr>
          <w:rFonts w:ascii="Arial" w:eastAsia="Arial" w:hAnsi="Arial" w:cs="Arial"/>
          <w:color w:val="363435"/>
          <w:sz w:val="17"/>
          <w:szCs w:val="17"/>
        </w:rPr>
        <w:t xml:space="preserve">s </w:t>
      </w:r>
      <w:r>
        <w:rPr>
          <w:rFonts w:ascii="Arial" w:eastAsia="Arial" w:hAnsi="Arial" w:cs="Arial"/>
          <w:color w:val="363435"/>
          <w:spacing w:val="6"/>
          <w:sz w:val="17"/>
          <w:szCs w:val="17"/>
        </w:rPr>
        <w:t>(IFRSs</w:t>
      </w:r>
      <w:r>
        <w:rPr>
          <w:rFonts w:ascii="Arial" w:eastAsia="Arial" w:hAnsi="Arial" w:cs="Arial"/>
          <w:color w:val="363435"/>
          <w:sz w:val="17"/>
          <w:szCs w:val="17"/>
        </w:rPr>
        <w:t xml:space="preserve">) </w:t>
      </w:r>
      <w:r>
        <w:rPr>
          <w:rFonts w:ascii="Arial" w:eastAsia="Arial" w:hAnsi="Arial" w:cs="Arial"/>
          <w:color w:val="363435"/>
          <w:spacing w:val="6"/>
          <w:sz w:val="17"/>
          <w:szCs w:val="17"/>
        </w:rPr>
        <w:t>issue</w:t>
      </w:r>
      <w:r>
        <w:rPr>
          <w:rFonts w:ascii="Arial" w:eastAsia="Arial" w:hAnsi="Arial" w:cs="Arial"/>
          <w:color w:val="363435"/>
          <w:sz w:val="17"/>
          <w:szCs w:val="17"/>
        </w:rPr>
        <w:t xml:space="preserve">d </w:t>
      </w:r>
      <w:r>
        <w:rPr>
          <w:rFonts w:ascii="Arial" w:eastAsia="Arial" w:hAnsi="Arial" w:cs="Arial"/>
          <w:color w:val="363435"/>
          <w:spacing w:val="6"/>
          <w:sz w:val="17"/>
          <w:szCs w:val="17"/>
        </w:rPr>
        <w:t>b</w:t>
      </w:r>
      <w:r>
        <w:rPr>
          <w:rFonts w:ascii="Arial" w:eastAsia="Arial" w:hAnsi="Arial" w:cs="Arial"/>
          <w:color w:val="363435"/>
          <w:sz w:val="17"/>
          <w:szCs w:val="17"/>
        </w:rPr>
        <w:t xml:space="preserve">y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Internationa</w:t>
      </w:r>
      <w:r>
        <w:rPr>
          <w:rFonts w:ascii="Arial" w:eastAsia="Arial" w:hAnsi="Arial" w:cs="Arial"/>
          <w:color w:val="363435"/>
          <w:sz w:val="17"/>
          <w:szCs w:val="17"/>
        </w:rPr>
        <w:t xml:space="preserve">l </w:t>
      </w:r>
      <w:r>
        <w:rPr>
          <w:rFonts w:ascii="Arial" w:eastAsia="Arial" w:hAnsi="Arial" w:cs="Arial"/>
          <w:color w:val="363435"/>
          <w:spacing w:val="6"/>
          <w:sz w:val="17"/>
          <w:szCs w:val="17"/>
        </w:rPr>
        <w:t>Accountin</w:t>
      </w:r>
      <w:r>
        <w:rPr>
          <w:rFonts w:ascii="Arial" w:eastAsia="Arial" w:hAnsi="Arial" w:cs="Arial"/>
          <w:color w:val="363435"/>
          <w:sz w:val="17"/>
          <w:szCs w:val="17"/>
        </w:rPr>
        <w:t xml:space="preserve">g </w:t>
      </w:r>
      <w:r>
        <w:rPr>
          <w:rFonts w:ascii="Arial" w:eastAsia="Arial" w:hAnsi="Arial" w:cs="Arial"/>
          <w:color w:val="363435"/>
          <w:spacing w:val="6"/>
          <w:sz w:val="17"/>
          <w:szCs w:val="17"/>
        </w:rPr>
        <w:t>Standard</w:t>
      </w:r>
      <w:r>
        <w:rPr>
          <w:rFonts w:ascii="Arial" w:eastAsia="Arial" w:hAnsi="Arial" w:cs="Arial"/>
          <w:color w:val="363435"/>
          <w:sz w:val="17"/>
          <w:szCs w:val="17"/>
        </w:rPr>
        <w:t xml:space="preserve">s </w:t>
      </w:r>
      <w:r>
        <w:rPr>
          <w:rFonts w:ascii="Arial" w:eastAsia="Arial" w:hAnsi="Arial" w:cs="Arial"/>
          <w:color w:val="363435"/>
          <w:spacing w:val="6"/>
          <w:sz w:val="17"/>
          <w:szCs w:val="17"/>
        </w:rPr>
        <w:t>Boar</w:t>
      </w:r>
      <w:r>
        <w:rPr>
          <w:rFonts w:ascii="Arial" w:eastAsia="Arial" w:hAnsi="Arial" w:cs="Arial"/>
          <w:color w:val="363435"/>
          <w:sz w:val="17"/>
          <w:szCs w:val="17"/>
        </w:rPr>
        <w:t xml:space="preserve">d </w:t>
      </w:r>
      <w:r>
        <w:rPr>
          <w:rFonts w:ascii="Arial" w:eastAsia="Arial" w:hAnsi="Arial" w:cs="Arial"/>
          <w:color w:val="363435"/>
          <w:spacing w:val="6"/>
          <w:sz w:val="17"/>
          <w:szCs w:val="17"/>
        </w:rPr>
        <w:t>a</w:t>
      </w:r>
      <w:r>
        <w:rPr>
          <w:rFonts w:ascii="Arial" w:eastAsia="Arial" w:hAnsi="Arial" w:cs="Arial"/>
          <w:color w:val="363435"/>
          <w:sz w:val="17"/>
          <w:szCs w:val="17"/>
        </w:rPr>
        <w:t xml:space="preserve">s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notifie</w:t>
      </w:r>
      <w:r>
        <w:rPr>
          <w:rFonts w:ascii="Arial" w:eastAsia="Arial" w:hAnsi="Arial" w:cs="Arial"/>
          <w:color w:val="363435"/>
          <w:sz w:val="17"/>
          <w:szCs w:val="17"/>
        </w:rPr>
        <w:t xml:space="preserve">d </w:t>
      </w:r>
      <w:r>
        <w:rPr>
          <w:rFonts w:ascii="Arial" w:eastAsia="Arial" w:hAnsi="Arial" w:cs="Arial"/>
          <w:color w:val="363435"/>
          <w:spacing w:val="6"/>
          <w:sz w:val="17"/>
          <w:szCs w:val="17"/>
        </w:rPr>
        <w:t>unde</w:t>
      </w:r>
      <w:r>
        <w:rPr>
          <w:rFonts w:ascii="Arial" w:eastAsia="Arial" w:hAnsi="Arial" w:cs="Arial"/>
          <w:color w:val="363435"/>
          <w:sz w:val="17"/>
          <w:szCs w:val="17"/>
        </w:rPr>
        <w:t xml:space="preserve">r </w:t>
      </w:r>
      <w:r>
        <w:rPr>
          <w:rFonts w:ascii="Arial" w:eastAsia="Arial" w:hAnsi="Arial" w:cs="Arial"/>
          <w:color w:val="363435"/>
          <w:spacing w:val="6"/>
          <w:sz w:val="17"/>
          <w:szCs w:val="17"/>
        </w:rPr>
        <w:t>the Companie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Ordinance</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1984</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provision</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directive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issue</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unde</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Companie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Ordinance</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1984</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 xml:space="preserve">case </w:t>
      </w:r>
      <w:r>
        <w:rPr>
          <w:rFonts w:ascii="Arial" w:eastAsia="Arial" w:hAnsi="Arial" w:cs="Arial"/>
          <w:color w:val="363435"/>
          <w:spacing w:val="9"/>
          <w:sz w:val="17"/>
          <w:szCs w:val="17"/>
        </w:rPr>
        <w:t>requirement</w:t>
      </w:r>
      <w:r>
        <w:rPr>
          <w:rFonts w:ascii="Arial" w:eastAsia="Arial" w:hAnsi="Arial" w:cs="Arial"/>
          <w:color w:val="363435"/>
          <w:sz w:val="17"/>
          <w:szCs w:val="17"/>
        </w:rPr>
        <w:t>s</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differ</w:t>
      </w:r>
      <w:r>
        <w:rPr>
          <w:rFonts w:ascii="Arial" w:eastAsia="Arial" w:hAnsi="Arial" w:cs="Arial"/>
          <w:color w:val="363435"/>
          <w:sz w:val="17"/>
          <w:szCs w:val="17"/>
        </w:rPr>
        <w:t>,</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th</w:t>
      </w:r>
      <w:r>
        <w:rPr>
          <w:rFonts w:ascii="Arial" w:eastAsia="Arial" w:hAnsi="Arial" w:cs="Arial"/>
          <w:color w:val="363435"/>
          <w:sz w:val="17"/>
          <w:szCs w:val="17"/>
        </w:rPr>
        <w:t>e</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provision</w:t>
      </w:r>
      <w:r>
        <w:rPr>
          <w:rFonts w:ascii="Arial" w:eastAsia="Arial" w:hAnsi="Arial" w:cs="Arial"/>
          <w:color w:val="363435"/>
          <w:sz w:val="17"/>
          <w:szCs w:val="17"/>
        </w:rPr>
        <w:t>s</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of</w:t>
      </w:r>
      <w:r>
        <w:rPr>
          <w:rFonts w:ascii="Arial" w:eastAsia="Arial" w:hAnsi="Arial" w:cs="Arial"/>
          <w:color w:val="363435"/>
          <w:sz w:val="17"/>
          <w:szCs w:val="17"/>
        </w:rPr>
        <w:t>,</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o</w:t>
      </w:r>
      <w:r>
        <w:rPr>
          <w:rFonts w:ascii="Arial" w:eastAsia="Arial" w:hAnsi="Arial" w:cs="Arial"/>
          <w:color w:val="363435"/>
          <w:sz w:val="17"/>
          <w:szCs w:val="17"/>
        </w:rPr>
        <w:t>r</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directive</w:t>
      </w:r>
      <w:r>
        <w:rPr>
          <w:rFonts w:ascii="Arial" w:eastAsia="Arial" w:hAnsi="Arial" w:cs="Arial"/>
          <w:color w:val="363435"/>
          <w:sz w:val="17"/>
          <w:szCs w:val="17"/>
        </w:rPr>
        <w:t>s</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issue</w:t>
      </w:r>
      <w:r>
        <w:rPr>
          <w:rFonts w:ascii="Arial" w:eastAsia="Arial" w:hAnsi="Arial" w:cs="Arial"/>
          <w:color w:val="363435"/>
          <w:sz w:val="17"/>
          <w:szCs w:val="17"/>
        </w:rPr>
        <w:t>d</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unde</w:t>
      </w:r>
      <w:r>
        <w:rPr>
          <w:rFonts w:ascii="Arial" w:eastAsia="Arial" w:hAnsi="Arial" w:cs="Arial"/>
          <w:color w:val="363435"/>
          <w:sz w:val="17"/>
          <w:szCs w:val="17"/>
        </w:rPr>
        <w:t>r</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Companie</w:t>
      </w:r>
      <w:r>
        <w:rPr>
          <w:rFonts w:ascii="Arial" w:eastAsia="Arial" w:hAnsi="Arial" w:cs="Arial"/>
          <w:color w:val="363435"/>
          <w:sz w:val="17"/>
          <w:szCs w:val="17"/>
        </w:rPr>
        <w:t>s</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Ordinance</w:t>
      </w:r>
      <w:r>
        <w:rPr>
          <w:rFonts w:ascii="Arial" w:eastAsia="Arial" w:hAnsi="Arial" w:cs="Arial"/>
          <w:color w:val="363435"/>
          <w:sz w:val="17"/>
          <w:szCs w:val="17"/>
        </w:rPr>
        <w:t>,</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198</w:t>
      </w:r>
      <w:r>
        <w:rPr>
          <w:rFonts w:ascii="Arial" w:eastAsia="Arial" w:hAnsi="Arial" w:cs="Arial"/>
          <w:color w:val="363435"/>
          <w:sz w:val="17"/>
          <w:szCs w:val="17"/>
        </w:rPr>
        <w:t>4</w:t>
      </w:r>
      <w:r>
        <w:rPr>
          <w:rFonts w:ascii="Arial" w:eastAsia="Arial" w:hAnsi="Arial" w:cs="Arial"/>
          <w:color w:val="363435"/>
          <w:spacing w:val="31"/>
          <w:sz w:val="17"/>
          <w:szCs w:val="17"/>
        </w:rPr>
        <w:t xml:space="preserve"> </w:t>
      </w:r>
      <w:r>
        <w:rPr>
          <w:rFonts w:ascii="Arial" w:eastAsia="Arial" w:hAnsi="Arial" w:cs="Arial"/>
          <w:color w:val="363435"/>
          <w:spacing w:val="9"/>
          <w:sz w:val="17"/>
          <w:szCs w:val="17"/>
        </w:rPr>
        <w:t>shal</w:t>
      </w:r>
      <w:r>
        <w:rPr>
          <w:rFonts w:ascii="Arial" w:eastAsia="Arial" w:hAnsi="Arial" w:cs="Arial"/>
          <w:color w:val="363435"/>
          <w:sz w:val="17"/>
          <w:szCs w:val="17"/>
        </w:rPr>
        <w:t xml:space="preserve">l </w:t>
      </w:r>
      <w:r>
        <w:rPr>
          <w:rFonts w:ascii="Arial" w:eastAsia="Arial" w:hAnsi="Arial" w:cs="Arial"/>
          <w:color w:val="363435"/>
          <w:spacing w:val="-16"/>
          <w:sz w:val="17"/>
          <w:szCs w:val="17"/>
        </w:rPr>
        <w:t xml:space="preserve"> </w:t>
      </w:r>
      <w:r>
        <w:rPr>
          <w:rFonts w:ascii="Arial" w:eastAsia="Arial" w:hAnsi="Arial" w:cs="Arial"/>
          <w:color w:val="363435"/>
          <w:spacing w:val="9"/>
          <w:sz w:val="17"/>
          <w:szCs w:val="17"/>
        </w:rPr>
        <w:t>prevail.</w:t>
      </w:r>
    </w:p>
    <w:p w:rsidR="00C1730D" w:rsidRDefault="00C1730D">
      <w:pPr>
        <w:spacing w:before="1" w:line="220" w:lineRule="exact"/>
        <w:rPr>
          <w:sz w:val="22"/>
          <w:szCs w:val="22"/>
        </w:rPr>
      </w:pPr>
    </w:p>
    <w:p w:rsidR="00C1730D" w:rsidRDefault="00D37C92">
      <w:pPr>
        <w:ind w:left="633"/>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 xml:space="preserve">2    </w:t>
      </w:r>
      <w:r>
        <w:rPr>
          <w:rFonts w:ascii="Arial" w:eastAsia="Arial" w:hAnsi="Arial" w:cs="Arial"/>
          <w:b/>
          <w:color w:val="363435"/>
          <w:spacing w:val="13"/>
          <w:sz w:val="17"/>
          <w:szCs w:val="17"/>
        </w:rPr>
        <w:t xml:space="preserve"> </w:t>
      </w:r>
      <w:r>
        <w:rPr>
          <w:rFonts w:ascii="Arial" w:eastAsia="Arial" w:hAnsi="Arial" w:cs="Arial"/>
          <w:b/>
          <w:color w:val="363435"/>
          <w:spacing w:val="5"/>
          <w:sz w:val="17"/>
          <w:szCs w:val="17"/>
        </w:rPr>
        <w:t>BASI</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PREPARATION</w:t>
      </w:r>
    </w:p>
    <w:p w:rsidR="00C1730D" w:rsidRDefault="00C1730D">
      <w:pPr>
        <w:spacing w:before="5" w:line="240" w:lineRule="exact"/>
        <w:rPr>
          <w:sz w:val="24"/>
          <w:szCs w:val="24"/>
        </w:rPr>
      </w:pPr>
    </w:p>
    <w:p w:rsidR="00C1730D" w:rsidRDefault="00D37C92">
      <w:pPr>
        <w:spacing w:line="270" w:lineRule="auto"/>
        <w:ind w:left="1133" w:right="93"/>
        <w:jc w:val="both"/>
        <w:rPr>
          <w:rFonts w:ascii="Arial" w:eastAsia="Arial" w:hAnsi="Arial" w:cs="Arial"/>
          <w:sz w:val="17"/>
          <w:szCs w:val="17"/>
        </w:rPr>
      </w:pPr>
      <w:r>
        <w:rPr>
          <w:rFonts w:ascii="Arial" w:eastAsia="Arial" w:hAnsi="Arial" w:cs="Arial"/>
          <w:color w:val="363435"/>
          <w:spacing w:val="6"/>
          <w:sz w:val="17"/>
          <w:szCs w:val="17"/>
        </w:rPr>
        <w:t>Thes</w:t>
      </w:r>
      <w:r>
        <w:rPr>
          <w:rFonts w:ascii="Arial" w:eastAsia="Arial" w:hAnsi="Arial" w:cs="Arial"/>
          <w:color w:val="363435"/>
          <w:sz w:val="17"/>
          <w:szCs w:val="17"/>
        </w:rPr>
        <w:t xml:space="preserve">e </w:t>
      </w:r>
      <w:r>
        <w:rPr>
          <w:rFonts w:ascii="Arial" w:eastAsia="Arial" w:hAnsi="Arial" w:cs="Arial"/>
          <w:color w:val="363435"/>
          <w:spacing w:val="6"/>
          <w:sz w:val="17"/>
          <w:szCs w:val="17"/>
        </w:rPr>
        <w:t>account</w:t>
      </w:r>
      <w:r>
        <w:rPr>
          <w:rFonts w:ascii="Arial" w:eastAsia="Arial" w:hAnsi="Arial" w:cs="Arial"/>
          <w:color w:val="363435"/>
          <w:sz w:val="17"/>
          <w:szCs w:val="17"/>
        </w:rPr>
        <w:t xml:space="preserve">s </w:t>
      </w:r>
      <w:r>
        <w:rPr>
          <w:rFonts w:ascii="Arial" w:eastAsia="Arial" w:hAnsi="Arial" w:cs="Arial"/>
          <w:color w:val="363435"/>
          <w:spacing w:val="6"/>
          <w:sz w:val="17"/>
          <w:szCs w:val="17"/>
        </w:rPr>
        <w:t>hav</w:t>
      </w:r>
      <w:r>
        <w:rPr>
          <w:rFonts w:ascii="Arial" w:eastAsia="Arial" w:hAnsi="Arial" w:cs="Arial"/>
          <w:color w:val="363435"/>
          <w:sz w:val="17"/>
          <w:szCs w:val="17"/>
        </w:rPr>
        <w:t xml:space="preserve">e </w:t>
      </w:r>
      <w:r>
        <w:rPr>
          <w:rFonts w:ascii="Arial" w:eastAsia="Arial" w:hAnsi="Arial" w:cs="Arial"/>
          <w:color w:val="363435"/>
          <w:spacing w:val="6"/>
          <w:sz w:val="17"/>
          <w:szCs w:val="17"/>
        </w:rPr>
        <w:t>bee</w:t>
      </w:r>
      <w:r>
        <w:rPr>
          <w:rFonts w:ascii="Arial" w:eastAsia="Arial" w:hAnsi="Arial" w:cs="Arial"/>
          <w:color w:val="363435"/>
          <w:sz w:val="17"/>
          <w:szCs w:val="17"/>
        </w:rPr>
        <w:t xml:space="preserve">n </w:t>
      </w:r>
      <w:r>
        <w:rPr>
          <w:rFonts w:ascii="Arial" w:eastAsia="Arial" w:hAnsi="Arial" w:cs="Arial"/>
          <w:color w:val="363435"/>
          <w:spacing w:val="6"/>
          <w:sz w:val="17"/>
          <w:szCs w:val="17"/>
        </w:rPr>
        <w:t>prepare</w:t>
      </w:r>
      <w:r>
        <w:rPr>
          <w:rFonts w:ascii="Arial" w:eastAsia="Arial" w:hAnsi="Arial" w:cs="Arial"/>
          <w:color w:val="363435"/>
          <w:sz w:val="17"/>
          <w:szCs w:val="17"/>
        </w:rPr>
        <w:t xml:space="preserve">d </w:t>
      </w:r>
      <w:r>
        <w:rPr>
          <w:rFonts w:ascii="Arial" w:eastAsia="Arial" w:hAnsi="Arial" w:cs="Arial"/>
          <w:color w:val="363435"/>
          <w:spacing w:val="6"/>
          <w:sz w:val="17"/>
          <w:szCs w:val="17"/>
        </w:rPr>
        <w:t>unde</w:t>
      </w:r>
      <w:r>
        <w:rPr>
          <w:rFonts w:ascii="Arial" w:eastAsia="Arial" w:hAnsi="Arial" w:cs="Arial"/>
          <w:color w:val="363435"/>
          <w:sz w:val="17"/>
          <w:szCs w:val="17"/>
        </w:rPr>
        <w:t xml:space="preserve">r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historica</w:t>
      </w:r>
      <w:r>
        <w:rPr>
          <w:rFonts w:ascii="Arial" w:eastAsia="Arial" w:hAnsi="Arial" w:cs="Arial"/>
          <w:color w:val="363435"/>
          <w:sz w:val="17"/>
          <w:szCs w:val="17"/>
        </w:rPr>
        <w:t xml:space="preserve">l </w:t>
      </w:r>
      <w:r>
        <w:rPr>
          <w:rFonts w:ascii="Arial" w:eastAsia="Arial" w:hAnsi="Arial" w:cs="Arial"/>
          <w:color w:val="363435"/>
          <w:spacing w:val="6"/>
          <w:sz w:val="17"/>
          <w:szCs w:val="17"/>
        </w:rPr>
        <w:t>cos</w:t>
      </w:r>
      <w:r>
        <w:rPr>
          <w:rFonts w:ascii="Arial" w:eastAsia="Arial" w:hAnsi="Arial" w:cs="Arial"/>
          <w:color w:val="363435"/>
          <w:sz w:val="17"/>
          <w:szCs w:val="17"/>
        </w:rPr>
        <w:t xml:space="preserve">t </w:t>
      </w:r>
      <w:r>
        <w:rPr>
          <w:rFonts w:ascii="Arial" w:eastAsia="Arial" w:hAnsi="Arial" w:cs="Arial"/>
          <w:color w:val="363435"/>
          <w:spacing w:val="6"/>
          <w:sz w:val="17"/>
          <w:szCs w:val="17"/>
        </w:rPr>
        <w:t>conventio</w:t>
      </w:r>
      <w:r>
        <w:rPr>
          <w:rFonts w:ascii="Arial" w:eastAsia="Arial" w:hAnsi="Arial" w:cs="Arial"/>
          <w:color w:val="363435"/>
          <w:sz w:val="17"/>
          <w:szCs w:val="17"/>
        </w:rPr>
        <w:t xml:space="preserve">n </w:t>
      </w:r>
      <w:r>
        <w:rPr>
          <w:rFonts w:ascii="Arial" w:eastAsia="Arial" w:hAnsi="Arial" w:cs="Arial"/>
          <w:color w:val="363435"/>
          <w:spacing w:val="6"/>
          <w:sz w:val="17"/>
          <w:szCs w:val="17"/>
        </w:rPr>
        <w:t>excep</w:t>
      </w:r>
      <w:r>
        <w:rPr>
          <w:rFonts w:ascii="Arial" w:eastAsia="Arial" w:hAnsi="Arial" w:cs="Arial"/>
          <w:color w:val="363435"/>
          <w:sz w:val="17"/>
          <w:szCs w:val="17"/>
        </w:rPr>
        <w:t xml:space="preserve">t </w:t>
      </w:r>
      <w:r>
        <w:rPr>
          <w:rFonts w:ascii="Arial" w:eastAsia="Arial" w:hAnsi="Arial" w:cs="Arial"/>
          <w:color w:val="363435"/>
          <w:spacing w:val="6"/>
          <w:sz w:val="17"/>
          <w:szCs w:val="17"/>
        </w:rPr>
        <w:t>retiremen</w:t>
      </w:r>
      <w:r>
        <w:rPr>
          <w:rFonts w:ascii="Arial" w:eastAsia="Arial" w:hAnsi="Arial" w:cs="Arial"/>
          <w:color w:val="363435"/>
          <w:sz w:val="17"/>
          <w:szCs w:val="17"/>
        </w:rPr>
        <w:t xml:space="preserve">t </w:t>
      </w:r>
      <w:r>
        <w:rPr>
          <w:rFonts w:ascii="Arial" w:eastAsia="Arial" w:hAnsi="Arial" w:cs="Arial"/>
          <w:color w:val="363435"/>
          <w:spacing w:val="6"/>
          <w:sz w:val="17"/>
          <w:szCs w:val="17"/>
        </w:rPr>
        <w:t>benefit</w:t>
      </w:r>
      <w:r>
        <w:rPr>
          <w:rFonts w:ascii="Arial" w:eastAsia="Arial" w:hAnsi="Arial" w:cs="Arial"/>
          <w:color w:val="363435"/>
          <w:sz w:val="17"/>
          <w:szCs w:val="17"/>
        </w:rPr>
        <w:t xml:space="preserve">s </w:t>
      </w:r>
      <w:r>
        <w:rPr>
          <w:rFonts w:ascii="Arial" w:eastAsia="Arial" w:hAnsi="Arial" w:cs="Arial"/>
          <w:color w:val="363435"/>
          <w:spacing w:val="6"/>
          <w:sz w:val="17"/>
          <w:szCs w:val="17"/>
        </w:rPr>
        <w:t>whic</w:t>
      </w:r>
      <w:r>
        <w:rPr>
          <w:rFonts w:ascii="Arial" w:eastAsia="Arial" w:hAnsi="Arial" w:cs="Arial"/>
          <w:color w:val="363435"/>
          <w:sz w:val="17"/>
          <w:szCs w:val="17"/>
        </w:rPr>
        <w:t xml:space="preserve">h </w:t>
      </w:r>
      <w:r>
        <w:rPr>
          <w:rFonts w:ascii="Arial" w:eastAsia="Arial" w:hAnsi="Arial" w:cs="Arial"/>
          <w:color w:val="363435"/>
          <w:spacing w:val="6"/>
          <w:sz w:val="17"/>
          <w:szCs w:val="17"/>
        </w:rPr>
        <w:t xml:space="preserve">have </w:t>
      </w:r>
      <w:r>
        <w:rPr>
          <w:rFonts w:ascii="Arial" w:eastAsia="Arial" w:hAnsi="Arial" w:cs="Arial"/>
          <w:color w:val="363435"/>
          <w:spacing w:val="5"/>
          <w:sz w:val="17"/>
          <w:szCs w:val="17"/>
        </w:rPr>
        <w:t>bee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recognize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presen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determine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actuary.</w:t>
      </w:r>
    </w:p>
    <w:p w:rsidR="00C1730D" w:rsidRDefault="00C1730D">
      <w:pPr>
        <w:spacing w:before="1" w:line="220" w:lineRule="exact"/>
        <w:rPr>
          <w:sz w:val="22"/>
          <w:szCs w:val="22"/>
        </w:rPr>
      </w:pPr>
    </w:p>
    <w:p w:rsidR="00C1730D" w:rsidRDefault="00D37C92">
      <w:pPr>
        <w:ind w:left="633"/>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 xml:space="preserve">3    </w:t>
      </w:r>
      <w:r>
        <w:rPr>
          <w:rFonts w:ascii="Arial" w:eastAsia="Arial" w:hAnsi="Arial" w:cs="Arial"/>
          <w:b/>
          <w:color w:val="363435"/>
          <w:spacing w:val="13"/>
          <w:sz w:val="17"/>
          <w:szCs w:val="17"/>
        </w:rPr>
        <w:t xml:space="preserve"> </w:t>
      </w:r>
      <w:r>
        <w:rPr>
          <w:rFonts w:ascii="Arial" w:eastAsia="Arial" w:hAnsi="Arial" w:cs="Arial"/>
          <w:b/>
          <w:color w:val="363435"/>
          <w:spacing w:val="5"/>
          <w:sz w:val="17"/>
          <w:szCs w:val="17"/>
        </w:rPr>
        <w:t>SIGNIFICAN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ACCOUNTIN</w:t>
      </w:r>
      <w:r>
        <w:rPr>
          <w:rFonts w:ascii="Arial" w:eastAsia="Arial" w:hAnsi="Arial" w:cs="Arial"/>
          <w:b/>
          <w:color w:val="363435"/>
          <w:sz w:val="17"/>
          <w:szCs w:val="17"/>
        </w:rPr>
        <w:t>G</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JUDGMENT</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ESTIMATES</w:t>
      </w:r>
    </w:p>
    <w:p w:rsidR="00C1730D" w:rsidRDefault="00C1730D">
      <w:pPr>
        <w:spacing w:before="5" w:line="240" w:lineRule="exact"/>
        <w:rPr>
          <w:sz w:val="24"/>
          <w:szCs w:val="24"/>
        </w:rPr>
      </w:pPr>
    </w:p>
    <w:p w:rsidR="00C1730D" w:rsidRDefault="00D37C92">
      <w:pPr>
        <w:spacing w:line="270" w:lineRule="auto"/>
        <w:ind w:left="1133" w:right="91"/>
        <w:jc w:val="both"/>
        <w:rPr>
          <w:rFonts w:ascii="Arial" w:eastAsia="Arial" w:hAnsi="Arial" w:cs="Arial"/>
          <w:sz w:val="17"/>
          <w:szCs w:val="17"/>
        </w:rPr>
      </w:pP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preparatio</w:t>
      </w:r>
      <w:r>
        <w:rPr>
          <w:rFonts w:ascii="Arial" w:eastAsia="Arial" w:hAnsi="Arial" w:cs="Arial"/>
          <w:color w:val="363435"/>
          <w:sz w:val="17"/>
          <w:szCs w:val="17"/>
        </w:rPr>
        <w:t xml:space="preserve">n </w:t>
      </w:r>
      <w:r>
        <w:rPr>
          <w:rFonts w:ascii="Arial" w:eastAsia="Arial" w:hAnsi="Arial" w:cs="Arial"/>
          <w:color w:val="363435"/>
          <w:spacing w:val="3"/>
          <w:sz w:val="17"/>
          <w:szCs w:val="17"/>
        </w:rPr>
        <w:t>o</w:t>
      </w:r>
      <w:r>
        <w:rPr>
          <w:rFonts w:ascii="Arial" w:eastAsia="Arial" w:hAnsi="Arial" w:cs="Arial"/>
          <w:color w:val="363435"/>
          <w:sz w:val="17"/>
          <w:szCs w:val="17"/>
        </w:rPr>
        <w:t xml:space="preserve">f </w:t>
      </w:r>
      <w:r>
        <w:rPr>
          <w:rFonts w:ascii="Arial" w:eastAsia="Arial" w:hAnsi="Arial" w:cs="Arial"/>
          <w:color w:val="363435"/>
          <w:spacing w:val="3"/>
          <w:sz w:val="17"/>
          <w:szCs w:val="17"/>
        </w:rPr>
        <w:t>financia</w:t>
      </w:r>
      <w:r>
        <w:rPr>
          <w:rFonts w:ascii="Arial" w:eastAsia="Arial" w:hAnsi="Arial" w:cs="Arial"/>
          <w:color w:val="363435"/>
          <w:sz w:val="17"/>
          <w:szCs w:val="17"/>
        </w:rPr>
        <w:t xml:space="preserve">l </w:t>
      </w:r>
      <w:r>
        <w:rPr>
          <w:rFonts w:ascii="Arial" w:eastAsia="Arial" w:hAnsi="Arial" w:cs="Arial"/>
          <w:color w:val="363435"/>
          <w:spacing w:val="3"/>
          <w:sz w:val="17"/>
          <w:szCs w:val="17"/>
        </w:rPr>
        <w:t>statement</w:t>
      </w:r>
      <w:r>
        <w:rPr>
          <w:rFonts w:ascii="Arial" w:eastAsia="Arial" w:hAnsi="Arial" w:cs="Arial"/>
          <w:color w:val="363435"/>
          <w:sz w:val="17"/>
          <w:szCs w:val="17"/>
        </w:rPr>
        <w:t xml:space="preserve">s </w:t>
      </w:r>
      <w:r>
        <w:rPr>
          <w:rFonts w:ascii="Arial" w:eastAsia="Arial" w:hAnsi="Arial" w:cs="Arial"/>
          <w:color w:val="363435"/>
          <w:spacing w:val="3"/>
          <w:sz w:val="17"/>
          <w:szCs w:val="17"/>
        </w:rPr>
        <w:t>i</w:t>
      </w:r>
      <w:r>
        <w:rPr>
          <w:rFonts w:ascii="Arial" w:eastAsia="Arial" w:hAnsi="Arial" w:cs="Arial"/>
          <w:color w:val="363435"/>
          <w:sz w:val="17"/>
          <w:szCs w:val="17"/>
        </w:rPr>
        <w:t xml:space="preserve">n </w:t>
      </w:r>
      <w:r>
        <w:rPr>
          <w:rFonts w:ascii="Arial" w:eastAsia="Arial" w:hAnsi="Arial" w:cs="Arial"/>
          <w:color w:val="363435"/>
          <w:spacing w:val="3"/>
          <w:sz w:val="17"/>
          <w:szCs w:val="17"/>
        </w:rPr>
        <w:t>conformit</w:t>
      </w:r>
      <w:r>
        <w:rPr>
          <w:rFonts w:ascii="Arial" w:eastAsia="Arial" w:hAnsi="Arial" w:cs="Arial"/>
          <w:color w:val="363435"/>
          <w:sz w:val="17"/>
          <w:szCs w:val="17"/>
        </w:rPr>
        <w:t xml:space="preserve">y </w:t>
      </w:r>
      <w:r>
        <w:rPr>
          <w:rFonts w:ascii="Arial" w:eastAsia="Arial" w:hAnsi="Arial" w:cs="Arial"/>
          <w:color w:val="363435"/>
          <w:spacing w:val="3"/>
          <w:sz w:val="17"/>
          <w:szCs w:val="17"/>
        </w:rPr>
        <w:t>wit</w:t>
      </w:r>
      <w:r>
        <w:rPr>
          <w:rFonts w:ascii="Arial" w:eastAsia="Arial" w:hAnsi="Arial" w:cs="Arial"/>
          <w:color w:val="363435"/>
          <w:sz w:val="17"/>
          <w:szCs w:val="17"/>
        </w:rPr>
        <w:t xml:space="preserve">h </w:t>
      </w:r>
      <w:r>
        <w:rPr>
          <w:rFonts w:ascii="Arial" w:eastAsia="Arial" w:hAnsi="Arial" w:cs="Arial"/>
          <w:color w:val="363435"/>
          <w:spacing w:val="3"/>
          <w:sz w:val="17"/>
          <w:szCs w:val="17"/>
        </w:rPr>
        <w:t>approve</w:t>
      </w:r>
      <w:r>
        <w:rPr>
          <w:rFonts w:ascii="Arial" w:eastAsia="Arial" w:hAnsi="Arial" w:cs="Arial"/>
          <w:color w:val="363435"/>
          <w:sz w:val="17"/>
          <w:szCs w:val="17"/>
        </w:rPr>
        <w:t xml:space="preserve">d </w:t>
      </w:r>
      <w:r>
        <w:rPr>
          <w:rFonts w:ascii="Arial" w:eastAsia="Arial" w:hAnsi="Arial" w:cs="Arial"/>
          <w:color w:val="363435"/>
          <w:spacing w:val="3"/>
          <w:sz w:val="17"/>
          <w:szCs w:val="17"/>
        </w:rPr>
        <w:t>accountin</w:t>
      </w:r>
      <w:r>
        <w:rPr>
          <w:rFonts w:ascii="Arial" w:eastAsia="Arial" w:hAnsi="Arial" w:cs="Arial"/>
          <w:color w:val="363435"/>
          <w:sz w:val="17"/>
          <w:szCs w:val="17"/>
        </w:rPr>
        <w:t xml:space="preserve">g </w:t>
      </w:r>
      <w:r>
        <w:rPr>
          <w:rFonts w:ascii="Arial" w:eastAsia="Arial" w:hAnsi="Arial" w:cs="Arial"/>
          <w:color w:val="363435"/>
          <w:spacing w:val="3"/>
          <w:sz w:val="17"/>
          <w:szCs w:val="17"/>
        </w:rPr>
        <w:t>standard</w:t>
      </w:r>
      <w:r>
        <w:rPr>
          <w:rFonts w:ascii="Arial" w:eastAsia="Arial" w:hAnsi="Arial" w:cs="Arial"/>
          <w:color w:val="363435"/>
          <w:sz w:val="17"/>
          <w:szCs w:val="17"/>
        </w:rPr>
        <w:t xml:space="preserve">s </w:t>
      </w:r>
      <w:r>
        <w:rPr>
          <w:rFonts w:ascii="Arial" w:eastAsia="Arial" w:hAnsi="Arial" w:cs="Arial"/>
          <w:color w:val="363435"/>
          <w:spacing w:val="3"/>
          <w:sz w:val="17"/>
          <w:szCs w:val="17"/>
        </w:rPr>
        <w:t>require</w:t>
      </w:r>
      <w:r>
        <w:rPr>
          <w:rFonts w:ascii="Arial" w:eastAsia="Arial" w:hAnsi="Arial" w:cs="Arial"/>
          <w:color w:val="363435"/>
          <w:sz w:val="17"/>
          <w:szCs w:val="17"/>
        </w:rPr>
        <w:t xml:space="preserve">s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us</w:t>
      </w:r>
      <w:r>
        <w:rPr>
          <w:rFonts w:ascii="Arial" w:eastAsia="Arial" w:hAnsi="Arial" w:cs="Arial"/>
          <w:color w:val="363435"/>
          <w:sz w:val="17"/>
          <w:szCs w:val="17"/>
        </w:rPr>
        <w:t xml:space="preserve">e </w:t>
      </w:r>
      <w:r>
        <w:rPr>
          <w:rFonts w:ascii="Arial" w:eastAsia="Arial" w:hAnsi="Arial" w:cs="Arial"/>
          <w:color w:val="363435"/>
          <w:spacing w:val="3"/>
          <w:sz w:val="17"/>
          <w:szCs w:val="17"/>
        </w:rPr>
        <w:t>o</w:t>
      </w:r>
      <w:r>
        <w:rPr>
          <w:rFonts w:ascii="Arial" w:eastAsia="Arial" w:hAnsi="Arial" w:cs="Arial"/>
          <w:color w:val="363435"/>
          <w:sz w:val="17"/>
          <w:szCs w:val="17"/>
        </w:rPr>
        <w:t xml:space="preserve">f </w:t>
      </w:r>
      <w:r>
        <w:rPr>
          <w:rFonts w:ascii="Arial" w:eastAsia="Arial" w:hAnsi="Arial" w:cs="Arial"/>
          <w:color w:val="363435"/>
          <w:spacing w:val="3"/>
          <w:sz w:val="17"/>
          <w:szCs w:val="17"/>
        </w:rPr>
        <w:t xml:space="preserve">certain </w:t>
      </w:r>
      <w:r>
        <w:rPr>
          <w:rFonts w:ascii="Arial" w:eastAsia="Arial" w:hAnsi="Arial" w:cs="Arial"/>
          <w:color w:val="363435"/>
          <w:spacing w:val="5"/>
          <w:sz w:val="17"/>
          <w:szCs w:val="17"/>
        </w:rPr>
        <w:t>critica</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z w:val="17"/>
          <w:szCs w:val="17"/>
        </w:rPr>
        <w:t xml:space="preserve"> </w:t>
      </w:r>
      <w:r>
        <w:rPr>
          <w:rFonts w:ascii="Arial" w:eastAsia="Arial" w:hAnsi="Arial" w:cs="Arial"/>
          <w:color w:val="363435"/>
          <w:spacing w:val="5"/>
          <w:sz w:val="17"/>
          <w:szCs w:val="17"/>
        </w:rPr>
        <w:t>estimates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als</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require</w:t>
      </w:r>
      <w:r>
        <w:rPr>
          <w:rFonts w:ascii="Arial" w:eastAsia="Arial" w:hAnsi="Arial" w:cs="Arial"/>
          <w:color w:val="363435"/>
          <w:sz w:val="17"/>
          <w:szCs w:val="17"/>
        </w:rPr>
        <w:t xml:space="preserve">s </w:t>
      </w:r>
      <w:r>
        <w:rPr>
          <w:rFonts w:ascii="Arial" w:eastAsia="Arial" w:hAnsi="Arial" w:cs="Arial"/>
          <w:color w:val="363435"/>
          <w:spacing w:val="5"/>
          <w:sz w:val="17"/>
          <w:szCs w:val="17"/>
        </w:rPr>
        <w:t>managemen</w:t>
      </w:r>
      <w:r>
        <w:rPr>
          <w:rFonts w:ascii="Arial" w:eastAsia="Arial" w:hAnsi="Arial" w:cs="Arial"/>
          <w:color w:val="363435"/>
          <w:sz w:val="17"/>
          <w:szCs w:val="17"/>
        </w:rPr>
        <w:t xml:space="preserve">t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exercis</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it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judgmen</w:t>
      </w:r>
      <w:r>
        <w:rPr>
          <w:rFonts w:ascii="Arial" w:eastAsia="Arial" w:hAnsi="Arial" w:cs="Arial"/>
          <w:color w:val="363435"/>
          <w:sz w:val="17"/>
          <w:szCs w:val="17"/>
        </w:rPr>
        <w:t xml:space="preserve">t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proces</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applyin</w:t>
      </w:r>
      <w:r>
        <w:rPr>
          <w:rFonts w:ascii="Arial" w:eastAsia="Arial" w:hAnsi="Arial" w:cs="Arial"/>
          <w:color w:val="363435"/>
          <w:sz w:val="17"/>
          <w:szCs w:val="17"/>
        </w:rPr>
        <w:t xml:space="preserve">g </w:t>
      </w:r>
      <w:r>
        <w:rPr>
          <w:rFonts w:ascii="Arial" w:eastAsia="Arial" w:hAnsi="Arial" w:cs="Arial"/>
          <w:color w:val="363435"/>
          <w:spacing w:val="5"/>
          <w:sz w:val="17"/>
          <w:szCs w:val="17"/>
        </w:rPr>
        <w:t xml:space="preserve">the </w:t>
      </w:r>
      <w:r>
        <w:rPr>
          <w:rFonts w:ascii="Arial" w:eastAsia="Arial" w:hAnsi="Arial" w:cs="Arial"/>
          <w:color w:val="363435"/>
          <w:spacing w:val="8"/>
          <w:sz w:val="17"/>
          <w:szCs w:val="17"/>
        </w:rPr>
        <w:t>Company'</w:t>
      </w:r>
      <w:r>
        <w:rPr>
          <w:rFonts w:ascii="Arial" w:eastAsia="Arial" w:hAnsi="Arial" w:cs="Arial"/>
          <w:color w:val="363435"/>
          <w:sz w:val="17"/>
          <w:szCs w:val="17"/>
        </w:rPr>
        <w:t xml:space="preserve">s </w:t>
      </w:r>
      <w:r>
        <w:rPr>
          <w:rFonts w:ascii="Arial" w:eastAsia="Arial" w:hAnsi="Arial" w:cs="Arial"/>
          <w:color w:val="363435"/>
          <w:spacing w:val="8"/>
          <w:sz w:val="17"/>
          <w:szCs w:val="17"/>
        </w:rPr>
        <w:t>accountin</w:t>
      </w:r>
      <w:r>
        <w:rPr>
          <w:rFonts w:ascii="Arial" w:eastAsia="Arial" w:hAnsi="Arial" w:cs="Arial"/>
          <w:color w:val="363435"/>
          <w:sz w:val="17"/>
          <w:szCs w:val="17"/>
        </w:rPr>
        <w:t xml:space="preserve">g </w:t>
      </w:r>
      <w:r>
        <w:rPr>
          <w:rFonts w:ascii="Arial" w:eastAsia="Arial" w:hAnsi="Arial" w:cs="Arial"/>
          <w:color w:val="363435"/>
          <w:spacing w:val="8"/>
          <w:sz w:val="17"/>
          <w:szCs w:val="17"/>
        </w:rPr>
        <w:t>policies</w:t>
      </w:r>
      <w:r>
        <w:rPr>
          <w:rFonts w:ascii="Arial" w:eastAsia="Arial" w:hAnsi="Arial" w:cs="Arial"/>
          <w:color w:val="363435"/>
          <w:sz w:val="17"/>
          <w:szCs w:val="17"/>
        </w:rPr>
        <w:t xml:space="preserve">. </w:t>
      </w:r>
      <w:r>
        <w:rPr>
          <w:rFonts w:ascii="Arial" w:eastAsia="Arial" w:hAnsi="Arial" w:cs="Arial"/>
          <w:color w:val="363435"/>
          <w:spacing w:val="8"/>
          <w:sz w:val="17"/>
          <w:szCs w:val="17"/>
        </w:rPr>
        <w:t>Estimat</w:t>
      </w:r>
      <w:r>
        <w:rPr>
          <w:rFonts w:ascii="Arial" w:eastAsia="Arial" w:hAnsi="Arial" w:cs="Arial"/>
          <w:color w:val="363435"/>
          <w:sz w:val="17"/>
          <w:szCs w:val="17"/>
        </w:rPr>
        <w:t xml:space="preserve">e </w:t>
      </w:r>
      <w:r>
        <w:rPr>
          <w:rFonts w:ascii="Arial" w:eastAsia="Arial" w:hAnsi="Arial" w:cs="Arial"/>
          <w:color w:val="363435"/>
          <w:spacing w:val="8"/>
          <w:sz w:val="17"/>
          <w:szCs w:val="17"/>
        </w:rPr>
        <w:t>an</w:t>
      </w:r>
      <w:r>
        <w:rPr>
          <w:rFonts w:ascii="Arial" w:eastAsia="Arial" w:hAnsi="Arial" w:cs="Arial"/>
          <w:color w:val="363435"/>
          <w:sz w:val="17"/>
          <w:szCs w:val="17"/>
        </w:rPr>
        <w:t xml:space="preserve">d </w:t>
      </w:r>
      <w:r>
        <w:rPr>
          <w:rFonts w:ascii="Arial" w:eastAsia="Arial" w:hAnsi="Arial" w:cs="Arial"/>
          <w:color w:val="363435"/>
          <w:spacing w:val="8"/>
          <w:sz w:val="17"/>
          <w:szCs w:val="17"/>
        </w:rPr>
        <w:t>judgment</w:t>
      </w:r>
      <w:r>
        <w:rPr>
          <w:rFonts w:ascii="Arial" w:eastAsia="Arial" w:hAnsi="Arial" w:cs="Arial"/>
          <w:color w:val="363435"/>
          <w:sz w:val="17"/>
          <w:szCs w:val="17"/>
        </w:rPr>
        <w:t xml:space="preserve">s </w:t>
      </w:r>
      <w:r>
        <w:rPr>
          <w:rFonts w:ascii="Arial" w:eastAsia="Arial" w:hAnsi="Arial" w:cs="Arial"/>
          <w:color w:val="363435"/>
          <w:spacing w:val="8"/>
          <w:sz w:val="17"/>
          <w:szCs w:val="17"/>
        </w:rPr>
        <w:t>ar</w:t>
      </w:r>
      <w:r>
        <w:rPr>
          <w:rFonts w:ascii="Arial" w:eastAsia="Arial" w:hAnsi="Arial" w:cs="Arial"/>
          <w:color w:val="363435"/>
          <w:sz w:val="17"/>
          <w:szCs w:val="17"/>
        </w:rPr>
        <w:t xml:space="preserve">e </w:t>
      </w:r>
      <w:r>
        <w:rPr>
          <w:rFonts w:ascii="Arial" w:eastAsia="Arial" w:hAnsi="Arial" w:cs="Arial"/>
          <w:color w:val="363435"/>
          <w:spacing w:val="8"/>
          <w:sz w:val="17"/>
          <w:szCs w:val="17"/>
        </w:rPr>
        <w:t>continuall</w:t>
      </w:r>
      <w:r>
        <w:rPr>
          <w:rFonts w:ascii="Arial" w:eastAsia="Arial" w:hAnsi="Arial" w:cs="Arial"/>
          <w:color w:val="363435"/>
          <w:sz w:val="17"/>
          <w:szCs w:val="17"/>
        </w:rPr>
        <w:t xml:space="preserve">y </w:t>
      </w:r>
      <w:r>
        <w:rPr>
          <w:rFonts w:ascii="Arial" w:eastAsia="Arial" w:hAnsi="Arial" w:cs="Arial"/>
          <w:color w:val="363435"/>
          <w:spacing w:val="8"/>
          <w:sz w:val="17"/>
          <w:szCs w:val="17"/>
        </w:rPr>
        <w:t>evaluate</w:t>
      </w:r>
      <w:r>
        <w:rPr>
          <w:rFonts w:ascii="Arial" w:eastAsia="Arial" w:hAnsi="Arial" w:cs="Arial"/>
          <w:color w:val="363435"/>
          <w:sz w:val="17"/>
          <w:szCs w:val="17"/>
        </w:rPr>
        <w:t xml:space="preserve">d </w:t>
      </w:r>
      <w:r>
        <w:rPr>
          <w:rFonts w:ascii="Arial" w:eastAsia="Arial" w:hAnsi="Arial" w:cs="Arial"/>
          <w:color w:val="363435"/>
          <w:spacing w:val="8"/>
          <w:sz w:val="17"/>
          <w:szCs w:val="17"/>
        </w:rPr>
        <w:t>an</w:t>
      </w:r>
      <w:r>
        <w:rPr>
          <w:rFonts w:ascii="Arial" w:eastAsia="Arial" w:hAnsi="Arial" w:cs="Arial"/>
          <w:color w:val="363435"/>
          <w:sz w:val="17"/>
          <w:szCs w:val="17"/>
        </w:rPr>
        <w:t xml:space="preserve">d </w:t>
      </w:r>
      <w:r>
        <w:rPr>
          <w:rFonts w:ascii="Arial" w:eastAsia="Arial" w:hAnsi="Arial" w:cs="Arial"/>
          <w:color w:val="363435"/>
          <w:spacing w:val="8"/>
          <w:sz w:val="17"/>
          <w:szCs w:val="17"/>
        </w:rPr>
        <w:t>ar</w:t>
      </w:r>
      <w:r>
        <w:rPr>
          <w:rFonts w:ascii="Arial" w:eastAsia="Arial" w:hAnsi="Arial" w:cs="Arial"/>
          <w:color w:val="363435"/>
          <w:sz w:val="17"/>
          <w:szCs w:val="17"/>
        </w:rPr>
        <w:t xml:space="preserve">e </w:t>
      </w:r>
      <w:r>
        <w:rPr>
          <w:rFonts w:ascii="Arial" w:eastAsia="Arial" w:hAnsi="Arial" w:cs="Arial"/>
          <w:color w:val="363435"/>
          <w:spacing w:val="8"/>
          <w:sz w:val="17"/>
          <w:szCs w:val="17"/>
        </w:rPr>
        <w:t>base</w:t>
      </w:r>
      <w:r>
        <w:rPr>
          <w:rFonts w:ascii="Arial" w:eastAsia="Arial" w:hAnsi="Arial" w:cs="Arial"/>
          <w:color w:val="363435"/>
          <w:sz w:val="17"/>
          <w:szCs w:val="17"/>
        </w:rPr>
        <w:t xml:space="preserve">d </w:t>
      </w:r>
      <w:r>
        <w:rPr>
          <w:rFonts w:ascii="Arial" w:eastAsia="Arial" w:hAnsi="Arial" w:cs="Arial"/>
          <w:color w:val="363435"/>
          <w:spacing w:val="8"/>
          <w:sz w:val="17"/>
          <w:szCs w:val="17"/>
        </w:rPr>
        <w:t>o</w:t>
      </w:r>
      <w:r>
        <w:rPr>
          <w:rFonts w:ascii="Arial" w:eastAsia="Arial" w:hAnsi="Arial" w:cs="Arial"/>
          <w:color w:val="363435"/>
          <w:sz w:val="17"/>
          <w:szCs w:val="17"/>
        </w:rPr>
        <w:t xml:space="preserve">n </w:t>
      </w:r>
      <w:r>
        <w:rPr>
          <w:rFonts w:ascii="Arial" w:eastAsia="Arial" w:hAnsi="Arial" w:cs="Arial"/>
          <w:color w:val="363435"/>
          <w:spacing w:val="8"/>
          <w:sz w:val="17"/>
          <w:szCs w:val="17"/>
        </w:rPr>
        <w:t xml:space="preserve">historic </w:t>
      </w:r>
      <w:r>
        <w:rPr>
          <w:rFonts w:ascii="Arial" w:eastAsia="Arial" w:hAnsi="Arial" w:cs="Arial"/>
          <w:color w:val="363435"/>
          <w:spacing w:val="5"/>
          <w:sz w:val="17"/>
          <w:szCs w:val="17"/>
        </w:rPr>
        <w:t>experienc</w:t>
      </w:r>
      <w:r>
        <w:rPr>
          <w:rFonts w:ascii="Arial" w:eastAsia="Arial" w:hAnsi="Arial" w:cs="Arial"/>
          <w:color w:val="363435"/>
          <w:sz w:val="17"/>
          <w:szCs w:val="17"/>
        </w:rPr>
        <w:t xml:space="preserve">e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othe</w:t>
      </w:r>
      <w:r>
        <w:rPr>
          <w:rFonts w:ascii="Arial" w:eastAsia="Arial" w:hAnsi="Arial" w:cs="Arial"/>
          <w:color w:val="363435"/>
          <w:sz w:val="17"/>
          <w:szCs w:val="17"/>
        </w:rPr>
        <w:t xml:space="preserve">r </w:t>
      </w:r>
      <w:r>
        <w:rPr>
          <w:rFonts w:ascii="Arial" w:eastAsia="Arial" w:hAnsi="Arial" w:cs="Arial"/>
          <w:color w:val="363435"/>
          <w:spacing w:val="5"/>
          <w:sz w:val="17"/>
          <w:szCs w:val="17"/>
        </w:rPr>
        <w:t>factors</w:t>
      </w:r>
      <w:r>
        <w:rPr>
          <w:rFonts w:ascii="Arial" w:eastAsia="Arial" w:hAnsi="Arial" w:cs="Arial"/>
          <w:color w:val="363435"/>
          <w:sz w:val="17"/>
          <w:szCs w:val="17"/>
        </w:rPr>
        <w:t xml:space="preserve">, </w:t>
      </w:r>
      <w:r>
        <w:rPr>
          <w:rFonts w:ascii="Arial" w:eastAsia="Arial" w:hAnsi="Arial" w:cs="Arial"/>
          <w:color w:val="363435"/>
          <w:spacing w:val="5"/>
          <w:sz w:val="17"/>
          <w:szCs w:val="17"/>
        </w:rPr>
        <w:t>includin</w:t>
      </w:r>
      <w:r>
        <w:rPr>
          <w:rFonts w:ascii="Arial" w:eastAsia="Arial" w:hAnsi="Arial" w:cs="Arial"/>
          <w:color w:val="363435"/>
          <w:sz w:val="17"/>
          <w:szCs w:val="17"/>
        </w:rPr>
        <w:t xml:space="preserve">g </w:t>
      </w:r>
      <w:r>
        <w:rPr>
          <w:rFonts w:ascii="Arial" w:eastAsia="Arial" w:hAnsi="Arial" w:cs="Arial"/>
          <w:color w:val="363435"/>
          <w:spacing w:val="5"/>
          <w:sz w:val="17"/>
          <w:szCs w:val="17"/>
        </w:rPr>
        <w:t>expectation</w:t>
      </w:r>
      <w:r>
        <w:rPr>
          <w:rFonts w:ascii="Arial" w:eastAsia="Arial" w:hAnsi="Arial" w:cs="Arial"/>
          <w:color w:val="363435"/>
          <w:sz w:val="17"/>
          <w:szCs w:val="17"/>
        </w:rPr>
        <w:t xml:space="preserve">s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futur</w:t>
      </w:r>
      <w:r>
        <w:rPr>
          <w:rFonts w:ascii="Arial" w:eastAsia="Arial" w:hAnsi="Arial" w:cs="Arial"/>
          <w:color w:val="363435"/>
          <w:sz w:val="17"/>
          <w:szCs w:val="17"/>
        </w:rPr>
        <w:t xml:space="preserve">e </w:t>
      </w:r>
      <w:r>
        <w:rPr>
          <w:rFonts w:ascii="Arial" w:eastAsia="Arial" w:hAnsi="Arial" w:cs="Arial"/>
          <w:color w:val="363435"/>
          <w:spacing w:val="5"/>
          <w:sz w:val="17"/>
          <w:szCs w:val="17"/>
        </w:rPr>
        <w:t>event</w:t>
      </w:r>
      <w:r>
        <w:rPr>
          <w:rFonts w:ascii="Arial" w:eastAsia="Arial" w:hAnsi="Arial" w:cs="Arial"/>
          <w:color w:val="363435"/>
          <w:sz w:val="17"/>
          <w:szCs w:val="17"/>
        </w:rPr>
        <w:t xml:space="preserve">s </w:t>
      </w:r>
      <w:r>
        <w:rPr>
          <w:rFonts w:ascii="Arial" w:eastAsia="Arial" w:hAnsi="Arial" w:cs="Arial"/>
          <w:color w:val="363435"/>
          <w:spacing w:val="5"/>
          <w:sz w:val="17"/>
          <w:szCs w:val="17"/>
        </w:rPr>
        <w:t>tha</w:t>
      </w:r>
      <w:r>
        <w:rPr>
          <w:rFonts w:ascii="Arial" w:eastAsia="Arial" w:hAnsi="Arial" w:cs="Arial"/>
          <w:color w:val="363435"/>
          <w:sz w:val="17"/>
          <w:szCs w:val="17"/>
        </w:rPr>
        <w:t xml:space="preserve">t </w:t>
      </w:r>
      <w:r>
        <w:rPr>
          <w:rFonts w:ascii="Arial" w:eastAsia="Arial" w:hAnsi="Arial" w:cs="Arial"/>
          <w:color w:val="363435"/>
          <w:spacing w:val="5"/>
          <w:sz w:val="17"/>
          <w:szCs w:val="17"/>
        </w:rPr>
        <w:t>ar</w:t>
      </w:r>
      <w:r>
        <w:rPr>
          <w:rFonts w:ascii="Arial" w:eastAsia="Arial" w:hAnsi="Arial" w:cs="Arial"/>
          <w:color w:val="363435"/>
          <w:sz w:val="17"/>
          <w:szCs w:val="17"/>
        </w:rPr>
        <w:t xml:space="preserve">e </w:t>
      </w:r>
      <w:r>
        <w:rPr>
          <w:rFonts w:ascii="Arial" w:eastAsia="Arial" w:hAnsi="Arial" w:cs="Arial"/>
          <w:color w:val="363435"/>
          <w:spacing w:val="5"/>
          <w:sz w:val="17"/>
          <w:szCs w:val="17"/>
        </w:rPr>
        <w:t>believe</w:t>
      </w:r>
      <w:r>
        <w:rPr>
          <w:rFonts w:ascii="Arial" w:eastAsia="Arial" w:hAnsi="Arial" w:cs="Arial"/>
          <w:color w:val="363435"/>
          <w:sz w:val="17"/>
          <w:szCs w:val="17"/>
        </w:rPr>
        <w:t xml:space="preserve">d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b</w:t>
      </w:r>
      <w:r>
        <w:rPr>
          <w:rFonts w:ascii="Arial" w:eastAsia="Arial" w:hAnsi="Arial" w:cs="Arial"/>
          <w:color w:val="363435"/>
          <w:sz w:val="17"/>
          <w:szCs w:val="17"/>
        </w:rPr>
        <w:t xml:space="preserve">e </w:t>
      </w:r>
      <w:r>
        <w:rPr>
          <w:rFonts w:ascii="Arial" w:eastAsia="Arial" w:hAnsi="Arial" w:cs="Arial"/>
          <w:color w:val="363435"/>
          <w:spacing w:val="5"/>
          <w:sz w:val="17"/>
          <w:szCs w:val="17"/>
        </w:rPr>
        <w:t>reasonabl</w:t>
      </w:r>
      <w:r>
        <w:rPr>
          <w:rFonts w:ascii="Arial" w:eastAsia="Arial" w:hAnsi="Arial" w:cs="Arial"/>
          <w:color w:val="363435"/>
          <w:sz w:val="17"/>
          <w:szCs w:val="17"/>
        </w:rPr>
        <w:t xml:space="preserve">e </w:t>
      </w:r>
      <w:r>
        <w:rPr>
          <w:rFonts w:ascii="Arial" w:eastAsia="Arial" w:hAnsi="Arial" w:cs="Arial"/>
          <w:color w:val="363435"/>
          <w:spacing w:val="5"/>
          <w:sz w:val="17"/>
          <w:szCs w:val="17"/>
        </w:rPr>
        <w:t>unde</w:t>
      </w:r>
      <w:r>
        <w:rPr>
          <w:rFonts w:ascii="Arial" w:eastAsia="Arial" w:hAnsi="Arial" w:cs="Arial"/>
          <w:color w:val="363435"/>
          <w:sz w:val="17"/>
          <w:szCs w:val="17"/>
        </w:rPr>
        <w:t xml:space="preserve">r </w:t>
      </w:r>
      <w:r>
        <w:rPr>
          <w:rFonts w:ascii="Arial" w:eastAsia="Arial" w:hAnsi="Arial" w:cs="Arial"/>
          <w:color w:val="363435"/>
          <w:spacing w:val="5"/>
          <w:sz w:val="17"/>
          <w:szCs w:val="17"/>
        </w:rPr>
        <w:t xml:space="preserve">the </w:t>
      </w:r>
      <w:r>
        <w:rPr>
          <w:rFonts w:ascii="Arial" w:eastAsia="Arial" w:hAnsi="Arial" w:cs="Arial"/>
          <w:color w:val="363435"/>
          <w:spacing w:val="4"/>
          <w:sz w:val="17"/>
          <w:szCs w:val="17"/>
        </w:rPr>
        <w:t>circumstances</w:t>
      </w:r>
      <w:r>
        <w:rPr>
          <w:rFonts w:ascii="Arial" w:eastAsia="Arial" w:hAnsi="Arial" w:cs="Arial"/>
          <w:color w:val="363435"/>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proces</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applyin</w:t>
      </w:r>
      <w:r>
        <w:rPr>
          <w:rFonts w:ascii="Arial" w:eastAsia="Arial" w:hAnsi="Arial" w:cs="Arial"/>
          <w:color w:val="363435"/>
          <w:sz w:val="17"/>
          <w:szCs w:val="17"/>
        </w:rPr>
        <w:t xml:space="preserve">g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Company'</w:t>
      </w:r>
      <w:r>
        <w:rPr>
          <w:rFonts w:ascii="Arial" w:eastAsia="Arial" w:hAnsi="Arial" w:cs="Arial"/>
          <w:color w:val="363435"/>
          <w:sz w:val="17"/>
          <w:szCs w:val="17"/>
        </w:rPr>
        <w:t xml:space="preserve">s </w:t>
      </w:r>
      <w:r>
        <w:rPr>
          <w:rFonts w:ascii="Arial" w:eastAsia="Arial" w:hAnsi="Arial" w:cs="Arial"/>
          <w:color w:val="363435"/>
          <w:spacing w:val="4"/>
          <w:sz w:val="17"/>
          <w:szCs w:val="17"/>
        </w:rPr>
        <w:t>accountin</w:t>
      </w:r>
      <w:r>
        <w:rPr>
          <w:rFonts w:ascii="Arial" w:eastAsia="Arial" w:hAnsi="Arial" w:cs="Arial"/>
          <w:color w:val="363435"/>
          <w:sz w:val="17"/>
          <w:szCs w:val="17"/>
        </w:rPr>
        <w:t xml:space="preserve">g </w:t>
      </w:r>
      <w:r>
        <w:rPr>
          <w:rFonts w:ascii="Arial" w:eastAsia="Arial" w:hAnsi="Arial" w:cs="Arial"/>
          <w:color w:val="363435"/>
          <w:spacing w:val="4"/>
          <w:sz w:val="17"/>
          <w:szCs w:val="17"/>
        </w:rPr>
        <w:t>policies</w:t>
      </w:r>
      <w:r>
        <w:rPr>
          <w:rFonts w:ascii="Arial" w:eastAsia="Arial" w:hAnsi="Arial" w:cs="Arial"/>
          <w:color w:val="363435"/>
          <w:sz w:val="17"/>
          <w:szCs w:val="17"/>
        </w:rPr>
        <w:t xml:space="preserve">, </w:t>
      </w:r>
      <w:r>
        <w:rPr>
          <w:rFonts w:ascii="Arial" w:eastAsia="Arial" w:hAnsi="Arial" w:cs="Arial"/>
          <w:color w:val="363435"/>
          <w:spacing w:val="4"/>
          <w:sz w:val="17"/>
          <w:szCs w:val="17"/>
        </w:rPr>
        <w:t>managemen</w:t>
      </w:r>
      <w:r>
        <w:rPr>
          <w:rFonts w:ascii="Arial" w:eastAsia="Arial" w:hAnsi="Arial" w:cs="Arial"/>
          <w:color w:val="363435"/>
          <w:sz w:val="17"/>
          <w:szCs w:val="17"/>
        </w:rPr>
        <w:t xml:space="preserve">t </w:t>
      </w:r>
      <w:r>
        <w:rPr>
          <w:rFonts w:ascii="Arial" w:eastAsia="Arial" w:hAnsi="Arial" w:cs="Arial"/>
          <w:color w:val="363435"/>
          <w:spacing w:val="4"/>
          <w:sz w:val="17"/>
          <w:szCs w:val="17"/>
        </w:rPr>
        <w:t>ha</w:t>
      </w:r>
      <w:r>
        <w:rPr>
          <w:rFonts w:ascii="Arial" w:eastAsia="Arial" w:hAnsi="Arial" w:cs="Arial"/>
          <w:color w:val="363435"/>
          <w:sz w:val="17"/>
          <w:szCs w:val="17"/>
        </w:rPr>
        <w:t xml:space="preserve">s </w:t>
      </w:r>
      <w:r>
        <w:rPr>
          <w:rFonts w:ascii="Arial" w:eastAsia="Arial" w:hAnsi="Arial" w:cs="Arial"/>
          <w:color w:val="363435"/>
          <w:spacing w:val="4"/>
          <w:sz w:val="17"/>
          <w:szCs w:val="17"/>
        </w:rPr>
        <w:t>mad</w:t>
      </w:r>
      <w:r>
        <w:rPr>
          <w:rFonts w:ascii="Arial" w:eastAsia="Arial" w:hAnsi="Arial" w:cs="Arial"/>
          <w:color w:val="363435"/>
          <w:sz w:val="17"/>
          <w:szCs w:val="17"/>
        </w:rPr>
        <w:t xml:space="preserve">e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 xml:space="preserve">following </w:t>
      </w:r>
      <w:r>
        <w:rPr>
          <w:rFonts w:ascii="Arial" w:eastAsia="Arial" w:hAnsi="Arial" w:cs="Arial"/>
          <w:color w:val="363435"/>
          <w:spacing w:val="5"/>
          <w:sz w:val="17"/>
          <w:szCs w:val="17"/>
        </w:rPr>
        <w:t>estimate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judgment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whic</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significan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statements.</w:t>
      </w:r>
    </w:p>
    <w:p w:rsidR="00C1730D" w:rsidRDefault="00C1730D">
      <w:pPr>
        <w:spacing w:before="1" w:line="220" w:lineRule="exact"/>
        <w:rPr>
          <w:sz w:val="22"/>
          <w:szCs w:val="22"/>
        </w:rPr>
      </w:pPr>
    </w:p>
    <w:p w:rsidR="00C1730D" w:rsidRDefault="00D37C92">
      <w:pPr>
        <w:ind w:left="1133" w:right="7099"/>
        <w:jc w:val="both"/>
        <w:rPr>
          <w:rFonts w:ascii="Arial" w:eastAsia="Arial" w:hAnsi="Arial" w:cs="Arial"/>
          <w:sz w:val="17"/>
          <w:szCs w:val="17"/>
        </w:rPr>
      </w:pPr>
      <w:r>
        <w:rPr>
          <w:rFonts w:ascii="Arial" w:eastAsia="Arial" w:hAnsi="Arial" w:cs="Arial"/>
          <w:b/>
          <w:color w:val="363435"/>
          <w:spacing w:val="5"/>
          <w:sz w:val="17"/>
          <w:szCs w:val="17"/>
        </w:rPr>
        <w:t>Staf</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retiremen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benefits</w:t>
      </w:r>
    </w:p>
    <w:p w:rsidR="00C1730D" w:rsidRDefault="00C1730D">
      <w:pPr>
        <w:spacing w:before="5" w:line="240" w:lineRule="exact"/>
        <w:rPr>
          <w:sz w:val="24"/>
          <w:szCs w:val="24"/>
        </w:rPr>
      </w:pPr>
    </w:p>
    <w:p w:rsidR="00C1730D" w:rsidRDefault="00D37C92">
      <w:pPr>
        <w:spacing w:line="270" w:lineRule="auto"/>
        <w:ind w:left="1133" w:right="93"/>
        <w:jc w:val="both"/>
        <w:rPr>
          <w:rFonts w:ascii="Arial" w:eastAsia="Arial" w:hAnsi="Arial" w:cs="Arial"/>
          <w:sz w:val="17"/>
          <w:szCs w:val="17"/>
        </w:rPr>
      </w:pPr>
      <w:r>
        <w:rPr>
          <w:rFonts w:ascii="Arial" w:eastAsia="Arial" w:hAnsi="Arial" w:cs="Arial"/>
          <w:color w:val="363435"/>
          <w:spacing w:val="6"/>
          <w:sz w:val="17"/>
          <w:szCs w:val="17"/>
        </w:rPr>
        <w:t>Certai</w:t>
      </w:r>
      <w:r>
        <w:rPr>
          <w:rFonts w:ascii="Arial" w:eastAsia="Arial" w:hAnsi="Arial" w:cs="Arial"/>
          <w:color w:val="363435"/>
          <w:sz w:val="17"/>
          <w:szCs w:val="17"/>
        </w:rPr>
        <w:t xml:space="preserve">n </w:t>
      </w:r>
      <w:r>
        <w:rPr>
          <w:rFonts w:ascii="Arial" w:eastAsia="Arial" w:hAnsi="Arial" w:cs="Arial"/>
          <w:color w:val="363435"/>
          <w:spacing w:val="6"/>
          <w:sz w:val="17"/>
          <w:szCs w:val="17"/>
        </w:rPr>
        <w:t>actuaria</w:t>
      </w:r>
      <w:r>
        <w:rPr>
          <w:rFonts w:ascii="Arial" w:eastAsia="Arial" w:hAnsi="Arial" w:cs="Arial"/>
          <w:color w:val="363435"/>
          <w:sz w:val="17"/>
          <w:szCs w:val="17"/>
        </w:rPr>
        <w:t xml:space="preserve">l </w:t>
      </w:r>
      <w:r>
        <w:rPr>
          <w:rFonts w:ascii="Arial" w:eastAsia="Arial" w:hAnsi="Arial" w:cs="Arial"/>
          <w:color w:val="363435"/>
          <w:spacing w:val="6"/>
          <w:sz w:val="17"/>
          <w:szCs w:val="17"/>
        </w:rPr>
        <w:t>assumptio</w:t>
      </w:r>
      <w:r>
        <w:rPr>
          <w:rFonts w:ascii="Arial" w:eastAsia="Arial" w:hAnsi="Arial" w:cs="Arial"/>
          <w:color w:val="363435"/>
          <w:sz w:val="17"/>
          <w:szCs w:val="17"/>
        </w:rPr>
        <w:t xml:space="preserve">n </w:t>
      </w:r>
      <w:r>
        <w:rPr>
          <w:rFonts w:ascii="Arial" w:eastAsia="Arial" w:hAnsi="Arial" w:cs="Arial"/>
          <w:color w:val="363435"/>
          <w:spacing w:val="6"/>
          <w:sz w:val="17"/>
          <w:szCs w:val="17"/>
        </w:rPr>
        <w:t>ha</w:t>
      </w:r>
      <w:r>
        <w:rPr>
          <w:rFonts w:ascii="Arial" w:eastAsia="Arial" w:hAnsi="Arial" w:cs="Arial"/>
          <w:color w:val="363435"/>
          <w:sz w:val="17"/>
          <w:szCs w:val="17"/>
        </w:rPr>
        <w:t xml:space="preserve">s </w:t>
      </w:r>
      <w:r>
        <w:rPr>
          <w:rFonts w:ascii="Arial" w:eastAsia="Arial" w:hAnsi="Arial" w:cs="Arial"/>
          <w:color w:val="363435"/>
          <w:spacing w:val="6"/>
          <w:sz w:val="17"/>
          <w:szCs w:val="17"/>
        </w:rPr>
        <w:t>bee</w:t>
      </w:r>
      <w:r>
        <w:rPr>
          <w:rFonts w:ascii="Arial" w:eastAsia="Arial" w:hAnsi="Arial" w:cs="Arial"/>
          <w:color w:val="363435"/>
          <w:sz w:val="17"/>
          <w:szCs w:val="17"/>
        </w:rPr>
        <w:t xml:space="preserve">n </w:t>
      </w:r>
      <w:r>
        <w:rPr>
          <w:rFonts w:ascii="Arial" w:eastAsia="Arial" w:hAnsi="Arial" w:cs="Arial"/>
          <w:color w:val="363435"/>
          <w:spacing w:val="6"/>
          <w:sz w:val="17"/>
          <w:szCs w:val="17"/>
        </w:rPr>
        <w:t>adopte</w:t>
      </w:r>
      <w:r>
        <w:rPr>
          <w:rFonts w:ascii="Arial" w:eastAsia="Arial" w:hAnsi="Arial" w:cs="Arial"/>
          <w:color w:val="363435"/>
          <w:sz w:val="17"/>
          <w:szCs w:val="17"/>
        </w:rPr>
        <w:t xml:space="preserve">d </w:t>
      </w:r>
      <w:r>
        <w:rPr>
          <w:rFonts w:ascii="Arial" w:eastAsia="Arial" w:hAnsi="Arial" w:cs="Arial"/>
          <w:color w:val="363435"/>
          <w:spacing w:val="6"/>
          <w:sz w:val="17"/>
          <w:szCs w:val="17"/>
        </w:rPr>
        <w:t>a</w:t>
      </w:r>
      <w:r>
        <w:rPr>
          <w:rFonts w:ascii="Arial" w:eastAsia="Arial" w:hAnsi="Arial" w:cs="Arial"/>
          <w:color w:val="363435"/>
          <w:sz w:val="17"/>
          <w:szCs w:val="17"/>
        </w:rPr>
        <w:t xml:space="preserve">s </w:t>
      </w:r>
      <w:r>
        <w:rPr>
          <w:rFonts w:ascii="Arial" w:eastAsia="Arial" w:hAnsi="Arial" w:cs="Arial"/>
          <w:color w:val="363435"/>
          <w:spacing w:val="6"/>
          <w:sz w:val="17"/>
          <w:szCs w:val="17"/>
        </w:rPr>
        <w:t>disclose</w:t>
      </w:r>
      <w:r>
        <w:rPr>
          <w:rFonts w:ascii="Arial" w:eastAsia="Arial" w:hAnsi="Arial" w:cs="Arial"/>
          <w:color w:val="363435"/>
          <w:sz w:val="17"/>
          <w:szCs w:val="17"/>
        </w:rPr>
        <w:t xml:space="preserve">d </w:t>
      </w:r>
      <w:r>
        <w:rPr>
          <w:rFonts w:ascii="Arial" w:eastAsia="Arial" w:hAnsi="Arial" w:cs="Arial"/>
          <w:color w:val="363435"/>
          <w:spacing w:val="6"/>
          <w:sz w:val="17"/>
          <w:szCs w:val="17"/>
        </w:rPr>
        <w:t>i</w:t>
      </w:r>
      <w:r>
        <w:rPr>
          <w:rFonts w:ascii="Arial" w:eastAsia="Arial" w:hAnsi="Arial" w:cs="Arial"/>
          <w:color w:val="363435"/>
          <w:sz w:val="17"/>
          <w:szCs w:val="17"/>
        </w:rPr>
        <w:t xml:space="preserve">n </w:t>
      </w:r>
      <w:r>
        <w:rPr>
          <w:rFonts w:ascii="Arial" w:eastAsia="Arial" w:hAnsi="Arial" w:cs="Arial"/>
          <w:color w:val="363435"/>
          <w:spacing w:val="6"/>
          <w:sz w:val="17"/>
          <w:szCs w:val="17"/>
        </w:rPr>
        <w:t>not</w:t>
      </w:r>
      <w:r>
        <w:rPr>
          <w:rFonts w:ascii="Arial" w:eastAsia="Arial" w:hAnsi="Arial" w:cs="Arial"/>
          <w:color w:val="363435"/>
          <w:sz w:val="17"/>
          <w:szCs w:val="17"/>
        </w:rPr>
        <w:t xml:space="preserve">e </w:t>
      </w:r>
      <w:r>
        <w:rPr>
          <w:rFonts w:ascii="Arial" w:eastAsia="Arial" w:hAnsi="Arial" w:cs="Arial"/>
          <w:color w:val="363435"/>
          <w:spacing w:val="6"/>
          <w:sz w:val="17"/>
          <w:szCs w:val="17"/>
        </w:rPr>
        <w:t>9.</w:t>
      </w:r>
      <w:r>
        <w:rPr>
          <w:rFonts w:ascii="Arial" w:eastAsia="Arial" w:hAnsi="Arial" w:cs="Arial"/>
          <w:color w:val="363435"/>
          <w:sz w:val="17"/>
          <w:szCs w:val="17"/>
        </w:rPr>
        <w:t xml:space="preserve">1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financia</w:t>
      </w:r>
      <w:r>
        <w:rPr>
          <w:rFonts w:ascii="Arial" w:eastAsia="Arial" w:hAnsi="Arial" w:cs="Arial"/>
          <w:color w:val="363435"/>
          <w:sz w:val="17"/>
          <w:szCs w:val="17"/>
        </w:rPr>
        <w:t xml:space="preserve">l </w:t>
      </w:r>
      <w:r>
        <w:rPr>
          <w:rFonts w:ascii="Arial" w:eastAsia="Arial" w:hAnsi="Arial" w:cs="Arial"/>
          <w:color w:val="363435"/>
          <w:spacing w:val="6"/>
          <w:sz w:val="17"/>
          <w:szCs w:val="17"/>
        </w:rPr>
        <w:t>statement</w:t>
      </w:r>
      <w:r>
        <w:rPr>
          <w:rFonts w:ascii="Arial" w:eastAsia="Arial" w:hAnsi="Arial" w:cs="Arial"/>
          <w:color w:val="363435"/>
          <w:sz w:val="17"/>
          <w:szCs w:val="17"/>
        </w:rPr>
        <w:t xml:space="preserve">s </w:t>
      </w:r>
      <w:r>
        <w:rPr>
          <w:rFonts w:ascii="Arial" w:eastAsia="Arial" w:hAnsi="Arial" w:cs="Arial"/>
          <w:color w:val="363435"/>
          <w:spacing w:val="6"/>
          <w:sz w:val="17"/>
          <w:szCs w:val="17"/>
        </w:rPr>
        <w:t>fo</w:t>
      </w:r>
      <w:r>
        <w:rPr>
          <w:rFonts w:ascii="Arial" w:eastAsia="Arial" w:hAnsi="Arial" w:cs="Arial"/>
          <w:color w:val="363435"/>
          <w:sz w:val="17"/>
          <w:szCs w:val="17"/>
        </w:rPr>
        <w:t xml:space="preserve">r </w:t>
      </w:r>
      <w:r>
        <w:rPr>
          <w:rFonts w:ascii="Arial" w:eastAsia="Arial" w:hAnsi="Arial" w:cs="Arial"/>
          <w:color w:val="363435"/>
          <w:spacing w:val="6"/>
          <w:sz w:val="17"/>
          <w:szCs w:val="17"/>
        </w:rPr>
        <w:t>valuatio</w:t>
      </w:r>
      <w:r>
        <w:rPr>
          <w:rFonts w:ascii="Arial" w:eastAsia="Arial" w:hAnsi="Arial" w:cs="Arial"/>
          <w:color w:val="363435"/>
          <w:sz w:val="17"/>
          <w:szCs w:val="17"/>
        </w:rPr>
        <w:t xml:space="preserve">n </w:t>
      </w:r>
      <w:r>
        <w:rPr>
          <w:rFonts w:ascii="Arial" w:eastAsia="Arial" w:hAnsi="Arial" w:cs="Arial"/>
          <w:color w:val="363435"/>
          <w:spacing w:val="6"/>
          <w:sz w:val="17"/>
          <w:szCs w:val="17"/>
        </w:rPr>
        <w:t xml:space="preserve">of </w:t>
      </w:r>
      <w:r>
        <w:rPr>
          <w:rFonts w:ascii="Arial" w:eastAsia="Arial" w:hAnsi="Arial" w:cs="Arial"/>
          <w:color w:val="363435"/>
          <w:spacing w:val="5"/>
          <w:sz w:val="17"/>
          <w:szCs w:val="17"/>
        </w:rPr>
        <w:t>presen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define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benefi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obligations.</w:t>
      </w:r>
    </w:p>
    <w:p w:rsidR="00C1730D" w:rsidRDefault="00C1730D">
      <w:pPr>
        <w:spacing w:before="1" w:line="220" w:lineRule="exact"/>
        <w:rPr>
          <w:sz w:val="22"/>
          <w:szCs w:val="22"/>
        </w:rPr>
      </w:pPr>
    </w:p>
    <w:p w:rsidR="00C1730D" w:rsidRDefault="00D37C92">
      <w:pPr>
        <w:ind w:left="1133" w:right="6578"/>
        <w:jc w:val="both"/>
        <w:rPr>
          <w:rFonts w:ascii="Arial" w:eastAsia="Arial" w:hAnsi="Arial" w:cs="Arial"/>
          <w:sz w:val="17"/>
          <w:szCs w:val="17"/>
        </w:rPr>
      </w:pPr>
      <w:r>
        <w:rPr>
          <w:rFonts w:ascii="Arial" w:eastAsia="Arial" w:hAnsi="Arial" w:cs="Arial"/>
          <w:b/>
          <w:color w:val="363435"/>
          <w:spacing w:val="5"/>
          <w:sz w:val="17"/>
          <w:szCs w:val="17"/>
        </w:rPr>
        <w:t>Property</w:t>
      </w:r>
      <w:r>
        <w:rPr>
          <w:rFonts w:ascii="Arial" w:eastAsia="Arial" w:hAnsi="Arial" w:cs="Arial"/>
          <w:b/>
          <w:color w:val="363435"/>
          <w:sz w:val="17"/>
          <w:szCs w:val="17"/>
        </w:rPr>
        <w: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plan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equipment</w:t>
      </w:r>
    </w:p>
    <w:p w:rsidR="00C1730D" w:rsidRDefault="00C1730D">
      <w:pPr>
        <w:spacing w:before="5" w:line="240" w:lineRule="exact"/>
        <w:rPr>
          <w:sz w:val="24"/>
          <w:szCs w:val="24"/>
        </w:rPr>
      </w:pPr>
    </w:p>
    <w:p w:rsidR="00C1730D" w:rsidRDefault="00D37C92">
      <w:pPr>
        <w:spacing w:line="270" w:lineRule="auto"/>
        <w:ind w:left="1133" w:right="91"/>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Compan</w:t>
      </w:r>
      <w:r>
        <w:rPr>
          <w:rFonts w:ascii="Arial" w:eastAsia="Arial" w:hAnsi="Arial" w:cs="Arial"/>
          <w:color w:val="363435"/>
          <w:sz w:val="17"/>
          <w:szCs w:val="17"/>
        </w:rPr>
        <w:t xml:space="preserve">y </w:t>
      </w:r>
      <w:r>
        <w:rPr>
          <w:rFonts w:ascii="Arial" w:eastAsia="Arial" w:hAnsi="Arial" w:cs="Arial"/>
          <w:color w:val="363435"/>
          <w:spacing w:val="5"/>
          <w:sz w:val="17"/>
          <w:szCs w:val="17"/>
        </w:rPr>
        <w:t>ha</w:t>
      </w:r>
      <w:r>
        <w:rPr>
          <w:rFonts w:ascii="Arial" w:eastAsia="Arial" w:hAnsi="Arial" w:cs="Arial"/>
          <w:color w:val="363435"/>
          <w:sz w:val="17"/>
          <w:szCs w:val="17"/>
        </w:rPr>
        <w:t xml:space="preserve">s </w:t>
      </w:r>
      <w:r>
        <w:rPr>
          <w:rFonts w:ascii="Arial" w:eastAsia="Arial" w:hAnsi="Arial" w:cs="Arial"/>
          <w:color w:val="363435"/>
          <w:spacing w:val="5"/>
          <w:sz w:val="17"/>
          <w:szCs w:val="17"/>
        </w:rPr>
        <w:t>mad</w:t>
      </w:r>
      <w:r>
        <w:rPr>
          <w:rFonts w:ascii="Arial" w:eastAsia="Arial" w:hAnsi="Arial" w:cs="Arial"/>
          <w:color w:val="363435"/>
          <w:sz w:val="17"/>
          <w:szCs w:val="17"/>
        </w:rPr>
        <w:t xml:space="preserve">e </w:t>
      </w:r>
      <w:r>
        <w:rPr>
          <w:rFonts w:ascii="Arial" w:eastAsia="Arial" w:hAnsi="Arial" w:cs="Arial"/>
          <w:color w:val="363435"/>
          <w:spacing w:val="5"/>
          <w:sz w:val="17"/>
          <w:szCs w:val="17"/>
        </w:rPr>
        <w:t>certai</w:t>
      </w:r>
      <w:r>
        <w:rPr>
          <w:rFonts w:ascii="Arial" w:eastAsia="Arial" w:hAnsi="Arial" w:cs="Arial"/>
          <w:color w:val="363435"/>
          <w:sz w:val="17"/>
          <w:szCs w:val="17"/>
        </w:rPr>
        <w:t xml:space="preserve">n </w:t>
      </w:r>
      <w:r>
        <w:rPr>
          <w:rFonts w:ascii="Arial" w:eastAsia="Arial" w:hAnsi="Arial" w:cs="Arial"/>
          <w:color w:val="363435"/>
          <w:spacing w:val="5"/>
          <w:sz w:val="17"/>
          <w:szCs w:val="17"/>
        </w:rPr>
        <w:t>estimation</w:t>
      </w:r>
      <w:r>
        <w:rPr>
          <w:rFonts w:ascii="Arial" w:eastAsia="Arial" w:hAnsi="Arial" w:cs="Arial"/>
          <w:color w:val="363435"/>
          <w:sz w:val="17"/>
          <w:szCs w:val="17"/>
        </w:rPr>
        <w:t xml:space="preserve">s </w:t>
      </w:r>
      <w:r>
        <w:rPr>
          <w:rFonts w:ascii="Arial" w:eastAsia="Arial" w:hAnsi="Arial" w:cs="Arial"/>
          <w:color w:val="363435"/>
          <w:spacing w:val="5"/>
          <w:sz w:val="17"/>
          <w:szCs w:val="17"/>
        </w:rPr>
        <w:t>wit</w:t>
      </w:r>
      <w:r>
        <w:rPr>
          <w:rFonts w:ascii="Arial" w:eastAsia="Arial" w:hAnsi="Arial" w:cs="Arial"/>
          <w:color w:val="363435"/>
          <w:sz w:val="17"/>
          <w:szCs w:val="17"/>
        </w:rPr>
        <w:t xml:space="preserve">h </w:t>
      </w:r>
      <w:r>
        <w:rPr>
          <w:rFonts w:ascii="Arial" w:eastAsia="Arial" w:hAnsi="Arial" w:cs="Arial"/>
          <w:color w:val="363435"/>
          <w:spacing w:val="5"/>
          <w:sz w:val="17"/>
          <w:szCs w:val="17"/>
        </w:rPr>
        <w:t>respec</w:t>
      </w:r>
      <w:r>
        <w:rPr>
          <w:rFonts w:ascii="Arial" w:eastAsia="Arial" w:hAnsi="Arial" w:cs="Arial"/>
          <w:color w:val="363435"/>
          <w:sz w:val="17"/>
          <w:szCs w:val="17"/>
        </w:rPr>
        <w:t xml:space="preserve">t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residua</w:t>
      </w:r>
      <w:r>
        <w:rPr>
          <w:rFonts w:ascii="Arial" w:eastAsia="Arial" w:hAnsi="Arial" w:cs="Arial"/>
          <w:color w:val="363435"/>
          <w:sz w:val="17"/>
          <w:szCs w:val="17"/>
        </w:rPr>
        <w:t xml:space="preserve">l </w:t>
      </w:r>
      <w:r>
        <w:rPr>
          <w:rFonts w:ascii="Arial" w:eastAsia="Arial" w:hAnsi="Arial" w:cs="Arial"/>
          <w:color w:val="363435"/>
          <w:spacing w:val="5"/>
          <w:sz w:val="17"/>
          <w:szCs w:val="17"/>
        </w:rPr>
        <w:t>valu</w:t>
      </w:r>
      <w:r>
        <w:rPr>
          <w:rFonts w:ascii="Arial" w:eastAsia="Arial" w:hAnsi="Arial" w:cs="Arial"/>
          <w:color w:val="363435"/>
          <w:sz w:val="17"/>
          <w:szCs w:val="17"/>
        </w:rPr>
        <w:t xml:space="preserve">e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depreciabl</w:t>
      </w:r>
      <w:r>
        <w:rPr>
          <w:rFonts w:ascii="Arial" w:eastAsia="Arial" w:hAnsi="Arial" w:cs="Arial"/>
          <w:color w:val="363435"/>
          <w:sz w:val="17"/>
          <w:szCs w:val="17"/>
        </w:rPr>
        <w:t xml:space="preserve">e </w:t>
      </w:r>
      <w:r>
        <w:rPr>
          <w:rFonts w:ascii="Arial" w:eastAsia="Arial" w:hAnsi="Arial" w:cs="Arial"/>
          <w:color w:val="363435"/>
          <w:spacing w:val="5"/>
          <w:sz w:val="17"/>
          <w:szCs w:val="17"/>
        </w:rPr>
        <w:t>live</w:t>
      </w:r>
      <w:r>
        <w:rPr>
          <w:rFonts w:ascii="Arial" w:eastAsia="Arial" w:hAnsi="Arial" w:cs="Arial"/>
          <w:color w:val="363435"/>
          <w:sz w:val="17"/>
          <w:szCs w:val="17"/>
        </w:rPr>
        <w:t xml:space="preserve">s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property</w:t>
      </w:r>
      <w:r>
        <w:rPr>
          <w:rFonts w:ascii="Arial" w:eastAsia="Arial" w:hAnsi="Arial" w:cs="Arial"/>
          <w:color w:val="363435"/>
          <w:sz w:val="17"/>
          <w:szCs w:val="17"/>
        </w:rPr>
        <w:t xml:space="preserve">, </w:t>
      </w:r>
      <w:r>
        <w:rPr>
          <w:rFonts w:ascii="Arial" w:eastAsia="Arial" w:hAnsi="Arial" w:cs="Arial"/>
          <w:color w:val="363435"/>
          <w:spacing w:val="5"/>
          <w:sz w:val="17"/>
          <w:szCs w:val="17"/>
        </w:rPr>
        <w:t xml:space="preserve">plant </w:t>
      </w:r>
      <w:r>
        <w:rPr>
          <w:rFonts w:ascii="Arial" w:eastAsia="Arial" w:hAnsi="Arial" w:cs="Arial"/>
          <w:color w:val="363435"/>
          <w:spacing w:val="4"/>
          <w:sz w:val="17"/>
          <w:szCs w:val="17"/>
        </w:rPr>
        <w:t>an</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equipment</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Compan</w:t>
      </w:r>
      <w:r>
        <w:rPr>
          <w:rFonts w:ascii="Arial" w:eastAsia="Arial" w:hAnsi="Arial" w:cs="Arial"/>
          <w:color w:val="363435"/>
          <w:sz w:val="17"/>
          <w:szCs w:val="17"/>
        </w:rPr>
        <w:t>y</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review</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valu</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asset</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fo</w:t>
      </w:r>
      <w:r>
        <w:rPr>
          <w:rFonts w:ascii="Arial" w:eastAsia="Arial" w:hAnsi="Arial" w:cs="Arial"/>
          <w:color w:val="363435"/>
          <w:sz w:val="17"/>
          <w:szCs w:val="17"/>
        </w:rPr>
        <w:t>r</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possibl</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impairmen</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annua</w:t>
      </w:r>
      <w:r>
        <w:rPr>
          <w:rFonts w:ascii="Arial" w:eastAsia="Arial" w:hAnsi="Arial" w:cs="Arial"/>
          <w:color w:val="363435"/>
          <w:sz w:val="17"/>
          <w:szCs w:val="17"/>
        </w:rPr>
        <w:t>l</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basis</w:t>
      </w:r>
      <w:r>
        <w:rPr>
          <w:rFonts w:ascii="Arial" w:eastAsia="Arial" w:hAnsi="Arial" w:cs="Arial"/>
          <w:color w:val="363435"/>
          <w:sz w:val="17"/>
          <w:szCs w:val="17"/>
        </w:rPr>
        <w:t>.</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An</w:t>
      </w:r>
      <w:r>
        <w:rPr>
          <w:rFonts w:ascii="Arial" w:eastAsia="Arial" w:hAnsi="Arial" w:cs="Arial"/>
          <w:color w:val="363435"/>
          <w:sz w:val="17"/>
          <w:szCs w:val="17"/>
        </w:rPr>
        <w:t>y</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 xml:space="preserve">change </w:t>
      </w:r>
      <w:r>
        <w:rPr>
          <w:rFonts w:ascii="Arial" w:eastAsia="Arial" w:hAnsi="Arial" w:cs="Arial"/>
          <w:color w:val="363435"/>
          <w:spacing w:val="7"/>
          <w:sz w:val="17"/>
          <w:szCs w:val="17"/>
        </w:rPr>
        <w:t>i</w:t>
      </w:r>
      <w:r>
        <w:rPr>
          <w:rFonts w:ascii="Arial" w:eastAsia="Arial" w:hAnsi="Arial" w:cs="Arial"/>
          <w:color w:val="363435"/>
          <w:sz w:val="17"/>
          <w:szCs w:val="17"/>
        </w:rPr>
        <w:t xml:space="preserve">n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estimate</w:t>
      </w:r>
      <w:r>
        <w:rPr>
          <w:rFonts w:ascii="Arial" w:eastAsia="Arial" w:hAnsi="Arial" w:cs="Arial"/>
          <w:color w:val="363435"/>
          <w:sz w:val="17"/>
          <w:szCs w:val="17"/>
        </w:rPr>
        <w:t xml:space="preserve">s </w:t>
      </w:r>
      <w:r>
        <w:rPr>
          <w:rFonts w:ascii="Arial" w:eastAsia="Arial" w:hAnsi="Arial" w:cs="Arial"/>
          <w:color w:val="363435"/>
          <w:spacing w:val="7"/>
          <w:sz w:val="17"/>
          <w:szCs w:val="17"/>
        </w:rPr>
        <w:t>i</w:t>
      </w:r>
      <w:r>
        <w:rPr>
          <w:rFonts w:ascii="Arial" w:eastAsia="Arial" w:hAnsi="Arial" w:cs="Arial"/>
          <w:color w:val="363435"/>
          <w:sz w:val="17"/>
          <w:szCs w:val="17"/>
        </w:rPr>
        <w:t xml:space="preserve">n </w:t>
      </w:r>
      <w:r>
        <w:rPr>
          <w:rFonts w:ascii="Arial" w:eastAsia="Arial" w:hAnsi="Arial" w:cs="Arial"/>
          <w:color w:val="363435"/>
          <w:spacing w:val="7"/>
          <w:sz w:val="17"/>
          <w:szCs w:val="17"/>
        </w:rPr>
        <w:t>futur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year</w:t>
      </w:r>
      <w:r>
        <w:rPr>
          <w:rFonts w:ascii="Arial" w:eastAsia="Arial" w:hAnsi="Arial" w:cs="Arial"/>
          <w:color w:val="363435"/>
          <w:sz w:val="17"/>
          <w:szCs w:val="17"/>
        </w:rPr>
        <w:t xml:space="preserve">s </w:t>
      </w:r>
      <w:r>
        <w:rPr>
          <w:rFonts w:ascii="Arial" w:eastAsia="Arial" w:hAnsi="Arial" w:cs="Arial"/>
          <w:color w:val="363435"/>
          <w:spacing w:val="7"/>
          <w:sz w:val="17"/>
          <w:szCs w:val="17"/>
        </w:rPr>
        <w:t>migh</w:t>
      </w:r>
      <w:r>
        <w:rPr>
          <w:rFonts w:ascii="Arial" w:eastAsia="Arial" w:hAnsi="Arial" w:cs="Arial"/>
          <w:color w:val="363435"/>
          <w:sz w:val="17"/>
          <w:szCs w:val="17"/>
        </w:rPr>
        <w:t xml:space="preserve">t </w:t>
      </w:r>
      <w:r>
        <w:rPr>
          <w:rFonts w:ascii="Arial" w:eastAsia="Arial" w:hAnsi="Arial" w:cs="Arial"/>
          <w:color w:val="363435"/>
          <w:spacing w:val="7"/>
          <w:sz w:val="17"/>
          <w:szCs w:val="17"/>
        </w:rPr>
        <w:t>affec</w:t>
      </w:r>
      <w:r>
        <w:rPr>
          <w:rFonts w:ascii="Arial" w:eastAsia="Arial" w:hAnsi="Arial" w:cs="Arial"/>
          <w:color w:val="363435"/>
          <w:sz w:val="17"/>
          <w:szCs w:val="17"/>
        </w:rPr>
        <w:t xml:space="preserve">t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remainin</w:t>
      </w:r>
      <w:r>
        <w:rPr>
          <w:rFonts w:ascii="Arial" w:eastAsia="Arial" w:hAnsi="Arial" w:cs="Arial"/>
          <w:color w:val="363435"/>
          <w:sz w:val="17"/>
          <w:szCs w:val="17"/>
        </w:rPr>
        <w:t xml:space="preserve">g </w:t>
      </w:r>
      <w:r>
        <w:rPr>
          <w:rFonts w:ascii="Arial" w:eastAsia="Arial" w:hAnsi="Arial" w:cs="Arial"/>
          <w:color w:val="363435"/>
          <w:spacing w:val="7"/>
          <w:sz w:val="17"/>
          <w:szCs w:val="17"/>
        </w:rPr>
        <w:t>amount</w:t>
      </w:r>
      <w:r>
        <w:rPr>
          <w:rFonts w:ascii="Arial" w:eastAsia="Arial" w:hAnsi="Arial" w:cs="Arial"/>
          <w:color w:val="363435"/>
          <w:sz w:val="17"/>
          <w:szCs w:val="17"/>
        </w:rPr>
        <w:t xml:space="preserve">s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respectiv</w:t>
      </w:r>
      <w:r>
        <w:rPr>
          <w:rFonts w:ascii="Arial" w:eastAsia="Arial" w:hAnsi="Arial" w:cs="Arial"/>
          <w:color w:val="363435"/>
          <w:sz w:val="17"/>
          <w:szCs w:val="17"/>
        </w:rPr>
        <w:t xml:space="preserve">e </w:t>
      </w:r>
      <w:r>
        <w:rPr>
          <w:rFonts w:ascii="Arial" w:eastAsia="Arial" w:hAnsi="Arial" w:cs="Arial"/>
          <w:color w:val="363435"/>
          <w:spacing w:val="7"/>
          <w:sz w:val="17"/>
          <w:szCs w:val="17"/>
        </w:rPr>
        <w:t>item</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property</w:t>
      </w:r>
      <w:r>
        <w:rPr>
          <w:rFonts w:ascii="Arial" w:eastAsia="Arial" w:hAnsi="Arial" w:cs="Arial"/>
          <w:color w:val="363435"/>
          <w:sz w:val="17"/>
          <w:szCs w:val="17"/>
        </w:rPr>
        <w:t xml:space="preserve">, </w:t>
      </w:r>
      <w:r>
        <w:rPr>
          <w:rFonts w:ascii="Arial" w:eastAsia="Arial" w:hAnsi="Arial" w:cs="Arial"/>
          <w:color w:val="363435"/>
          <w:spacing w:val="7"/>
          <w:sz w:val="17"/>
          <w:szCs w:val="17"/>
        </w:rPr>
        <w:t>plan</w:t>
      </w:r>
      <w:r>
        <w:rPr>
          <w:rFonts w:ascii="Arial" w:eastAsia="Arial" w:hAnsi="Arial" w:cs="Arial"/>
          <w:color w:val="363435"/>
          <w:sz w:val="17"/>
          <w:szCs w:val="17"/>
        </w:rPr>
        <w:t xml:space="preserve">t </w:t>
      </w:r>
      <w:r>
        <w:rPr>
          <w:rFonts w:ascii="Arial" w:eastAsia="Arial" w:hAnsi="Arial" w:cs="Arial"/>
          <w:color w:val="363435"/>
          <w:spacing w:val="7"/>
          <w:sz w:val="17"/>
          <w:szCs w:val="17"/>
        </w:rPr>
        <w:t xml:space="preserve">and </w:t>
      </w:r>
      <w:r>
        <w:rPr>
          <w:rFonts w:ascii="Arial" w:eastAsia="Arial" w:hAnsi="Arial" w:cs="Arial"/>
          <w:color w:val="363435"/>
          <w:spacing w:val="5"/>
          <w:sz w:val="17"/>
          <w:szCs w:val="17"/>
        </w:rPr>
        <w:t>equipment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correspondin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effec</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depreciatio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charg</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impairment.</w:t>
      </w:r>
    </w:p>
    <w:p w:rsidR="00C1730D" w:rsidRDefault="00C1730D">
      <w:pPr>
        <w:spacing w:before="1" w:line="220" w:lineRule="exact"/>
        <w:rPr>
          <w:sz w:val="22"/>
          <w:szCs w:val="22"/>
        </w:rPr>
      </w:pPr>
    </w:p>
    <w:p w:rsidR="00C1730D" w:rsidRDefault="00D37C92">
      <w:pPr>
        <w:ind w:left="1133" w:right="7996"/>
        <w:jc w:val="both"/>
        <w:rPr>
          <w:rFonts w:ascii="Arial" w:eastAsia="Arial" w:hAnsi="Arial" w:cs="Arial"/>
          <w:sz w:val="17"/>
          <w:szCs w:val="17"/>
        </w:rPr>
      </w:pPr>
      <w:r>
        <w:rPr>
          <w:rFonts w:ascii="Arial" w:eastAsia="Arial" w:hAnsi="Arial" w:cs="Arial"/>
          <w:b/>
          <w:color w:val="363435"/>
          <w:spacing w:val="5"/>
          <w:sz w:val="17"/>
          <w:szCs w:val="17"/>
        </w:rPr>
        <w:t>Incom</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Taxes</w:t>
      </w:r>
    </w:p>
    <w:p w:rsidR="00C1730D" w:rsidRDefault="00C1730D">
      <w:pPr>
        <w:spacing w:before="5" w:line="240" w:lineRule="exact"/>
        <w:rPr>
          <w:sz w:val="24"/>
          <w:szCs w:val="24"/>
        </w:rPr>
      </w:pPr>
    </w:p>
    <w:p w:rsidR="00C1730D" w:rsidRDefault="00D37C92">
      <w:pPr>
        <w:spacing w:line="270" w:lineRule="auto"/>
        <w:ind w:left="1133" w:right="95"/>
        <w:jc w:val="both"/>
        <w:rPr>
          <w:rFonts w:ascii="Arial" w:eastAsia="Arial" w:hAnsi="Arial" w:cs="Arial"/>
          <w:sz w:val="17"/>
          <w:szCs w:val="17"/>
        </w:rPr>
        <w:sectPr w:rsidR="00C1730D">
          <w:pgSz w:w="12240" w:h="15840"/>
          <w:pgMar w:top="1100" w:right="960" w:bottom="280" w:left="940" w:header="781" w:footer="683" w:gutter="0"/>
          <w:cols w:space="720"/>
        </w:sectPr>
      </w:pP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makin</w:t>
      </w:r>
      <w:r>
        <w:rPr>
          <w:rFonts w:ascii="Arial" w:eastAsia="Arial" w:hAnsi="Arial" w:cs="Arial"/>
          <w:color w:val="363435"/>
          <w:sz w:val="17"/>
          <w:szCs w:val="17"/>
        </w:rPr>
        <w:t xml:space="preserve">g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estimate</w:t>
      </w:r>
      <w:r>
        <w:rPr>
          <w:rFonts w:ascii="Arial" w:eastAsia="Arial" w:hAnsi="Arial" w:cs="Arial"/>
          <w:color w:val="363435"/>
          <w:sz w:val="17"/>
          <w:szCs w:val="17"/>
        </w:rPr>
        <w:t xml:space="preserve">s </w:t>
      </w:r>
      <w:r>
        <w:rPr>
          <w:rFonts w:ascii="Arial" w:eastAsia="Arial" w:hAnsi="Arial" w:cs="Arial"/>
          <w:color w:val="363435"/>
          <w:spacing w:val="4"/>
          <w:sz w:val="17"/>
          <w:szCs w:val="17"/>
        </w:rPr>
        <w:t>fo</w:t>
      </w:r>
      <w:r>
        <w:rPr>
          <w:rFonts w:ascii="Arial" w:eastAsia="Arial" w:hAnsi="Arial" w:cs="Arial"/>
          <w:color w:val="363435"/>
          <w:sz w:val="17"/>
          <w:szCs w:val="17"/>
        </w:rPr>
        <w:t xml:space="preserve">r </w:t>
      </w:r>
      <w:r>
        <w:rPr>
          <w:rFonts w:ascii="Arial" w:eastAsia="Arial" w:hAnsi="Arial" w:cs="Arial"/>
          <w:color w:val="363435"/>
          <w:spacing w:val="4"/>
          <w:sz w:val="17"/>
          <w:szCs w:val="17"/>
        </w:rPr>
        <w:t>incom</w:t>
      </w:r>
      <w:r>
        <w:rPr>
          <w:rFonts w:ascii="Arial" w:eastAsia="Arial" w:hAnsi="Arial" w:cs="Arial"/>
          <w:color w:val="363435"/>
          <w:sz w:val="17"/>
          <w:szCs w:val="17"/>
        </w:rPr>
        <w:t xml:space="preserve">e </w:t>
      </w:r>
      <w:r>
        <w:rPr>
          <w:rFonts w:ascii="Arial" w:eastAsia="Arial" w:hAnsi="Arial" w:cs="Arial"/>
          <w:color w:val="363435"/>
          <w:spacing w:val="4"/>
          <w:sz w:val="17"/>
          <w:szCs w:val="17"/>
        </w:rPr>
        <w:t>taxe</w:t>
      </w:r>
      <w:r>
        <w:rPr>
          <w:rFonts w:ascii="Arial" w:eastAsia="Arial" w:hAnsi="Arial" w:cs="Arial"/>
          <w:color w:val="363435"/>
          <w:sz w:val="17"/>
          <w:szCs w:val="17"/>
        </w:rPr>
        <w:t xml:space="preserve">s </w:t>
      </w:r>
      <w:r>
        <w:rPr>
          <w:rFonts w:ascii="Arial" w:eastAsia="Arial" w:hAnsi="Arial" w:cs="Arial"/>
          <w:color w:val="363435"/>
          <w:spacing w:val="4"/>
          <w:sz w:val="17"/>
          <w:szCs w:val="17"/>
        </w:rPr>
        <w:t>payabl</w:t>
      </w:r>
      <w:r>
        <w:rPr>
          <w:rFonts w:ascii="Arial" w:eastAsia="Arial" w:hAnsi="Arial" w:cs="Arial"/>
          <w:color w:val="363435"/>
          <w:sz w:val="17"/>
          <w:szCs w:val="17"/>
        </w:rPr>
        <w:t xml:space="preserve">e </w:t>
      </w:r>
      <w:r>
        <w:rPr>
          <w:rFonts w:ascii="Arial" w:eastAsia="Arial" w:hAnsi="Arial" w:cs="Arial"/>
          <w:color w:val="363435"/>
          <w:spacing w:val="4"/>
          <w:sz w:val="17"/>
          <w:szCs w:val="17"/>
        </w:rPr>
        <w:t>b</w:t>
      </w:r>
      <w:r>
        <w:rPr>
          <w:rFonts w:ascii="Arial" w:eastAsia="Arial" w:hAnsi="Arial" w:cs="Arial"/>
          <w:color w:val="363435"/>
          <w:sz w:val="17"/>
          <w:szCs w:val="17"/>
        </w:rPr>
        <w:t xml:space="preserve">y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Company</w:t>
      </w:r>
      <w:r>
        <w:rPr>
          <w:rFonts w:ascii="Arial" w:eastAsia="Arial" w:hAnsi="Arial" w:cs="Arial"/>
          <w:color w:val="363435"/>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managemen</w:t>
      </w:r>
      <w:r>
        <w:rPr>
          <w:rFonts w:ascii="Arial" w:eastAsia="Arial" w:hAnsi="Arial" w:cs="Arial"/>
          <w:color w:val="363435"/>
          <w:sz w:val="17"/>
          <w:szCs w:val="17"/>
        </w:rPr>
        <w:t xml:space="preserve">t </w:t>
      </w:r>
      <w:r>
        <w:rPr>
          <w:rFonts w:ascii="Arial" w:eastAsia="Arial" w:hAnsi="Arial" w:cs="Arial"/>
          <w:color w:val="363435"/>
          <w:spacing w:val="4"/>
          <w:sz w:val="17"/>
          <w:szCs w:val="17"/>
        </w:rPr>
        <w:t>consider</w:t>
      </w:r>
      <w:r>
        <w:rPr>
          <w:rFonts w:ascii="Arial" w:eastAsia="Arial" w:hAnsi="Arial" w:cs="Arial"/>
          <w:color w:val="363435"/>
          <w:sz w:val="17"/>
          <w:szCs w:val="17"/>
        </w:rPr>
        <w:t xml:space="preserve">s </w:t>
      </w:r>
      <w:r>
        <w:rPr>
          <w:rFonts w:ascii="Arial" w:eastAsia="Arial" w:hAnsi="Arial" w:cs="Arial"/>
          <w:color w:val="363435"/>
          <w:spacing w:val="4"/>
          <w:sz w:val="17"/>
          <w:szCs w:val="17"/>
        </w:rPr>
        <w:t>curren</w:t>
      </w:r>
      <w:r>
        <w:rPr>
          <w:rFonts w:ascii="Arial" w:eastAsia="Arial" w:hAnsi="Arial" w:cs="Arial"/>
          <w:color w:val="363435"/>
          <w:sz w:val="17"/>
          <w:szCs w:val="17"/>
        </w:rPr>
        <w:t xml:space="preserve">t </w:t>
      </w:r>
      <w:r>
        <w:rPr>
          <w:rFonts w:ascii="Arial" w:eastAsia="Arial" w:hAnsi="Arial" w:cs="Arial"/>
          <w:color w:val="363435"/>
          <w:spacing w:val="4"/>
          <w:sz w:val="17"/>
          <w:szCs w:val="17"/>
        </w:rPr>
        <w:t>Incom</w:t>
      </w:r>
      <w:r>
        <w:rPr>
          <w:rFonts w:ascii="Arial" w:eastAsia="Arial" w:hAnsi="Arial" w:cs="Arial"/>
          <w:color w:val="363435"/>
          <w:sz w:val="17"/>
          <w:szCs w:val="17"/>
        </w:rPr>
        <w:t xml:space="preserve">e </w:t>
      </w:r>
      <w:r>
        <w:rPr>
          <w:rFonts w:ascii="Arial" w:eastAsia="Arial" w:hAnsi="Arial" w:cs="Arial"/>
          <w:color w:val="363435"/>
          <w:spacing w:val="4"/>
          <w:sz w:val="17"/>
          <w:szCs w:val="17"/>
        </w:rPr>
        <w:t xml:space="preserve">Tax </w:t>
      </w:r>
      <w:r>
        <w:rPr>
          <w:rFonts w:ascii="Arial" w:eastAsia="Arial" w:hAnsi="Arial" w:cs="Arial"/>
          <w:color w:val="363435"/>
          <w:spacing w:val="5"/>
          <w:sz w:val="17"/>
          <w:szCs w:val="17"/>
        </w:rPr>
        <w:t>la</w:t>
      </w:r>
      <w:r>
        <w:rPr>
          <w:rFonts w:ascii="Arial" w:eastAsia="Arial" w:hAnsi="Arial" w:cs="Arial"/>
          <w:color w:val="363435"/>
          <w:sz w:val="17"/>
          <w:szCs w:val="17"/>
        </w:rPr>
        <w:t>w</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decision</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appellat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authoritie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certai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case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issue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past.</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tabs>
          <w:tab w:val="left" w:pos="1120"/>
        </w:tabs>
        <w:spacing w:before="38" w:line="270" w:lineRule="auto"/>
        <w:ind w:left="1133" w:right="92" w:hanging="500"/>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4</w:t>
      </w:r>
      <w:r>
        <w:rPr>
          <w:rFonts w:ascii="Arial" w:eastAsia="Arial" w:hAnsi="Arial" w:cs="Arial"/>
          <w:b/>
          <w:color w:val="363435"/>
          <w:sz w:val="17"/>
          <w:szCs w:val="17"/>
        </w:rPr>
        <w:tab/>
      </w:r>
      <w:r>
        <w:rPr>
          <w:rFonts w:ascii="Arial" w:eastAsia="Arial" w:hAnsi="Arial" w:cs="Arial"/>
          <w:b/>
          <w:color w:val="363435"/>
          <w:spacing w:val="7"/>
          <w:sz w:val="17"/>
          <w:szCs w:val="17"/>
        </w:rPr>
        <w:t>NE</w:t>
      </w:r>
      <w:r>
        <w:rPr>
          <w:rFonts w:ascii="Arial" w:eastAsia="Arial" w:hAnsi="Arial" w:cs="Arial"/>
          <w:b/>
          <w:color w:val="363435"/>
          <w:sz w:val="17"/>
          <w:szCs w:val="17"/>
        </w:rPr>
        <w:t>W</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ACCOUNTIN</w:t>
      </w:r>
      <w:r>
        <w:rPr>
          <w:rFonts w:ascii="Arial" w:eastAsia="Arial" w:hAnsi="Arial" w:cs="Arial"/>
          <w:b/>
          <w:color w:val="363435"/>
          <w:sz w:val="17"/>
          <w:szCs w:val="17"/>
        </w:rPr>
        <w:t>G</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STANDARD</w:t>
      </w:r>
      <w:r>
        <w:rPr>
          <w:rFonts w:ascii="Arial" w:eastAsia="Arial" w:hAnsi="Arial" w:cs="Arial"/>
          <w:b/>
          <w:color w:val="363435"/>
          <w:sz w:val="17"/>
          <w:szCs w:val="17"/>
        </w:rPr>
        <w:t>S</w:t>
      </w:r>
      <w:r>
        <w:rPr>
          <w:rFonts w:ascii="Arial" w:eastAsia="Arial" w:hAnsi="Arial" w:cs="Arial"/>
          <w:b/>
          <w:color w:val="363435"/>
          <w:spacing w:val="21"/>
          <w:sz w:val="17"/>
          <w:szCs w:val="17"/>
        </w:rPr>
        <w:t xml:space="preserve"> </w:t>
      </w:r>
      <w:r>
        <w:rPr>
          <w:rFonts w:ascii="Arial" w:eastAsia="Arial" w:hAnsi="Arial" w:cs="Arial"/>
          <w:b/>
          <w:color w:val="363435"/>
          <w:sz w:val="17"/>
          <w:szCs w:val="17"/>
        </w:rPr>
        <w:t>/</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AMENDMENT</w:t>
      </w:r>
      <w:r>
        <w:rPr>
          <w:rFonts w:ascii="Arial" w:eastAsia="Arial" w:hAnsi="Arial" w:cs="Arial"/>
          <w:b/>
          <w:color w:val="363435"/>
          <w:sz w:val="17"/>
          <w:szCs w:val="17"/>
        </w:rPr>
        <w:t>S</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AN</w:t>
      </w:r>
      <w:r>
        <w:rPr>
          <w:rFonts w:ascii="Arial" w:eastAsia="Arial" w:hAnsi="Arial" w:cs="Arial"/>
          <w:b/>
          <w:color w:val="363435"/>
          <w:sz w:val="17"/>
          <w:szCs w:val="17"/>
        </w:rPr>
        <w:t>D</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IFR</w:t>
      </w:r>
      <w:r>
        <w:rPr>
          <w:rFonts w:ascii="Arial" w:eastAsia="Arial" w:hAnsi="Arial" w:cs="Arial"/>
          <w:b/>
          <w:color w:val="363435"/>
          <w:sz w:val="17"/>
          <w:szCs w:val="17"/>
        </w:rPr>
        <w:t>S</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INTERPRETATION</w:t>
      </w:r>
      <w:r>
        <w:rPr>
          <w:rFonts w:ascii="Arial" w:eastAsia="Arial" w:hAnsi="Arial" w:cs="Arial"/>
          <w:b/>
          <w:color w:val="363435"/>
          <w:sz w:val="17"/>
          <w:szCs w:val="17"/>
        </w:rPr>
        <w:t>S</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THA</w:t>
      </w:r>
      <w:r>
        <w:rPr>
          <w:rFonts w:ascii="Arial" w:eastAsia="Arial" w:hAnsi="Arial" w:cs="Arial"/>
          <w:b/>
          <w:color w:val="363435"/>
          <w:sz w:val="17"/>
          <w:szCs w:val="17"/>
        </w:rPr>
        <w:t>T</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AR</w:t>
      </w:r>
      <w:r>
        <w:rPr>
          <w:rFonts w:ascii="Arial" w:eastAsia="Arial" w:hAnsi="Arial" w:cs="Arial"/>
          <w:b/>
          <w:color w:val="363435"/>
          <w:sz w:val="17"/>
          <w:szCs w:val="17"/>
        </w:rPr>
        <w:t>E</w:t>
      </w:r>
      <w:r>
        <w:rPr>
          <w:rFonts w:ascii="Arial" w:eastAsia="Arial" w:hAnsi="Arial" w:cs="Arial"/>
          <w:b/>
          <w:color w:val="363435"/>
          <w:spacing w:val="21"/>
          <w:sz w:val="17"/>
          <w:szCs w:val="17"/>
        </w:rPr>
        <w:t xml:space="preserve"> </w:t>
      </w:r>
      <w:r>
        <w:rPr>
          <w:rFonts w:ascii="Arial" w:eastAsia="Arial" w:hAnsi="Arial" w:cs="Arial"/>
          <w:b/>
          <w:color w:val="363435"/>
          <w:spacing w:val="7"/>
          <w:sz w:val="17"/>
          <w:szCs w:val="17"/>
        </w:rPr>
        <w:t xml:space="preserve">EFFECTIVE </w:t>
      </w:r>
      <w:r>
        <w:rPr>
          <w:rFonts w:ascii="Arial" w:eastAsia="Arial" w:hAnsi="Arial" w:cs="Arial"/>
          <w:b/>
          <w:color w:val="363435"/>
          <w:spacing w:val="5"/>
          <w:sz w:val="17"/>
          <w:szCs w:val="17"/>
        </w:rPr>
        <w:t>FO</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TH</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YEA</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ENDE</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JUN</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30</w:t>
      </w:r>
      <w:r>
        <w:rPr>
          <w:rFonts w:ascii="Arial" w:eastAsia="Arial" w:hAnsi="Arial" w:cs="Arial"/>
          <w:b/>
          <w:color w:val="363435"/>
          <w:sz w:val="17"/>
          <w:szCs w:val="17"/>
        </w:rPr>
        <w: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2013</w:t>
      </w:r>
    </w:p>
    <w:p w:rsidR="00C1730D" w:rsidRDefault="00C1730D">
      <w:pPr>
        <w:spacing w:before="1" w:line="220" w:lineRule="exact"/>
        <w:rPr>
          <w:sz w:val="22"/>
          <w:szCs w:val="22"/>
        </w:rPr>
      </w:pPr>
    </w:p>
    <w:p w:rsidR="00C1730D" w:rsidRDefault="00D37C92">
      <w:pPr>
        <w:spacing w:line="270" w:lineRule="auto"/>
        <w:ind w:left="1133" w:right="91"/>
        <w:jc w:val="both"/>
        <w:rPr>
          <w:rFonts w:ascii="Arial" w:eastAsia="Arial" w:hAnsi="Arial" w:cs="Arial"/>
          <w:sz w:val="17"/>
          <w:szCs w:val="17"/>
        </w:rPr>
      </w:pP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followin</w:t>
      </w:r>
      <w:r>
        <w:rPr>
          <w:rFonts w:ascii="Arial" w:eastAsia="Arial" w:hAnsi="Arial" w:cs="Arial"/>
          <w:color w:val="363435"/>
          <w:sz w:val="17"/>
          <w:szCs w:val="17"/>
        </w:rPr>
        <w:t xml:space="preserve">g </w:t>
      </w:r>
      <w:r>
        <w:rPr>
          <w:rFonts w:ascii="Arial" w:eastAsia="Arial" w:hAnsi="Arial" w:cs="Arial"/>
          <w:color w:val="363435"/>
          <w:spacing w:val="6"/>
          <w:sz w:val="17"/>
          <w:szCs w:val="17"/>
        </w:rPr>
        <w:t>standards</w:t>
      </w:r>
      <w:r>
        <w:rPr>
          <w:rFonts w:ascii="Arial" w:eastAsia="Arial" w:hAnsi="Arial" w:cs="Arial"/>
          <w:color w:val="363435"/>
          <w:sz w:val="17"/>
          <w:szCs w:val="17"/>
        </w:rPr>
        <w:t xml:space="preserve">, </w:t>
      </w:r>
      <w:r>
        <w:rPr>
          <w:rFonts w:ascii="Arial" w:eastAsia="Arial" w:hAnsi="Arial" w:cs="Arial"/>
          <w:color w:val="363435"/>
          <w:spacing w:val="6"/>
          <w:sz w:val="17"/>
          <w:szCs w:val="17"/>
        </w:rPr>
        <w:t>amendment</w:t>
      </w:r>
      <w:r>
        <w:rPr>
          <w:rFonts w:ascii="Arial" w:eastAsia="Arial" w:hAnsi="Arial" w:cs="Arial"/>
          <w:color w:val="363435"/>
          <w:sz w:val="17"/>
          <w:szCs w:val="17"/>
        </w:rPr>
        <w:t xml:space="preserve">s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interpretation</w:t>
      </w:r>
      <w:r>
        <w:rPr>
          <w:rFonts w:ascii="Arial" w:eastAsia="Arial" w:hAnsi="Arial" w:cs="Arial"/>
          <w:color w:val="363435"/>
          <w:sz w:val="17"/>
          <w:szCs w:val="17"/>
        </w:rPr>
        <w:t xml:space="preserve">s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effectiv</w:t>
      </w:r>
      <w:r>
        <w:rPr>
          <w:rFonts w:ascii="Arial" w:eastAsia="Arial" w:hAnsi="Arial" w:cs="Arial"/>
          <w:color w:val="363435"/>
          <w:sz w:val="17"/>
          <w:szCs w:val="17"/>
        </w:rPr>
        <w:t xml:space="preserve">e </w:t>
      </w:r>
      <w:r>
        <w:rPr>
          <w:rFonts w:ascii="Arial" w:eastAsia="Arial" w:hAnsi="Arial" w:cs="Arial"/>
          <w:color w:val="363435"/>
          <w:spacing w:val="6"/>
          <w:sz w:val="17"/>
          <w:szCs w:val="17"/>
        </w:rPr>
        <w:t>fo</w:t>
      </w:r>
      <w:r>
        <w:rPr>
          <w:rFonts w:ascii="Arial" w:eastAsia="Arial" w:hAnsi="Arial" w:cs="Arial"/>
          <w:color w:val="363435"/>
          <w:sz w:val="17"/>
          <w:szCs w:val="17"/>
        </w:rPr>
        <w:t xml:space="preserve">r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yea</w:t>
      </w:r>
      <w:r>
        <w:rPr>
          <w:rFonts w:ascii="Arial" w:eastAsia="Arial" w:hAnsi="Arial" w:cs="Arial"/>
          <w:color w:val="363435"/>
          <w:sz w:val="17"/>
          <w:szCs w:val="17"/>
        </w:rPr>
        <w:t xml:space="preserve">r </w:t>
      </w:r>
      <w:r>
        <w:rPr>
          <w:rFonts w:ascii="Arial" w:eastAsia="Arial" w:hAnsi="Arial" w:cs="Arial"/>
          <w:color w:val="363435"/>
          <w:spacing w:val="6"/>
          <w:sz w:val="17"/>
          <w:szCs w:val="17"/>
        </w:rPr>
        <w:t>ende</w:t>
      </w:r>
      <w:r>
        <w:rPr>
          <w:rFonts w:ascii="Arial" w:eastAsia="Arial" w:hAnsi="Arial" w:cs="Arial"/>
          <w:color w:val="363435"/>
          <w:sz w:val="17"/>
          <w:szCs w:val="17"/>
        </w:rPr>
        <w:t xml:space="preserve">d </w:t>
      </w:r>
      <w:r>
        <w:rPr>
          <w:rFonts w:ascii="Arial" w:eastAsia="Arial" w:hAnsi="Arial" w:cs="Arial"/>
          <w:color w:val="363435"/>
          <w:spacing w:val="6"/>
          <w:sz w:val="17"/>
          <w:szCs w:val="17"/>
        </w:rPr>
        <w:t>Jun</w:t>
      </w:r>
      <w:r>
        <w:rPr>
          <w:rFonts w:ascii="Arial" w:eastAsia="Arial" w:hAnsi="Arial" w:cs="Arial"/>
          <w:color w:val="363435"/>
          <w:sz w:val="17"/>
          <w:szCs w:val="17"/>
        </w:rPr>
        <w:t xml:space="preserve">e </w:t>
      </w:r>
      <w:r>
        <w:rPr>
          <w:rFonts w:ascii="Arial" w:eastAsia="Arial" w:hAnsi="Arial" w:cs="Arial"/>
          <w:color w:val="363435"/>
          <w:spacing w:val="6"/>
          <w:sz w:val="17"/>
          <w:szCs w:val="17"/>
        </w:rPr>
        <w:t>30</w:t>
      </w:r>
      <w:r>
        <w:rPr>
          <w:rFonts w:ascii="Arial" w:eastAsia="Arial" w:hAnsi="Arial" w:cs="Arial"/>
          <w:color w:val="363435"/>
          <w:sz w:val="17"/>
          <w:szCs w:val="17"/>
        </w:rPr>
        <w:t xml:space="preserve">, </w:t>
      </w:r>
      <w:r>
        <w:rPr>
          <w:rFonts w:ascii="Arial" w:eastAsia="Arial" w:hAnsi="Arial" w:cs="Arial"/>
          <w:color w:val="363435"/>
          <w:spacing w:val="6"/>
          <w:sz w:val="17"/>
          <w:szCs w:val="17"/>
        </w:rPr>
        <w:t>2013</w:t>
      </w:r>
      <w:r>
        <w:rPr>
          <w:rFonts w:ascii="Arial" w:eastAsia="Arial" w:hAnsi="Arial" w:cs="Arial"/>
          <w:color w:val="363435"/>
          <w:sz w:val="17"/>
          <w:szCs w:val="17"/>
        </w:rPr>
        <w:t xml:space="preserve">. </w:t>
      </w:r>
      <w:r>
        <w:rPr>
          <w:rFonts w:ascii="Arial" w:eastAsia="Arial" w:hAnsi="Arial" w:cs="Arial"/>
          <w:color w:val="363435"/>
          <w:spacing w:val="6"/>
          <w:sz w:val="17"/>
          <w:szCs w:val="17"/>
        </w:rPr>
        <w:t xml:space="preserve">These </w:t>
      </w:r>
      <w:r>
        <w:rPr>
          <w:rFonts w:ascii="Arial" w:eastAsia="Arial" w:hAnsi="Arial" w:cs="Arial"/>
          <w:color w:val="363435"/>
          <w:spacing w:val="7"/>
          <w:sz w:val="17"/>
          <w:szCs w:val="17"/>
        </w:rPr>
        <w:t>standards</w:t>
      </w:r>
      <w:r>
        <w:rPr>
          <w:rFonts w:ascii="Arial" w:eastAsia="Arial" w:hAnsi="Arial" w:cs="Arial"/>
          <w:color w:val="363435"/>
          <w:sz w:val="17"/>
          <w:szCs w:val="17"/>
        </w:rPr>
        <w:t xml:space="preserve">, </w:t>
      </w:r>
      <w:r>
        <w:rPr>
          <w:rFonts w:ascii="Arial" w:eastAsia="Arial" w:hAnsi="Arial" w:cs="Arial"/>
          <w:color w:val="363435"/>
          <w:spacing w:val="7"/>
          <w:sz w:val="17"/>
          <w:szCs w:val="17"/>
        </w:rPr>
        <w:t>interpretatio</w:t>
      </w:r>
      <w:r>
        <w:rPr>
          <w:rFonts w:ascii="Arial" w:eastAsia="Arial" w:hAnsi="Arial" w:cs="Arial"/>
          <w:color w:val="363435"/>
          <w:sz w:val="17"/>
          <w:szCs w:val="17"/>
        </w:rPr>
        <w:t xml:space="preserve">n </w:t>
      </w:r>
      <w:r>
        <w:rPr>
          <w:rFonts w:ascii="Arial" w:eastAsia="Arial" w:hAnsi="Arial" w:cs="Arial"/>
          <w:color w:val="363435"/>
          <w:spacing w:val="7"/>
          <w:sz w:val="17"/>
          <w:szCs w:val="17"/>
        </w:rPr>
        <w:t>an</w:t>
      </w:r>
      <w:r>
        <w:rPr>
          <w:rFonts w:ascii="Arial" w:eastAsia="Arial" w:hAnsi="Arial" w:cs="Arial"/>
          <w:color w:val="363435"/>
          <w:sz w:val="17"/>
          <w:szCs w:val="17"/>
        </w:rPr>
        <w:t xml:space="preserve">d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amendment</w:t>
      </w:r>
      <w:r>
        <w:rPr>
          <w:rFonts w:ascii="Arial" w:eastAsia="Arial" w:hAnsi="Arial" w:cs="Arial"/>
          <w:color w:val="363435"/>
          <w:sz w:val="17"/>
          <w:szCs w:val="17"/>
        </w:rPr>
        <w:t xml:space="preserve">s </w:t>
      </w:r>
      <w:r>
        <w:rPr>
          <w:rFonts w:ascii="Arial" w:eastAsia="Arial" w:hAnsi="Arial" w:cs="Arial"/>
          <w:color w:val="363435"/>
          <w:spacing w:val="7"/>
          <w:sz w:val="17"/>
          <w:szCs w:val="17"/>
        </w:rPr>
        <w:t>ar</w:t>
      </w:r>
      <w:r>
        <w:rPr>
          <w:rFonts w:ascii="Arial" w:eastAsia="Arial" w:hAnsi="Arial" w:cs="Arial"/>
          <w:color w:val="363435"/>
          <w:sz w:val="17"/>
          <w:szCs w:val="17"/>
        </w:rPr>
        <w:t xml:space="preserve">e </w:t>
      </w:r>
      <w:r>
        <w:rPr>
          <w:rFonts w:ascii="Arial" w:eastAsia="Arial" w:hAnsi="Arial" w:cs="Arial"/>
          <w:color w:val="363435"/>
          <w:spacing w:val="7"/>
          <w:sz w:val="17"/>
          <w:szCs w:val="17"/>
        </w:rPr>
        <w:t>eithe</w:t>
      </w:r>
      <w:r>
        <w:rPr>
          <w:rFonts w:ascii="Arial" w:eastAsia="Arial" w:hAnsi="Arial" w:cs="Arial"/>
          <w:color w:val="363435"/>
          <w:sz w:val="17"/>
          <w:szCs w:val="17"/>
        </w:rPr>
        <w:t xml:space="preserve">r </w:t>
      </w:r>
      <w:r>
        <w:rPr>
          <w:rFonts w:ascii="Arial" w:eastAsia="Arial" w:hAnsi="Arial" w:cs="Arial"/>
          <w:color w:val="363435"/>
          <w:spacing w:val="7"/>
          <w:sz w:val="17"/>
          <w:szCs w:val="17"/>
        </w:rPr>
        <w:t>no</w:t>
      </w:r>
      <w:r>
        <w:rPr>
          <w:rFonts w:ascii="Arial" w:eastAsia="Arial" w:hAnsi="Arial" w:cs="Arial"/>
          <w:color w:val="363435"/>
          <w:sz w:val="17"/>
          <w:szCs w:val="17"/>
        </w:rPr>
        <w:t xml:space="preserve">t </w:t>
      </w:r>
      <w:r>
        <w:rPr>
          <w:rFonts w:ascii="Arial" w:eastAsia="Arial" w:hAnsi="Arial" w:cs="Arial"/>
          <w:color w:val="363435"/>
          <w:spacing w:val="7"/>
          <w:sz w:val="17"/>
          <w:szCs w:val="17"/>
        </w:rPr>
        <w:t>relevan</w:t>
      </w:r>
      <w:r>
        <w:rPr>
          <w:rFonts w:ascii="Arial" w:eastAsia="Arial" w:hAnsi="Arial" w:cs="Arial"/>
          <w:color w:val="363435"/>
          <w:sz w:val="17"/>
          <w:szCs w:val="17"/>
        </w:rPr>
        <w:t xml:space="preserve">t </w:t>
      </w:r>
      <w:r>
        <w:rPr>
          <w:rFonts w:ascii="Arial" w:eastAsia="Arial" w:hAnsi="Arial" w:cs="Arial"/>
          <w:color w:val="363435"/>
          <w:spacing w:val="7"/>
          <w:sz w:val="17"/>
          <w:szCs w:val="17"/>
        </w:rPr>
        <w:t>t</w:t>
      </w:r>
      <w:r>
        <w:rPr>
          <w:rFonts w:ascii="Arial" w:eastAsia="Arial" w:hAnsi="Arial" w:cs="Arial"/>
          <w:color w:val="363435"/>
          <w:sz w:val="17"/>
          <w:szCs w:val="17"/>
        </w:rPr>
        <w:t xml:space="preserve">o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Company'</w:t>
      </w:r>
      <w:r>
        <w:rPr>
          <w:rFonts w:ascii="Arial" w:eastAsia="Arial" w:hAnsi="Arial" w:cs="Arial"/>
          <w:color w:val="363435"/>
          <w:sz w:val="17"/>
          <w:szCs w:val="17"/>
        </w:rPr>
        <w:t xml:space="preserve">s </w:t>
      </w:r>
      <w:r>
        <w:rPr>
          <w:rFonts w:ascii="Arial" w:eastAsia="Arial" w:hAnsi="Arial" w:cs="Arial"/>
          <w:color w:val="363435"/>
          <w:spacing w:val="7"/>
          <w:sz w:val="17"/>
          <w:szCs w:val="17"/>
        </w:rPr>
        <w:t>operation</w:t>
      </w:r>
      <w:r>
        <w:rPr>
          <w:rFonts w:ascii="Arial" w:eastAsia="Arial" w:hAnsi="Arial" w:cs="Arial"/>
          <w:color w:val="363435"/>
          <w:sz w:val="17"/>
          <w:szCs w:val="17"/>
        </w:rPr>
        <w:t xml:space="preserve">s </w:t>
      </w:r>
      <w:r>
        <w:rPr>
          <w:rFonts w:ascii="Arial" w:eastAsia="Arial" w:hAnsi="Arial" w:cs="Arial"/>
          <w:color w:val="363435"/>
          <w:spacing w:val="7"/>
          <w:sz w:val="17"/>
          <w:szCs w:val="17"/>
        </w:rPr>
        <w:t>o</w:t>
      </w:r>
      <w:r>
        <w:rPr>
          <w:rFonts w:ascii="Arial" w:eastAsia="Arial" w:hAnsi="Arial" w:cs="Arial"/>
          <w:color w:val="363435"/>
          <w:sz w:val="17"/>
          <w:szCs w:val="17"/>
        </w:rPr>
        <w:t xml:space="preserve">r </w:t>
      </w:r>
      <w:r>
        <w:rPr>
          <w:rFonts w:ascii="Arial" w:eastAsia="Arial" w:hAnsi="Arial" w:cs="Arial"/>
          <w:color w:val="363435"/>
          <w:spacing w:val="7"/>
          <w:sz w:val="17"/>
          <w:szCs w:val="17"/>
        </w:rPr>
        <w:t>ar</w:t>
      </w:r>
      <w:r>
        <w:rPr>
          <w:rFonts w:ascii="Arial" w:eastAsia="Arial" w:hAnsi="Arial" w:cs="Arial"/>
          <w:color w:val="363435"/>
          <w:sz w:val="17"/>
          <w:szCs w:val="17"/>
        </w:rPr>
        <w:t xml:space="preserve">e </w:t>
      </w:r>
      <w:r>
        <w:rPr>
          <w:rFonts w:ascii="Arial" w:eastAsia="Arial" w:hAnsi="Arial" w:cs="Arial"/>
          <w:color w:val="363435"/>
          <w:spacing w:val="7"/>
          <w:sz w:val="17"/>
          <w:szCs w:val="17"/>
        </w:rPr>
        <w:t xml:space="preserve">not </w:t>
      </w:r>
      <w:r>
        <w:rPr>
          <w:rFonts w:ascii="Arial" w:eastAsia="Arial" w:hAnsi="Arial" w:cs="Arial"/>
          <w:color w:val="363435"/>
          <w:spacing w:val="4"/>
          <w:sz w:val="17"/>
          <w:szCs w:val="17"/>
        </w:rPr>
        <w:t>expecte</w:t>
      </w:r>
      <w:r>
        <w:rPr>
          <w:rFonts w:ascii="Arial" w:eastAsia="Arial" w:hAnsi="Arial" w:cs="Arial"/>
          <w:color w:val="363435"/>
          <w:sz w:val="17"/>
          <w:szCs w:val="17"/>
        </w:rPr>
        <w:t>d</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w:t>
      </w:r>
      <w:r>
        <w:rPr>
          <w:rFonts w:ascii="Arial" w:eastAsia="Arial" w:hAnsi="Arial" w:cs="Arial"/>
          <w:color w:val="363435"/>
          <w:sz w:val="17"/>
          <w:szCs w:val="17"/>
        </w:rPr>
        <w:t>o</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hav</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significan</w:t>
      </w:r>
      <w:r>
        <w:rPr>
          <w:rFonts w:ascii="Arial" w:eastAsia="Arial" w:hAnsi="Arial" w:cs="Arial"/>
          <w:color w:val="363435"/>
          <w:sz w:val="17"/>
          <w:szCs w:val="17"/>
        </w:rPr>
        <w:t>t</w:t>
      </w:r>
      <w:r>
        <w:rPr>
          <w:rFonts w:ascii="Arial" w:eastAsia="Arial" w:hAnsi="Arial" w:cs="Arial"/>
          <w:color w:val="363435"/>
          <w:spacing w:val="5"/>
          <w:sz w:val="17"/>
          <w:szCs w:val="17"/>
        </w:rPr>
        <w:t xml:space="preserve"> </w:t>
      </w:r>
      <w:r>
        <w:rPr>
          <w:rFonts w:ascii="Arial" w:eastAsia="Arial" w:hAnsi="Arial" w:cs="Arial"/>
          <w:color w:val="363435"/>
          <w:spacing w:val="4"/>
          <w:sz w:val="17"/>
          <w:szCs w:val="17"/>
        </w:rPr>
        <w:t>impac</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n</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Company'</w:t>
      </w:r>
      <w:r>
        <w:rPr>
          <w:rFonts w:ascii="Arial" w:eastAsia="Arial" w:hAnsi="Arial" w:cs="Arial"/>
          <w:color w:val="363435"/>
          <w:sz w:val="17"/>
          <w:szCs w:val="17"/>
        </w:rPr>
        <w:t>s</w:t>
      </w:r>
      <w:r>
        <w:rPr>
          <w:rFonts w:ascii="Arial" w:eastAsia="Arial" w:hAnsi="Arial" w:cs="Arial"/>
          <w:color w:val="363435"/>
          <w:spacing w:val="5"/>
          <w:sz w:val="17"/>
          <w:szCs w:val="17"/>
        </w:rPr>
        <w:t xml:space="preserve"> </w:t>
      </w:r>
      <w:r>
        <w:rPr>
          <w:rFonts w:ascii="Arial" w:eastAsia="Arial" w:hAnsi="Arial" w:cs="Arial"/>
          <w:color w:val="363435"/>
          <w:spacing w:val="4"/>
          <w:sz w:val="17"/>
          <w:szCs w:val="17"/>
        </w:rPr>
        <w:t>financia</w:t>
      </w:r>
      <w:r>
        <w:rPr>
          <w:rFonts w:ascii="Arial" w:eastAsia="Arial" w:hAnsi="Arial" w:cs="Arial"/>
          <w:color w:val="363435"/>
          <w:sz w:val="17"/>
          <w:szCs w:val="17"/>
        </w:rPr>
        <w:t>l</w:t>
      </w:r>
      <w:r>
        <w:rPr>
          <w:rFonts w:ascii="Arial" w:eastAsia="Arial" w:hAnsi="Arial" w:cs="Arial"/>
          <w:color w:val="363435"/>
          <w:spacing w:val="5"/>
          <w:sz w:val="17"/>
          <w:szCs w:val="17"/>
        </w:rPr>
        <w:t xml:space="preserve"> </w:t>
      </w:r>
      <w:r>
        <w:rPr>
          <w:rFonts w:ascii="Arial" w:eastAsia="Arial" w:hAnsi="Arial" w:cs="Arial"/>
          <w:color w:val="363435"/>
          <w:spacing w:val="4"/>
          <w:sz w:val="17"/>
          <w:szCs w:val="17"/>
        </w:rPr>
        <w:t>statement</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othe</w:t>
      </w:r>
      <w:r>
        <w:rPr>
          <w:rFonts w:ascii="Arial" w:eastAsia="Arial" w:hAnsi="Arial" w:cs="Arial"/>
          <w:color w:val="363435"/>
          <w:sz w:val="17"/>
          <w:szCs w:val="17"/>
        </w:rPr>
        <w:t>r</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tha</w:t>
      </w:r>
      <w:r>
        <w:rPr>
          <w:rFonts w:ascii="Arial" w:eastAsia="Arial" w:hAnsi="Arial" w:cs="Arial"/>
          <w:color w:val="363435"/>
          <w:sz w:val="17"/>
          <w:szCs w:val="17"/>
        </w:rPr>
        <w:t>n</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certai</w:t>
      </w:r>
      <w:r>
        <w:rPr>
          <w:rFonts w:ascii="Arial" w:eastAsia="Arial" w:hAnsi="Arial" w:cs="Arial"/>
          <w:color w:val="363435"/>
          <w:sz w:val="17"/>
          <w:szCs w:val="17"/>
        </w:rPr>
        <w:t>n</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additiona</w:t>
      </w:r>
      <w:r>
        <w:rPr>
          <w:rFonts w:ascii="Arial" w:eastAsia="Arial" w:hAnsi="Arial" w:cs="Arial"/>
          <w:color w:val="363435"/>
          <w:sz w:val="17"/>
          <w:szCs w:val="17"/>
        </w:rPr>
        <w:t>l</w:t>
      </w:r>
      <w:r>
        <w:rPr>
          <w:rFonts w:ascii="Arial" w:eastAsia="Arial" w:hAnsi="Arial" w:cs="Arial"/>
          <w:color w:val="363435"/>
          <w:spacing w:val="5"/>
          <w:sz w:val="17"/>
          <w:szCs w:val="17"/>
        </w:rPr>
        <w:t xml:space="preserve"> </w:t>
      </w:r>
      <w:r>
        <w:rPr>
          <w:rFonts w:ascii="Arial" w:eastAsia="Arial" w:hAnsi="Arial" w:cs="Arial"/>
          <w:color w:val="363435"/>
          <w:spacing w:val="4"/>
          <w:sz w:val="17"/>
          <w:szCs w:val="17"/>
        </w:rPr>
        <w:t>disclosures:</w:t>
      </w:r>
    </w:p>
    <w:p w:rsidR="00C1730D" w:rsidRDefault="00C1730D">
      <w:pPr>
        <w:spacing w:before="3" w:line="180" w:lineRule="exact"/>
        <w:rPr>
          <w:sz w:val="18"/>
          <w:szCs w:val="18"/>
        </w:rPr>
      </w:pPr>
    </w:p>
    <w:p w:rsidR="00C1730D" w:rsidRDefault="00C1730D">
      <w:pPr>
        <w:spacing w:line="200" w:lineRule="exact"/>
        <w:sectPr w:rsidR="00C1730D">
          <w:pgSz w:w="12240" w:h="15840"/>
          <w:pgMar w:top="1100" w:right="960" w:bottom="280" w:left="940" w:header="781" w:footer="683" w:gutter="0"/>
          <w:cols w:space="720"/>
        </w:sectPr>
      </w:pPr>
    </w:p>
    <w:p w:rsidR="00C1730D" w:rsidRDefault="00D37C92">
      <w:pPr>
        <w:spacing w:before="38" w:line="270" w:lineRule="auto"/>
        <w:ind w:left="1218" w:right="-29"/>
        <w:rPr>
          <w:rFonts w:ascii="Arial" w:eastAsia="Arial" w:hAnsi="Arial" w:cs="Arial"/>
          <w:sz w:val="17"/>
          <w:szCs w:val="17"/>
        </w:rPr>
      </w:pPr>
      <w:r>
        <w:lastRenderedPageBreak/>
        <w:pict>
          <v:group id="_x0000_s1306" style="position:absolute;left:0;text-align:left;margin-left:77.9pt;margin-top:-4.1pt;width:479.6pt;height:45.85pt;z-index:-9823;mso-position-horizontal-relative:page" coordorigin="1558,-82" coordsize="9592,917">
            <v:shape id="_x0000_s1308" style="position:absolute;left:1561;top:-79;width:4793;height:910" coordorigin="1561,-79" coordsize="4793,910" path="m1561,-79r4793,l6354,832r-4793,l1561,-79xe" filled="f" strokecolor="#363435" strokeweight=".1247mm">
              <v:path arrowok="t"/>
            </v:shape>
            <v:shape id="_x0000_s1307" style="position:absolute;left:6353;top:-79;width:4793;height:910" coordorigin="6353,-79" coordsize="4793,910" path="m6353,-79r4793,l11146,832r-4793,l6353,-79xe" filled="f" strokecolor="#363435" strokeweight=".1247mm">
              <v:path arrowok="t"/>
            </v:shape>
            <w10:wrap anchorx="page"/>
          </v:group>
        </w:pict>
      </w:r>
      <w:r>
        <w:rPr>
          <w:rFonts w:ascii="Arial" w:eastAsia="Arial" w:hAnsi="Arial" w:cs="Arial"/>
          <w:color w:val="363435"/>
          <w:spacing w:val="5"/>
          <w:sz w:val="17"/>
          <w:szCs w:val="17"/>
        </w:rPr>
        <w:t>Amendment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1</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Presentatio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 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Presentatio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Items 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Comprehensiv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Income</w:t>
      </w:r>
    </w:p>
    <w:p w:rsidR="00C1730D" w:rsidRDefault="00D37C92">
      <w:pPr>
        <w:spacing w:before="38" w:line="270" w:lineRule="auto"/>
        <w:ind w:right="1103"/>
        <w:rPr>
          <w:rFonts w:ascii="Arial" w:eastAsia="Arial" w:hAnsi="Arial" w:cs="Arial"/>
          <w:sz w:val="17"/>
          <w:szCs w:val="17"/>
        </w:rPr>
        <w:sectPr w:rsidR="00C1730D">
          <w:type w:val="continuous"/>
          <w:pgSz w:w="12240" w:h="15840"/>
          <w:pgMar w:top="1480" w:right="960" w:bottom="280" w:left="940" w:header="720" w:footer="720" w:gutter="0"/>
          <w:cols w:num="2" w:space="720" w:equalWidth="0">
            <w:col w:w="4787" w:space="1624"/>
            <w:col w:w="3929"/>
          </w:cols>
        </w:sectPr>
      </w:pPr>
      <w:r>
        <w:br w:type="column"/>
      </w:r>
      <w:r>
        <w:rPr>
          <w:rFonts w:ascii="Arial" w:eastAsia="Arial" w:hAnsi="Arial" w:cs="Arial"/>
          <w:color w:val="363435"/>
          <w:spacing w:val="5"/>
          <w:sz w:val="17"/>
          <w:szCs w:val="17"/>
        </w:rPr>
        <w:lastRenderedPageBreak/>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Jul</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2012</w:t>
      </w:r>
    </w:p>
    <w:p w:rsidR="00C1730D" w:rsidRDefault="00C1730D">
      <w:pPr>
        <w:spacing w:before="5" w:line="180" w:lineRule="exact"/>
        <w:rPr>
          <w:sz w:val="18"/>
          <w:szCs w:val="18"/>
        </w:rPr>
      </w:pPr>
    </w:p>
    <w:p w:rsidR="00C1730D" w:rsidRDefault="00C1730D">
      <w:pPr>
        <w:spacing w:line="200" w:lineRule="exact"/>
      </w:pPr>
    </w:p>
    <w:p w:rsidR="00C1730D" w:rsidRDefault="00C1730D">
      <w:pPr>
        <w:spacing w:line="200" w:lineRule="exact"/>
      </w:pPr>
    </w:p>
    <w:p w:rsidR="00C1730D" w:rsidRDefault="00D37C92">
      <w:pPr>
        <w:spacing w:before="38"/>
        <w:ind w:left="633"/>
        <w:rPr>
          <w:rFonts w:ascii="Arial" w:eastAsia="Arial" w:hAnsi="Arial" w:cs="Arial"/>
          <w:sz w:val="17"/>
          <w:szCs w:val="17"/>
        </w:rPr>
      </w:pPr>
      <w:r>
        <w:rPr>
          <w:rFonts w:ascii="Arial" w:eastAsia="Arial" w:hAnsi="Arial" w:cs="Arial"/>
          <w:b/>
          <w:color w:val="363435"/>
          <w:spacing w:val="5"/>
          <w:sz w:val="17"/>
          <w:szCs w:val="17"/>
        </w:rPr>
        <w:t>2.</w:t>
      </w:r>
      <w:r>
        <w:rPr>
          <w:rFonts w:ascii="Arial" w:eastAsia="Arial" w:hAnsi="Arial" w:cs="Arial"/>
          <w:b/>
          <w:color w:val="363435"/>
          <w:sz w:val="17"/>
          <w:szCs w:val="17"/>
        </w:rPr>
        <w:t xml:space="preserve">5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NE</w:t>
      </w:r>
      <w:r>
        <w:rPr>
          <w:rFonts w:ascii="Arial" w:eastAsia="Arial" w:hAnsi="Arial" w:cs="Arial"/>
          <w:b/>
          <w:color w:val="363435"/>
          <w:sz w:val="17"/>
          <w:szCs w:val="17"/>
        </w:rPr>
        <w:t>W</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ACCOUNTIN</w:t>
      </w:r>
      <w:r>
        <w:rPr>
          <w:rFonts w:ascii="Arial" w:eastAsia="Arial" w:hAnsi="Arial" w:cs="Arial"/>
          <w:b/>
          <w:color w:val="363435"/>
          <w:sz w:val="17"/>
          <w:szCs w:val="17"/>
        </w:rPr>
        <w:t>G</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STANDARD</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IFR</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INTERPRETATION</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THA</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AR</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NO</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YE</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EFFECTIVE</w:t>
      </w:r>
    </w:p>
    <w:p w:rsidR="00C1730D" w:rsidRDefault="00C1730D">
      <w:pPr>
        <w:spacing w:before="5" w:line="240" w:lineRule="exact"/>
        <w:rPr>
          <w:sz w:val="24"/>
          <w:szCs w:val="24"/>
        </w:rPr>
      </w:pPr>
    </w:p>
    <w:p w:rsidR="00C1730D" w:rsidRDefault="00D37C92">
      <w:pPr>
        <w:spacing w:line="270" w:lineRule="auto"/>
        <w:ind w:left="1133" w:right="94"/>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followin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Standards</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amendment</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interpretation</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onl</w:t>
      </w:r>
      <w:r>
        <w:rPr>
          <w:rFonts w:ascii="Arial" w:eastAsia="Arial" w:hAnsi="Arial" w:cs="Arial"/>
          <w:color w:val="363435"/>
          <w:sz w:val="17"/>
          <w:szCs w:val="17"/>
        </w:rPr>
        <w:t>y</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periods</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beginnin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 xml:space="preserve">on </w:t>
      </w:r>
      <w:r>
        <w:rPr>
          <w:rFonts w:ascii="Arial" w:eastAsia="Arial" w:hAnsi="Arial" w:cs="Arial"/>
          <w:color w:val="363435"/>
          <w:spacing w:val="4"/>
          <w:sz w:val="17"/>
          <w:szCs w:val="17"/>
        </w:rPr>
        <w:t>o</w:t>
      </w:r>
      <w:r>
        <w:rPr>
          <w:rFonts w:ascii="Arial" w:eastAsia="Arial" w:hAnsi="Arial" w:cs="Arial"/>
          <w:color w:val="363435"/>
          <w:sz w:val="17"/>
          <w:szCs w:val="17"/>
        </w:rPr>
        <w:t xml:space="preserve">r </w:t>
      </w:r>
      <w:r>
        <w:rPr>
          <w:rFonts w:ascii="Arial" w:eastAsia="Arial" w:hAnsi="Arial" w:cs="Arial"/>
          <w:color w:val="363435"/>
          <w:spacing w:val="4"/>
          <w:sz w:val="17"/>
          <w:szCs w:val="17"/>
        </w:rPr>
        <w:t>afte</w:t>
      </w:r>
      <w:r>
        <w:rPr>
          <w:rFonts w:ascii="Arial" w:eastAsia="Arial" w:hAnsi="Arial" w:cs="Arial"/>
          <w:color w:val="363435"/>
          <w:sz w:val="17"/>
          <w:szCs w:val="17"/>
        </w:rPr>
        <w:t xml:space="preserve">r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dat</w:t>
      </w:r>
      <w:r>
        <w:rPr>
          <w:rFonts w:ascii="Arial" w:eastAsia="Arial" w:hAnsi="Arial" w:cs="Arial"/>
          <w:color w:val="363435"/>
          <w:sz w:val="17"/>
          <w:szCs w:val="17"/>
        </w:rPr>
        <w:t xml:space="preserve">e </w:t>
      </w:r>
      <w:r>
        <w:rPr>
          <w:rFonts w:ascii="Arial" w:eastAsia="Arial" w:hAnsi="Arial" w:cs="Arial"/>
          <w:color w:val="363435"/>
          <w:spacing w:val="4"/>
          <w:sz w:val="17"/>
          <w:szCs w:val="17"/>
        </w:rPr>
        <w:t>mentione</w:t>
      </w:r>
      <w:r>
        <w:rPr>
          <w:rFonts w:ascii="Arial" w:eastAsia="Arial" w:hAnsi="Arial" w:cs="Arial"/>
          <w:color w:val="363435"/>
          <w:sz w:val="17"/>
          <w:szCs w:val="17"/>
        </w:rPr>
        <w:t xml:space="preserve">d </w:t>
      </w:r>
      <w:r>
        <w:rPr>
          <w:rFonts w:ascii="Arial" w:eastAsia="Arial" w:hAnsi="Arial" w:cs="Arial"/>
          <w:color w:val="363435"/>
          <w:spacing w:val="4"/>
          <w:sz w:val="17"/>
          <w:szCs w:val="17"/>
        </w:rPr>
        <w:t>agains</w:t>
      </w:r>
      <w:r>
        <w:rPr>
          <w:rFonts w:ascii="Arial" w:eastAsia="Arial" w:hAnsi="Arial" w:cs="Arial"/>
          <w:color w:val="363435"/>
          <w:sz w:val="17"/>
          <w:szCs w:val="17"/>
        </w:rPr>
        <w:t xml:space="preserve">t </w:t>
      </w:r>
      <w:r>
        <w:rPr>
          <w:rFonts w:ascii="Arial" w:eastAsia="Arial" w:hAnsi="Arial" w:cs="Arial"/>
          <w:color w:val="363435"/>
          <w:spacing w:val="4"/>
          <w:sz w:val="17"/>
          <w:szCs w:val="17"/>
        </w:rPr>
        <w:t>eac</w:t>
      </w:r>
      <w:r>
        <w:rPr>
          <w:rFonts w:ascii="Arial" w:eastAsia="Arial" w:hAnsi="Arial" w:cs="Arial"/>
          <w:color w:val="363435"/>
          <w:sz w:val="17"/>
          <w:szCs w:val="17"/>
        </w:rPr>
        <w:t xml:space="preserve">h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them</w:t>
      </w:r>
      <w:r>
        <w:rPr>
          <w:rFonts w:ascii="Arial" w:eastAsia="Arial" w:hAnsi="Arial" w:cs="Arial"/>
          <w:color w:val="363435"/>
          <w:sz w:val="17"/>
          <w:szCs w:val="17"/>
        </w:rPr>
        <w:t>.</w:t>
      </w:r>
      <w:r>
        <w:rPr>
          <w:rFonts w:ascii="Arial" w:eastAsia="Arial" w:hAnsi="Arial" w:cs="Arial"/>
          <w:color w:val="363435"/>
          <w:sz w:val="17"/>
          <w:szCs w:val="17"/>
        </w:rPr>
        <w:t xml:space="preserve"> </w:t>
      </w:r>
      <w:r>
        <w:rPr>
          <w:rFonts w:ascii="Arial" w:eastAsia="Arial" w:hAnsi="Arial" w:cs="Arial"/>
          <w:color w:val="363435"/>
          <w:spacing w:val="4"/>
          <w:sz w:val="17"/>
          <w:szCs w:val="17"/>
        </w:rPr>
        <w:t>Thes</w:t>
      </w:r>
      <w:r>
        <w:rPr>
          <w:rFonts w:ascii="Arial" w:eastAsia="Arial" w:hAnsi="Arial" w:cs="Arial"/>
          <w:color w:val="363435"/>
          <w:sz w:val="17"/>
          <w:szCs w:val="17"/>
        </w:rPr>
        <w:t xml:space="preserve">e </w:t>
      </w:r>
      <w:r>
        <w:rPr>
          <w:rFonts w:ascii="Arial" w:eastAsia="Arial" w:hAnsi="Arial" w:cs="Arial"/>
          <w:color w:val="363435"/>
          <w:spacing w:val="4"/>
          <w:sz w:val="17"/>
          <w:szCs w:val="17"/>
        </w:rPr>
        <w:t>standards</w:t>
      </w:r>
      <w:r>
        <w:rPr>
          <w:rFonts w:ascii="Arial" w:eastAsia="Arial" w:hAnsi="Arial" w:cs="Arial"/>
          <w:color w:val="363435"/>
          <w:sz w:val="17"/>
          <w:szCs w:val="17"/>
        </w:rPr>
        <w:t xml:space="preserve">, </w:t>
      </w:r>
      <w:r>
        <w:rPr>
          <w:rFonts w:ascii="Arial" w:eastAsia="Arial" w:hAnsi="Arial" w:cs="Arial"/>
          <w:color w:val="363435"/>
          <w:spacing w:val="4"/>
          <w:sz w:val="17"/>
          <w:szCs w:val="17"/>
        </w:rPr>
        <w:t>interpretation</w:t>
      </w:r>
      <w:r>
        <w:rPr>
          <w:rFonts w:ascii="Arial" w:eastAsia="Arial" w:hAnsi="Arial" w:cs="Arial"/>
          <w:color w:val="363435"/>
          <w:sz w:val="17"/>
          <w:szCs w:val="17"/>
        </w:rPr>
        <w:t xml:space="preserve">s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amendment</w:t>
      </w:r>
      <w:r>
        <w:rPr>
          <w:rFonts w:ascii="Arial" w:eastAsia="Arial" w:hAnsi="Arial" w:cs="Arial"/>
          <w:color w:val="363435"/>
          <w:sz w:val="17"/>
          <w:szCs w:val="17"/>
        </w:rPr>
        <w:t xml:space="preserve">s </w:t>
      </w:r>
      <w:r>
        <w:rPr>
          <w:rFonts w:ascii="Arial" w:eastAsia="Arial" w:hAnsi="Arial" w:cs="Arial"/>
          <w:color w:val="363435"/>
          <w:spacing w:val="4"/>
          <w:sz w:val="17"/>
          <w:szCs w:val="17"/>
        </w:rPr>
        <w:t>ar</w:t>
      </w:r>
      <w:r>
        <w:rPr>
          <w:rFonts w:ascii="Arial" w:eastAsia="Arial" w:hAnsi="Arial" w:cs="Arial"/>
          <w:color w:val="363435"/>
          <w:sz w:val="17"/>
          <w:szCs w:val="17"/>
        </w:rPr>
        <w:t xml:space="preserve">e </w:t>
      </w:r>
      <w:r>
        <w:rPr>
          <w:rFonts w:ascii="Arial" w:eastAsia="Arial" w:hAnsi="Arial" w:cs="Arial"/>
          <w:color w:val="363435"/>
          <w:spacing w:val="4"/>
          <w:sz w:val="17"/>
          <w:szCs w:val="17"/>
        </w:rPr>
        <w:t>either no</w:t>
      </w:r>
      <w:r>
        <w:rPr>
          <w:rFonts w:ascii="Arial" w:eastAsia="Arial" w:hAnsi="Arial" w:cs="Arial"/>
          <w:color w:val="363435"/>
          <w:sz w:val="17"/>
          <w:szCs w:val="17"/>
        </w:rPr>
        <w:t xml:space="preserve">t </w:t>
      </w:r>
      <w:r>
        <w:rPr>
          <w:rFonts w:ascii="Arial" w:eastAsia="Arial" w:hAnsi="Arial" w:cs="Arial"/>
          <w:color w:val="363435"/>
          <w:spacing w:val="4"/>
          <w:sz w:val="17"/>
          <w:szCs w:val="17"/>
        </w:rPr>
        <w:t>relevan</w:t>
      </w:r>
      <w:r>
        <w:rPr>
          <w:rFonts w:ascii="Arial" w:eastAsia="Arial" w:hAnsi="Arial" w:cs="Arial"/>
          <w:color w:val="363435"/>
          <w:sz w:val="17"/>
          <w:szCs w:val="17"/>
        </w:rPr>
        <w:t xml:space="preserve">t </w:t>
      </w:r>
      <w:r>
        <w:rPr>
          <w:rFonts w:ascii="Arial" w:eastAsia="Arial" w:hAnsi="Arial" w:cs="Arial"/>
          <w:color w:val="363435"/>
          <w:spacing w:val="4"/>
          <w:sz w:val="17"/>
          <w:szCs w:val="17"/>
        </w:rPr>
        <w:t>t</w:t>
      </w:r>
      <w:r>
        <w:rPr>
          <w:rFonts w:ascii="Arial" w:eastAsia="Arial" w:hAnsi="Arial" w:cs="Arial"/>
          <w:color w:val="363435"/>
          <w:sz w:val="17"/>
          <w:szCs w:val="17"/>
        </w:rPr>
        <w:t xml:space="preserve">o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Company'</w:t>
      </w:r>
      <w:r>
        <w:rPr>
          <w:rFonts w:ascii="Arial" w:eastAsia="Arial" w:hAnsi="Arial" w:cs="Arial"/>
          <w:color w:val="363435"/>
          <w:sz w:val="17"/>
          <w:szCs w:val="17"/>
        </w:rPr>
        <w:t xml:space="preserve">s </w:t>
      </w:r>
      <w:r>
        <w:rPr>
          <w:rFonts w:ascii="Arial" w:eastAsia="Arial" w:hAnsi="Arial" w:cs="Arial"/>
          <w:color w:val="363435"/>
          <w:spacing w:val="4"/>
          <w:sz w:val="17"/>
          <w:szCs w:val="17"/>
        </w:rPr>
        <w:t>operation</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r </w:t>
      </w:r>
      <w:r>
        <w:rPr>
          <w:rFonts w:ascii="Arial" w:eastAsia="Arial" w:hAnsi="Arial" w:cs="Arial"/>
          <w:color w:val="363435"/>
          <w:spacing w:val="4"/>
          <w:sz w:val="17"/>
          <w:szCs w:val="17"/>
        </w:rPr>
        <w:t>ar</w:t>
      </w:r>
      <w:r>
        <w:rPr>
          <w:rFonts w:ascii="Arial" w:eastAsia="Arial" w:hAnsi="Arial" w:cs="Arial"/>
          <w:color w:val="363435"/>
          <w:sz w:val="17"/>
          <w:szCs w:val="17"/>
        </w:rPr>
        <w:t xml:space="preserve">e </w:t>
      </w:r>
      <w:r>
        <w:rPr>
          <w:rFonts w:ascii="Arial" w:eastAsia="Arial" w:hAnsi="Arial" w:cs="Arial"/>
          <w:color w:val="363435"/>
          <w:spacing w:val="4"/>
          <w:sz w:val="17"/>
          <w:szCs w:val="17"/>
        </w:rPr>
        <w:t>no</w:t>
      </w:r>
      <w:r>
        <w:rPr>
          <w:rFonts w:ascii="Arial" w:eastAsia="Arial" w:hAnsi="Arial" w:cs="Arial"/>
          <w:color w:val="363435"/>
          <w:sz w:val="17"/>
          <w:szCs w:val="17"/>
        </w:rPr>
        <w:t xml:space="preserve">t </w:t>
      </w:r>
      <w:r>
        <w:rPr>
          <w:rFonts w:ascii="Arial" w:eastAsia="Arial" w:hAnsi="Arial" w:cs="Arial"/>
          <w:color w:val="363435"/>
          <w:spacing w:val="4"/>
          <w:sz w:val="17"/>
          <w:szCs w:val="17"/>
        </w:rPr>
        <w:t>expecte</w:t>
      </w:r>
      <w:r>
        <w:rPr>
          <w:rFonts w:ascii="Arial" w:eastAsia="Arial" w:hAnsi="Arial" w:cs="Arial"/>
          <w:color w:val="363435"/>
          <w:sz w:val="17"/>
          <w:szCs w:val="17"/>
        </w:rPr>
        <w:t xml:space="preserve">d </w:t>
      </w:r>
      <w:r>
        <w:rPr>
          <w:rFonts w:ascii="Arial" w:eastAsia="Arial" w:hAnsi="Arial" w:cs="Arial"/>
          <w:color w:val="363435"/>
          <w:spacing w:val="4"/>
          <w:sz w:val="17"/>
          <w:szCs w:val="17"/>
        </w:rPr>
        <w:t>t</w:t>
      </w:r>
      <w:r>
        <w:rPr>
          <w:rFonts w:ascii="Arial" w:eastAsia="Arial" w:hAnsi="Arial" w:cs="Arial"/>
          <w:color w:val="363435"/>
          <w:sz w:val="17"/>
          <w:szCs w:val="17"/>
        </w:rPr>
        <w:t xml:space="preserve">o </w:t>
      </w:r>
      <w:r>
        <w:rPr>
          <w:rFonts w:ascii="Arial" w:eastAsia="Arial" w:hAnsi="Arial" w:cs="Arial"/>
          <w:color w:val="363435"/>
          <w:spacing w:val="4"/>
          <w:sz w:val="17"/>
          <w:szCs w:val="17"/>
        </w:rPr>
        <w:t>hav</w:t>
      </w:r>
      <w:r>
        <w:rPr>
          <w:rFonts w:ascii="Arial" w:eastAsia="Arial" w:hAnsi="Arial" w:cs="Arial"/>
          <w:color w:val="363435"/>
          <w:sz w:val="17"/>
          <w:szCs w:val="17"/>
        </w:rPr>
        <w:t xml:space="preserve">e </w:t>
      </w:r>
      <w:r>
        <w:rPr>
          <w:rFonts w:ascii="Arial" w:eastAsia="Arial" w:hAnsi="Arial" w:cs="Arial"/>
          <w:color w:val="363435"/>
          <w:spacing w:val="4"/>
          <w:sz w:val="17"/>
          <w:szCs w:val="17"/>
        </w:rPr>
        <w:t>significan</w:t>
      </w:r>
      <w:r>
        <w:rPr>
          <w:rFonts w:ascii="Arial" w:eastAsia="Arial" w:hAnsi="Arial" w:cs="Arial"/>
          <w:color w:val="363435"/>
          <w:sz w:val="17"/>
          <w:szCs w:val="17"/>
        </w:rPr>
        <w:t xml:space="preserve">t </w:t>
      </w:r>
      <w:r>
        <w:rPr>
          <w:rFonts w:ascii="Arial" w:eastAsia="Arial" w:hAnsi="Arial" w:cs="Arial"/>
          <w:color w:val="363435"/>
          <w:spacing w:val="4"/>
          <w:sz w:val="17"/>
          <w:szCs w:val="17"/>
        </w:rPr>
        <w:t>impac</w:t>
      </w:r>
      <w:r>
        <w:rPr>
          <w:rFonts w:ascii="Arial" w:eastAsia="Arial" w:hAnsi="Arial" w:cs="Arial"/>
          <w:color w:val="363435"/>
          <w:sz w:val="17"/>
          <w:szCs w:val="17"/>
        </w:rPr>
        <w:t xml:space="preserve">t </w:t>
      </w:r>
      <w:r>
        <w:rPr>
          <w:rFonts w:ascii="Arial" w:eastAsia="Arial" w:hAnsi="Arial" w:cs="Arial"/>
          <w:color w:val="363435"/>
          <w:spacing w:val="4"/>
          <w:sz w:val="17"/>
          <w:szCs w:val="17"/>
        </w:rPr>
        <w:t>o</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Company'</w:t>
      </w:r>
      <w:r>
        <w:rPr>
          <w:rFonts w:ascii="Arial" w:eastAsia="Arial" w:hAnsi="Arial" w:cs="Arial"/>
          <w:color w:val="363435"/>
          <w:sz w:val="17"/>
          <w:szCs w:val="17"/>
        </w:rPr>
        <w:t xml:space="preserve">s </w:t>
      </w:r>
      <w:r>
        <w:rPr>
          <w:rFonts w:ascii="Arial" w:eastAsia="Arial" w:hAnsi="Arial" w:cs="Arial"/>
          <w:color w:val="363435"/>
          <w:spacing w:val="4"/>
          <w:sz w:val="17"/>
          <w:szCs w:val="17"/>
        </w:rPr>
        <w:t xml:space="preserve">financial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tha</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certai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additiona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disclosures.</w:t>
      </w:r>
    </w:p>
    <w:p w:rsidR="00C1730D" w:rsidRDefault="00C1730D">
      <w:pPr>
        <w:spacing w:line="200" w:lineRule="exact"/>
      </w:pPr>
    </w:p>
    <w:p w:rsidR="00C1730D" w:rsidRDefault="00C1730D">
      <w:pPr>
        <w:spacing w:before="3" w:line="200" w:lineRule="exact"/>
      </w:pPr>
    </w:p>
    <w:tbl>
      <w:tblPr>
        <w:tblW w:w="0" w:type="auto"/>
        <w:tblInd w:w="617" w:type="dxa"/>
        <w:tblLayout w:type="fixed"/>
        <w:tblCellMar>
          <w:left w:w="0" w:type="dxa"/>
          <w:right w:w="0" w:type="dxa"/>
        </w:tblCellMar>
        <w:tblLook w:val="01E0" w:firstRow="1" w:lastRow="1" w:firstColumn="1" w:lastColumn="1" w:noHBand="0" w:noVBand="0"/>
      </w:tblPr>
      <w:tblGrid>
        <w:gridCol w:w="4793"/>
        <w:gridCol w:w="4793"/>
      </w:tblGrid>
      <w:tr w:rsidR="00C1730D">
        <w:trPr>
          <w:trHeight w:hRule="exact" w:val="820"/>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3" w:line="100" w:lineRule="exact"/>
              <w:rPr>
                <w:sz w:val="11"/>
                <w:szCs w:val="11"/>
              </w:rPr>
            </w:pPr>
          </w:p>
          <w:p w:rsidR="00C1730D" w:rsidRDefault="00D37C92">
            <w:pPr>
              <w:spacing w:line="270" w:lineRule="auto"/>
              <w:ind w:left="593" w:right="757"/>
              <w:rPr>
                <w:rFonts w:ascii="Arial" w:eastAsia="Arial" w:hAnsi="Arial" w:cs="Arial"/>
                <w:sz w:val="17"/>
                <w:szCs w:val="17"/>
              </w:rPr>
            </w:pPr>
            <w:r>
              <w:rPr>
                <w:rFonts w:ascii="Arial" w:eastAsia="Arial" w:hAnsi="Arial" w:cs="Arial"/>
                <w:color w:val="363435"/>
                <w:spacing w:val="5"/>
                <w:sz w:val="17"/>
                <w:szCs w:val="17"/>
              </w:rPr>
              <w:t>Amendment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1</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Presentatio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 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Clarificatio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 Requirement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Comparativ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information</w:t>
            </w:r>
          </w:p>
        </w:tc>
        <w:tc>
          <w:tcPr>
            <w:tcW w:w="4793" w:type="dxa"/>
            <w:tcBorders>
              <w:top w:val="single" w:sz="3" w:space="0" w:color="363435"/>
              <w:left w:val="single" w:sz="3" w:space="0" w:color="363435"/>
              <w:bottom w:val="single" w:sz="3" w:space="0" w:color="363435"/>
              <w:right w:val="single" w:sz="3" w:space="0" w:color="363435"/>
            </w:tcBorders>
          </w:tcPr>
          <w:p w:rsidR="00C1730D" w:rsidRDefault="00D37C92">
            <w:pPr>
              <w:spacing w:before="89"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2013</w:t>
            </w:r>
          </w:p>
        </w:tc>
      </w:tr>
      <w:tr w:rsidR="00C1730D">
        <w:trPr>
          <w:trHeight w:hRule="exact" w:val="885"/>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4" w:line="160" w:lineRule="exact"/>
              <w:rPr>
                <w:sz w:val="17"/>
                <w:szCs w:val="17"/>
              </w:rPr>
            </w:pPr>
          </w:p>
          <w:p w:rsidR="00C1730D" w:rsidRDefault="00D37C92">
            <w:pPr>
              <w:spacing w:line="270" w:lineRule="auto"/>
              <w:ind w:left="593" w:right="780"/>
              <w:rPr>
                <w:rFonts w:ascii="Arial" w:eastAsia="Arial" w:hAnsi="Arial" w:cs="Arial"/>
                <w:sz w:val="17"/>
                <w:szCs w:val="17"/>
              </w:rPr>
            </w:pPr>
            <w:r>
              <w:rPr>
                <w:rFonts w:ascii="Arial" w:eastAsia="Arial" w:hAnsi="Arial" w:cs="Arial"/>
                <w:color w:val="363435"/>
                <w:spacing w:val="5"/>
                <w:sz w:val="17"/>
                <w:szCs w:val="17"/>
              </w:rPr>
              <w:t>Amendment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w:t>
            </w:r>
            <w:r>
              <w:rPr>
                <w:rFonts w:ascii="Arial" w:eastAsia="Arial" w:hAnsi="Arial" w:cs="Arial"/>
                <w:color w:val="363435"/>
                <w:sz w:val="17"/>
                <w:szCs w:val="17"/>
              </w:rPr>
              <w:t>6</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Property</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Plan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z w:val="17"/>
                <w:szCs w:val="17"/>
              </w:rPr>
              <w:t xml:space="preserve">&amp; </w:t>
            </w:r>
            <w:r>
              <w:rPr>
                <w:rFonts w:ascii="Arial" w:eastAsia="Arial" w:hAnsi="Arial" w:cs="Arial"/>
                <w:color w:val="363435"/>
                <w:spacing w:val="5"/>
                <w:sz w:val="17"/>
                <w:szCs w:val="17"/>
              </w:rPr>
              <w:t>Equipmen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Classificatio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 xml:space="preserve">servicing </w:t>
            </w:r>
            <w:r>
              <w:rPr>
                <w:rFonts w:ascii="Arial" w:eastAsia="Arial" w:hAnsi="Arial" w:cs="Arial"/>
                <w:color w:val="363435"/>
                <w:spacing w:val="5"/>
                <w:sz w:val="17"/>
                <w:szCs w:val="17"/>
              </w:rPr>
              <w:t>equipment</w:t>
            </w:r>
          </w:p>
        </w:tc>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9" w:line="140" w:lineRule="exact"/>
              <w:rPr>
                <w:sz w:val="14"/>
                <w:szCs w:val="14"/>
              </w:rPr>
            </w:pPr>
          </w:p>
          <w:p w:rsidR="00C1730D" w:rsidRDefault="00D37C92">
            <w:pPr>
              <w:spacing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2013</w:t>
            </w:r>
          </w:p>
        </w:tc>
      </w:tr>
      <w:tr w:rsidR="00C1730D">
        <w:trPr>
          <w:trHeight w:hRule="exact" w:val="1152"/>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8" w:line="160" w:lineRule="exact"/>
              <w:rPr>
                <w:sz w:val="16"/>
                <w:szCs w:val="16"/>
              </w:rPr>
            </w:pPr>
          </w:p>
          <w:p w:rsidR="00C1730D" w:rsidRDefault="00D37C92">
            <w:pPr>
              <w:spacing w:line="270" w:lineRule="auto"/>
              <w:ind w:left="593" w:right="560"/>
              <w:rPr>
                <w:rFonts w:ascii="Arial" w:eastAsia="Arial" w:hAnsi="Arial" w:cs="Arial"/>
                <w:sz w:val="17"/>
                <w:szCs w:val="17"/>
              </w:rPr>
            </w:pPr>
            <w:r>
              <w:rPr>
                <w:rFonts w:ascii="Arial" w:eastAsia="Arial" w:hAnsi="Arial" w:cs="Arial"/>
                <w:color w:val="363435"/>
                <w:spacing w:val="4"/>
                <w:sz w:val="17"/>
                <w:szCs w:val="17"/>
              </w:rPr>
              <w:t>Amendment</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w:t>
            </w:r>
            <w:r>
              <w:rPr>
                <w:rFonts w:ascii="Arial" w:eastAsia="Arial" w:hAnsi="Arial" w:cs="Arial"/>
                <w:color w:val="363435"/>
                <w:sz w:val="17"/>
                <w:szCs w:val="17"/>
              </w:rPr>
              <w:t>o</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IA</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3</w:t>
            </w:r>
            <w:r>
              <w:rPr>
                <w:rFonts w:ascii="Arial" w:eastAsia="Arial" w:hAnsi="Arial" w:cs="Arial"/>
                <w:color w:val="363435"/>
                <w:sz w:val="17"/>
                <w:szCs w:val="17"/>
              </w:rPr>
              <w:t>2</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Financia</w:t>
            </w:r>
            <w:r>
              <w:rPr>
                <w:rFonts w:ascii="Arial" w:eastAsia="Arial" w:hAnsi="Arial" w:cs="Arial"/>
                <w:color w:val="363435"/>
                <w:sz w:val="17"/>
                <w:szCs w:val="17"/>
              </w:rPr>
              <w:t>l</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 xml:space="preserve">Instruments: </w:t>
            </w:r>
            <w:r>
              <w:rPr>
                <w:rFonts w:ascii="Arial" w:eastAsia="Arial" w:hAnsi="Arial" w:cs="Arial"/>
                <w:color w:val="363435"/>
                <w:spacing w:val="5"/>
                <w:sz w:val="17"/>
                <w:szCs w:val="17"/>
              </w:rPr>
              <w:t>Presentatio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effect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distribution</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 xml:space="preserve">to </w:t>
            </w:r>
            <w:r>
              <w:rPr>
                <w:rFonts w:ascii="Arial" w:eastAsia="Arial" w:hAnsi="Arial" w:cs="Arial"/>
                <w:color w:val="363435"/>
                <w:spacing w:val="1"/>
                <w:sz w:val="17"/>
                <w:szCs w:val="17"/>
              </w:rPr>
              <w:t>holder</w:t>
            </w:r>
            <w:r>
              <w:rPr>
                <w:rFonts w:ascii="Arial" w:eastAsia="Arial" w:hAnsi="Arial" w:cs="Arial"/>
                <w:color w:val="363435"/>
                <w:sz w:val="17"/>
                <w:szCs w:val="17"/>
              </w:rPr>
              <w:t>s</w:t>
            </w:r>
            <w:r>
              <w:rPr>
                <w:rFonts w:ascii="Arial" w:eastAsia="Arial" w:hAnsi="Arial" w:cs="Arial"/>
                <w:color w:val="363435"/>
                <w:spacing w:val="-2"/>
                <w:sz w:val="17"/>
                <w:szCs w:val="17"/>
              </w:rPr>
              <w:t xml:space="preserve"> </w:t>
            </w:r>
            <w:r>
              <w:rPr>
                <w:rFonts w:ascii="Arial" w:eastAsia="Arial" w:hAnsi="Arial" w:cs="Arial"/>
                <w:color w:val="363435"/>
                <w:spacing w:val="1"/>
                <w:sz w:val="17"/>
                <w:szCs w:val="17"/>
              </w:rPr>
              <w:t>o</w:t>
            </w:r>
            <w:r>
              <w:rPr>
                <w:rFonts w:ascii="Arial" w:eastAsia="Arial" w:hAnsi="Arial" w:cs="Arial"/>
                <w:color w:val="363435"/>
                <w:sz w:val="17"/>
                <w:szCs w:val="17"/>
              </w:rPr>
              <w:t>f</w:t>
            </w:r>
            <w:r>
              <w:rPr>
                <w:rFonts w:ascii="Arial" w:eastAsia="Arial" w:hAnsi="Arial" w:cs="Arial"/>
                <w:color w:val="363435"/>
                <w:spacing w:val="-2"/>
                <w:sz w:val="17"/>
                <w:szCs w:val="17"/>
              </w:rPr>
              <w:t xml:space="preserve"> </w:t>
            </w:r>
            <w:r>
              <w:rPr>
                <w:rFonts w:ascii="Arial" w:eastAsia="Arial" w:hAnsi="Arial" w:cs="Arial"/>
                <w:color w:val="363435"/>
                <w:spacing w:val="1"/>
                <w:sz w:val="17"/>
                <w:szCs w:val="17"/>
              </w:rPr>
              <w:t>a</w:t>
            </w:r>
            <w:r>
              <w:rPr>
                <w:rFonts w:ascii="Arial" w:eastAsia="Arial" w:hAnsi="Arial" w:cs="Arial"/>
                <w:color w:val="363435"/>
                <w:sz w:val="17"/>
                <w:szCs w:val="17"/>
              </w:rPr>
              <w:t>n</w:t>
            </w:r>
            <w:r>
              <w:rPr>
                <w:rFonts w:ascii="Arial" w:eastAsia="Arial" w:hAnsi="Arial" w:cs="Arial"/>
                <w:color w:val="363435"/>
                <w:spacing w:val="-2"/>
                <w:sz w:val="17"/>
                <w:szCs w:val="17"/>
              </w:rPr>
              <w:t xml:space="preserve"> </w:t>
            </w:r>
            <w:r>
              <w:rPr>
                <w:rFonts w:ascii="Arial" w:eastAsia="Arial" w:hAnsi="Arial" w:cs="Arial"/>
                <w:color w:val="363435"/>
                <w:spacing w:val="1"/>
                <w:sz w:val="17"/>
                <w:szCs w:val="17"/>
              </w:rPr>
              <w:t>equit</w:t>
            </w:r>
            <w:r>
              <w:rPr>
                <w:rFonts w:ascii="Arial" w:eastAsia="Arial" w:hAnsi="Arial" w:cs="Arial"/>
                <w:color w:val="363435"/>
                <w:sz w:val="17"/>
                <w:szCs w:val="17"/>
              </w:rPr>
              <w:t>y</w:t>
            </w:r>
            <w:r>
              <w:rPr>
                <w:rFonts w:ascii="Arial" w:eastAsia="Arial" w:hAnsi="Arial" w:cs="Arial"/>
                <w:color w:val="363435"/>
                <w:spacing w:val="-2"/>
                <w:sz w:val="17"/>
                <w:szCs w:val="17"/>
              </w:rPr>
              <w:t xml:space="preserve"> </w:t>
            </w:r>
            <w:r>
              <w:rPr>
                <w:rFonts w:ascii="Arial" w:eastAsia="Arial" w:hAnsi="Arial" w:cs="Arial"/>
                <w:color w:val="363435"/>
                <w:spacing w:val="1"/>
                <w:sz w:val="17"/>
                <w:szCs w:val="17"/>
              </w:rPr>
              <w:t>instrument</w:t>
            </w:r>
            <w:r>
              <w:rPr>
                <w:rFonts w:ascii="Arial" w:eastAsia="Arial" w:hAnsi="Arial" w:cs="Arial"/>
                <w:color w:val="363435"/>
                <w:sz w:val="17"/>
                <w:szCs w:val="17"/>
              </w:rPr>
              <w:t>,</w:t>
            </w:r>
            <w:r>
              <w:rPr>
                <w:rFonts w:ascii="Arial" w:eastAsia="Arial" w:hAnsi="Arial" w:cs="Arial"/>
                <w:color w:val="363435"/>
                <w:spacing w:val="-2"/>
                <w:sz w:val="17"/>
                <w:szCs w:val="17"/>
              </w:rPr>
              <w:t xml:space="preserve"> </w:t>
            </w:r>
            <w:r>
              <w:rPr>
                <w:rFonts w:ascii="Arial" w:eastAsia="Arial" w:hAnsi="Arial" w:cs="Arial"/>
                <w:color w:val="363435"/>
                <w:spacing w:val="1"/>
                <w:sz w:val="17"/>
                <w:szCs w:val="17"/>
              </w:rPr>
              <w:t>an</w:t>
            </w:r>
            <w:r>
              <w:rPr>
                <w:rFonts w:ascii="Arial" w:eastAsia="Arial" w:hAnsi="Arial" w:cs="Arial"/>
                <w:color w:val="363435"/>
                <w:sz w:val="17"/>
                <w:szCs w:val="17"/>
              </w:rPr>
              <w:t>d</w:t>
            </w:r>
            <w:r>
              <w:rPr>
                <w:rFonts w:ascii="Arial" w:eastAsia="Arial" w:hAnsi="Arial" w:cs="Arial"/>
                <w:color w:val="363435"/>
                <w:spacing w:val="-2"/>
                <w:sz w:val="17"/>
                <w:szCs w:val="17"/>
              </w:rPr>
              <w:t xml:space="preserve"> </w:t>
            </w:r>
            <w:r>
              <w:rPr>
                <w:rFonts w:ascii="Arial" w:eastAsia="Arial" w:hAnsi="Arial" w:cs="Arial"/>
                <w:color w:val="363435"/>
                <w:spacing w:val="1"/>
                <w:sz w:val="17"/>
                <w:szCs w:val="17"/>
              </w:rPr>
              <w:t xml:space="preserve">transaction </w:t>
            </w:r>
            <w:r>
              <w:rPr>
                <w:rFonts w:ascii="Arial" w:eastAsia="Arial" w:hAnsi="Arial" w:cs="Arial"/>
                <w:color w:val="363435"/>
                <w:spacing w:val="5"/>
                <w:sz w:val="17"/>
                <w:szCs w:val="17"/>
              </w:rPr>
              <w:t>cost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equit</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transaction</w:t>
            </w:r>
          </w:p>
        </w:tc>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4" w:line="140" w:lineRule="exact"/>
              <w:rPr>
                <w:sz w:val="14"/>
                <w:szCs w:val="14"/>
              </w:rPr>
            </w:pPr>
          </w:p>
          <w:p w:rsidR="00C1730D" w:rsidRDefault="00D37C92">
            <w:pPr>
              <w:spacing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2013</w:t>
            </w:r>
          </w:p>
        </w:tc>
      </w:tr>
      <w:tr w:rsidR="00C1730D">
        <w:trPr>
          <w:trHeight w:hRule="exact" w:val="853"/>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7" w:line="100" w:lineRule="exact"/>
              <w:rPr>
                <w:sz w:val="11"/>
                <w:szCs w:val="11"/>
              </w:rPr>
            </w:pPr>
          </w:p>
          <w:p w:rsidR="00C1730D" w:rsidRDefault="00D37C92">
            <w:pPr>
              <w:spacing w:line="270" w:lineRule="auto"/>
              <w:ind w:left="593" w:right="558"/>
              <w:jc w:val="both"/>
              <w:rPr>
                <w:rFonts w:ascii="Arial" w:eastAsia="Arial" w:hAnsi="Arial" w:cs="Arial"/>
                <w:sz w:val="17"/>
                <w:szCs w:val="17"/>
              </w:rPr>
            </w:pPr>
            <w:r>
              <w:rPr>
                <w:rFonts w:ascii="Arial" w:eastAsia="Arial" w:hAnsi="Arial" w:cs="Arial"/>
                <w:color w:val="363435"/>
                <w:spacing w:val="5"/>
                <w:sz w:val="17"/>
                <w:szCs w:val="17"/>
              </w:rPr>
              <w:t>Amendment</w:t>
            </w:r>
            <w:r>
              <w:rPr>
                <w:rFonts w:ascii="Arial" w:eastAsia="Arial" w:hAnsi="Arial" w:cs="Arial"/>
                <w:color w:val="363435"/>
                <w:sz w:val="17"/>
                <w:szCs w:val="17"/>
              </w:rPr>
              <w:t xml:space="preserve">s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IA</w:t>
            </w:r>
            <w:r>
              <w:rPr>
                <w:rFonts w:ascii="Arial" w:eastAsia="Arial" w:hAnsi="Arial" w:cs="Arial"/>
                <w:color w:val="363435"/>
                <w:sz w:val="17"/>
                <w:szCs w:val="17"/>
              </w:rPr>
              <w:t xml:space="preserve">S </w:t>
            </w:r>
            <w:r>
              <w:rPr>
                <w:rFonts w:ascii="Arial" w:eastAsia="Arial" w:hAnsi="Arial" w:cs="Arial"/>
                <w:color w:val="363435"/>
                <w:spacing w:val="5"/>
                <w:sz w:val="17"/>
                <w:szCs w:val="17"/>
              </w:rPr>
              <w:t>3</w:t>
            </w:r>
            <w:r>
              <w:rPr>
                <w:rFonts w:ascii="Arial" w:eastAsia="Arial" w:hAnsi="Arial" w:cs="Arial"/>
                <w:color w:val="363435"/>
                <w:sz w:val="17"/>
                <w:szCs w:val="17"/>
              </w:rPr>
              <w:t xml:space="preserve">2 </w:t>
            </w:r>
            <w:r>
              <w:rPr>
                <w:rFonts w:ascii="Arial" w:eastAsia="Arial" w:hAnsi="Arial" w:cs="Arial"/>
                <w:color w:val="363435"/>
                <w:spacing w:val="5"/>
                <w:sz w:val="17"/>
                <w:szCs w:val="17"/>
              </w:rPr>
              <w:t>Financia</w:t>
            </w:r>
            <w:r>
              <w:rPr>
                <w:rFonts w:ascii="Arial" w:eastAsia="Arial" w:hAnsi="Arial" w:cs="Arial"/>
                <w:color w:val="363435"/>
                <w:sz w:val="17"/>
                <w:szCs w:val="17"/>
              </w:rPr>
              <w:t xml:space="preserve">l </w:t>
            </w:r>
            <w:r>
              <w:rPr>
                <w:rFonts w:ascii="Arial" w:eastAsia="Arial" w:hAnsi="Arial" w:cs="Arial"/>
                <w:color w:val="363435"/>
                <w:spacing w:val="5"/>
                <w:sz w:val="17"/>
                <w:szCs w:val="17"/>
              </w:rPr>
              <w:t>Instruments Presentatio</w:t>
            </w:r>
            <w:r>
              <w:rPr>
                <w:rFonts w:ascii="Arial" w:eastAsia="Arial" w:hAnsi="Arial" w:cs="Arial"/>
                <w:color w:val="363435"/>
                <w:sz w:val="17"/>
                <w:szCs w:val="17"/>
              </w:rPr>
              <w:t xml:space="preserve">n - </w:t>
            </w:r>
            <w:r>
              <w:rPr>
                <w:rFonts w:ascii="Arial" w:eastAsia="Arial" w:hAnsi="Arial" w:cs="Arial"/>
                <w:color w:val="363435"/>
                <w:spacing w:val="5"/>
                <w:sz w:val="17"/>
                <w:szCs w:val="17"/>
              </w:rPr>
              <w:t>Offsettin</w:t>
            </w:r>
            <w:r>
              <w:rPr>
                <w:rFonts w:ascii="Arial" w:eastAsia="Arial" w:hAnsi="Arial" w:cs="Arial"/>
                <w:color w:val="363435"/>
                <w:sz w:val="17"/>
                <w:szCs w:val="17"/>
              </w:rPr>
              <w:t xml:space="preserve">g </w:t>
            </w:r>
            <w:r>
              <w:rPr>
                <w:rFonts w:ascii="Arial" w:eastAsia="Arial" w:hAnsi="Arial" w:cs="Arial"/>
                <w:color w:val="363435"/>
                <w:spacing w:val="5"/>
                <w:sz w:val="17"/>
                <w:szCs w:val="17"/>
              </w:rPr>
              <w:t>financia</w:t>
            </w:r>
            <w:r>
              <w:rPr>
                <w:rFonts w:ascii="Arial" w:eastAsia="Arial" w:hAnsi="Arial" w:cs="Arial"/>
                <w:color w:val="363435"/>
                <w:sz w:val="17"/>
                <w:szCs w:val="17"/>
              </w:rPr>
              <w:t xml:space="preserve">l </w:t>
            </w:r>
            <w:r>
              <w:rPr>
                <w:rFonts w:ascii="Arial" w:eastAsia="Arial" w:hAnsi="Arial" w:cs="Arial"/>
                <w:color w:val="363435"/>
                <w:spacing w:val="5"/>
                <w:sz w:val="17"/>
                <w:szCs w:val="17"/>
              </w:rPr>
              <w:t>asset</w:t>
            </w:r>
            <w:r>
              <w:rPr>
                <w:rFonts w:ascii="Arial" w:eastAsia="Arial" w:hAnsi="Arial" w:cs="Arial"/>
                <w:color w:val="363435"/>
                <w:sz w:val="17"/>
                <w:szCs w:val="17"/>
              </w:rPr>
              <w:t xml:space="preserve">s </w:t>
            </w:r>
            <w:r>
              <w:rPr>
                <w:rFonts w:ascii="Arial" w:eastAsia="Arial" w:hAnsi="Arial" w:cs="Arial"/>
                <w:color w:val="363435"/>
                <w:spacing w:val="5"/>
                <w:sz w:val="17"/>
                <w:szCs w:val="17"/>
              </w:rPr>
              <w:t>and 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liabilities</w:t>
            </w:r>
          </w:p>
        </w:tc>
        <w:tc>
          <w:tcPr>
            <w:tcW w:w="4793" w:type="dxa"/>
            <w:tcBorders>
              <w:top w:val="single" w:sz="3" w:space="0" w:color="363435"/>
              <w:left w:val="single" w:sz="3" w:space="0" w:color="363435"/>
              <w:bottom w:val="single" w:sz="3" w:space="0" w:color="363435"/>
              <w:right w:val="single" w:sz="3" w:space="0" w:color="363435"/>
            </w:tcBorders>
          </w:tcPr>
          <w:p w:rsidR="00C1730D" w:rsidRDefault="00D37C92">
            <w:pPr>
              <w:spacing w:before="92"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2014</w:t>
            </w:r>
          </w:p>
        </w:tc>
      </w:tr>
      <w:tr w:rsidR="00C1730D">
        <w:trPr>
          <w:trHeight w:hRule="exact" w:val="913"/>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3" w:line="140" w:lineRule="exact"/>
              <w:rPr>
                <w:sz w:val="14"/>
                <w:szCs w:val="14"/>
              </w:rPr>
            </w:pPr>
          </w:p>
          <w:p w:rsidR="00C1730D" w:rsidRDefault="00D37C92">
            <w:pPr>
              <w:spacing w:line="270" w:lineRule="auto"/>
              <w:ind w:left="593" w:right="559"/>
              <w:rPr>
                <w:rFonts w:ascii="Arial" w:eastAsia="Arial" w:hAnsi="Arial" w:cs="Arial"/>
                <w:sz w:val="17"/>
                <w:szCs w:val="17"/>
              </w:rPr>
            </w:pPr>
            <w:r>
              <w:rPr>
                <w:rFonts w:ascii="Arial" w:eastAsia="Arial" w:hAnsi="Arial" w:cs="Arial"/>
                <w:color w:val="363435"/>
                <w:spacing w:val="5"/>
                <w:sz w:val="17"/>
                <w:szCs w:val="17"/>
              </w:rPr>
              <w:t>Amendment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3</w:t>
            </w:r>
            <w:r>
              <w:rPr>
                <w:rFonts w:ascii="Arial" w:eastAsia="Arial" w:hAnsi="Arial" w:cs="Arial"/>
                <w:color w:val="363435"/>
                <w:sz w:val="17"/>
                <w:szCs w:val="17"/>
              </w:rPr>
              <w:t>4</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Interi</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Financial Reportin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Interi</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reportin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segment informatio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tota</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tota</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liabilities</w:t>
            </w:r>
          </w:p>
        </w:tc>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9" w:line="100" w:lineRule="exact"/>
              <w:rPr>
                <w:sz w:val="11"/>
                <w:szCs w:val="11"/>
              </w:rPr>
            </w:pPr>
          </w:p>
          <w:p w:rsidR="00C1730D" w:rsidRDefault="00D37C92">
            <w:pPr>
              <w:spacing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2013</w:t>
            </w:r>
          </w:p>
        </w:tc>
      </w:tr>
      <w:tr w:rsidR="00C1730D">
        <w:trPr>
          <w:trHeight w:hRule="exact" w:val="853"/>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10" w:line="100" w:lineRule="exact"/>
              <w:rPr>
                <w:sz w:val="10"/>
                <w:szCs w:val="10"/>
              </w:rPr>
            </w:pPr>
          </w:p>
          <w:p w:rsidR="00C1730D" w:rsidRDefault="00D37C92">
            <w:pPr>
              <w:spacing w:line="270" w:lineRule="auto"/>
              <w:ind w:left="593" w:right="560"/>
              <w:rPr>
                <w:rFonts w:ascii="Arial" w:eastAsia="Arial" w:hAnsi="Arial" w:cs="Arial"/>
                <w:sz w:val="17"/>
                <w:szCs w:val="17"/>
              </w:rPr>
            </w:pPr>
            <w:r>
              <w:rPr>
                <w:rFonts w:ascii="Arial" w:eastAsia="Arial" w:hAnsi="Arial" w:cs="Arial"/>
                <w:color w:val="363435"/>
                <w:spacing w:val="3"/>
                <w:sz w:val="17"/>
                <w:szCs w:val="17"/>
              </w:rPr>
              <w:t>Amendment</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t</w:t>
            </w:r>
            <w:r>
              <w:rPr>
                <w:rFonts w:ascii="Arial" w:eastAsia="Arial" w:hAnsi="Arial" w:cs="Arial"/>
                <w:color w:val="363435"/>
                <w:sz w:val="17"/>
                <w:szCs w:val="17"/>
              </w:rPr>
              <w:t>o</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IFR</w:t>
            </w:r>
            <w:r>
              <w:rPr>
                <w:rFonts w:ascii="Arial" w:eastAsia="Arial" w:hAnsi="Arial" w:cs="Arial"/>
                <w:color w:val="363435"/>
                <w:sz w:val="17"/>
                <w:szCs w:val="17"/>
              </w:rPr>
              <w:t>S</w:t>
            </w:r>
            <w:r>
              <w:rPr>
                <w:rFonts w:ascii="Arial" w:eastAsia="Arial" w:hAnsi="Arial" w:cs="Arial"/>
                <w:color w:val="363435"/>
                <w:spacing w:val="5"/>
                <w:sz w:val="17"/>
                <w:szCs w:val="17"/>
              </w:rPr>
              <w:t xml:space="preserve"> </w:t>
            </w:r>
            <w:r>
              <w:rPr>
                <w:rFonts w:ascii="Arial" w:eastAsia="Arial" w:hAnsi="Arial" w:cs="Arial"/>
                <w:color w:val="363435"/>
                <w:sz w:val="17"/>
                <w:szCs w:val="17"/>
              </w:rPr>
              <w:t>7</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Financia</w:t>
            </w:r>
            <w:r>
              <w:rPr>
                <w:rFonts w:ascii="Arial" w:eastAsia="Arial" w:hAnsi="Arial" w:cs="Arial"/>
                <w:color w:val="363435"/>
                <w:sz w:val="17"/>
                <w:szCs w:val="17"/>
              </w:rPr>
              <w:t>l</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 xml:space="preserve">Instruments: </w:t>
            </w:r>
            <w:r>
              <w:rPr>
                <w:rFonts w:ascii="Arial" w:eastAsia="Arial" w:hAnsi="Arial" w:cs="Arial"/>
                <w:color w:val="363435"/>
                <w:spacing w:val="5"/>
                <w:sz w:val="17"/>
                <w:szCs w:val="17"/>
              </w:rPr>
              <w:t>Disclosure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Offsettin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and 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liabilities</w:t>
            </w:r>
          </w:p>
        </w:tc>
        <w:tc>
          <w:tcPr>
            <w:tcW w:w="4793" w:type="dxa"/>
            <w:tcBorders>
              <w:top w:val="single" w:sz="3" w:space="0" w:color="363435"/>
              <w:left w:val="single" w:sz="3" w:space="0" w:color="363435"/>
              <w:bottom w:val="single" w:sz="3" w:space="0" w:color="363435"/>
              <w:right w:val="single" w:sz="3" w:space="0" w:color="363435"/>
            </w:tcBorders>
          </w:tcPr>
          <w:p w:rsidR="00C1730D" w:rsidRDefault="00D37C92">
            <w:pPr>
              <w:spacing w:before="85"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2013</w:t>
            </w:r>
          </w:p>
        </w:tc>
      </w:tr>
      <w:tr w:rsidR="00C1730D">
        <w:trPr>
          <w:trHeight w:hRule="exact" w:val="698"/>
        </w:trPr>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6" w:line="120" w:lineRule="exact"/>
              <w:rPr>
                <w:sz w:val="13"/>
                <w:szCs w:val="13"/>
              </w:rPr>
            </w:pPr>
          </w:p>
          <w:p w:rsidR="00C1730D" w:rsidRDefault="00D37C92">
            <w:pPr>
              <w:ind w:left="593"/>
              <w:rPr>
                <w:rFonts w:ascii="Arial" w:eastAsia="Arial" w:hAnsi="Arial" w:cs="Arial"/>
                <w:sz w:val="17"/>
                <w:szCs w:val="17"/>
              </w:rPr>
            </w:pPr>
            <w:r>
              <w:rPr>
                <w:rFonts w:ascii="Arial" w:eastAsia="Arial" w:hAnsi="Arial" w:cs="Arial"/>
                <w:color w:val="363435"/>
                <w:spacing w:val="5"/>
                <w:sz w:val="17"/>
                <w:szCs w:val="17"/>
              </w:rPr>
              <w:t>IFRI</w:t>
            </w:r>
            <w:r>
              <w:rPr>
                <w:rFonts w:ascii="Arial" w:eastAsia="Arial" w:hAnsi="Arial" w:cs="Arial"/>
                <w:color w:val="363435"/>
                <w:sz w:val="17"/>
                <w:szCs w:val="17"/>
              </w:rPr>
              <w:t>C</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w:t>
            </w:r>
            <w:r>
              <w:rPr>
                <w:rFonts w:ascii="Arial" w:eastAsia="Arial" w:hAnsi="Arial" w:cs="Arial"/>
                <w:color w:val="363435"/>
                <w:sz w:val="17"/>
                <w:szCs w:val="17"/>
              </w:rPr>
              <w:t>0</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Strippin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Cost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Production</w:t>
            </w:r>
          </w:p>
          <w:p w:rsidR="00C1730D" w:rsidRDefault="00D37C92">
            <w:pPr>
              <w:spacing w:before="24"/>
              <w:ind w:left="593"/>
              <w:rPr>
                <w:rFonts w:ascii="Arial" w:eastAsia="Arial" w:hAnsi="Arial" w:cs="Arial"/>
                <w:sz w:val="17"/>
                <w:szCs w:val="17"/>
              </w:rPr>
            </w:pPr>
            <w:r>
              <w:rPr>
                <w:rFonts w:ascii="Arial" w:eastAsia="Arial" w:hAnsi="Arial" w:cs="Arial"/>
                <w:color w:val="363435"/>
                <w:spacing w:val="5"/>
                <w:sz w:val="17"/>
                <w:szCs w:val="17"/>
              </w:rPr>
              <w:t>Phas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Surfac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Mine</w:t>
            </w:r>
          </w:p>
        </w:tc>
        <w:tc>
          <w:tcPr>
            <w:tcW w:w="4793" w:type="dxa"/>
            <w:tcBorders>
              <w:top w:val="single" w:sz="3" w:space="0" w:color="363435"/>
              <w:left w:val="single" w:sz="3" w:space="0" w:color="363435"/>
              <w:bottom w:val="single" w:sz="3" w:space="0" w:color="363435"/>
              <w:right w:val="single" w:sz="3" w:space="0" w:color="363435"/>
            </w:tcBorders>
          </w:tcPr>
          <w:p w:rsidR="00C1730D" w:rsidRDefault="00C1730D">
            <w:pPr>
              <w:spacing w:before="2" w:line="100" w:lineRule="exact"/>
              <w:rPr>
                <w:sz w:val="11"/>
                <w:szCs w:val="11"/>
              </w:rPr>
            </w:pPr>
          </w:p>
          <w:p w:rsidR="00C1730D" w:rsidRDefault="00D37C92">
            <w:pPr>
              <w:spacing w:line="270" w:lineRule="auto"/>
              <w:ind w:left="686" w:right="956"/>
              <w:rPr>
                <w:rFonts w:ascii="Arial" w:eastAsia="Arial" w:hAnsi="Arial" w:cs="Arial"/>
                <w:sz w:val="17"/>
                <w:szCs w:val="17"/>
              </w:rPr>
            </w:pPr>
            <w:r>
              <w:rPr>
                <w:rFonts w:ascii="Arial" w:eastAsia="Arial" w:hAnsi="Arial" w:cs="Arial"/>
                <w:color w:val="363435"/>
                <w:spacing w:val="5"/>
                <w:sz w:val="17"/>
                <w:szCs w:val="17"/>
              </w:rPr>
              <w:t>Effectiv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accountin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period beginnin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Januar</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01</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2013</w:t>
            </w:r>
          </w:p>
        </w:tc>
      </w:tr>
    </w:tbl>
    <w:p w:rsidR="00C1730D" w:rsidRDefault="00C1730D">
      <w:pPr>
        <w:sectPr w:rsidR="00C1730D">
          <w:type w:val="continuous"/>
          <w:pgSz w:w="12240" w:h="15840"/>
          <w:pgMar w:top="1480" w:right="960" w:bottom="280" w:left="940" w:header="720" w:footer="720" w:gutter="0"/>
          <w:cols w:space="720"/>
        </w:sect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2" w:line="240" w:lineRule="exact"/>
        <w:rPr>
          <w:sz w:val="24"/>
          <w:szCs w:val="24"/>
        </w:rPr>
      </w:pPr>
    </w:p>
    <w:p w:rsidR="00C1730D" w:rsidRDefault="00D37C92">
      <w:pPr>
        <w:spacing w:before="38" w:line="270" w:lineRule="auto"/>
        <w:ind w:left="1133" w:right="95"/>
        <w:jc w:val="both"/>
        <w:rPr>
          <w:rFonts w:ascii="Arial" w:eastAsia="Arial" w:hAnsi="Arial" w:cs="Arial"/>
          <w:sz w:val="17"/>
          <w:szCs w:val="17"/>
        </w:rPr>
      </w:pPr>
      <w:r>
        <w:rPr>
          <w:rFonts w:ascii="Arial" w:eastAsia="Arial" w:hAnsi="Arial" w:cs="Arial"/>
          <w:color w:val="363435"/>
          <w:spacing w:val="4"/>
          <w:sz w:val="17"/>
          <w:szCs w:val="17"/>
        </w:rPr>
        <w:t>Othe</w:t>
      </w:r>
      <w:r>
        <w:rPr>
          <w:rFonts w:ascii="Arial" w:eastAsia="Arial" w:hAnsi="Arial" w:cs="Arial"/>
          <w:color w:val="363435"/>
          <w:sz w:val="17"/>
          <w:szCs w:val="17"/>
        </w:rPr>
        <w:t xml:space="preserve">r </w:t>
      </w:r>
      <w:r>
        <w:rPr>
          <w:rFonts w:ascii="Arial" w:eastAsia="Arial" w:hAnsi="Arial" w:cs="Arial"/>
          <w:color w:val="363435"/>
          <w:spacing w:val="4"/>
          <w:sz w:val="17"/>
          <w:szCs w:val="17"/>
        </w:rPr>
        <w:t>tha</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aforesai</w:t>
      </w:r>
      <w:r>
        <w:rPr>
          <w:rFonts w:ascii="Arial" w:eastAsia="Arial" w:hAnsi="Arial" w:cs="Arial"/>
          <w:color w:val="363435"/>
          <w:sz w:val="17"/>
          <w:szCs w:val="17"/>
        </w:rPr>
        <w:t xml:space="preserve">d </w:t>
      </w:r>
      <w:r>
        <w:rPr>
          <w:rFonts w:ascii="Arial" w:eastAsia="Arial" w:hAnsi="Arial" w:cs="Arial"/>
          <w:color w:val="363435"/>
          <w:spacing w:val="4"/>
          <w:sz w:val="17"/>
          <w:szCs w:val="17"/>
        </w:rPr>
        <w:t>standards</w:t>
      </w:r>
      <w:r>
        <w:rPr>
          <w:rFonts w:ascii="Arial" w:eastAsia="Arial" w:hAnsi="Arial" w:cs="Arial"/>
          <w:color w:val="363435"/>
          <w:sz w:val="17"/>
          <w:szCs w:val="17"/>
        </w:rPr>
        <w:t xml:space="preserve">, </w:t>
      </w:r>
      <w:r>
        <w:rPr>
          <w:rFonts w:ascii="Arial" w:eastAsia="Arial" w:hAnsi="Arial" w:cs="Arial"/>
          <w:color w:val="363435"/>
          <w:spacing w:val="4"/>
          <w:sz w:val="17"/>
          <w:szCs w:val="17"/>
        </w:rPr>
        <w:t>interpretation</w:t>
      </w:r>
      <w:r>
        <w:rPr>
          <w:rFonts w:ascii="Arial" w:eastAsia="Arial" w:hAnsi="Arial" w:cs="Arial"/>
          <w:color w:val="363435"/>
          <w:sz w:val="17"/>
          <w:szCs w:val="17"/>
        </w:rPr>
        <w:t xml:space="preserve">s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amendments</w:t>
      </w:r>
      <w:r>
        <w:rPr>
          <w:rFonts w:ascii="Arial" w:eastAsia="Arial" w:hAnsi="Arial" w:cs="Arial"/>
          <w:color w:val="363435"/>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Internationa</w:t>
      </w:r>
      <w:r>
        <w:rPr>
          <w:rFonts w:ascii="Arial" w:eastAsia="Arial" w:hAnsi="Arial" w:cs="Arial"/>
          <w:color w:val="363435"/>
          <w:sz w:val="17"/>
          <w:szCs w:val="17"/>
        </w:rPr>
        <w:t xml:space="preserve">l </w:t>
      </w:r>
      <w:r>
        <w:rPr>
          <w:rFonts w:ascii="Arial" w:eastAsia="Arial" w:hAnsi="Arial" w:cs="Arial"/>
          <w:color w:val="363435"/>
          <w:spacing w:val="4"/>
          <w:sz w:val="17"/>
          <w:szCs w:val="17"/>
        </w:rPr>
        <w:t>Accountin</w:t>
      </w:r>
      <w:r>
        <w:rPr>
          <w:rFonts w:ascii="Arial" w:eastAsia="Arial" w:hAnsi="Arial" w:cs="Arial"/>
          <w:color w:val="363435"/>
          <w:sz w:val="17"/>
          <w:szCs w:val="17"/>
        </w:rPr>
        <w:t xml:space="preserve">g </w:t>
      </w:r>
      <w:r>
        <w:rPr>
          <w:rFonts w:ascii="Arial" w:eastAsia="Arial" w:hAnsi="Arial" w:cs="Arial"/>
          <w:color w:val="363435"/>
          <w:spacing w:val="4"/>
          <w:sz w:val="17"/>
          <w:szCs w:val="17"/>
        </w:rPr>
        <w:t>Standard</w:t>
      </w:r>
      <w:r>
        <w:rPr>
          <w:rFonts w:ascii="Arial" w:eastAsia="Arial" w:hAnsi="Arial" w:cs="Arial"/>
          <w:color w:val="363435"/>
          <w:sz w:val="17"/>
          <w:szCs w:val="17"/>
        </w:rPr>
        <w:t xml:space="preserve">s </w:t>
      </w:r>
      <w:r>
        <w:rPr>
          <w:rFonts w:ascii="Arial" w:eastAsia="Arial" w:hAnsi="Arial" w:cs="Arial"/>
          <w:color w:val="363435"/>
          <w:spacing w:val="4"/>
          <w:sz w:val="17"/>
          <w:szCs w:val="17"/>
        </w:rPr>
        <w:t xml:space="preserve">Board </w:t>
      </w:r>
      <w:r>
        <w:rPr>
          <w:rFonts w:ascii="Arial" w:eastAsia="Arial" w:hAnsi="Arial" w:cs="Arial"/>
          <w:color w:val="363435"/>
          <w:spacing w:val="3"/>
          <w:sz w:val="17"/>
          <w:szCs w:val="17"/>
        </w:rPr>
        <w:t>(IASB</w:t>
      </w:r>
      <w:r>
        <w:rPr>
          <w:rFonts w:ascii="Arial" w:eastAsia="Arial" w:hAnsi="Arial" w:cs="Arial"/>
          <w:color w:val="363435"/>
          <w:sz w:val="17"/>
          <w:szCs w:val="17"/>
        </w:rPr>
        <w:t xml:space="preserve">) </w:t>
      </w:r>
      <w:r>
        <w:rPr>
          <w:rFonts w:ascii="Arial" w:eastAsia="Arial" w:hAnsi="Arial" w:cs="Arial"/>
          <w:color w:val="363435"/>
          <w:spacing w:val="3"/>
          <w:sz w:val="17"/>
          <w:szCs w:val="17"/>
        </w:rPr>
        <w:t>ha</w:t>
      </w:r>
      <w:r>
        <w:rPr>
          <w:rFonts w:ascii="Arial" w:eastAsia="Arial" w:hAnsi="Arial" w:cs="Arial"/>
          <w:color w:val="363435"/>
          <w:sz w:val="17"/>
          <w:szCs w:val="17"/>
        </w:rPr>
        <w:t xml:space="preserve">s </w:t>
      </w:r>
      <w:r>
        <w:rPr>
          <w:rFonts w:ascii="Arial" w:eastAsia="Arial" w:hAnsi="Arial" w:cs="Arial"/>
          <w:color w:val="363435"/>
          <w:spacing w:val="3"/>
          <w:sz w:val="17"/>
          <w:szCs w:val="17"/>
        </w:rPr>
        <w:t>als</w:t>
      </w:r>
      <w:r>
        <w:rPr>
          <w:rFonts w:ascii="Arial" w:eastAsia="Arial" w:hAnsi="Arial" w:cs="Arial"/>
          <w:color w:val="363435"/>
          <w:sz w:val="17"/>
          <w:szCs w:val="17"/>
        </w:rPr>
        <w:t xml:space="preserve">o </w:t>
      </w:r>
      <w:r>
        <w:rPr>
          <w:rFonts w:ascii="Arial" w:eastAsia="Arial" w:hAnsi="Arial" w:cs="Arial"/>
          <w:color w:val="363435"/>
          <w:spacing w:val="3"/>
          <w:sz w:val="17"/>
          <w:szCs w:val="17"/>
        </w:rPr>
        <w:t>issue</w:t>
      </w:r>
      <w:r>
        <w:rPr>
          <w:rFonts w:ascii="Arial" w:eastAsia="Arial" w:hAnsi="Arial" w:cs="Arial"/>
          <w:color w:val="363435"/>
          <w:sz w:val="17"/>
          <w:szCs w:val="17"/>
        </w:rPr>
        <w:t xml:space="preserve">d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followin</w:t>
      </w:r>
      <w:r>
        <w:rPr>
          <w:rFonts w:ascii="Arial" w:eastAsia="Arial" w:hAnsi="Arial" w:cs="Arial"/>
          <w:color w:val="363435"/>
          <w:sz w:val="17"/>
          <w:szCs w:val="17"/>
        </w:rPr>
        <w:t xml:space="preserve">g </w:t>
      </w:r>
      <w:r>
        <w:rPr>
          <w:rFonts w:ascii="Arial" w:eastAsia="Arial" w:hAnsi="Arial" w:cs="Arial"/>
          <w:color w:val="363435"/>
          <w:spacing w:val="3"/>
          <w:sz w:val="17"/>
          <w:szCs w:val="17"/>
        </w:rPr>
        <w:t>standard</w:t>
      </w:r>
      <w:r>
        <w:rPr>
          <w:rFonts w:ascii="Arial" w:eastAsia="Arial" w:hAnsi="Arial" w:cs="Arial"/>
          <w:color w:val="363435"/>
          <w:sz w:val="17"/>
          <w:szCs w:val="17"/>
        </w:rPr>
        <w:t xml:space="preserve">s </w:t>
      </w:r>
      <w:r>
        <w:rPr>
          <w:rFonts w:ascii="Arial" w:eastAsia="Arial" w:hAnsi="Arial" w:cs="Arial"/>
          <w:color w:val="363435"/>
          <w:spacing w:val="3"/>
          <w:sz w:val="17"/>
          <w:szCs w:val="17"/>
        </w:rPr>
        <w:t>whic</w:t>
      </w:r>
      <w:r>
        <w:rPr>
          <w:rFonts w:ascii="Arial" w:eastAsia="Arial" w:hAnsi="Arial" w:cs="Arial"/>
          <w:color w:val="363435"/>
          <w:sz w:val="17"/>
          <w:szCs w:val="17"/>
        </w:rPr>
        <w:t xml:space="preserve">h </w:t>
      </w:r>
      <w:r>
        <w:rPr>
          <w:rFonts w:ascii="Arial" w:eastAsia="Arial" w:hAnsi="Arial" w:cs="Arial"/>
          <w:color w:val="363435"/>
          <w:spacing w:val="3"/>
          <w:sz w:val="17"/>
          <w:szCs w:val="17"/>
        </w:rPr>
        <w:t>hav</w:t>
      </w:r>
      <w:r>
        <w:rPr>
          <w:rFonts w:ascii="Arial" w:eastAsia="Arial" w:hAnsi="Arial" w:cs="Arial"/>
          <w:color w:val="363435"/>
          <w:sz w:val="17"/>
          <w:szCs w:val="17"/>
        </w:rPr>
        <w:t xml:space="preserve">e </w:t>
      </w:r>
      <w:r>
        <w:rPr>
          <w:rFonts w:ascii="Arial" w:eastAsia="Arial" w:hAnsi="Arial" w:cs="Arial"/>
          <w:color w:val="363435"/>
          <w:spacing w:val="3"/>
          <w:sz w:val="17"/>
          <w:szCs w:val="17"/>
        </w:rPr>
        <w:t>no</w:t>
      </w:r>
      <w:r>
        <w:rPr>
          <w:rFonts w:ascii="Arial" w:eastAsia="Arial" w:hAnsi="Arial" w:cs="Arial"/>
          <w:color w:val="363435"/>
          <w:sz w:val="17"/>
          <w:szCs w:val="17"/>
        </w:rPr>
        <w:t xml:space="preserve">t </w:t>
      </w:r>
      <w:r>
        <w:rPr>
          <w:rFonts w:ascii="Arial" w:eastAsia="Arial" w:hAnsi="Arial" w:cs="Arial"/>
          <w:color w:val="363435"/>
          <w:spacing w:val="3"/>
          <w:sz w:val="17"/>
          <w:szCs w:val="17"/>
        </w:rPr>
        <w:t>bee</w:t>
      </w:r>
      <w:r>
        <w:rPr>
          <w:rFonts w:ascii="Arial" w:eastAsia="Arial" w:hAnsi="Arial" w:cs="Arial"/>
          <w:color w:val="363435"/>
          <w:sz w:val="17"/>
          <w:szCs w:val="17"/>
        </w:rPr>
        <w:t xml:space="preserve">n </w:t>
      </w:r>
      <w:r>
        <w:rPr>
          <w:rFonts w:ascii="Arial" w:eastAsia="Arial" w:hAnsi="Arial" w:cs="Arial"/>
          <w:color w:val="363435"/>
          <w:spacing w:val="3"/>
          <w:sz w:val="17"/>
          <w:szCs w:val="17"/>
        </w:rPr>
        <w:t>adopte</w:t>
      </w:r>
      <w:r>
        <w:rPr>
          <w:rFonts w:ascii="Arial" w:eastAsia="Arial" w:hAnsi="Arial" w:cs="Arial"/>
          <w:color w:val="363435"/>
          <w:sz w:val="17"/>
          <w:szCs w:val="17"/>
        </w:rPr>
        <w:t xml:space="preserve">d </w:t>
      </w:r>
      <w:r>
        <w:rPr>
          <w:rFonts w:ascii="Arial" w:eastAsia="Arial" w:hAnsi="Arial" w:cs="Arial"/>
          <w:color w:val="363435"/>
          <w:spacing w:val="3"/>
          <w:sz w:val="17"/>
          <w:szCs w:val="17"/>
        </w:rPr>
        <w:t>locall</w:t>
      </w:r>
      <w:r>
        <w:rPr>
          <w:rFonts w:ascii="Arial" w:eastAsia="Arial" w:hAnsi="Arial" w:cs="Arial"/>
          <w:color w:val="363435"/>
          <w:sz w:val="17"/>
          <w:szCs w:val="17"/>
        </w:rPr>
        <w:t xml:space="preserve">y </w:t>
      </w:r>
      <w:r>
        <w:rPr>
          <w:rFonts w:ascii="Arial" w:eastAsia="Arial" w:hAnsi="Arial" w:cs="Arial"/>
          <w:color w:val="363435"/>
          <w:spacing w:val="3"/>
          <w:sz w:val="17"/>
          <w:szCs w:val="17"/>
        </w:rPr>
        <w:t>b</w:t>
      </w:r>
      <w:r>
        <w:rPr>
          <w:rFonts w:ascii="Arial" w:eastAsia="Arial" w:hAnsi="Arial" w:cs="Arial"/>
          <w:color w:val="363435"/>
          <w:sz w:val="17"/>
          <w:szCs w:val="17"/>
        </w:rPr>
        <w:t xml:space="preserve">y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Securitie</w:t>
      </w:r>
      <w:r>
        <w:rPr>
          <w:rFonts w:ascii="Arial" w:eastAsia="Arial" w:hAnsi="Arial" w:cs="Arial"/>
          <w:color w:val="363435"/>
          <w:sz w:val="17"/>
          <w:szCs w:val="17"/>
        </w:rPr>
        <w:t xml:space="preserve">s </w:t>
      </w:r>
      <w:r>
        <w:rPr>
          <w:rFonts w:ascii="Arial" w:eastAsia="Arial" w:hAnsi="Arial" w:cs="Arial"/>
          <w:color w:val="363435"/>
          <w:spacing w:val="3"/>
          <w:sz w:val="17"/>
          <w:szCs w:val="17"/>
        </w:rPr>
        <w:t>an</w:t>
      </w:r>
      <w:r>
        <w:rPr>
          <w:rFonts w:ascii="Arial" w:eastAsia="Arial" w:hAnsi="Arial" w:cs="Arial"/>
          <w:color w:val="363435"/>
          <w:sz w:val="17"/>
          <w:szCs w:val="17"/>
        </w:rPr>
        <w:t xml:space="preserve">d </w:t>
      </w:r>
      <w:r>
        <w:rPr>
          <w:rFonts w:ascii="Arial" w:eastAsia="Arial" w:hAnsi="Arial" w:cs="Arial"/>
          <w:color w:val="363435"/>
          <w:spacing w:val="3"/>
          <w:sz w:val="17"/>
          <w:szCs w:val="17"/>
        </w:rPr>
        <w:t xml:space="preserve">Exchange </w:t>
      </w:r>
      <w:r>
        <w:rPr>
          <w:rFonts w:ascii="Arial" w:eastAsia="Arial" w:hAnsi="Arial" w:cs="Arial"/>
          <w:color w:val="363435"/>
          <w:spacing w:val="5"/>
          <w:sz w:val="17"/>
          <w:szCs w:val="17"/>
        </w:rPr>
        <w:t>Commissio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Pakistan:</w:t>
      </w:r>
    </w:p>
    <w:p w:rsidR="00C1730D" w:rsidRDefault="00C1730D">
      <w:pPr>
        <w:spacing w:before="5" w:line="100" w:lineRule="exact"/>
        <w:rPr>
          <w:sz w:val="10"/>
          <w:szCs w:val="10"/>
        </w:rPr>
      </w:pPr>
    </w:p>
    <w:p w:rsidR="00C1730D" w:rsidRDefault="00C1730D">
      <w:pPr>
        <w:spacing w:line="200" w:lineRule="exact"/>
      </w:pPr>
    </w:p>
    <w:tbl>
      <w:tblPr>
        <w:tblW w:w="0" w:type="auto"/>
        <w:tblInd w:w="598" w:type="dxa"/>
        <w:tblLayout w:type="fixed"/>
        <w:tblCellMar>
          <w:left w:w="0" w:type="dxa"/>
          <w:right w:w="0" w:type="dxa"/>
        </w:tblCellMar>
        <w:tblLook w:val="01E0" w:firstRow="1" w:lastRow="1" w:firstColumn="1" w:lastColumn="1" w:noHBand="0" w:noVBand="0"/>
      </w:tblPr>
      <w:tblGrid>
        <w:gridCol w:w="2037"/>
        <w:gridCol w:w="369"/>
        <w:gridCol w:w="7202"/>
      </w:tblGrid>
      <w:tr w:rsidR="00C1730D">
        <w:trPr>
          <w:trHeight w:hRule="exact" w:val="265"/>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38"/>
              <w:ind w:left="135"/>
              <w:rPr>
                <w:rFonts w:ascii="Arial" w:eastAsia="Arial" w:hAnsi="Arial" w:cs="Arial"/>
                <w:sz w:val="17"/>
                <w:szCs w:val="17"/>
              </w:rPr>
            </w:pP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1</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38"/>
              <w:ind w:left="204"/>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38"/>
              <w:ind w:left="188"/>
              <w:rPr>
                <w:rFonts w:ascii="Arial" w:eastAsia="Arial" w:hAnsi="Arial" w:cs="Arial"/>
                <w:sz w:val="17"/>
                <w:szCs w:val="17"/>
              </w:rPr>
            </w:pPr>
            <w:r>
              <w:rPr>
                <w:rFonts w:ascii="Arial" w:eastAsia="Arial" w:hAnsi="Arial" w:cs="Arial"/>
                <w:color w:val="363435"/>
                <w:spacing w:val="5"/>
                <w:sz w:val="17"/>
                <w:szCs w:val="17"/>
              </w:rPr>
              <w:t>Firs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Tim</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Adoptio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Internationa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Reportin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Standards</w:t>
            </w:r>
          </w:p>
        </w:tc>
      </w:tr>
      <w:tr w:rsidR="00C1730D">
        <w:trPr>
          <w:trHeight w:hRule="exact" w:val="290"/>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z w:val="17"/>
                <w:szCs w:val="17"/>
              </w:rPr>
              <w:t>9</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88"/>
              <w:rPr>
                <w:rFonts w:ascii="Arial" w:eastAsia="Arial" w:hAnsi="Arial" w:cs="Arial"/>
                <w:sz w:val="17"/>
                <w:szCs w:val="17"/>
              </w:rPr>
            </w:pP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Instruments</w:t>
            </w:r>
          </w:p>
        </w:tc>
      </w:tr>
      <w:tr w:rsidR="00C1730D">
        <w:trPr>
          <w:trHeight w:hRule="exact" w:val="290"/>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10</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6"/>
              <w:rPr>
                <w:rFonts w:ascii="Arial" w:eastAsia="Arial" w:hAnsi="Arial" w:cs="Arial"/>
                <w:sz w:val="17"/>
                <w:szCs w:val="17"/>
              </w:rPr>
            </w:pPr>
            <w:r>
              <w:rPr>
                <w:rFonts w:ascii="Arial" w:eastAsia="Arial" w:hAnsi="Arial" w:cs="Arial"/>
                <w:color w:val="363435"/>
                <w:spacing w:val="5"/>
                <w:sz w:val="17"/>
                <w:szCs w:val="17"/>
              </w:rPr>
              <w:t>Consolidate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Statements</w:t>
            </w:r>
          </w:p>
        </w:tc>
      </w:tr>
      <w:tr w:rsidR="00C1730D">
        <w:trPr>
          <w:trHeight w:hRule="exact" w:val="290"/>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11</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6"/>
              <w:rPr>
                <w:rFonts w:ascii="Arial" w:eastAsia="Arial" w:hAnsi="Arial" w:cs="Arial"/>
                <w:sz w:val="17"/>
                <w:szCs w:val="17"/>
              </w:rPr>
            </w:pPr>
            <w:r>
              <w:rPr>
                <w:rFonts w:ascii="Arial" w:eastAsia="Arial" w:hAnsi="Arial" w:cs="Arial"/>
                <w:color w:val="363435"/>
                <w:spacing w:val="5"/>
                <w:sz w:val="17"/>
                <w:szCs w:val="17"/>
              </w:rPr>
              <w:t>Join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Arrangements</w:t>
            </w:r>
          </w:p>
        </w:tc>
      </w:tr>
      <w:tr w:rsidR="00C1730D">
        <w:trPr>
          <w:trHeight w:hRule="exact" w:val="290"/>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12</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6"/>
              <w:rPr>
                <w:rFonts w:ascii="Arial" w:eastAsia="Arial" w:hAnsi="Arial" w:cs="Arial"/>
                <w:sz w:val="17"/>
                <w:szCs w:val="17"/>
              </w:rPr>
            </w:pPr>
            <w:r>
              <w:rPr>
                <w:rFonts w:ascii="Arial" w:eastAsia="Arial" w:hAnsi="Arial" w:cs="Arial"/>
                <w:color w:val="363435"/>
                <w:spacing w:val="5"/>
                <w:sz w:val="17"/>
                <w:szCs w:val="17"/>
              </w:rPr>
              <w:t>Disclosur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Interest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Entities</w:t>
            </w:r>
          </w:p>
        </w:tc>
      </w:tr>
      <w:tr w:rsidR="00C1730D">
        <w:trPr>
          <w:trHeight w:hRule="exact" w:val="290"/>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13</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6"/>
              <w:rPr>
                <w:rFonts w:ascii="Arial" w:eastAsia="Arial" w:hAnsi="Arial" w:cs="Arial"/>
                <w:sz w:val="17"/>
                <w:szCs w:val="17"/>
              </w:rPr>
            </w:pPr>
            <w:r>
              <w:rPr>
                <w:rFonts w:ascii="Arial" w:eastAsia="Arial" w:hAnsi="Arial" w:cs="Arial"/>
                <w:color w:val="363435"/>
                <w:spacing w:val="5"/>
                <w:sz w:val="17"/>
                <w:szCs w:val="17"/>
              </w:rPr>
              <w:t>Fai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Measurement</w:t>
            </w:r>
          </w:p>
        </w:tc>
      </w:tr>
      <w:tr w:rsidR="00C1730D">
        <w:trPr>
          <w:trHeight w:hRule="exact" w:val="290"/>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w:t>
            </w:r>
            <w:r>
              <w:rPr>
                <w:rFonts w:ascii="Arial" w:eastAsia="Arial" w:hAnsi="Arial" w:cs="Arial"/>
                <w:color w:val="363435"/>
                <w:sz w:val="17"/>
                <w:szCs w:val="17"/>
              </w:rPr>
              <w:t>7</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(Revise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2011)</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6"/>
              <w:rPr>
                <w:rFonts w:ascii="Arial" w:eastAsia="Arial" w:hAnsi="Arial" w:cs="Arial"/>
                <w:sz w:val="17"/>
                <w:szCs w:val="17"/>
              </w:rPr>
            </w:pPr>
            <w:r>
              <w:rPr>
                <w:rFonts w:ascii="Arial" w:eastAsia="Arial" w:hAnsi="Arial" w:cs="Arial"/>
                <w:color w:val="363435"/>
                <w:spacing w:val="5"/>
                <w:sz w:val="17"/>
                <w:szCs w:val="17"/>
              </w:rPr>
              <w:t>Separat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non-adoptio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w:t>
            </w:r>
            <w:r>
              <w:rPr>
                <w:rFonts w:ascii="Arial" w:eastAsia="Arial" w:hAnsi="Arial" w:cs="Arial"/>
                <w:color w:val="363435"/>
                <w:sz w:val="17"/>
                <w:szCs w:val="17"/>
              </w:rPr>
              <w:t>0</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11</w:t>
            </w:r>
          </w:p>
        </w:tc>
      </w:tr>
      <w:tr w:rsidR="00C1730D">
        <w:trPr>
          <w:trHeight w:hRule="exact" w:val="315"/>
        </w:trPr>
        <w:tc>
          <w:tcPr>
            <w:tcW w:w="2037"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5"/>
              <w:rPr>
                <w:rFonts w:ascii="Arial" w:eastAsia="Arial" w:hAnsi="Arial" w:cs="Arial"/>
                <w:sz w:val="17"/>
                <w:szCs w:val="17"/>
              </w:rPr>
            </w:pPr>
            <w:r>
              <w:rPr>
                <w:rFonts w:ascii="Arial" w:eastAsia="Arial" w:hAnsi="Arial" w:cs="Arial"/>
                <w:color w:val="363435"/>
                <w:spacing w:val="5"/>
                <w:sz w:val="17"/>
                <w:szCs w:val="17"/>
              </w:rPr>
              <w:t>IA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w:t>
            </w:r>
            <w:r>
              <w:rPr>
                <w:rFonts w:ascii="Arial" w:eastAsia="Arial" w:hAnsi="Arial" w:cs="Arial"/>
                <w:color w:val="363435"/>
                <w:sz w:val="17"/>
                <w:szCs w:val="17"/>
              </w:rPr>
              <w:t>8</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(Revise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2011)</w:t>
            </w:r>
          </w:p>
        </w:tc>
        <w:tc>
          <w:tcPr>
            <w:tcW w:w="369"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19" w:right="118"/>
              <w:jc w:val="center"/>
              <w:rPr>
                <w:rFonts w:ascii="Arial" w:eastAsia="Arial" w:hAnsi="Arial" w:cs="Arial"/>
                <w:sz w:val="17"/>
                <w:szCs w:val="17"/>
              </w:rPr>
            </w:pPr>
            <w:r>
              <w:rPr>
                <w:rFonts w:ascii="Arial" w:eastAsia="Arial" w:hAnsi="Arial" w:cs="Arial"/>
                <w:color w:val="363435"/>
                <w:sz w:val="17"/>
                <w:szCs w:val="17"/>
              </w:rPr>
              <w:t>-</w:t>
            </w:r>
          </w:p>
        </w:tc>
        <w:tc>
          <w:tcPr>
            <w:tcW w:w="7202" w:type="dxa"/>
            <w:tcBorders>
              <w:top w:val="single" w:sz="4" w:space="0" w:color="363435"/>
              <w:left w:val="single" w:sz="4" w:space="0" w:color="363435"/>
              <w:bottom w:val="single" w:sz="4" w:space="0" w:color="363435"/>
              <w:right w:val="single" w:sz="4" w:space="0" w:color="363435"/>
            </w:tcBorders>
          </w:tcPr>
          <w:p w:rsidR="00C1730D" w:rsidRDefault="00D37C92">
            <w:pPr>
              <w:spacing w:before="63"/>
              <w:ind w:left="136"/>
              <w:rPr>
                <w:rFonts w:ascii="Arial" w:eastAsia="Arial" w:hAnsi="Arial" w:cs="Arial"/>
                <w:sz w:val="17"/>
                <w:szCs w:val="17"/>
              </w:rPr>
            </w:pPr>
            <w:r>
              <w:rPr>
                <w:rFonts w:ascii="Arial" w:eastAsia="Arial" w:hAnsi="Arial" w:cs="Arial"/>
                <w:color w:val="363435"/>
                <w:spacing w:val="5"/>
                <w:w w:val="95"/>
                <w:sz w:val="17"/>
                <w:szCs w:val="17"/>
              </w:rPr>
              <w:t>Investment</w:t>
            </w:r>
            <w:r>
              <w:rPr>
                <w:rFonts w:ascii="Arial" w:eastAsia="Arial" w:hAnsi="Arial" w:cs="Arial"/>
                <w:color w:val="363435"/>
                <w:w w:val="95"/>
                <w:sz w:val="17"/>
                <w:szCs w:val="17"/>
              </w:rPr>
              <w:t>s</w:t>
            </w:r>
            <w:r>
              <w:rPr>
                <w:rFonts w:ascii="Arial" w:eastAsia="Arial" w:hAnsi="Arial" w:cs="Arial"/>
                <w:color w:val="363435"/>
                <w:spacing w:val="13"/>
                <w:w w:val="95"/>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w w:val="95"/>
                <w:sz w:val="17"/>
                <w:szCs w:val="17"/>
              </w:rPr>
              <w:t>Associate</w:t>
            </w:r>
            <w:r>
              <w:rPr>
                <w:rFonts w:ascii="Arial" w:eastAsia="Arial" w:hAnsi="Arial" w:cs="Arial"/>
                <w:color w:val="363435"/>
                <w:w w:val="95"/>
                <w:sz w:val="17"/>
                <w:szCs w:val="17"/>
              </w:rPr>
              <w:t>s</w:t>
            </w:r>
            <w:r>
              <w:rPr>
                <w:rFonts w:ascii="Arial" w:eastAsia="Arial" w:hAnsi="Arial" w:cs="Arial"/>
                <w:color w:val="363435"/>
                <w:spacing w:val="13"/>
                <w:w w:val="95"/>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Join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w w:val="95"/>
                <w:sz w:val="17"/>
                <w:szCs w:val="17"/>
              </w:rPr>
              <w:t>Venture</w:t>
            </w:r>
            <w:r>
              <w:rPr>
                <w:rFonts w:ascii="Arial" w:eastAsia="Arial" w:hAnsi="Arial" w:cs="Arial"/>
                <w:color w:val="363435"/>
                <w:w w:val="95"/>
                <w:sz w:val="17"/>
                <w:szCs w:val="17"/>
              </w:rPr>
              <w:t>s</w:t>
            </w:r>
            <w:r>
              <w:rPr>
                <w:rFonts w:ascii="Arial" w:eastAsia="Arial" w:hAnsi="Arial" w:cs="Arial"/>
                <w:color w:val="363435"/>
                <w:spacing w:val="12"/>
                <w:w w:val="95"/>
                <w:sz w:val="17"/>
                <w:szCs w:val="17"/>
              </w:rPr>
              <w:t xml:space="preserve"> </w:t>
            </w:r>
            <w:r>
              <w:rPr>
                <w:rFonts w:ascii="Arial" w:eastAsia="Arial" w:hAnsi="Arial" w:cs="Arial"/>
                <w:color w:val="363435"/>
                <w:spacing w:val="5"/>
                <w:sz w:val="17"/>
                <w:szCs w:val="17"/>
              </w:rPr>
              <w:t>du</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5"/>
                <w:w w:val="95"/>
                <w:sz w:val="17"/>
                <w:szCs w:val="17"/>
              </w:rPr>
              <w:t>non-adoptio</w:t>
            </w:r>
            <w:r>
              <w:rPr>
                <w:rFonts w:ascii="Arial" w:eastAsia="Arial" w:hAnsi="Arial" w:cs="Arial"/>
                <w:color w:val="363435"/>
                <w:w w:val="95"/>
                <w:sz w:val="17"/>
                <w:szCs w:val="17"/>
              </w:rPr>
              <w:t>n</w:t>
            </w:r>
            <w:r>
              <w:rPr>
                <w:rFonts w:ascii="Arial" w:eastAsia="Arial" w:hAnsi="Arial" w:cs="Arial"/>
                <w:color w:val="363435"/>
                <w:spacing w:val="13"/>
                <w:w w:val="95"/>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IFR</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1</w:t>
            </w:r>
            <w:r>
              <w:rPr>
                <w:rFonts w:ascii="Arial" w:eastAsia="Arial" w:hAnsi="Arial" w:cs="Arial"/>
                <w:color w:val="363435"/>
                <w:sz w:val="17"/>
                <w:szCs w:val="17"/>
              </w:rPr>
              <w:t>0</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IFRS</w:t>
            </w:r>
          </w:p>
        </w:tc>
      </w:tr>
    </w:tbl>
    <w:p w:rsidR="00C1730D" w:rsidRDefault="00C1730D">
      <w:pPr>
        <w:spacing w:before="15" w:line="240" w:lineRule="exact"/>
        <w:rPr>
          <w:sz w:val="24"/>
          <w:szCs w:val="24"/>
        </w:rPr>
      </w:pPr>
    </w:p>
    <w:p w:rsidR="00C1730D" w:rsidRDefault="00D37C92">
      <w:pPr>
        <w:spacing w:before="38" w:line="270" w:lineRule="auto"/>
        <w:ind w:left="1130" w:right="96"/>
        <w:jc w:val="both"/>
        <w:rPr>
          <w:rFonts w:ascii="Arial" w:eastAsia="Arial" w:hAnsi="Arial" w:cs="Arial"/>
          <w:sz w:val="17"/>
          <w:szCs w:val="17"/>
        </w:rPr>
      </w:pP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potentia</w:t>
      </w:r>
      <w:r>
        <w:rPr>
          <w:rFonts w:ascii="Arial" w:eastAsia="Arial" w:hAnsi="Arial" w:cs="Arial"/>
          <w:color w:val="363435"/>
          <w:sz w:val="17"/>
          <w:szCs w:val="17"/>
        </w:rPr>
        <w:t>l</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impac</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standards</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amendment</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interpretation</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no</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ye</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effectiv</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financia</w:t>
      </w:r>
      <w:r>
        <w:rPr>
          <w:rFonts w:ascii="Arial" w:eastAsia="Arial" w:hAnsi="Arial" w:cs="Arial"/>
          <w:color w:val="363435"/>
          <w:sz w:val="17"/>
          <w:szCs w:val="17"/>
        </w:rPr>
        <w:t>l</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 xml:space="preserve">statements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follows:</w:t>
      </w:r>
    </w:p>
    <w:p w:rsidR="00C1730D" w:rsidRDefault="00C1730D">
      <w:pPr>
        <w:spacing w:before="1" w:line="220" w:lineRule="exact"/>
        <w:rPr>
          <w:sz w:val="22"/>
          <w:szCs w:val="22"/>
        </w:rPr>
      </w:pPr>
    </w:p>
    <w:p w:rsidR="00C1730D" w:rsidRDefault="00D37C92">
      <w:pPr>
        <w:ind w:left="1130" w:right="99"/>
        <w:jc w:val="both"/>
        <w:rPr>
          <w:rFonts w:ascii="Arial" w:eastAsia="Arial" w:hAnsi="Arial" w:cs="Arial"/>
          <w:sz w:val="17"/>
          <w:szCs w:val="17"/>
        </w:rPr>
      </w:pP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amendment</w:t>
      </w:r>
      <w:r>
        <w:rPr>
          <w:rFonts w:ascii="Arial" w:eastAsia="Arial" w:hAnsi="Arial" w:cs="Arial"/>
          <w:color w:val="363435"/>
          <w:sz w:val="17"/>
          <w:szCs w:val="17"/>
        </w:rPr>
        <w:t>s</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t</w:t>
      </w:r>
      <w:r>
        <w:rPr>
          <w:rFonts w:ascii="Arial" w:eastAsia="Arial" w:hAnsi="Arial" w:cs="Arial"/>
          <w:color w:val="363435"/>
          <w:sz w:val="17"/>
          <w:szCs w:val="17"/>
        </w:rPr>
        <w:t>o</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IA</w:t>
      </w:r>
      <w:r>
        <w:rPr>
          <w:rFonts w:ascii="Arial" w:eastAsia="Arial" w:hAnsi="Arial" w:cs="Arial"/>
          <w:color w:val="363435"/>
          <w:sz w:val="17"/>
          <w:szCs w:val="17"/>
        </w:rPr>
        <w:t>S</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1</w:t>
      </w:r>
      <w:r>
        <w:rPr>
          <w:rFonts w:ascii="Arial" w:eastAsia="Arial" w:hAnsi="Arial" w:cs="Arial"/>
          <w:color w:val="363435"/>
          <w:sz w:val="17"/>
          <w:szCs w:val="17"/>
        </w:rPr>
        <w:t>9</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Employe</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Benefit</w:t>
      </w:r>
      <w:r>
        <w:rPr>
          <w:rFonts w:ascii="Arial" w:eastAsia="Arial" w:hAnsi="Arial" w:cs="Arial"/>
          <w:color w:val="363435"/>
          <w:sz w:val="17"/>
          <w:szCs w:val="17"/>
        </w:rPr>
        <w:t>s</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ar</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effectiv</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fo</w:t>
      </w:r>
      <w:r>
        <w:rPr>
          <w:rFonts w:ascii="Arial" w:eastAsia="Arial" w:hAnsi="Arial" w:cs="Arial"/>
          <w:color w:val="363435"/>
          <w:sz w:val="17"/>
          <w:szCs w:val="17"/>
        </w:rPr>
        <w:t>r</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annua</w:t>
      </w:r>
      <w:r>
        <w:rPr>
          <w:rFonts w:ascii="Arial" w:eastAsia="Arial" w:hAnsi="Arial" w:cs="Arial"/>
          <w:color w:val="363435"/>
          <w:sz w:val="17"/>
          <w:szCs w:val="17"/>
        </w:rPr>
        <w:t>l</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perio</w:t>
      </w:r>
      <w:r>
        <w:rPr>
          <w:rFonts w:ascii="Arial" w:eastAsia="Arial" w:hAnsi="Arial" w:cs="Arial"/>
          <w:color w:val="363435"/>
          <w:sz w:val="17"/>
          <w:szCs w:val="17"/>
        </w:rPr>
        <w:t>d</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beginnin</w:t>
      </w:r>
      <w:r>
        <w:rPr>
          <w:rFonts w:ascii="Arial" w:eastAsia="Arial" w:hAnsi="Arial" w:cs="Arial"/>
          <w:color w:val="363435"/>
          <w:sz w:val="17"/>
          <w:szCs w:val="17"/>
        </w:rPr>
        <w:t>g</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n</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r</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afte</w:t>
      </w:r>
      <w:r>
        <w:rPr>
          <w:rFonts w:ascii="Arial" w:eastAsia="Arial" w:hAnsi="Arial" w:cs="Arial"/>
          <w:color w:val="363435"/>
          <w:sz w:val="17"/>
          <w:szCs w:val="17"/>
        </w:rPr>
        <w:t>r</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Januar</w:t>
      </w:r>
      <w:r>
        <w:rPr>
          <w:rFonts w:ascii="Arial" w:eastAsia="Arial" w:hAnsi="Arial" w:cs="Arial"/>
          <w:color w:val="363435"/>
          <w:sz w:val="17"/>
          <w:szCs w:val="17"/>
        </w:rPr>
        <w:t>y</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1,</w:t>
      </w:r>
    </w:p>
    <w:p w:rsidR="00C1730D" w:rsidRDefault="00D37C92">
      <w:pPr>
        <w:spacing w:before="24" w:line="270" w:lineRule="auto"/>
        <w:ind w:left="1130" w:right="96"/>
        <w:jc w:val="both"/>
        <w:rPr>
          <w:rFonts w:ascii="Arial" w:eastAsia="Arial" w:hAnsi="Arial" w:cs="Arial"/>
          <w:sz w:val="17"/>
          <w:szCs w:val="17"/>
        </w:rPr>
      </w:pPr>
      <w:r>
        <w:rPr>
          <w:rFonts w:ascii="Arial" w:eastAsia="Arial" w:hAnsi="Arial" w:cs="Arial"/>
          <w:color w:val="363435"/>
          <w:spacing w:val="6"/>
          <w:sz w:val="17"/>
          <w:szCs w:val="17"/>
        </w:rPr>
        <w:t>2013</w:t>
      </w:r>
      <w:r>
        <w:rPr>
          <w:rFonts w:ascii="Arial" w:eastAsia="Arial" w:hAnsi="Arial" w:cs="Arial"/>
          <w:color w:val="36343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amendment</w:t>
      </w:r>
      <w:r>
        <w:rPr>
          <w:rFonts w:ascii="Arial" w:eastAsia="Arial" w:hAnsi="Arial" w:cs="Arial"/>
          <w:color w:val="363435"/>
          <w:sz w:val="17"/>
          <w:szCs w:val="17"/>
        </w:rPr>
        <w:t xml:space="preserve">s </w:t>
      </w:r>
      <w:r>
        <w:rPr>
          <w:rFonts w:ascii="Arial" w:eastAsia="Arial" w:hAnsi="Arial" w:cs="Arial"/>
          <w:color w:val="363435"/>
          <w:spacing w:val="6"/>
          <w:sz w:val="17"/>
          <w:szCs w:val="17"/>
        </w:rPr>
        <w:t>eliminat</w:t>
      </w:r>
      <w:r>
        <w:rPr>
          <w:rFonts w:ascii="Arial" w:eastAsia="Arial" w:hAnsi="Arial" w:cs="Arial"/>
          <w:color w:val="363435"/>
          <w:sz w:val="17"/>
          <w:szCs w:val="17"/>
        </w:rPr>
        <w:t xml:space="preserve">e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corrido</w:t>
      </w:r>
      <w:r>
        <w:rPr>
          <w:rFonts w:ascii="Arial" w:eastAsia="Arial" w:hAnsi="Arial" w:cs="Arial"/>
          <w:color w:val="363435"/>
          <w:sz w:val="17"/>
          <w:szCs w:val="17"/>
        </w:rPr>
        <w:t xml:space="preserve">r </w:t>
      </w:r>
      <w:r>
        <w:rPr>
          <w:rFonts w:ascii="Arial" w:eastAsia="Arial" w:hAnsi="Arial" w:cs="Arial"/>
          <w:color w:val="363435"/>
          <w:spacing w:val="6"/>
          <w:sz w:val="17"/>
          <w:szCs w:val="17"/>
        </w:rPr>
        <w:t>approac</w:t>
      </w:r>
      <w:r>
        <w:rPr>
          <w:rFonts w:ascii="Arial" w:eastAsia="Arial" w:hAnsi="Arial" w:cs="Arial"/>
          <w:color w:val="363435"/>
          <w:sz w:val="17"/>
          <w:szCs w:val="17"/>
        </w:rPr>
        <w:t xml:space="preserve">h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therefor</w:t>
      </w:r>
      <w:r>
        <w:rPr>
          <w:rFonts w:ascii="Arial" w:eastAsia="Arial" w:hAnsi="Arial" w:cs="Arial"/>
          <w:color w:val="363435"/>
          <w:sz w:val="17"/>
          <w:szCs w:val="17"/>
        </w:rPr>
        <w:t xml:space="preserve">e </w:t>
      </w:r>
      <w:r>
        <w:rPr>
          <w:rFonts w:ascii="Arial" w:eastAsia="Arial" w:hAnsi="Arial" w:cs="Arial"/>
          <w:color w:val="363435"/>
          <w:spacing w:val="6"/>
          <w:sz w:val="17"/>
          <w:szCs w:val="17"/>
        </w:rPr>
        <w:t>requir</w:t>
      </w:r>
      <w:r>
        <w:rPr>
          <w:rFonts w:ascii="Arial" w:eastAsia="Arial" w:hAnsi="Arial" w:cs="Arial"/>
          <w:color w:val="363435"/>
          <w:sz w:val="17"/>
          <w:szCs w:val="17"/>
        </w:rPr>
        <w:t xml:space="preserve">e </w:t>
      </w:r>
      <w:r>
        <w:rPr>
          <w:rFonts w:ascii="Arial" w:eastAsia="Arial" w:hAnsi="Arial" w:cs="Arial"/>
          <w:color w:val="363435"/>
          <w:spacing w:val="6"/>
          <w:sz w:val="17"/>
          <w:szCs w:val="17"/>
        </w:rPr>
        <w:t>a</w:t>
      </w:r>
      <w:r>
        <w:rPr>
          <w:rFonts w:ascii="Arial" w:eastAsia="Arial" w:hAnsi="Arial" w:cs="Arial"/>
          <w:color w:val="363435"/>
          <w:sz w:val="17"/>
          <w:szCs w:val="17"/>
        </w:rPr>
        <w:t xml:space="preserve">n </w:t>
      </w:r>
      <w:r>
        <w:rPr>
          <w:rFonts w:ascii="Arial" w:eastAsia="Arial" w:hAnsi="Arial" w:cs="Arial"/>
          <w:color w:val="363435"/>
          <w:spacing w:val="6"/>
          <w:sz w:val="17"/>
          <w:szCs w:val="17"/>
        </w:rPr>
        <w:t>entit</w:t>
      </w:r>
      <w:r>
        <w:rPr>
          <w:rFonts w:ascii="Arial" w:eastAsia="Arial" w:hAnsi="Arial" w:cs="Arial"/>
          <w:color w:val="363435"/>
          <w:sz w:val="17"/>
          <w:szCs w:val="17"/>
        </w:rPr>
        <w:t xml:space="preserve">y </w:t>
      </w:r>
      <w:r>
        <w:rPr>
          <w:rFonts w:ascii="Arial" w:eastAsia="Arial" w:hAnsi="Arial" w:cs="Arial"/>
          <w:color w:val="363435"/>
          <w:spacing w:val="6"/>
          <w:sz w:val="17"/>
          <w:szCs w:val="17"/>
        </w:rPr>
        <w:t>t</w:t>
      </w:r>
      <w:r>
        <w:rPr>
          <w:rFonts w:ascii="Arial" w:eastAsia="Arial" w:hAnsi="Arial" w:cs="Arial"/>
          <w:color w:val="363435"/>
          <w:sz w:val="17"/>
          <w:szCs w:val="17"/>
        </w:rPr>
        <w:t xml:space="preserve">o </w:t>
      </w:r>
      <w:r>
        <w:rPr>
          <w:rFonts w:ascii="Arial" w:eastAsia="Arial" w:hAnsi="Arial" w:cs="Arial"/>
          <w:color w:val="363435"/>
          <w:spacing w:val="6"/>
          <w:sz w:val="17"/>
          <w:szCs w:val="17"/>
        </w:rPr>
        <w:t>recogniz</w:t>
      </w:r>
      <w:r>
        <w:rPr>
          <w:rFonts w:ascii="Arial" w:eastAsia="Arial" w:hAnsi="Arial" w:cs="Arial"/>
          <w:color w:val="363435"/>
          <w:sz w:val="17"/>
          <w:szCs w:val="17"/>
        </w:rPr>
        <w:t xml:space="preserve">e </w:t>
      </w:r>
      <w:r>
        <w:rPr>
          <w:rFonts w:ascii="Arial" w:eastAsia="Arial" w:hAnsi="Arial" w:cs="Arial"/>
          <w:color w:val="363435"/>
          <w:spacing w:val="6"/>
          <w:sz w:val="17"/>
          <w:szCs w:val="17"/>
        </w:rPr>
        <w:t>change</w:t>
      </w:r>
      <w:r>
        <w:rPr>
          <w:rFonts w:ascii="Arial" w:eastAsia="Arial" w:hAnsi="Arial" w:cs="Arial"/>
          <w:color w:val="363435"/>
          <w:sz w:val="17"/>
          <w:szCs w:val="17"/>
        </w:rPr>
        <w:t xml:space="preserve">s </w:t>
      </w:r>
      <w:r>
        <w:rPr>
          <w:rFonts w:ascii="Arial" w:eastAsia="Arial" w:hAnsi="Arial" w:cs="Arial"/>
          <w:color w:val="363435"/>
          <w:spacing w:val="6"/>
          <w:sz w:val="17"/>
          <w:szCs w:val="17"/>
        </w:rPr>
        <w:t xml:space="preserve">in </w:t>
      </w:r>
      <w:r>
        <w:rPr>
          <w:rFonts w:ascii="Arial" w:eastAsia="Arial" w:hAnsi="Arial" w:cs="Arial"/>
          <w:color w:val="363435"/>
          <w:spacing w:val="5"/>
          <w:sz w:val="17"/>
          <w:szCs w:val="17"/>
        </w:rPr>
        <w:t>define</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benefi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plan</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obligation</w:t>
      </w:r>
      <w:r>
        <w:rPr>
          <w:rFonts w:ascii="Arial" w:eastAsia="Arial" w:hAnsi="Arial" w:cs="Arial"/>
          <w:color w:val="363435"/>
          <w:sz w:val="17"/>
          <w:szCs w:val="17"/>
        </w:rPr>
        <w:t xml:space="preserve">s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pla</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whe</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the</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occur</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Al</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actuaria</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gain</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losse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arisin</w:t>
      </w:r>
      <w:r>
        <w:rPr>
          <w:rFonts w:ascii="Arial" w:eastAsia="Arial" w:hAnsi="Arial" w:cs="Arial"/>
          <w:color w:val="363435"/>
          <w:sz w:val="17"/>
          <w:szCs w:val="17"/>
        </w:rPr>
        <w:t>g</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durin</w:t>
      </w:r>
      <w:r>
        <w:rPr>
          <w:rFonts w:ascii="Arial" w:eastAsia="Arial" w:hAnsi="Arial" w:cs="Arial"/>
          <w:color w:val="363435"/>
          <w:sz w:val="17"/>
          <w:szCs w:val="17"/>
        </w:rPr>
        <w:t>g</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the yea</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recognize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immediatel</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throug</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comprehensiv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income.</w:t>
      </w:r>
    </w:p>
    <w:p w:rsidR="00C1730D" w:rsidRDefault="00C1730D">
      <w:pPr>
        <w:spacing w:before="1" w:line="220" w:lineRule="exact"/>
        <w:rPr>
          <w:sz w:val="22"/>
          <w:szCs w:val="22"/>
        </w:rPr>
      </w:pPr>
    </w:p>
    <w:p w:rsidR="00C1730D" w:rsidRDefault="00D37C92">
      <w:pPr>
        <w:tabs>
          <w:tab w:val="left" w:pos="1120"/>
        </w:tabs>
        <w:spacing w:line="540" w:lineRule="auto"/>
        <w:ind w:left="1130" w:right="8271" w:hanging="500"/>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6</w:t>
      </w:r>
      <w:r>
        <w:rPr>
          <w:rFonts w:ascii="Arial" w:eastAsia="Arial" w:hAnsi="Arial" w:cs="Arial"/>
          <w:b/>
          <w:color w:val="363435"/>
          <w:sz w:val="17"/>
          <w:szCs w:val="17"/>
        </w:rPr>
        <w:tab/>
      </w:r>
      <w:r>
        <w:rPr>
          <w:rFonts w:ascii="Arial" w:eastAsia="Arial" w:hAnsi="Arial" w:cs="Arial"/>
          <w:b/>
          <w:color w:val="363435"/>
          <w:spacing w:val="5"/>
          <w:sz w:val="17"/>
          <w:szCs w:val="17"/>
        </w:rPr>
        <w:t>TAXATION Current</w:t>
      </w:r>
    </w:p>
    <w:p w:rsidR="00C1730D" w:rsidRDefault="00D37C92">
      <w:pPr>
        <w:spacing w:before="7" w:line="270" w:lineRule="auto"/>
        <w:ind w:left="1130" w:right="95"/>
        <w:jc w:val="both"/>
        <w:rPr>
          <w:rFonts w:ascii="Arial" w:eastAsia="Arial" w:hAnsi="Arial" w:cs="Arial"/>
          <w:sz w:val="17"/>
          <w:szCs w:val="17"/>
        </w:rPr>
      </w:pP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Charg</w:t>
      </w:r>
      <w:r>
        <w:rPr>
          <w:rFonts w:ascii="Arial" w:eastAsia="Arial" w:hAnsi="Arial" w:cs="Arial"/>
          <w:color w:val="363435"/>
          <w:sz w:val="17"/>
          <w:szCs w:val="17"/>
        </w:rPr>
        <w:t xml:space="preserve">e </w:t>
      </w:r>
      <w:r>
        <w:rPr>
          <w:rFonts w:ascii="Arial" w:eastAsia="Arial" w:hAnsi="Arial" w:cs="Arial"/>
          <w:color w:val="363435"/>
          <w:spacing w:val="6"/>
          <w:sz w:val="17"/>
          <w:szCs w:val="17"/>
        </w:rPr>
        <w:t>fo</w:t>
      </w:r>
      <w:r>
        <w:rPr>
          <w:rFonts w:ascii="Arial" w:eastAsia="Arial" w:hAnsi="Arial" w:cs="Arial"/>
          <w:color w:val="363435"/>
          <w:sz w:val="17"/>
          <w:szCs w:val="17"/>
        </w:rPr>
        <w:t xml:space="preserve">r </w:t>
      </w:r>
      <w:r>
        <w:rPr>
          <w:rFonts w:ascii="Arial" w:eastAsia="Arial" w:hAnsi="Arial" w:cs="Arial"/>
          <w:color w:val="363435"/>
          <w:spacing w:val="6"/>
          <w:sz w:val="17"/>
          <w:szCs w:val="17"/>
        </w:rPr>
        <w:t>curren</w:t>
      </w:r>
      <w:r>
        <w:rPr>
          <w:rFonts w:ascii="Arial" w:eastAsia="Arial" w:hAnsi="Arial" w:cs="Arial"/>
          <w:color w:val="363435"/>
          <w:sz w:val="17"/>
          <w:szCs w:val="17"/>
        </w:rPr>
        <w:t xml:space="preserve">t </w:t>
      </w:r>
      <w:r>
        <w:rPr>
          <w:rFonts w:ascii="Arial" w:eastAsia="Arial" w:hAnsi="Arial" w:cs="Arial"/>
          <w:color w:val="363435"/>
          <w:spacing w:val="6"/>
          <w:sz w:val="17"/>
          <w:szCs w:val="17"/>
        </w:rPr>
        <w:t>taxatio</w:t>
      </w:r>
      <w:r>
        <w:rPr>
          <w:rFonts w:ascii="Arial" w:eastAsia="Arial" w:hAnsi="Arial" w:cs="Arial"/>
          <w:color w:val="363435"/>
          <w:sz w:val="17"/>
          <w:szCs w:val="17"/>
        </w:rPr>
        <w:t xml:space="preserve">n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base</w:t>
      </w:r>
      <w:r>
        <w:rPr>
          <w:rFonts w:ascii="Arial" w:eastAsia="Arial" w:hAnsi="Arial" w:cs="Arial"/>
          <w:color w:val="363435"/>
          <w:sz w:val="17"/>
          <w:szCs w:val="17"/>
        </w:rPr>
        <w:t xml:space="preserve">d </w:t>
      </w:r>
      <w:r>
        <w:rPr>
          <w:rFonts w:ascii="Arial" w:eastAsia="Arial" w:hAnsi="Arial" w:cs="Arial"/>
          <w:color w:val="363435"/>
          <w:spacing w:val="6"/>
          <w:sz w:val="17"/>
          <w:szCs w:val="17"/>
        </w:rPr>
        <w:t>o</w:t>
      </w:r>
      <w:r>
        <w:rPr>
          <w:rFonts w:ascii="Arial" w:eastAsia="Arial" w:hAnsi="Arial" w:cs="Arial"/>
          <w:color w:val="363435"/>
          <w:sz w:val="17"/>
          <w:szCs w:val="17"/>
        </w:rPr>
        <w:t xml:space="preserve">n </w:t>
      </w:r>
      <w:r>
        <w:rPr>
          <w:rFonts w:ascii="Arial" w:eastAsia="Arial" w:hAnsi="Arial" w:cs="Arial"/>
          <w:color w:val="363435"/>
          <w:spacing w:val="6"/>
          <w:sz w:val="17"/>
          <w:szCs w:val="17"/>
        </w:rPr>
        <w:t>taxabl</w:t>
      </w:r>
      <w:r>
        <w:rPr>
          <w:rFonts w:ascii="Arial" w:eastAsia="Arial" w:hAnsi="Arial" w:cs="Arial"/>
          <w:color w:val="363435"/>
          <w:sz w:val="17"/>
          <w:szCs w:val="17"/>
        </w:rPr>
        <w:t xml:space="preserve">e </w:t>
      </w:r>
      <w:r>
        <w:rPr>
          <w:rFonts w:ascii="Arial" w:eastAsia="Arial" w:hAnsi="Arial" w:cs="Arial"/>
          <w:color w:val="363435"/>
          <w:spacing w:val="6"/>
          <w:sz w:val="17"/>
          <w:szCs w:val="17"/>
        </w:rPr>
        <w:t>incom</w:t>
      </w:r>
      <w:r>
        <w:rPr>
          <w:rFonts w:ascii="Arial" w:eastAsia="Arial" w:hAnsi="Arial" w:cs="Arial"/>
          <w:color w:val="363435"/>
          <w:sz w:val="17"/>
          <w:szCs w:val="17"/>
        </w:rPr>
        <w:t xml:space="preserve">e </w:t>
      </w:r>
      <w:r>
        <w:rPr>
          <w:rFonts w:ascii="Arial" w:eastAsia="Arial" w:hAnsi="Arial" w:cs="Arial"/>
          <w:color w:val="363435"/>
          <w:spacing w:val="6"/>
          <w:sz w:val="17"/>
          <w:szCs w:val="17"/>
        </w:rPr>
        <w:t>a</w:t>
      </w:r>
      <w:r>
        <w:rPr>
          <w:rFonts w:ascii="Arial" w:eastAsia="Arial" w:hAnsi="Arial" w:cs="Arial"/>
          <w:color w:val="363435"/>
          <w:sz w:val="17"/>
          <w:szCs w:val="17"/>
        </w:rPr>
        <w:t xml:space="preserve">t </w:t>
      </w:r>
      <w:r>
        <w:rPr>
          <w:rFonts w:ascii="Arial" w:eastAsia="Arial" w:hAnsi="Arial" w:cs="Arial"/>
          <w:color w:val="363435"/>
          <w:spacing w:val="6"/>
          <w:sz w:val="17"/>
          <w:szCs w:val="17"/>
        </w:rPr>
        <w:t>curren</w:t>
      </w:r>
      <w:r>
        <w:rPr>
          <w:rFonts w:ascii="Arial" w:eastAsia="Arial" w:hAnsi="Arial" w:cs="Arial"/>
          <w:color w:val="363435"/>
          <w:sz w:val="17"/>
          <w:szCs w:val="17"/>
        </w:rPr>
        <w:t xml:space="preserve">t </w:t>
      </w:r>
      <w:r>
        <w:rPr>
          <w:rFonts w:ascii="Arial" w:eastAsia="Arial" w:hAnsi="Arial" w:cs="Arial"/>
          <w:color w:val="363435"/>
          <w:spacing w:val="6"/>
          <w:sz w:val="17"/>
          <w:szCs w:val="17"/>
        </w:rPr>
        <w:t>ta</w:t>
      </w:r>
      <w:r>
        <w:rPr>
          <w:rFonts w:ascii="Arial" w:eastAsia="Arial" w:hAnsi="Arial" w:cs="Arial"/>
          <w:color w:val="363435"/>
          <w:sz w:val="17"/>
          <w:szCs w:val="17"/>
        </w:rPr>
        <w:t xml:space="preserve">x </w:t>
      </w:r>
      <w:r>
        <w:rPr>
          <w:rFonts w:ascii="Arial" w:eastAsia="Arial" w:hAnsi="Arial" w:cs="Arial"/>
          <w:color w:val="363435"/>
          <w:spacing w:val="6"/>
          <w:sz w:val="17"/>
          <w:szCs w:val="17"/>
        </w:rPr>
        <w:t>rate</w:t>
      </w:r>
      <w:r>
        <w:rPr>
          <w:rFonts w:ascii="Arial" w:eastAsia="Arial" w:hAnsi="Arial" w:cs="Arial"/>
          <w:color w:val="363435"/>
          <w:sz w:val="17"/>
          <w:szCs w:val="17"/>
        </w:rPr>
        <w:t xml:space="preserve">s </w:t>
      </w:r>
      <w:r>
        <w:rPr>
          <w:rFonts w:ascii="Arial" w:eastAsia="Arial" w:hAnsi="Arial" w:cs="Arial"/>
          <w:color w:val="363435"/>
          <w:spacing w:val="6"/>
          <w:sz w:val="17"/>
          <w:szCs w:val="17"/>
        </w:rPr>
        <w:t>afte</w:t>
      </w:r>
      <w:r>
        <w:rPr>
          <w:rFonts w:ascii="Arial" w:eastAsia="Arial" w:hAnsi="Arial" w:cs="Arial"/>
          <w:color w:val="363435"/>
          <w:sz w:val="17"/>
          <w:szCs w:val="17"/>
        </w:rPr>
        <w:t xml:space="preserve">r </w:t>
      </w:r>
      <w:r>
        <w:rPr>
          <w:rFonts w:ascii="Arial" w:eastAsia="Arial" w:hAnsi="Arial" w:cs="Arial"/>
          <w:color w:val="363435"/>
          <w:spacing w:val="6"/>
          <w:sz w:val="17"/>
          <w:szCs w:val="17"/>
        </w:rPr>
        <w:t>takin</w:t>
      </w:r>
      <w:r>
        <w:rPr>
          <w:rFonts w:ascii="Arial" w:eastAsia="Arial" w:hAnsi="Arial" w:cs="Arial"/>
          <w:color w:val="363435"/>
          <w:sz w:val="17"/>
          <w:szCs w:val="17"/>
        </w:rPr>
        <w:t xml:space="preserve">g </w:t>
      </w:r>
      <w:r>
        <w:rPr>
          <w:rFonts w:ascii="Arial" w:eastAsia="Arial" w:hAnsi="Arial" w:cs="Arial"/>
          <w:color w:val="363435"/>
          <w:spacing w:val="6"/>
          <w:sz w:val="17"/>
          <w:szCs w:val="17"/>
        </w:rPr>
        <w:t>int</w:t>
      </w:r>
      <w:r>
        <w:rPr>
          <w:rFonts w:ascii="Arial" w:eastAsia="Arial" w:hAnsi="Arial" w:cs="Arial"/>
          <w:color w:val="363435"/>
          <w:sz w:val="17"/>
          <w:szCs w:val="17"/>
        </w:rPr>
        <w:t xml:space="preserve">o </w:t>
      </w:r>
      <w:r>
        <w:rPr>
          <w:rFonts w:ascii="Arial" w:eastAsia="Arial" w:hAnsi="Arial" w:cs="Arial"/>
          <w:color w:val="363435"/>
          <w:spacing w:val="6"/>
          <w:sz w:val="17"/>
          <w:szCs w:val="17"/>
        </w:rPr>
        <w:t>accoun</w:t>
      </w:r>
      <w:r>
        <w:rPr>
          <w:rFonts w:ascii="Arial" w:eastAsia="Arial" w:hAnsi="Arial" w:cs="Arial"/>
          <w:color w:val="363435"/>
          <w:sz w:val="17"/>
          <w:szCs w:val="17"/>
        </w:rPr>
        <w:t xml:space="preserve">t </w:t>
      </w:r>
      <w:r>
        <w:rPr>
          <w:rFonts w:ascii="Arial" w:eastAsia="Arial" w:hAnsi="Arial" w:cs="Arial"/>
          <w:color w:val="363435"/>
          <w:spacing w:val="6"/>
          <w:sz w:val="17"/>
          <w:szCs w:val="17"/>
        </w:rPr>
        <w:t>al</w:t>
      </w:r>
      <w:r>
        <w:rPr>
          <w:rFonts w:ascii="Arial" w:eastAsia="Arial" w:hAnsi="Arial" w:cs="Arial"/>
          <w:color w:val="363435"/>
          <w:sz w:val="17"/>
          <w:szCs w:val="17"/>
        </w:rPr>
        <w:t xml:space="preserve">l </w:t>
      </w:r>
      <w:r>
        <w:rPr>
          <w:rFonts w:ascii="Arial" w:eastAsia="Arial" w:hAnsi="Arial" w:cs="Arial"/>
          <w:color w:val="363435"/>
          <w:spacing w:val="6"/>
          <w:sz w:val="17"/>
          <w:szCs w:val="17"/>
        </w:rPr>
        <w:t>tax credit</w:t>
      </w:r>
      <w:r>
        <w:rPr>
          <w:rFonts w:ascii="Arial" w:eastAsia="Arial" w:hAnsi="Arial" w:cs="Arial"/>
          <w:color w:val="363435"/>
          <w:sz w:val="17"/>
          <w:szCs w:val="17"/>
        </w:rPr>
        <w:t xml:space="preserve">s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rebate</w:t>
      </w:r>
      <w:r>
        <w:rPr>
          <w:rFonts w:ascii="Arial" w:eastAsia="Arial" w:hAnsi="Arial" w:cs="Arial"/>
          <w:color w:val="363435"/>
          <w:sz w:val="17"/>
          <w:szCs w:val="17"/>
        </w:rPr>
        <w:t xml:space="preserve">s </w:t>
      </w:r>
      <w:r>
        <w:rPr>
          <w:rFonts w:ascii="Arial" w:eastAsia="Arial" w:hAnsi="Arial" w:cs="Arial"/>
          <w:color w:val="363435"/>
          <w:spacing w:val="6"/>
          <w:sz w:val="17"/>
          <w:szCs w:val="17"/>
        </w:rPr>
        <w:t>available</w:t>
      </w:r>
      <w:r>
        <w:rPr>
          <w:rFonts w:ascii="Arial" w:eastAsia="Arial" w:hAnsi="Arial" w:cs="Arial"/>
          <w:color w:val="363435"/>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 xml:space="preserve">f </w:t>
      </w:r>
      <w:r>
        <w:rPr>
          <w:rFonts w:ascii="Arial" w:eastAsia="Arial" w:hAnsi="Arial" w:cs="Arial"/>
          <w:color w:val="363435"/>
          <w:spacing w:val="6"/>
          <w:sz w:val="17"/>
          <w:szCs w:val="17"/>
        </w:rPr>
        <w:t>any</w:t>
      </w:r>
      <w:r>
        <w:rPr>
          <w:rFonts w:ascii="Arial" w:eastAsia="Arial" w:hAnsi="Arial" w:cs="Arial"/>
          <w:color w:val="363435"/>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 xml:space="preserve">n </w:t>
      </w:r>
      <w:r>
        <w:rPr>
          <w:rFonts w:ascii="Arial" w:eastAsia="Arial" w:hAnsi="Arial" w:cs="Arial"/>
          <w:color w:val="363435"/>
          <w:spacing w:val="6"/>
          <w:sz w:val="17"/>
          <w:szCs w:val="17"/>
        </w:rPr>
        <w:t>cas</w:t>
      </w:r>
      <w:r>
        <w:rPr>
          <w:rFonts w:ascii="Arial" w:eastAsia="Arial" w:hAnsi="Arial" w:cs="Arial"/>
          <w:color w:val="363435"/>
          <w:sz w:val="17"/>
          <w:szCs w:val="17"/>
        </w:rPr>
        <w:t xml:space="preserve">e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los</w:t>
      </w:r>
      <w:r>
        <w:rPr>
          <w:rFonts w:ascii="Arial" w:eastAsia="Arial" w:hAnsi="Arial" w:cs="Arial"/>
          <w:color w:val="363435"/>
          <w:sz w:val="17"/>
          <w:szCs w:val="17"/>
        </w:rPr>
        <w:t xml:space="preserve">s </w:t>
      </w:r>
      <w:r>
        <w:rPr>
          <w:rFonts w:ascii="Arial" w:eastAsia="Arial" w:hAnsi="Arial" w:cs="Arial"/>
          <w:color w:val="363435"/>
          <w:spacing w:val="6"/>
          <w:sz w:val="17"/>
          <w:szCs w:val="17"/>
        </w:rPr>
        <w:t>minimu</w:t>
      </w:r>
      <w:r>
        <w:rPr>
          <w:rFonts w:ascii="Arial" w:eastAsia="Arial" w:hAnsi="Arial" w:cs="Arial"/>
          <w:color w:val="363435"/>
          <w:sz w:val="17"/>
          <w:szCs w:val="17"/>
        </w:rPr>
        <w:t xml:space="preserve">m </w:t>
      </w:r>
      <w:r>
        <w:rPr>
          <w:rFonts w:ascii="Arial" w:eastAsia="Arial" w:hAnsi="Arial" w:cs="Arial"/>
          <w:color w:val="363435"/>
          <w:spacing w:val="6"/>
          <w:sz w:val="17"/>
          <w:szCs w:val="17"/>
        </w:rPr>
        <w:t>ta</w:t>
      </w:r>
      <w:r>
        <w:rPr>
          <w:rFonts w:ascii="Arial" w:eastAsia="Arial" w:hAnsi="Arial" w:cs="Arial"/>
          <w:color w:val="363435"/>
          <w:sz w:val="17"/>
          <w:szCs w:val="17"/>
        </w:rPr>
        <w:t xml:space="preserve">x </w:t>
      </w:r>
      <w:r>
        <w:rPr>
          <w:rFonts w:ascii="Arial" w:eastAsia="Arial" w:hAnsi="Arial" w:cs="Arial"/>
          <w:color w:val="363435"/>
          <w:spacing w:val="6"/>
          <w:sz w:val="17"/>
          <w:szCs w:val="17"/>
        </w:rPr>
        <w:t>liabilit</w:t>
      </w:r>
      <w:r>
        <w:rPr>
          <w:rFonts w:ascii="Arial" w:eastAsia="Arial" w:hAnsi="Arial" w:cs="Arial"/>
          <w:color w:val="363435"/>
          <w:sz w:val="17"/>
          <w:szCs w:val="17"/>
        </w:rPr>
        <w:t xml:space="preserve">y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provide</w:t>
      </w:r>
      <w:r>
        <w:rPr>
          <w:rFonts w:ascii="Arial" w:eastAsia="Arial" w:hAnsi="Arial" w:cs="Arial"/>
          <w:color w:val="363435"/>
          <w:sz w:val="17"/>
          <w:szCs w:val="17"/>
        </w:rPr>
        <w:t xml:space="preserve">d </w:t>
      </w:r>
      <w:r>
        <w:rPr>
          <w:rFonts w:ascii="Arial" w:eastAsia="Arial" w:hAnsi="Arial" w:cs="Arial"/>
          <w:color w:val="363435"/>
          <w:spacing w:val="6"/>
          <w:sz w:val="17"/>
          <w:szCs w:val="17"/>
        </w:rPr>
        <w:t>i</w:t>
      </w:r>
      <w:r>
        <w:rPr>
          <w:rFonts w:ascii="Arial" w:eastAsia="Arial" w:hAnsi="Arial" w:cs="Arial"/>
          <w:color w:val="363435"/>
          <w:sz w:val="17"/>
          <w:szCs w:val="17"/>
        </w:rPr>
        <w:t xml:space="preserve">n </w:t>
      </w:r>
      <w:r>
        <w:rPr>
          <w:rFonts w:ascii="Arial" w:eastAsia="Arial" w:hAnsi="Arial" w:cs="Arial"/>
          <w:color w:val="363435"/>
          <w:spacing w:val="6"/>
          <w:sz w:val="17"/>
          <w:szCs w:val="17"/>
        </w:rPr>
        <w:t>thes</w:t>
      </w:r>
      <w:r>
        <w:rPr>
          <w:rFonts w:ascii="Arial" w:eastAsia="Arial" w:hAnsi="Arial" w:cs="Arial"/>
          <w:color w:val="363435"/>
          <w:sz w:val="17"/>
          <w:szCs w:val="17"/>
        </w:rPr>
        <w:t xml:space="preserve">e </w:t>
      </w:r>
      <w:r>
        <w:rPr>
          <w:rFonts w:ascii="Arial" w:eastAsia="Arial" w:hAnsi="Arial" w:cs="Arial"/>
          <w:color w:val="363435"/>
          <w:spacing w:val="6"/>
          <w:sz w:val="17"/>
          <w:szCs w:val="17"/>
        </w:rPr>
        <w:t>account</w:t>
      </w:r>
      <w:r>
        <w:rPr>
          <w:rFonts w:ascii="Arial" w:eastAsia="Arial" w:hAnsi="Arial" w:cs="Arial"/>
          <w:color w:val="363435"/>
          <w:sz w:val="17"/>
          <w:szCs w:val="17"/>
        </w:rPr>
        <w:t xml:space="preserve">s </w:t>
      </w:r>
      <w:r>
        <w:rPr>
          <w:rFonts w:ascii="Arial" w:eastAsia="Arial" w:hAnsi="Arial" w:cs="Arial"/>
          <w:color w:val="363435"/>
          <w:spacing w:val="6"/>
          <w:sz w:val="17"/>
          <w:szCs w:val="17"/>
        </w:rPr>
        <w:t>base</w:t>
      </w:r>
      <w:r>
        <w:rPr>
          <w:rFonts w:ascii="Arial" w:eastAsia="Arial" w:hAnsi="Arial" w:cs="Arial"/>
          <w:color w:val="363435"/>
          <w:sz w:val="17"/>
          <w:szCs w:val="17"/>
        </w:rPr>
        <w:t xml:space="preserve">d </w:t>
      </w:r>
      <w:r>
        <w:rPr>
          <w:rFonts w:ascii="Arial" w:eastAsia="Arial" w:hAnsi="Arial" w:cs="Arial"/>
          <w:color w:val="363435"/>
          <w:spacing w:val="6"/>
          <w:sz w:val="17"/>
          <w:szCs w:val="17"/>
        </w:rPr>
        <w:t xml:space="preserve">on </w:t>
      </w:r>
      <w:r>
        <w:rPr>
          <w:rFonts w:ascii="Arial" w:eastAsia="Arial" w:hAnsi="Arial" w:cs="Arial"/>
          <w:color w:val="363435"/>
          <w:spacing w:val="5"/>
          <w:sz w:val="17"/>
          <w:szCs w:val="17"/>
        </w:rPr>
        <w:t>liabilit</w:t>
      </w:r>
      <w:r>
        <w:rPr>
          <w:rFonts w:ascii="Arial" w:eastAsia="Arial" w:hAnsi="Arial" w:cs="Arial"/>
          <w:color w:val="363435"/>
          <w:sz w:val="17"/>
          <w:szCs w:val="17"/>
        </w:rPr>
        <w:t xml:space="preserve">y </w:t>
      </w:r>
      <w:r>
        <w:rPr>
          <w:rFonts w:ascii="Arial" w:eastAsia="Arial" w:hAnsi="Arial" w:cs="Arial"/>
          <w:color w:val="363435"/>
          <w:spacing w:val="5"/>
          <w:sz w:val="17"/>
          <w:szCs w:val="17"/>
        </w:rPr>
        <w:t>worke</w:t>
      </w:r>
      <w:r>
        <w:rPr>
          <w:rFonts w:ascii="Arial" w:eastAsia="Arial" w:hAnsi="Arial" w:cs="Arial"/>
          <w:color w:val="363435"/>
          <w:sz w:val="17"/>
          <w:szCs w:val="17"/>
        </w:rPr>
        <w:t xml:space="preserve">d </w:t>
      </w:r>
      <w:r>
        <w:rPr>
          <w:rFonts w:ascii="Arial" w:eastAsia="Arial" w:hAnsi="Arial" w:cs="Arial"/>
          <w:color w:val="363435"/>
          <w:spacing w:val="5"/>
          <w:sz w:val="17"/>
          <w:szCs w:val="17"/>
        </w:rPr>
        <w:t>ou</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unde</w:t>
      </w:r>
      <w:r>
        <w:rPr>
          <w:rFonts w:ascii="Arial" w:eastAsia="Arial" w:hAnsi="Arial" w:cs="Arial"/>
          <w:color w:val="363435"/>
          <w:sz w:val="17"/>
          <w:szCs w:val="17"/>
        </w:rPr>
        <w:t xml:space="preserve">r </w:t>
      </w:r>
      <w:r>
        <w:rPr>
          <w:rFonts w:ascii="Arial" w:eastAsia="Arial" w:hAnsi="Arial" w:cs="Arial"/>
          <w:color w:val="363435"/>
          <w:spacing w:val="5"/>
          <w:sz w:val="17"/>
          <w:szCs w:val="17"/>
        </w:rPr>
        <w:t>sectio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113</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unde</w:t>
      </w:r>
      <w:r>
        <w:rPr>
          <w:rFonts w:ascii="Arial" w:eastAsia="Arial" w:hAnsi="Arial" w:cs="Arial"/>
          <w:color w:val="363435"/>
          <w:sz w:val="17"/>
          <w:szCs w:val="17"/>
        </w:rPr>
        <w:t xml:space="preserve">r </w:t>
      </w:r>
      <w:r>
        <w:rPr>
          <w:rFonts w:ascii="Arial" w:eastAsia="Arial" w:hAnsi="Arial" w:cs="Arial"/>
          <w:color w:val="363435"/>
          <w:spacing w:val="5"/>
          <w:sz w:val="17"/>
          <w:szCs w:val="17"/>
        </w:rPr>
        <w:t>section</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15</w:t>
      </w:r>
      <w:r>
        <w:rPr>
          <w:rFonts w:ascii="Arial" w:eastAsia="Arial" w:hAnsi="Arial" w:cs="Arial"/>
          <w:color w:val="363435"/>
          <w:sz w:val="17"/>
          <w:szCs w:val="17"/>
        </w:rPr>
        <w:t>4</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15</w:t>
      </w:r>
      <w:r>
        <w:rPr>
          <w:rFonts w:ascii="Arial" w:eastAsia="Arial" w:hAnsi="Arial" w:cs="Arial"/>
          <w:color w:val="363435"/>
          <w:sz w:val="17"/>
          <w:szCs w:val="17"/>
        </w:rPr>
        <w:t>3</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Incom</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Ordinance</w:t>
      </w:r>
      <w:r>
        <w:rPr>
          <w:rFonts w:ascii="Arial" w:eastAsia="Arial" w:hAnsi="Arial" w:cs="Arial"/>
          <w:color w:val="363435"/>
          <w:sz w:val="17"/>
          <w:szCs w:val="17"/>
        </w:rPr>
        <w:t xml:space="preserve">, </w:t>
      </w:r>
      <w:r>
        <w:rPr>
          <w:rFonts w:ascii="Arial" w:eastAsia="Arial" w:hAnsi="Arial" w:cs="Arial"/>
          <w:color w:val="363435"/>
          <w:spacing w:val="5"/>
          <w:sz w:val="17"/>
          <w:szCs w:val="17"/>
        </w:rPr>
        <w:t>2001</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whichever applicable.</w:t>
      </w:r>
    </w:p>
    <w:p w:rsidR="00C1730D" w:rsidRDefault="00C1730D">
      <w:pPr>
        <w:spacing w:before="1" w:line="220" w:lineRule="exact"/>
        <w:rPr>
          <w:sz w:val="22"/>
          <w:szCs w:val="22"/>
        </w:rPr>
      </w:pPr>
    </w:p>
    <w:p w:rsidR="00C1730D" w:rsidRDefault="00D37C92">
      <w:pPr>
        <w:ind w:left="1130" w:right="8445"/>
        <w:jc w:val="both"/>
        <w:rPr>
          <w:rFonts w:ascii="Arial" w:eastAsia="Arial" w:hAnsi="Arial" w:cs="Arial"/>
          <w:sz w:val="17"/>
          <w:szCs w:val="17"/>
        </w:rPr>
      </w:pPr>
      <w:r>
        <w:rPr>
          <w:rFonts w:ascii="Arial" w:eastAsia="Arial" w:hAnsi="Arial" w:cs="Arial"/>
          <w:b/>
          <w:color w:val="363435"/>
          <w:spacing w:val="5"/>
          <w:sz w:val="17"/>
          <w:szCs w:val="17"/>
        </w:rPr>
        <w:t>Deferred</w:t>
      </w:r>
    </w:p>
    <w:p w:rsidR="00C1730D" w:rsidRDefault="00C1730D">
      <w:pPr>
        <w:spacing w:before="5" w:line="240" w:lineRule="exact"/>
        <w:rPr>
          <w:sz w:val="24"/>
          <w:szCs w:val="24"/>
        </w:rPr>
      </w:pPr>
    </w:p>
    <w:p w:rsidR="00C1730D" w:rsidRDefault="00D37C92">
      <w:pPr>
        <w:spacing w:line="270" w:lineRule="auto"/>
        <w:ind w:left="1130" w:right="97"/>
        <w:jc w:val="both"/>
        <w:rPr>
          <w:rFonts w:ascii="Arial" w:eastAsia="Arial" w:hAnsi="Arial" w:cs="Arial"/>
          <w:sz w:val="17"/>
          <w:szCs w:val="17"/>
        </w:rPr>
      </w:pPr>
      <w:r>
        <w:rPr>
          <w:rFonts w:ascii="Arial" w:eastAsia="Arial" w:hAnsi="Arial" w:cs="Arial"/>
          <w:color w:val="363435"/>
          <w:spacing w:val="5"/>
          <w:sz w:val="17"/>
          <w:szCs w:val="17"/>
        </w:rPr>
        <w:t>Deferre</w:t>
      </w:r>
      <w:r>
        <w:rPr>
          <w:rFonts w:ascii="Arial" w:eastAsia="Arial" w:hAnsi="Arial" w:cs="Arial"/>
          <w:color w:val="363435"/>
          <w:sz w:val="17"/>
          <w:szCs w:val="17"/>
        </w:rPr>
        <w:t xml:space="preserve">d </w:t>
      </w:r>
      <w:r>
        <w:rPr>
          <w:rFonts w:ascii="Arial" w:eastAsia="Arial" w:hAnsi="Arial" w:cs="Arial"/>
          <w:color w:val="363435"/>
          <w:spacing w:val="5"/>
          <w:sz w:val="17"/>
          <w:szCs w:val="17"/>
        </w:rPr>
        <w:t>ta</w:t>
      </w:r>
      <w:r>
        <w:rPr>
          <w:rFonts w:ascii="Arial" w:eastAsia="Arial" w:hAnsi="Arial" w:cs="Arial"/>
          <w:color w:val="363435"/>
          <w:sz w:val="17"/>
          <w:szCs w:val="17"/>
        </w:rPr>
        <w:t xml:space="preserve">x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provide</w:t>
      </w:r>
      <w:r>
        <w:rPr>
          <w:rFonts w:ascii="Arial" w:eastAsia="Arial" w:hAnsi="Arial" w:cs="Arial"/>
          <w:color w:val="363435"/>
          <w:sz w:val="17"/>
          <w:szCs w:val="17"/>
        </w:rPr>
        <w:t xml:space="preserve">d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ful</w:t>
      </w:r>
      <w:r>
        <w:rPr>
          <w:rFonts w:ascii="Arial" w:eastAsia="Arial" w:hAnsi="Arial" w:cs="Arial"/>
          <w:color w:val="363435"/>
          <w:sz w:val="17"/>
          <w:szCs w:val="17"/>
        </w:rPr>
        <w:t xml:space="preserve">l </w:t>
      </w:r>
      <w:r>
        <w:rPr>
          <w:rFonts w:ascii="Arial" w:eastAsia="Arial" w:hAnsi="Arial" w:cs="Arial"/>
          <w:color w:val="363435"/>
          <w:spacing w:val="5"/>
          <w:sz w:val="17"/>
          <w:szCs w:val="17"/>
        </w:rPr>
        <w:t>usin</w:t>
      </w:r>
      <w:r>
        <w:rPr>
          <w:rFonts w:ascii="Arial" w:eastAsia="Arial" w:hAnsi="Arial" w:cs="Arial"/>
          <w:color w:val="363435"/>
          <w:sz w:val="17"/>
          <w:szCs w:val="17"/>
        </w:rPr>
        <w:t xml:space="preserve">g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liabilit</w:t>
      </w:r>
      <w:r>
        <w:rPr>
          <w:rFonts w:ascii="Arial" w:eastAsia="Arial" w:hAnsi="Arial" w:cs="Arial"/>
          <w:color w:val="363435"/>
          <w:sz w:val="17"/>
          <w:szCs w:val="17"/>
        </w:rPr>
        <w:t xml:space="preserve">y </w:t>
      </w:r>
      <w:r>
        <w:rPr>
          <w:rFonts w:ascii="Arial" w:eastAsia="Arial" w:hAnsi="Arial" w:cs="Arial"/>
          <w:color w:val="363435"/>
          <w:spacing w:val="5"/>
          <w:sz w:val="17"/>
          <w:szCs w:val="17"/>
        </w:rPr>
        <w:t>metho</w:t>
      </w:r>
      <w:r>
        <w:rPr>
          <w:rFonts w:ascii="Arial" w:eastAsia="Arial" w:hAnsi="Arial" w:cs="Arial"/>
          <w:color w:val="363435"/>
          <w:sz w:val="17"/>
          <w:szCs w:val="17"/>
        </w:rPr>
        <w:t xml:space="preserve">d </w:t>
      </w:r>
      <w:r>
        <w:rPr>
          <w:rFonts w:ascii="Arial" w:eastAsia="Arial" w:hAnsi="Arial" w:cs="Arial"/>
          <w:color w:val="363435"/>
          <w:spacing w:val="5"/>
          <w:sz w:val="17"/>
          <w:szCs w:val="17"/>
        </w:rPr>
        <w:t>o</w:t>
      </w:r>
      <w:r>
        <w:rPr>
          <w:rFonts w:ascii="Arial" w:eastAsia="Arial" w:hAnsi="Arial" w:cs="Arial"/>
          <w:color w:val="363435"/>
          <w:sz w:val="17"/>
          <w:szCs w:val="17"/>
        </w:rPr>
        <w:t xml:space="preserve">n </w:t>
      </w:r>
      <w:r>
        <w:rPr>
          <w:rFonts w:ascii="Arial" w:eastAsia="Arial" w:hAnsi="Arial" w:cs="Arial"/>
          <w:color w:val="363435"/>
          <w:spacing w:val="5"/>
          <w:sz w:val="17"/>
          <w:szCs w:val="17"/>
        </w:rPr>
        <w:t>al</w:t>
      </w:r>
      <w:r>
        <w:rPr>
          <w:rFonts w:ascii="Arial" w:eastAsia="Arial" w:hAnsi="Arial" w:cs="Arial"/>
          <w:color w:val="363435"/>
          <w:sz w:val="17"/>
          <w:szCs w:val="17"/>
        </w:rPr>
        <w:t xml:space="preserve">l </w:t>
      </w:r>
      <w:r>
        <w:rPr>
          <w:rFonts w:ascii="Arial" w:eastAsia="Arial" w:hAnsi="Arial" w:cs="Arial"/>
          <w:color w:val="363435"/>
          <w:spacing w:val="5"/>
          <w:sz w:val="17"/>
          <w:szCs w:val="17"/>
        </w:rPr>
        <w:t>temporar</w:t>
      </w:r>
      <w:r>
        <w:rPr>
          <w:rFonts w:ascii="Arial" w:eastAsia="Arial" w:hAnsi="Arial" w:cs="Arial"/>
          <w:color w:val="363435"/>
          <w:sz w:val="17"/>
          <w:szCs w:val="17"/>
        </w:rPr>
        <w:t xml:space="preserve">y </w:t>
      </w:r>
      <w:r>
        <w:rPr>
          <w:rFonts w:ascii="Arial" w:eastAsia="Arial" w:hAnsi="Arial" w:cs="Arial"/>
          <w:color w:val="363435"/>
          <w:spacing w:val="5"/>
          <w:sz w:val="17"/>
          <w:szCs w:val="17"/>
        </w:rPr>
        <w:t>difference</w:t>
      </w:r>
      <w:r>
        <w:rPr>
          <w:rFonts w:ascii="Arial" w:eastAsia="Arial" w:hAnsi="Arial" w:cs="Arial"/>
          <w:color w:val="363435"/>
          <w:sz w:val="17"/>
          <w:szCs w:val="17"/>
        </w:rPr>
        <w:t xml:space="preserve">s </w:t>
      </w:r>
      <w:r>
        <w:rPr>
          <w:rFonts w:ascii="Arial" w:eastAsia="Arial" w:hAnsi="Arial" w:cs="Arial"/>
          <w:color w:val="363435"/>
          <w:spacing w:val="5"/>
          <w:sz w:val="17"/>
          <w:szCs w:val="17"/>
        </w:rPr>
        <w:t>arisin</w:t>
      </w:r>
      <w:r>
        <w:rPr>
          <w:rFonts w:ascii="Arial" w:eastAsia="Arial" w:hAnsi="Arial" w:cs="Arial"/>
          <w:color w:val="363435"/>
          <w:sz w:val="17"/>
          <w:szCs w:val="17"/>
        </w:rPr>
        <w:t xml:space="preserve">g </w:t>
      </w:r>
      <w:r>
        <w:rPr>
          <w:rFonts w:ascii="Arial" w:eastAsia="Arial" w:hAnsi="Arial" w:cs="Arial"/>
          <w:color w:val="363435"/>
          <w:spacing w:val="5"/>
          <w:sz w:val="17"/>
          <w:szCs w:val="17"/>
        </w:rPr>
        <w:t>a</w:t>
      </w:r>
      <w:r>
        <w:rPr>
          <w:rFonts w:ascii="Arial" w:eastAsia="Arial" w:hAnsi="Arial" w:cs="Arial"/>
          <w:color w:val="363435"/>
          <w:sz w:val="17"/>
          <w:szCs w:val="17"/>
        </w:rPr>
        <w:t xml:space="preserve">t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balanc</w:t>
      </w:r>
      <w:r>
        <w:rPr>
          <w:rFonts w:ascii="Arial" w:eastAsia="Arial" w:hAnsi="Arial" w:cs="Arial"/>
          <w:color w:val="363435"/>
          <w:sz w:val="17"/>
          <w:szCs w:val="17"/>
        </w:rPr>
        <w:t xml:space="preserve">e </w:t>
      </w:r>
      <w:r>
        <w:rPr>
          <w:rFonts w:ascii="Arial" w:eastAsia="Arial" w:hAnsi="Arial" w:cs="Arial"/>
          <w:color w:val="363435"/>
          <w:spacing w:val="5"/>
          <w:sz w:val="17"/>
          <w:szCs w:val="17"/>
        </w:rPr>
        <w:t>sheet date</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betwee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base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liabilitie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thei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carryin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amounts.</w:t>
      </w:r>
    </w:p>
    <w:p w:rsidR="00C1730D" w:rsidRDefault="00C1730D">
      <w:pPr>
        <w:spacing w:before="1" w:line="220" w:lineRule="exact"/>
        <w:rPr>
          <w:sz w:val="22"/>
          <w:szCs w:val="22"/>
        </w:rPr>
      </w:pPr>
    </w:p>
    <w:p w:rsidR="00C1730D" w:rsidRDefault="00D37C92">
      <w:pPr>
        <w:spacing w:line="270" w:lineRule="auto"/>
        <w:ind w:left="1130" w:right="95"/>
        <w:jc w:val="both"/>
        <w:rPr>
          <w:rFonts w:ascii="Arial" w:eastAsia="Arial" w:hAnsi="Arial" w:cs="Arial"/>
          <w:sz w:val="17"/>
          <w:szCs w:val="17"/>
        </w:rPr>
      </w:pPr>
      <w:r>
        <w:rPr>
          <w:rFonts w:ascii="Arial" w:eastAsia="Arial" w:hAnsi="Arial" w:cs="Arial"/>
          <w:color w:val="363435"/>
          <w:spacing w:val="7"/>
          <w:sz w:val="17"/>
          <w:szCs w:val="17"/>
        </w:rPr>
        <w:t>Deferre</w:t>
      </w:r>
      <w:r>
        <w:rPr>
          <w:rFonts w:ascii="Arial" w:eastAsia="Arial" w:hAnsi="Arial" w:cs="Arial"/>
          <w:color w:val="363435"/>
          <w:sz w:val="17"/>
          <w:szCs w:val="17"/>
        </w:rPr>
        <w:t>d</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ta</w:t>
      </w:r>
      <w:r>
        <w:rPr>
          <w:rFonts w:ascii="Arial" w:eastAsia="Arial" w:hAnsi="Arial" w:cs="Arial"/>
          <w:color w:val="363435"/>
          <w:sz w:val="17"/>
          <w:szCs w:val="17"/>
        </w:rPr>
        <w:t>x</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asset</w:t>
      </w:r>
      <w:r>
        <w:rPr>
          <w:rFonts w:ascii="Arial" w:eastAsia="Arial" w:hAnsi="Arial" w:cs="Arial"/>
          <w:color w:val="363435"/>
          <w:sz w:val="17"/>
          <w:szCs w:val="17"/>
        </w:rPr>
        <w:t>s</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ar</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recognize</w:t>
      </w:r>
      <w:r>
        <w:rPr>
          <w:rFonts w:ascii="Arial" w:eastAsia="Arial" w:hAnsi="Arial" w:cs="Arial"/>
          <w:color w:val="363435"/>
          <w:sz w:val="17"/>
          <w:szCs w:val="17"/>
        </w:rPr>
        <w:t>d</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fo</w:t>
      </w:r>
      <w:r>
        <w:rPr>
          <w:rFonts w:ascii="Arial" w:eastAsia="Arial" w:hAnsi="Arial" w:cs="Arial"/>
          <w:color w:val="363435"/>
          <w:sz w:val="17"/>
          <w:szCs w:val="17"/>
        </w:rPr>
        <w:t>r</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al</w:t>
      </w:r>
      <w:r>
        <w:rPr>
          <w:rFonts w:ascii="Arial" w:eastAsia="Arial" w:hAnsi="Arial" w:cs="Arial"/>
          <w:color w:val="363435"/>
          <w:sz w:val="17"/>
          <w:szCs w:val="17"/>
        </w:rPr>
        <w:t>l</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deductibl</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temporar</w:t>
      </w:r>
      <w:r>
        <w:rPr>
          <w:rFonts w:ascii="Arial" w:eastAsia="Arial" w:hAnsi="Arial" w:cs="Arial"/>
          <w:color w:val="363435"/>
          <w:sz w:val="17"/>
          <w:szCs w:val="17"/>
        </w:rPr>
        <w:t>y</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differences</w:t>
      </w:r>
      <w:r>
        <w:rPr>
          <w:rFonts w:ascii="Arial" w:eastAsia="Arial" w:hAnsi="Arial" w:cs="Arial"/>
          <w:color w:val="363435"/>
          <w:sz w:val="17"/>
          <w:szCs w:val="17"/>
        </w:rPr>
        <w:t>,</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unuse</w:t>
      </w:r>
      <w:r>
        <w:rPr>
          <w:rFonts w:ascii="Arial" w:eastAsia="Arial" w:hAnsi="Arial" w:cs="Arial"/>
          <w:color w:val="363435"/>
          <w:sz w:val="17"/>
          <w:szCs w:val="17"/>
        </w:rPr>
        <w:t>d</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ta</w:t>
      </w:r>
      <w:r>
        <w:rPr>
          <w:rFonts w:ascii="Arial" w:eastAsia="Arial" w:hAnsi="Arial" w:cs="Arial"/>
          <w:color w:val="363435"/>
          <w:sz w:val="17"/>
          <w:szCs w:val="17"/>
        </w:rPr>
        <w:t>x</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losse</w:t>
      </w:r>
      <w:r>
        <w:rPr>
          <w:rFonts w:ascii="Arial" w:eastAsia="Arial" w:hAnsi="Arial" w:cs="Arial"/>
          <w:color w:val="363435"/>
          <w:sz w:val="17"/>
          <w:szCs w:val="17"/>
        </w:rPr>
        <w:t>s</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an</w:t>
      </w:r>
      <w:r>
        <w:rPr>
          <w:rFonts w:ascii="Arial" w:eastAsia="Arial" w:hAnsi="Arial" w:cs="Arial"/>
          <w:color w:val="363435"/>
          <w:sz w:val="17"/>
          <w:szCs w:val="17"/>
        </w:rPr>
        <w:t>d</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unuse</w:t>
      </w:r>
      <w:r>
        <w:rPr>
          <w:rFonts w:ascii="Arial" w:eastAsia="Arial" w:hAnsi="Arial" w:cs="Arial"/>
          <w:color w:val="363435"/>
          <w:sz w:val="17"/>
          <w:szCs w:val="17"/>
        </w:rPr>
        <w:t>d</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tax</w:t>
      </w:r>
      <w:r>
        <w:rPr>
          <w:rFonts w:ascii="Arial" w:eastAsia="Arial" w:hAnsi="Arial" w:cs="Arial"/>
          <w:color w:val="363435"/>
          <w:sz w:val="17"/>
          <w:szCs w:val="17"/>
        </w:rPr>
        <w:t xml:space="preserve"> </w:t>
      </w:r>
      <w:r>
        <w:rPr>
          <w:rFonts w:ascii="Arial" w:eastAsia="Arial" w:hAnsi="Arial" w:cs="Arial"/>
          <w:color w:val="363435"/>
          <w:spacing w:val="4"/>
          <w:sz w:val="17"/>
          <w:szCs w:val="17"/>
        </w:rPr>
        <w:t>credits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an</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exten</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tha</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probabl</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tha</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futur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taxabl</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profi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wil</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b</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availabl</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agains</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whic</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 xml:space="preserve">temporary </w:t>
      </w:r>
      <w:r>
        <w:rPr>
          <w:rFonts w:ascii="Arial" w:eastAsia="Arial" w:hAnsi="Arial" w:cs="Arial"/>
          <w:color w:val="363435"/>
          <w:spacing w:val="5"/>
          <w:sz w:val="17"/>
          <w:szCs w:val="17"/>
        </w:rPr>
        <w:t>differences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losse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unuse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credit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utilized.</w:t>
      </w:r>
    </w:p>
    <w:p w:rsidR="00C1730D" w:rsidRDefault="00C1730D">
      <w:pPr>
        <w:spacing w:before="1" w:line="220" w:lineRule="exact"/>
        <w:rPr>
          <w:sz w:val="22"/>
          <w:szCs w:val="22"/>
        </w:rPr>
      </w:pPr>
    </w:p>
    <w:p w:rsidR="00C1730D" w:rsidRDefault="00D37C92">
      <w:pPr>
        <w:spacing w:line="270" w:lineRule="auto"/>
        <w:ind w:left="1130" w:right="98"/>
        <w:jc w:val="both"/>
        <w:rPr>
          <w:rFonts w:ascii="Arial" w:eastAsia="Arial" w:hAnsi="Arial" w:cs="Arial"/>
          <w:sz w:val="17"/>
          <w:szCs w:val="17"/>
        </w:rPr>
      </w:pPr>
      <w:r>
        <w:rPr>
          <w:rFonts w:ascii="Arial" w:eastAsia="Arial" w:hAnsi="Arial" w:cs="Arial"/>
          <w:color w:val="363435"/>
          <w:spacing w:val="2"/>
          <w:sz w:val="17"/>
          <w:szCs w:val="17"/>
        </w:rPr>
        <w:t>Th</w:t>
      </w:r>
      <w:r>
        <w:rPr>
          <w:rFonts w:ascii="Arial" w:eastAsia="Arial" w:hAnsi="Arial" w:cs="Arial"/>
          <w:color w:val="363435"/>
          <w:sz w:val="17"/>
          <w:szCs w:val="17"/>
        </w:rPr>
        <w:t xml:space="preserve">e </w:t>
      </w:r>
      <w:r>
        <w:rPr>
          <w:rFonts w:ascii="Arial" w:eastAsia="Arial" w:hAnsi="Arial" w:cs="Arial"/>
          <w:color w:val="363435"/>
          <w:spacing w:val="2"/>
          <w:sz w:val="17"/>
          <w:szCs w:val="17"/>
        </w:rPr>
        <w:t>carryin</w:t>
      </w:r>
      <w:r>
        <w:rPr>
          <w:rFonts w:ascii="Arial" w:eastAsia="Arial" w:hAnsi="Arial" w:cs="Arial"/>
          <w:color w:val="363435"/>
          <w:sz w:val="17"/>
          <w:szCs w:val="17"/>
        </w:rPr>
        <w:t xml:space="preserve">g </w:t>
      </w:r>
      <w:r>
        <w:rPr>
          <w:rFonts w:ascii="Arial" w:eastAsia="Arial" w:hAnsi="Arial" w:cs="Arial"/>
          <w:color w:val="363435"/>
          <w:spacing w:val="2"/>
          <w:sz w:val="17"/>
          <w:szCs w:val="17"/>
        </w:rPr>
        <w:t>amoun</w:t>
      </w:r>
      <w:r>
        <w:rPr>
          <w:rFonts w:ascii="Arial" w:eastAsia="Arial" w:hAnsi="Arial" w:cs="Arial"/>
          <w:color w:val="363435"/>
          <w:sz w:val="17"/>
          <w:szCs w:val="17"/>
        </w:rPr>
        <w:t xml:space="preserve">t </w:t>
      </w:r>
      <w:r>
        <w:rPr>
          <w:rFonts w:ascii="Arial" w:eastAsia="Arial" w:hAnsi="Arial" w:cs="Arial"/>
          <w:color w:val="363435"/>
          <w:spacing w:val="2"/>
          <w:sz w:val="17"/>
          <w:szCs w:val="17"/>
        </w:rPr>
        <w:t>o</w:t>
      </w:r>
      <w:r>
        <w:rPr>
          <w:rFonts w:ascii="Arial" w:eastAsia="Arial" w:hAnsi="Arial" w:cs="Arial"/>
          <w:color w:val="363435"/>
          <w:sz w:val="17"/>
          <w:szCs w:val="17"/>
        </w:rPr>
        <w:t xml:space="preserve">f </w:t>
      </w:r>
      <w:r>
        <w:rPr>
          <w:rFonts w:ascii="Arial" w:eastAsia="Arial" w:hAnsi="Arial" w:cs="Arial"/>
          <w:color w:val="363435"/>
          <w:spacing w:val="2"/>
          <w:sz w:val="17"/>
          <w:szCs w:val="17"/>
        </w:rPr>
        <w:t>al</w:t>
      </w:r>
      <w:r>
        <w:rPr>
          <w:rFonts w:ascii="Arial" w:eastAsia="Arial" w:hAnsi="Arial" w:cs="Arial"/>
          <w:color w:val="363435"/>
          <w:sz w:val="17"/>
          <w:szCs w:val="17"/>
        </w:rPr>
        <w:t xml:space="preserve">l </w:t>
      </w:r>
      <w:r>
        <w:rPr>
          <w:rFonts w:ascii="Arial" w:eastAsia="Arial" w:hAnsi="Arial" w:cs="Arial"/>
          <w:color w:val="363435"/>
          <w:spacing w:val="2"/>
          <w:sz w:val="17"/>
          <w:szCs w:val="17"/>
        </w:rPr>
        <w:t>deferre</w:t>
      </w:r>
      <w:r>
        <w:rPr>
          <w:rFonts w:ascii="Arial" w:eastAsia="Arial" w:hAnsi="Arial" w:cs="Arial"/>
          <w:color w:val="363435"/>
          <w:sz w:val="17"/>
          <w:szCs w:val="17"/>
        </w:rPr>
        <w:t xml:space="preserve">d </w:t>
      </w:r>
      <w:r>
        <w:rPr>
          <w:rFonts w:ascii="Arial" w:eastAsia="Arial" w:hAnsi="Arial" w:cs="Arial"/>
          <w:color w:val="363435"/>
          <w:spacing w:val="2"/>
          <w:sz w:val="17"/>
          <w:szCs w:val="17"/>
        </w:rPr>
        <w:t>ta</w:t>
      </w:r>
      <w:r>
        <w:rPr>
          <w:rFonts w:ascii="Arial" w:eastAsia="Arial" w:hAnsi="Arial" w:cs="Arial"/>
          <w:color w:val="363435"/>
          <w:sz w:val="17"/>
          <w:szCs w:val="17"/>
        </w:rPr>
        <w:t xml:space="preserve">x </w:t>
      </w:r>
      <w:r>
        <w:rPr>
          <w:rFonts w:ascii="Arial" w:eastAsia="Arial" w:hAnsi="Arial" w:cs="Arial"/>
          <w:color w:val="363435"/>
          <w:spacing w:val="2"/>
          <w:sz w:val="17"/>
          <w:szCs w:val="17"/>
        </w:rPr>
        <w:t>asset</w:t>
      </w:r>
      <w:r>
        <w:rPr>
          <w:rFonts w:ascii="Arial" w:eastAsia="Arial" w:hAnsi="Arial" w:cs="Arial"/>
          <w:color w:val="363435"/>
          <w:sz w:val="17"/>
          <w:szCs w:val="17"/>
        </w:rPr>
        <w:t xml:space="preserve">s </w:t>
      </w:r>
      <w:r>
        <w:rPr>
          <w:rFonts w:ascii="Arial" w:eastAsia="Arial" w:hAnsi="Arial" w:cs="Arial"/>
          <w:color w:val="363435"/>
          <w:spacing w:val="2"/>
          <w:sz w:val="17"/>
          <w:szCs w:val="17"/>
        </w:rPr>
        <w:t>i</w:t>
      </w:r>
      <w:r>
        <w:rPr>
          <w:rFonts w:ascii="Arial" w:eastAsia="Arial" w:hAnsi="Arial" w:cs="Arial"/>
          <w:color w:val="363435"/>
          <w:sz w:val="17"/>
          <w:szCs w:val="17"/>
        </w:rPr>
        <w:t xml:space="preserve">s </w:t>
      </w:r>
      <w:r>
        <w:rPr>
          <w:rFonts w:ascii="Arial" w:eastAsia="Arial" w:hAnsi="Arial" w:cs="Arial"/>
          <w:color w:val="363435"/>
          <w:spacing w:val="2"/>
          <w:sz w:val="17"/>
          <w:szCs w:val="17"/>
        </w:rPr>
        <w:t>reviewe</w:t>
      </w:r>
      <w:r>
        <w:rPr>
          <w:rFonts w:ascii="Arial" w:eastAsia="Arial" w:hAnsi="Arial" w:cs="Arial"/>
          <w:color w:val="363435"/>
          <w:sz w:val="17"/>
          <w:szCs w:val="17"/>
        </w:rPr>
        <w:t xml:space="preserve">d </w:t>
      </w:r>
      <w:r>
        <w:rPr>
          <w:rFonts w:ascii="Arial" w:eastAsia="Arial" w:hAnsi="Arial" w:cs="Arial"/>
          <w:color w:val="363435"/>
          <w:spacing w:val="2"/>
          <w:sz w:val="17"/>
          <w:szCs w:val="17"/>
        </w:rPr>
        <w:t>a</w:t>
      </w:r>
      <w:r>
        <w:rPr>
          <w:rFonts w:ascii="Arial" w:eastAsia="Arial" w:hAnsi="Arial" w:cs="Arial"/>
          <w:color w:val="363435"/>
          <w:sz w:val="17"/>
          <w:szCs w:val="17"/>
        </w:rPr>
        <w:t xml:space="preserve">t </w:t>
      </w:r>
      <w:r>
        <w:rPr>
          <w:rFonts w:ascii="Arial" w:eastAsia="Arial" w:hAnsi="Arial" w:cs="Arial"/>
          <w:color w:val="363435"/>
          <w:spacing w:val="2"/>
          <w:sz w:val="17"/>
          <w:szCs w:val="17"/>
        </w:rPr>
        <w:t>eac</w:t>
      </w:r>
      <w:r>
        <w:rPr>
          <w:rFonts w:ascii="Arial" w:eastAsia="Arial" w:hAnsi="Arial" w:cs="Arial"/>
          <w:color w:val="363435"/>
          <w:sz w:val="17"/>
          <w:szCs w:val="17"/>
        </w:rPr>
        <w:t xml:space="preserve">h </w:t>
      </w:r>
      <w:r>
        <w:rPr>
          <w:rFonts w:ascii="Arial" w:eastAsia="Arial" w:hAnsi="Arial" w:cs="Arial"/>
          <w:color w:val="363435"/>
          <w:spacing w:val="2"/>
          <w:sz w:val="17"/>
          <w:szCs w:val="17"/>
        </w:rPr>
        <w:t>balanc</w:t>
      </w:r>
      <w:r>
        <w:rPr>
          <w:rFonts w:ascii="Arial" w:eastAsia="Arial" w:hAnsi="Arial" w:cs="Arial"/>
          <w:color w:val="363435"/>
          <w:sz w:val="17"/>
          <w:szCs w:val="17"/>
        </w:rPr>
        <w:t xml:space="preserve">e </w:t>
      </w:r>
      <w:r>
        <w:rPr>
          <w:rFonts w:ascii="Arial" w:eastAsia="Arial" w:hAnsi="Arial" w:cs="Arial"/>
          <w:color w:val="363435"/>
          <w:spacing w:val="2"/>
          <w:sz w:val="17"/>
          <w:szCs w:val="17"/>
        </w:rPr>
        <w:t>shee</w:t>
      </w:r>
      <w:r>
        <w:rPr>
          <w:rFonts w:ascii="Arial" w:eastAsia="Arial" w:hAnsi="Arial" w:cs="Arial"/>
          <w:color w:val="363435"/>
          <w:sz w:val="17"/>
          <w:szCs w:val="17"/>
        </w:rPr>
        <w:t xml:space="preserve">t </w:t>
      </w:r>
      <w:r>
        <w:rPr>
          <w:rFonts w:ascii="Arial" w:eastAsia="Arial" w:hAnsi="Arial" w:cs="Arial"/>
          <w:color w:val="363435"/>
          <w:spacing w:val="2"/>
          <w:sz w:val="17"/>
          <w:szCs w:val="17"/>
        </w:rPr>
        <w:t>dat</w:t>
      </w:r>
      <w:r>
        <w:rPr>
          <w:rFonts w:ascii="Arial" w:eastAsia="Arial" w:hAnsi="Arial" w:cs="Arial"/>
          <w:color w:val="363435"/>
          <w:sz w:val="17"/>
          <w:szCs w:val="17"/>
        </w:rPr>
        <w:t xml:space="preserve">e </w:t>
      </w:r>
      <w:r>
        <w:rPr>
          <w:rFonts w:ascii="Arial" w:eastAsia="Arial" w:hAnsi="Arial" w:cs="Arial"/>
          <w:color w:val="363435"/>
          <w:spacing w:val="2"/>
          <w:sz w:val="17"/>
          <w:szCs w:val="17"/>
        </w:rPr>
        <w:t>an</w:t>
      </w:r>
      <w:r>
        <w:rPr>
          <w:rFonts w:ascii="Arial" w:eastAsia="Arial" w:hAnsi="Arial" w:cs="Arial"/>
          <w:color w:val="363435"/>
          <w:sz w:val="17"/>
          <w:szCs w:val="17"/>
        </w:rPr>
        <w:t xml:space="preserve">d </w:t>
      </w:r>
      <w:r>
        <w:rPr>
          <w:rFonts w:ascii="Arial" w:eastAsia="Arial" w:hAnsi="Arial" w:cs="Arial"/>
          <w:color w:val="363435"/>
          <w:spacing w:val="2"/>
          <w:sz w:val="17"/>
          <w:szCs w:val="17"/>
        </w:rPr>
        <w:t>adjuste</w:t>
      </w:r>
      <w:r>
        <w:rPr>
          <w:rFonts w:ascii="Arial" w:eastAsia="Arial" w:hAnsi="Arial" w:cs="Arial"/>
          <w:color w:val="363435"/>
          <w:sz w:val="17"/>
          <w:szCs w:val="17"/>
        </w:rPr>
        <w:t xml:space="preserve">d </w:t>
      </w:r>
      <w:r>
        <w:rPr>
          <w:rFonts w:ascii="Arial" w:eastAsia="Arial" w:hAnsi="Arial" w:cs="Arial"/>
          <w:color w:val="363435"/>
          <w:spacing w:val="2"/>
          <w:sz w:val="17"/>
          <w:szCs w:val="17"/>
        </w:rPr>
        <w:t>t</w:t>
      </w:r>
      <w:r>
        <w:rPr>
          <w:rFonts w:ascii="Arial" w:eastAsia="Arial" w:hAnsi="Arial" w:cs="Arial"/>
          <w:color w:val="363435"/>
          <w:sz w:val="17"/>
          <w:szCs w:val="17"/>
        </w:rPr>
        <w:t xml:space="preserve">o </w:t>
      </w:r>
      <w:r>
        <w:rPr>
          <w:rFonts w:ascii="Arial" w:eastAsia="Arial" w:hAnsi="Arial" w:cs="Arial"/>
          <w:color w:val="363435"/>
          <w:spacing w:val="2"/>
          <w:sz w:val="17"/>
          <w:szCs w:val="17"/>
        </w:rPr>
        <w:t>th</w:t>
      </w:r>
      <w:r>
        <w:rPr>
          <w:rFonts w:ascii="Arial" w:eastAsia="Arial" w:hAnsi="Arial" w:cs="Arial"/>
          <w:color w:val="363435"/>
          <w:sz w:val="17"/>
          <w:szCs w:val="17"/>
        </w:rPr>
        <w:t xml:space="preserve">e </w:t>
      </w:r>
      <w:r>
        <w:rPr>
          <w:rFonts w:ascii="Arial" w:eastAsia="Arial" w:hAnsi="Arial" w:cs="Arial"/>
          <w:color w:val="363435"/>
          <w:spacing w:val="2"/>
          <w:sz w:val="17"/>
          <w:szCs w:val="17"/>
        </w:rPr>
        <w:t xml:space="preserve">appropriate </w:t>
      </w:r>
      <w:r>
        <w:rPr>
          <w:rFonts w:ascii="Arial" w:eastAsia="Arial" w:hAnsi="Arial" w:cs="Arial"/>
          <w:color w:val="363435"/>
          <w:spacing w:val="3"/>
          <w:sz w:val="17"/>
          <w:szCs w:val="17"/>
        </w:rPr>
        <w:t>extent</w:t>
      </w:r>
      <w:r>
        <w:rPr>
          <w:rFonts w:ascii="Arial" w:eastAsia="Arial" w:hAnsi="Arial" w:cs="Arial"/>
          <w:color w:val="363435"/>
          <w:sz w:val="17"/>
          <w:szCs w:val="17"/>
        </w:rPr>
        <w:t>,</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i</w:t>
      </w:r>
      <w:r>
        <w:rPr>
          <w:rFonts w:ascii="Arial" w:eastAsia="Arial" w:hAnsi="Arial" w:cs="Arial"/>
          <w:color w:val="363435"/>
          <w:sz w:val="17"/>
          <w:szCs w:val="17"/>
        </w:rPr>
        <w:t>f</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i</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i</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probabl</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tha</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sufficien</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taxabl</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profit</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wil</w:t>
      </w:r>
      <w:r>
        <w:rPr>
          <w:rFonts w:ascii="Arial" w:eastAsia="Arial" w:hAnsi="Arial" w:cs="Arial"/>
          <w:color w:val="363435"/>
          <w:sz w:val="17"/>
          <w:szCs w:val="17"/>
        </w:rPr>
        <w:t>l</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no</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b</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availabl</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t</w:t>
      </w:r>
      <w:r>
        <w:rPr>
          <w:rFonts w:ascii="Arial" w:eastAsia="Arial" w:hAnsi="Arial" w:cs="Arial"/>
          <w:color w:val="363435"/>
          <w:sz w:val="17"/>
          <w:szCs w:val="17"/>
        </w:rPr>
        <w:t>o</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allo</w:t>
      </w:r>
      <w:r>
        <w:rPr>
          <w:rFonts w:ascii="Arial" w:eastAsia="Arial" w:hAnsi="Arial" w:cs="Arial"/>
          <w:color w:val="363435"/>
          <w:sz w:val="17"/>
          <w:szCs w:val="17"/>
        </w:rPr>
        <w:t>w</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al</w:t>
      </w:r>
      <w:r>
        <w:rPr>
          <w:rFonts w:ascii="Arial" w:eastAsia="Arial" w:hAnsi="Arial" w:cs="Arial"/>
          <w:color w:val="363435"/>
          <w:sz w:val="17"/>
          <w:szCs w:val="17"/>
        </w:rPr>
        <w:t>l</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o</w:t>
      </w:r>
      <w:r>
        <w:rPr>
          <w:rFonts w:ascii="Arial" w:eastAsia="Arial" w:hAnsi="Arial" w:cs="Arial"/>
          <w:color w:val="363435"/>
          <w:sz w:val="17"/>
          <w:szCs w:val="17"/>
        </w:rPr>
        <w:t>r</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par</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o</w:t>
      </w:r>
      <w:r>
        <w:rPr>
          <w:rFonts w:ascii="Arial" w:eastAsia="Arial" w:hAnsi="Arial" w:cs="Arial"/>
          <w:color w:val="363435"/>
          <w:sz w:val="17"/>
          <w:szCs w:val="17"/>
        </w:rPr>
        <w:t>f</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th</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deferre</w:t>
      </w:r>
      <w:r>
        <w:rPr>
          <w:rFonts w:ascii="Arial" w:eastAsia="Arial" w:hAnsi="Arial" w:cs="Arial"/>
          <w:color w:val="363435"/>
          <w:sz w:val="17"/>
          <w:szCs w:val="17"/>
        </w:rPr>
        <w:t>d</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ta</w:t>
      </w:r>
      <w:r>
        <w:rPr>
          <w:rFonts w:ascii="Arial" w:eastAsia="Arial" w:hAnsi="Arial" w:cs="Arial"/>
          <w:color w:val="363435"/>
          <w:sz w:val="17"/>
          <w:szCs w:val="17"/>
        </w:rPr>
        <w:t>x</w:t>
      </w:r>
      <w:r>
        <w:rPr>
          <w:rFonts w:ascii="Arial" w:eastAsia="Arial" w:hAnsi="Arial" w:cs="Arial"/>
          <w:color w:val="363435"/>
          <w:spacing w:val="6"/>
          <w:sz w:val="17"/>
          <w:szCs w:val="17"/>
        </w:rPr>
        <w:t xml:space="preserve"> </w:t>
      </w:r>
      <w:r>
        <w:rPr>
          <w:rFonts w:ascii="Arial" w:eastAsia="Arial" w:hAnsi="Arial" w:cs="Arial"/>
          <w:color w:val="363435"/>
          <w:spacing w:val="3"/>
          <w:sz w:val="17"/>
          <w:szCs w:val="17"/>
        </w:rPr>
        <w:t xml:space="preserve">assets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utilized.</w:t>
      </w:r>
    </w:p>
    <w:p w:rsidR="00C1730D" w:rsidRDefault="00C1730D">
      <w:pPr>
        <w:spacing w:before="1" w:line="220" w:lineRule="exact"/>
        <w:rPr>
          <w:sz w:val="22"/>
          <w:szCs w:val="22"/>
        </w:rPr>
      </w:pPr>
    </w:p>
    <w:p w:rsidR="00C1730D" w:rsidRDefault="00D37C92">
      <w:pPr>
        <w:ind w:left="1130" w:right="1828"/>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rate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enacte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balanc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shee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use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determin</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deferre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incom</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tax.</w:t>
      </w:r>
    </w:p>
    <w:p w:rsidR="00C1730D" w:rsidRDefault="00C1730D">
      <w:pPr>
        <w:spacing w:before="5" w:line="240" w:lineRule="exact"/>
        <w:rPr>
          <w:sz w:val="24"/>
          <w:szCs w:val="24"/>
        </w:rPr>
      </w:pPr>
    </w:p>
    <w:p w:rsidR="00C1730D" w:rsidRDefault="00D37C92">
      <w:pPr>
        <w:tabs>
          <w:tab w:val="left" w:pos="1120"/>
        </w:tabs>
        <w:spacing w:line="540" w:lineRule="auto"/>
        <w:ind w:left="1130" w:right="5964" w:hanging="500"/>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7</w:t>
      </w:r>
      <w:r>
        <w:rPr>
          <w:rFonts w:ascii="Arial" w:eastAsia="Arial" w:hAnsi="Arial" w:cs="Arial"/>
          <w:b/>
          <w:color w:val="363435"/>
          <w:sz w:val="17"/>
          <w:szCs w:val="17"/>
        </w:rPr>
        <w:tab/>
      </w:r>
      <w:r>
        <w:rPr>
          <w:rFonts w:ascii="Arial" w:eastAsia="Arial" w:hAnsi="Arial" w:cs="Arial"/>
          <w:b/>
          <w:color w:val="363435"/>
          <w:spacing w:val="5"/>
          <w:sz w:val="17"/>
          <w:szCs w:val="17"/>
        </w:rPr>
        <w:t>PROPERTY</w:t>
      </w:r>
      <w:r>
        <w:rPr>
          <w:rFonts w:ascii="Arial" w:eastAsia="Arial" w:hAnsi="Arial" w:cs="Arial"/>
          <w:b/>
          <w:color w:val="363435"/>
          <w:sz w:val="17"/>
          <w:szCs w:val="17"/>
        </w:rPr>
        <w: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PLAN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EQUIPMENT Owne</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assets</w:t>
      </w:r>
    </w:p>
    <w:p w:rsidR="00C1730D" w:rsidRDefault="00D37C92">
      <w:pPr>
        <w:spacing w:before="7" w:line="270" w:lineRule="auto"/>
        <w:ind w:left="1130" w:right="95"/>
        <w:jc w:val="both"/>
        <w:rPr>
          <w:rFonts w:ascii="Arial" w:eastAsia="Arial" w:hAnsi="Arial" w:cs="Arial"/>
          <w:sz w:val="17"/>
          <w:szCs w:val="17"/>
        </w:rPr>
        <w:sectPr w:rsidR="00C1730D">
          <w:pgSz w:w="12240" w:h="15840"/>
          <w:pgMar w:top="1100" w:right="960" w:bottom="280" w:left="940" w:header="781" w:footer="683" w:gutter="0"/>
          <w:cols w:space="720"/>
        </w:sectPr>
      </w:pPr>
      <w:r>
        <w:rPr>
          <w:rFonts w:ascii="Arial" w:eastAsia="Arial" w:hAnsi="Arial" w:cs="Arial"/>
          <w:color w:val="363435"/>
          <w:spacing w:val="6"/>
          <w:sz w:val="17"/>
          <w:szCs w:val="17"/>
        </w:rPr>
        <w:t>Property</w:t>
      </w:r>
      <w:r>
        <w:rPr>
          <w:rFonts w:ascii="Arial" w:eastAsia="Arial" w:hAnsi="Arial" w:cs="Arial"/>
          <w:color w:val="363435"/>
          <w:sz w:val="17"/>
          <w:szCs w:val="17"/>
        </w:rPr>
        <w:t xml:space="preserve">, </w:t>
      </w:r>
      <w:r>
        <w:rPr>
          <w:rFonts w:ascii="Arial" w:eastAsia="Arial" w:hAnsi="Arial" w:cs="Arial"/>
          <w:color w:val="363435"/>
          <w:spacing w:val="6"/>
          <w:sz w:val="17"/>
          <w:szCs w:val="17"/>
        </w:rPr>
        <w:t>plan</w:t>
      </w:r>
      <w:r>
        <w:rPr>
          <w:rFonts w:ascii="Arial" w:eastAsia="Arial" w:hAnsi="Arial" w:cs="Arial"/>
          <w:color w:val="363435"/>
          <w:sz w:val="17"/>
          <w:szCs w:val="17"/>
        </w:rPr>
        <w:t xml:space="preserve">t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equipmen</w:t>
      </w:r>
      <w:r>
        <w:rPr>
          <w:rFonts w:ascii="Arial" w:eastAsia="Arial" w:hAnsi="Arial" w:cs="Arial"/>
          <w:color w:val="363435"/>
          <w:sz w:val="17"/>
          <w:szCs w:val="17"/>
        </w:rPr>
        <w:t xml:space="preserve">t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state</w:t>
      </w:r>
      <w:r>
        <w:rPr>
          <w:rFonts w:ascii="Arial" w:eastAsia="Arial" w:hAnsi="Arial" w:cs="Arial"/>
          <w:color w:val="363435"/>
          <w:sz w:val="17"/>
          <w:szCs w:val="17"/>
        </w:rPr>
        <w:t xml:space="preserve">d </w:t>
      </w:r>
      <w:r>
        <w:rPr>
          <w:rFonts w:ascii="Arial" w:eastAsia="Arial" w:hAnsi="Arial" w:cs="Arial"/>
          <w:color w:val="363435"/>
          <w:spacing w:val="6"/>
          <w:sz w:val="17"/>
          <w:szCs w:val="17"/>
        </w:rPr>
        <w:t>a</w:t>
      </w:r>
      <w:r>
        <w:rPr>
          <w:rFonts w:ascii="Arial" w:eastAsia="Arial" w:hAnsi="Arial" w:cs="Arial"/>
          <w:color w:val="363435"/>
          <w:sz w:val="17"/>
          <w:szCs w:val="17"/>
        </w:rPr>
        <w:t xml:space="preserve">t </w:t>
      </w:r>
      <w:r>
        <w:rPr>
          <w:rFonts w:ascii="Arial" w:eastAsia="Arial" w:hAnsi="Arial" w:cs="Arial"/>
          <w:color w:val="363435"/>
          <w:spacing w:val="6"/>
          <w:sz w:val="17"/>
          <w:szCs w:val="17"/>
        </w:rPr>
        <w:t>cos</w:t>
      </w:r>
      <w:r>
        <w:rPr>
          <w:rFonts w:ascii="Arial" w:eastAsia="Arial" w:hAnsi="Arial" w:cs="Arial"/>
          <w:color w:val="363435"/>
          <w:sz w:val="17"/>
          <w:szCs w:val="17"/>
        </w:rPr>
        <w:t xml:space="preserve">t </w:t>
      </w:r>
      <w:r>
        <w:rPr>
          <w:rFonts w:ascii="Arial" w:eastAsia="Arial" w:hAnsi="Arial" w:cs="Arial"/>
          <w:color w:val="363435"/>
          <w:spacing w:val="6"/>
          <w:sz w:val="17"/>
          <w:szCs w:val="17"/>
        </w:rPr>
        <w:t>les</w:t>
      </w:r>
      <w:r>
        <w:rPr>
          <w:rFonts w:ascii="Arial" w:eastAsia="Arial" w:hAnsi="Arial" w:cs="Arial"/>
          <w:color w:val="363435"/>
          <w:sz w:val="17"/>
          <w:szCs w:val="17"/>
        </w:rPr>
        <w:t xml:space="preserve">s </w:t>
      </w:r>
      <w:r>
        <w:rPr>
          <w:rFonts w:ascii="Arial" w:eastAsia="Arial" w:hAnsi="Arial" w:cs="Arial"/>
          <w:color w:val="363435"/>
          <w:spacing w:val="6"/>
          <w:sz w:val="17"/>
          <w:szCs w:val="17"/>
        </w:rPr>
        <w:t>accumulate</w:t>
      </w:r>
      <w:r>
        <w:rPr>
          <w:rFonts w:ascii="Arial" w:eastAsia="Arial" w:hAnsi="Arial" w:cs="Arial"/>
          <w:color w:val="363435"/>
          <w:sz w:val="17"/>
          <w:szCs w:val="17"/>
        </w:rPr>
        <w:t xml:space="preserve">d </w:t>
      </w:r>
      <w:r>
        <w:rPr>
          <w:rFonts w:ascii="Arial" w:eastAsia="Arial" w:hAnsi="Arial" w:cs="Arial"/>
          <w:color w:val="363435"/>
          <w:spacing w:val="6"/>
          <w:sz w:val="17"/>
          <w:szCs w:val="17"/>
        </w:rPr>
        <w:t>depreciatio</w:t>
      </w:r>
      <w:r>
        <w:rPr>
          <w:rFonts w:ascii="Arial" w:eastAsia="Arial" w:hAnsi="Arial" w:cs="Arial"/>
          <w:color w:val="363435"/>
          <w:sz w:val="17"/>
          <w:szCs w:val="17"/>
        </w:rPr>
        <w:t xml:space="preserve">n </w:t>
      </w:r>
      <w:r>
        <w:rPr>
          <w:rFonts w:ascii="Arial" w:eastAsia="Arial" w:hAnsi="Arial" w:cs="Arial"/>
          <w:color w:val="363435"/>
          <w:spacing w:val="6"/>
          <w:sz w:val="17"/>
          <w:szCs w:val="17"/>
        </w:rPr>
        <w:t>excep</w:t>
      </w:r>
      <w:r>
        <w:rPr>
          <w:rFonts w:ascii="Arial" w:eastAsia="Arial" w:hAnsi="Arial" w:cs="Arial"/>
          <w:color w:val="363435"/>
          <w:sz w:val="17"/>
          <w:szCs w:val="17"/>
        </w:rPr>
        <w:t xml:space="preserve">t </w:t>
      </w:r>
      <w:r>
        <w:rPr>
          <w:rFonts w:ascii="Arial" w:eastAsia="Arial" w:hAnsi="Arial" w:cs="Arial"/>
          <w:color w:val="363435"/>
          <w:spacing w:val="6"/>
          <w:sz w:val="17"/>
          <w:szCs w:val="17"/>
        </w:rPr>
        <w:t>freehol</w:t>
      </w:r>
      <w:r>
        <w:rPr>
          <w:rFonts w:ascii="Arial" w:eastAsia="Arial" w:hAnsi="Arial" w:cs="Arial"/>
          <w:color w:val="363435"/>
          <w:sz w:val="17"/>
          <w:szCs w:val="17"/>
        </w:rPr>
        <w:t xml:space="preserve">d </w:t>
      </w:r>
      <w:r>
        <w:rPr>
          <w:rFonts w:ascii="Arial" w:eastAsia="Arial" w:hAnsi="Arial" w:cs="Arial"/>
          <w:color w:val="363435"/>
          <w:spacing w:val="6"/>
          <w:sz w:val="17"/>
          <w:szCs w:val="17"/>
        </w:rPr>
        <w:t>lan</w:t>
      </w:r>
      <w:r>
        <w:rPr>
          <w:rFonts w:ascii="Arial" w:eastAsia="Arial" w:hAnsi="Arial" w:cs="Arial"/>
          <w:color w:val="363435"/>
          <w:sz w:val="17"/>
          <w:szCs w:val="17"/>
        </w:rPr>
        <w:t xml:space="preserve">d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 xml:space="preserve">capital </w:t>
      </w:r>
      <w:r>
        <w:rPr>
          <w:rFonts w:ascii="Arial" w:eastAsia="Arial" w:hAnsi="Arial" w:cs="Arial"/>
          <w:color w:val="363435"/>
          <w:spacing w:val="5"/>
          <w:sz w:val="17"/>
          <w:szCs w:val="17"/>
        </w:rPr>
        <w:t>work-in-progres</w:t>
      </w:r>
      <w:r>
        <w:rPr>
          <w:rFonts w:ascii="Arial" w:eastAsia="Arial" w:hAnsi="Arial" w:cs="Arial"/>
          <w:color w:val="363435"/>
          <w:sz w:val="17"/>
          <w:szCs w:val="17"/>
        </w:rPr>
        <w:t xml:space="preserve">s </w:t>
      </w:r>
      <w:r>
        <w:rPr>
          <w:rFonts w:ascii="Arial" w:eastAsia="Arial" w:hAnsi="Arial" w:cs="Arial"/>
          <w:color w:val="363435"/>
          <w:spacing w:val="5"/>
          <w:sz w:val="17"/>
          <w:szCs w:val="17"/>
        </w:rPr>
        <w:t>whic</w:t>
      </w:r>
      <w:r>
        <w:rPr>
          <w:rFonts w:ascii="Arial" w:eastAsia="Arial" w:hAnsi="Arial" w:cs="Arial"/>
          <w:color w:val="363435"/>
          <w:sz w:val="17"/>
          <w:szCs w:val="17"/>
        </w:rPr>
        <w:t xml:space="preserve">h </w:t>
      </w:r>
      <w:r>
        <w:rPr>
          <w:rFonts w:ascii="Arial" w:eastAsia="Arial" w:hAnsi="Arial" w:cs="Arial"/>
          <w:color w:val="363435"/>
          <w:spacing w:val="5"/>
          <w:sz w:val="17"/>
          <w:szCs w:val="17"/>
        </w:rPr>
        <w:t>ar</w:t>
      </w:r>
      <w:r>
        <w:rPr>
          <w:rFonts w:ascii="Arial" w:eastAsia="Arial" w:hAnsi="Arial" w:cs="Arial"/>
          <w:color w:val="363435"/>
          <w:sz w:val="17"/>
          <w:szCs w:val="17"/>
        </w:rPr>
        <w:t xml:space="preserve">e </w:t>
      </w:r>
      <w:r>
        <w:rPr>
          <w:rFonts w:ascii="Arial" w:eastAsia="Arial" w:hAnsi="Arial" w:cs="Arial"/>
          <w:color w:val="363435"/>
          <w:spacing w:val="5"/>
          <w:sz w:val="17"/>
          <w:szCs w:val="17"/>
        </w:rPr>
        <w:t>state</w:t>
      </w:r>
      <w:r>
        <w:rPr>
          <w:rFonts w:ascii="Arial" w:eastAsia="Arial" w:hAnsi="Arial" w:cs="Arial"/>
          <w:color w:val="363435"/>
          <w:sz w:val="17"/>
          <w:szCs w:val="17"/>
        </w:rPr>
        <w:t xml:space="preserve">d </w:t>
      </w:r>
      <w:r>
        <w:rPr>
          <w:rFonts w:ascii="Arial" w:eastAsia="Arial" w:hAnsi="Arial" w:cs="Arial"/>
          <w:color w:val="363435"/>
          <w:spacing w:val="5"/>
          <w:sz w:val="17"/>
          <w:szCs w:val="17"/>
        </w:rPr>
        <w:t>a</w:t>
      </w:r>
      <w:r>
        <w:rPr>
          <w:rFonts w:ascii="Arial" w:eastAsia="Arial" w:hAnsi="Arial" w:cs="Arial"/>
          <w:color w:val="363435"/>
          <w:sz w:val="17"/>
          <w:szCs w:val="17"/>
        </w:rPr>
        <w:t xml:space="preserve">t </w:t>
      </w:r>
      <w:r>
        <w:rPr>
          <w:rFonts w:ascii="Arial" w:eastAsia="Arial" w:hAnsi="Arial" w:cs="Arial"/>
          <w:color w:val="363435"/>
          <w:spacing w:val="5"/>
          <w:sz w:val="17"/>
          <w:szCs w:val="17"/>
        </w:rPr>
        <w:t>cost</w:t>
      </w:r>
      <w:r>
        <w:rPr>
          <w:rFonts w:ascii="Arial" w:eastAsia="Arial" w:hAnsi="Arial" w:cs="Arial"/>
          <w:color w:val="363435"/>
          <w:sz w:val="17"/>
          <w:szCs w:val="17"/>
        </w:rPr>
        <w:t xml:space="preserve">. </w:t>
      </w:r>
      <w:r>
        <w:rPr>
          <w:rFonts w:ascii="Arial" w:eastAsia="Arial" w:hAnsi="Arial" w:cs="Arial"/>
          <w:color w:val="363435"/>
          <w:spacing w:val="5"/>
          <w:sz w:val="17"/>
          <w:szCs w:val="17"/>
        </w:rPr>
        <w:t>Cos</w:t>
      </w:r>
      <w:r>
        <w:rPr>
          <w:rFonts w:ascii="Arial" w:eastAsia="Arial" w:hAnsi="Arial" w:cs="Arial"/>
          <w:color w:val="363435"/>
          <w:sz w:val="17"/>
          <w:szCs w:val="17"/>
        </w:rPr>
        <w:t>t</w:t>
      </w:r>
      <w:r>
        <w:rPr>
          <w:rFonts w:ascii="Arial" w:eastAsia="Arial" w:hAnsi="Arial" w:cs="Arial"/>
          <w:color w:val="363435"/>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tangibl</w:t>
      </w:r>
      <w:r>
        <w:rPr>
          <w:rFonts w:ascii="Arial" w:eastAsia="Arial" w:hAnsi="Arial" w:cs="Arial"/>
          <w:color w:val="363435"/>
          <w:sz w:val="17"/>
          <w:szCs w:val="17"/>
        </w:rPr>
        <w:t xml:space="preserve">e </w:t>
      </w:r>
      <w:r>
        <w:rPr>
          <w:rFonts w:ascii="Arial" w:eastAsia="Arial" w:hAnsi="Arial" w:cs="Arial"/>
          <w:color w:val="363435"/>
          <w:spacing w:val="5"/>
          <w:sz w:val="17"/>
          <w:szCs w:val="17"/>
        </w:rPr>
        <w:t>operatin</w:t>
      </w:r>
      <w:r>
        <w:rPr>
          <w:rFonts w:ascii="Arial" w:eastAsia="Arial" w:hAnsi="Arial" w:cs="Arial"/>
          <w:color w:val="363435"/>
          <w:sz w:val="17"/>
          <w:szCs w:val="17"/>
        </w:rPr>
        <w:t xml:space="preserve">g </w:t>
      </w:r>
      <w:r>
        <w:rPr>
          <w:rFonts w:ascii="Arial" w:eastAsia="Arial" w:hAnsi="Arial" w:cs="Arial"/>
          <w:color w:val="363435"/>
          <w:spacing w:val="5"/>
          <w:sz w:val="17"/>
          <w:szCs w:val="17"/>
        </w:rPr>
        <w:t>asset</w:t>
      </w:r>
      <w:r>
        <w:rPr>
          <w:rFonts w:ascii="Arial" w:eastAsia="Arial" w:hAnsi="Arial" w:cs="Arial"/>
          <w:color w:val="363435"/>
          <w:sz w:val="17"/>
          <w:szCs w:val="17"/>
        </w:rPr>
        <w:t xml:space="preserve">s </w:t>
      </w:r>
      <w:r>
        <w:rPr>
          <w:rFonts w:ascii="Arial" w:eastAsia="Arial" w:hAnsi="Arial" w:cs="Arial"/>
          <w:color w:val="363435"/>
          <w:spacing w:val="5"/>
          <w:sz w:val="17"/>
          <w:szCs w:val="17"/>
        </w:rPr>
        <w:t>consist</w:t>
      </w:r>
      <w:r>
        <w:rPr>
          <w:rFonts w:ascii="Arial" w:eastAsia="Arial" w:hAnsi="Arial" w:cs="Arial"/>
          <w:color w:val="363435"/>
          <w:sz w:val="17"/>
          <w:szCs w:val="17"/>
        </w:rPr>
        <w:t xml:space="preserve">s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historica</w:t>
      </w:r>
      <w:r>
        <w:rPr>
          <w:rFonts w:ascii="Arial" w:eastAsia="Arial" w:hAnsi="Arial" w:cs="Arial"/>
          <w:color w:val="363435"/>
          <w:sz w:val="17"/>
          <w:szCs w:val="17"/>
        </w:rPr>
        <w:t xml:space="preserve">l </w:t>
      </w:r>
      <w:r>
        <w:rPr>
          <w:rFonts w:ascii="Arial" w:eastAsia="Arial" w:hAnsi="Arial" w:cs="Arial"/>
          <w:color w:val="363435"/>
          <w:spacing w:val="5"/>
          <w:sz w:val="17"/>
          <w:szCs w:val="17"/>
        </w:rPr>
        <w:t>cost</w:t>
      </w:r>
      <w:r>
        <w:rPr>
          <w:rFonts w:ascii="Arial" w:eastAsia="Arial" w:hAnsi="Arial" w:cs="Arial"/>
          <w:color w:val="363435"/>
          <w:sz w:val="17"/>
          <w:szCs w:val="17"/>
        </w:rPr>
        <w:t xml:space="preserve">, </w:t>
      </w:r>
      <w:r>
        <w:rPr>
          <w:rFonts w:ascii="Arial" w:eastAsia="Arial" w:hAnsi="Arial" w:cs="Arial"/>
          <w:color w:val="363435"/>
          <w:spacing w:val="5"/>
          <w:sz w:val="17"/>
          <w:szCs w:val="17"/>
        </w:rPr>
        <w:t xml:space="preserve">borrowing </w:t>
      </w:r>
      <w:r>
        <w:rPr>
          <w:rFonts w:ascii="Arial" w:eastAsia="Arial" w:hAnsi="Arial" w:cs="Arial"/>
          <w:color w:val="363435"/>
          <w:spacing w:val="7"/>
          <w:sz w:val="17"/>
          <w:szCs w:val="17"/>
        </w:rPr>
        <w:t>cos</w:t>
      </w:r>
      <w:r>
        <w:rPr>
          <w:rFonts w:ascii="Arial" w:eastAsia="Arial" w:hAnsi="Arial" w:cs="Arial"/>
          <w:color w:val="363435"/>
          <w:sz w:val="17"/>
          <w:szCs w:val="17"/>
        </w:rPr>
        <w:t>t</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pertainin</w:t>
      </w:r>
      <w:r>
        <w:rPr>
          <w:rFonts w:ascii="Arial" w:eastAsia="Arial" w:hAnsi="Arial" w:cs="Arial"/>
          <w:color w:val="363435"/>
          <w:sz w:val="17"/>
          <w:szCs w:val="17"/>
        </w:rPr>
        <w:t>g</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t</w:t>
      </w:r>
      <w:r>
        <w:rPr>
          <w:rFonts w:ascii="Arial" w:eastAsia="Arial" w:hAnsi="Arial" w:cs="Arial"/>
          <w:color w:val="363435"/>
          <w:sz w:val="17"/>
          <w:szCs w:val="17"/>
        </w:rPr>
        <w:t>o</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erectio</w:t>
      </w:r>
      <w:r>
        <w:rPr>
          <w:rFonts w:ascii="Arial" w:eastAsia="Arial" w:hAnsi="Arial" w:cs="Arial"/>
          <w:color w:val="363435"/>
          <w:sz w:val="17"/>
          <w:szCs w:val="17"/>
        </w:rPr>
        <w:t>n</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perio</w:t>
      </w:r>
      <w:r>
        <w:rPr>
          <w:rFonts w:ascii="Arial" w:eastAsia="Arial" w:hAnsi="Arial" w:cs="Arial"/>
          <w:color w:val="363435"/>
          <w:sz w:val="17"/>
          <w:szCs w:val="17"/>
        </w:rPr>
        <w:t>d</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an</w:t>
      </w:r>
      <w:r>
        <w:rPr>
          <w:rFonts w:ascii="Arial" w:eastAsia="Arial" w:hAnsi="Arial" w:cs="Arial"/>
          <w:color w:val="363435"/>
          <w:sz w:val="17"/>
          <w:szCs w:val="17"/>
        </w:rPr>
        <w:t>d</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directl</w:t>
      </w:r>
      <w:r>
        <w:rPr>
          <w:rFonts w:ascii="Arial" w:eastAsia="Arial" w:hAnsi="Arial" w:cs="Arial"/>
          <w:color w:val="363435"/>
          <w:sz w:val="17"/>
          <w:szCs w:val="17"/>
        </w:rPr>
        <w:t>y</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attributabl</w:t>
      </w:r>
      <w:r>
        <w:rPr>
          <w:rFonts w:ascii="Arial" w:eastAsia="Arial" w:hAnsi="Arial" w:cs="Arial"/>
          <w:color w:val="363435"/>
          <w:sz w:val="17"/>
          <w:szCs w:val="17"/>
        </w:rPr>
        <w:t>e</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cos</w:t>
      </w:r>
      <w:r>
        <w:rPr>
          <w:rFonts w:ascii="Arial" w:eastAsia="Arial" w:hAnsi="Arial" w:cs="Arial"/>
          <w:color w:val="363435"/>
          <w:sz w:val="17"/>
          <w:szCs w:val="17"/>
        </w:rPr>
        <w:t>t</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bringin</w:t>
      </w:r>
      <w:r>
        <w:rPr>
          <w:rFonts w:ascii="Arial" w:eastAsia="Arial" w:hAnsi="Arial" w:cs="Arial"/>
          <w:color w:val="363435"/>
          <w:sz w:val="17"/>
          <w:szCs w:val="17"/>
        </w:rPr>
        <w:t>g</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asset</w:t>
      </w:r>
      <w:r>
        <w:rPr>
          <w:rFonts w:ascii="Arial" w:eastAsia="Arial" w:hAnsi="Arial" w:cs="Arial"/>
          <w:color w:val="363435"/>
          <w:sz w:val="17"/>
          <w:szCs w:val="17"/>
        </w:rPr>
        <w:t>s</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t</w:t>
      </w:r>
      <w:r>
        <w:rPr>
          <w:rFonts w:ascii="Arial" w:eastAsia="Arial" w:hAnsi="Arial" w:cs="Arial"/>
          <w:color w:val="363435"/>
          <w:sz w:val="17"/>
          <w:szCs w:val="17"/>
        </w:rPr>
        <w:t>o</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workin</w:t>
      </w:r>
      <w:r>
        <w:rPr>
          <w:rFonts w:ascii="Arial" w:eastAsia="Arial" w:hAnsi="Arial" w:cs="Arial"/>
          <w:color w:val="363435"/>
          <w:sz w:val="17"/>
          <w:szCs w:val="17"/>
        </w:rPr>
        <w:t>g</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condition.</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2" w:line="240" w:lineRule="exact"/>
        <w:rPr>
          <w:sz w:val="24"/>
          <w:szCs w:val="24"/>
        </w:rPr>
      </w:pPr>
    </w:p>
    <w:p w:rsidR="00C1730D" w:rsidRDefault="00D37C92">
      <w:pPr>
        <w:spacing w:before="38" w:line="270" w:lineRule="auto"/>
        <w:ind w:left="1122" w:right="104"/>
        <w:jc w:val="both"/>
        <w:rPr>
          <w:rFonts w:ascii="Arial" w:eastAsia="Arial" w:hAnsi="Arial" w:cs="Arial"/>
          <w:sz w:val="17"/>
          <w:szCs w:val="17"/>
        </w:rPr>
      </w:pPr>
      <w:r>
        <w:rPr>
          <w:rFonts w:ascii="Arial" w:eastAsia="Arial" w:hAnsi="Arial" w:cs="Arial"/>
          <w:color w:val="363435"/>
          <w:spacing w:val="6"/>
          <w:sz w:val="17"/>
          <w:szCs w:val="17"/>
        </w:rPr>
        <w:t>Depreciatio</w:t>
      </w:r>
      <w:r>
        <w:rPr>
          <w:rFonts w:ascii="Arial" w:eastAsia="Arial" w:hAnsi="Arial" w:cs="Arial"/>
          <w:color w:val="363435"/>
          <w:sz w:val="17"/>
          <w:szCs w:val="17"/>
        </w:rPr>
        <w:t xml:space="preserve">n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property</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plan</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equipmen</w:t>
      </w:r>
      <w:r>
        <w:rPr>
          <w:rFonts w:ascii="Arial" w:eastAsia="Arial" w:hAnsi="Arial" w:cs="Arial"/>
          <w:color w:val="363435"/>
          <w:sz w:val="17"/>
          <w:szCs w:val="17"/>
        </w:rPr>
        <w:t xml:space="preserve">t </w:t>
      </w:r>
      <w:r>
        <w:rPr>
          <w:rFonts w:ascii="Arial" w:eastAsia="Arial" w:hAnsi="Arial" w:cs="Arial"/>
          <w:color w:val="363435"/>
          <w:spacing w:val="6"/>
          <w:sz w:val="17"/>
          <w:szCs w:val="17"/>
        </w:rPr>
        <w:t>excep</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fre</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hol</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lan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charge</w:t>
      </w:r>
      <w:r>
        <w:rPr>
          <w:rFonts w:ascii="Arial" w:eastAsia="Arial" w:hAnsi="Arial" w:cs="Arial"/>
          <w:color w:val="363435"/>
          <w:sz w:val="17"/>
          <w:szCs w:val="17"/>
        </w:rPr>
        <w:t xml:space="preserve">d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incom</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applyin</w:t>
      </w:r>
      <w:r>
        <w:rPr>
          <w:rFonts w:ascii="Arial" w:eastAsia="Arial" w:hAnsi="Arial" w:cs="Arial"/>
          <w:color w:val="363435"/>
          <w:sz w:val="17"/>
          <w:szCs w:val="17"/>
        </w:rPr>
        <w:t xml:space="preserve">g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 xml:space="preserve">reducing </w:t>
      </w:r>
      <w:r>
        <w:rPr>
          <w:rFonts w:ascii="Arial" w:eastAsia="Arial" w:hAnsi="Arial" w:cs="Arial"/>
          <w:color w:val="363435"/>
          <w:spacing w:val="4"/>
          <w:sz w:val="17"/>
          <w:szCs w:val="17"/>
        </w:rPr>
        <w:t>balanc</w:t>
      </w:r>
      <w:r>
        <w:rPr>
          <w:rFonts w:ascii="Arial" w:eastAsia="Arial" w:hAnsi="Arial" w:cs="Arial"/>
          <w:color w:val="363435"/>
          <w:sz w:val="17"/>
          <w:szCs w:val="17"/>
        </w:rPr>
        <w:t xml:space="preserve">e </w:t>
      </w:r>
      <w:r>
        <w:rPr>
          <w:rFonts w:ascii="Arial" w:eastAsia="Arial" w:hAnsi="Arial" w:cs="Arial"/>
          <w:color w:val="363435"/>
          <w:spacing w:val="4"/>
          <w:sz w:val="17"/>
          <w:szCs w:val="17"/>
        </w:rPr>
        <w:t>metho</w:t>
      </w:r>
      <w:r>
        <w:rPr>
          <w:rFonts w:ascii="Arial" w:eastAsia="Arial" w:hAnsi="Arial" w:cs="Arial"/>
          <w:color w:val="363435"/>
          <w:sz w:val="17"/>
          <w:szCs w:val="17"/>
        </w:rPr>
        <w:t xml:space="preserve">d </w:t>
      </w:r>
      <w:r>
        <w:rPr>
          <w:rFonts w:ascii="Arial" w:eastAsia="Arial" w:hAnsi="Arial" w:cs="Arial"/>
          <w:color w:val="363435"/>
          <w:spacing w:val="4"/>
          <w:sz w:val="17"/>
          <w:szCs w:val="17"/>
        </w:rPr>
        <w:t>a</w:t>
      </w:r>
      <w:r>
        <w:rPr>
          <w:rFonts w:ascii="Arial" w:eastAsia="Arial" w:hAnsi="Arial" w:cs="Arial"/>
          <w:color w:val="363435"/>
          <w:sz w:val="17"/>
          <w:szCs w:val="17"/>
        </w:rPr>
        <w:t xml:space="preserve">s </w:t>
      </w:r>
      <w:r>
        <w:rPr>
          <w:rFonts w:ascii="Arial" w:eastAsia="Arial" w:hAnsi="Arial" w:cs="Arial"/>
          <w:color w:val="363435"/>
          <w:spacing w:val="4"/>
          <w:sz w:val="17"/>
          <w:szCs w:val="17"/>
        </w:rPr>
        <w:t>t</w:t>
      </w:r>
      <w:r>
        <w:rPr>
          <w:rFonts w:ascii="Arial" w:eastAsia="Arial" w:hAnsi="Arial" w:cs="Arial"/>
          <w:color w:val="363435"/>
          <w:sz w:val="17"/>
          <w:szCs w:val="17"/>
        </w:rPr>
        <w:t xml:space="preserve">o </w:t>
      </w:r>
      <w:r>
        <w:rPr>
          <w:rFonts w:ascii="Arial" w:eastAsia="Arial" w:hAnsi="Arial" w:cs="Arial"/>
          <w:color w:val="363435"/>
          <w:spacing w:val="4"/>
          <w:sz w:val="17"/>
          <w:szCs w:val="17"/>
        </w:rPr>
        <w:t>writ</w:t>
      </w:r>
      <w:r>
        <w:rPr>
          <w:rFonts w:ascii="Arial" w:eastAsia="Arial" w:hAnsi="Arial" w:cs="Arial"/>
          <w:color w:val="363435"/>
          <w:sz w:val="17"/>
          <w:szCs w:val="17"/>
        </w:rPr>
        <w:t xml:space="preserve">e </w:t>
      </w:r>
      <w:r>
        <w:rPr>
          <w:rFonts w:ascii="Arial" w:eastAsia="Arial" w:hAnsi="Arial" w:cs="Arial"/>
          <w:color w:val="363435"/>
          <w:spacing w:val="4"/>
          <w:sz w:val="17"/>
          <w:szCs w:val="17"/>
        </w:rPr>
        <w:t>of</w:t>
      </w:r>
      <w:r>
        <w:rPr>
          <w:rFonts w:ascii="Arial" w:eastAsia="Arial" w:hAnsi="Arial" w:cs="Arial"/>
          <w:color w:val="363435"/>
          <w:sz w:val="17"/>
          <w:szCs w:val="17"/>
        </w:rPr>
        <w:t xml:space="preserve">f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cos</w:t>
      </w:r>
      <w:r>
        <w:rPr>
          <w:rFonts w:ascii="Arial" w:eastAsia="Arial" w:hAnsi="Arial" w:cs="Arial"/>
          <w:color w:val="363435"/>
          <w:sz w:val="17"/>
          <w:szCs w:val="17"/>
        </w:rPr>
        <w:t xml:space="preserve">t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property</w:t>
      </w:r>
      <w:r>
        <w:rPr>
          <w:rFonts w:ascii="Arial" w:eastAsia="Arial" w:hAnsi="Arial" w:cs="Arial"/>
          <w:color w:val="363435"/>
          <w:sz w:val="17"/>
          <w:szCs w:val="17"/>
        </w:rPr>
        <w:t xml:space="preserve">, </w:t>
      </w:r>
      <w:r>
        <w:rPr>
          <w:rFonts w:ascii="Arial" w:eastAsia="Arial" w:hAnsi="Arial" w:cs="Arial"/>
          <w:color w:val="363435"/>
          <w:spacing w:val="4"/>
          <w:sz w:val="17"/>
          <w:szCs w:val="17"/>
        </w:rPr>
        <w:t>plan</w:t>
      </w:r>
      <w:r>
        <w:rPr>
          <w:rFonts w:ascii="Arial" w:eastAsia="Arial" w:hAnsi="Arial" w:cs="Arial"/>
          <w:color w:val="363435"/>
          <w:sz w:val="17"/>
          <w:szCs w:val="17"/>
        </w:rPr>
        <w:t xml:space="preserve">t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equipmen</w:t>
      </w:r>
      <w:r>
        <w:rPr>
          <w:rFonts w:ascii="Arial" w:eastAsia="Arial" w:hAnsi="Arial" w:cs="Arial"/>
          <w:color w:val="363435"/>
          <w:sz w:val="17"/>
          <w:szCs w:val="17"/>
        </w:rPr>
        <w:t xml:space="preserve">t </w:t>
      </w:r>
      <w:r>
        <w:rPr>
          <w:rFonts w:ascii="Arial" w:eastAsia="Arial" w:hAnsi="Arial" w:cs="Arial"/>
          <w:color w:val="363435"/>
          <w:spacing w:val="4"/>
          <w:sz w:val="17"/>
          <w:szCs w:val="17"/>
        </w:rPr>
        <w:t>includin</w:t>
      </w:r>
      <w:r>
        <w:rPr>
          <w:rFonts w:ascii="Arial" w:eastAsia="Arial" w:hAnsi="Arial" w:cs="Arial"/>
          <w:color w:val="363435"/>
          <w:sz w:val="17"/>
          <w:szCs w:val="17"/>
        </w:rPr>
        <w:t xml:space="preserve">g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relate</w:t>
      </w:r>
      <w:r>
        <w:rPr>
          <w:rFonts w:ascii="Arial" w:eastAsia="Arial" w:hAnsi="Arial" w:cs="Arial"/>
          <w:color w:val="363435"/>
          <w:sz w:val="17"/>
          <w:szCs w:val="17"/>
        </w:rPr>
        <w:t xml:space="preserve">d </w:t>
      </w:r>
      <w:r>
        <w:rPr>
          <w:rFonts w:ascii="Arial" w:eastAsia="Arial" w:hAnsi="Arial" w:cs="Arial"/>
          <w:color w:val="363435"/>
          <w:spacing w:val="4"/>
          <w:sz w:val="17"/>
          <w:szCs w:val="17"/>
        </w:rPr>
        <w:t>exchang</w:t>
      </w:r>
      <w:r>
        <w:rPr>
          <w:rFonts w:ascii="Arial" w:eastAsia="Arial" w:hAnsi="Arial" w:cs="Arial"/>
          <w:color w:val="363435"/>
          <w:sz w:val="17"/>
          <w:szCs w:val="17"/>
        </w:rPr>
        <w:t xml:space="preserve">e </w:t>
      </w:r>
      <w:r>
        <w:rPr>
          <w:rFonts w:ascii="Arial" w:eastAsia="Arial" w:hAnsi="Arial" w:cs="Arial"/>
          <w:color w:val="363435"/>
          <w:spacing w:val="4"/>
          <w:sz w:val="17"/>
          <w:szCs w:val="17"/>
        </w:rPr>
        <w:t xml:space="preserve">differences </w:t>
      </w:r>
      <w:r>
        <w:rPr>
          <w:rFonts w:ascii="Arial" w:eastAsia="Arial" w:hAnsi="Arial" w:cs="Arial"/>
          <w:color w:val="363435"/>
          <w:spacing w:val="5"/>
          <w:sz w:val="17"/>
          <w:szCs w:val="17"/>
        </w:rPr>
        <w:t>ove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thei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expecte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usefu</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lif</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rate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give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Not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15.</w:t>
      </w:r>
    </w:p>
    <w:p w:rsidR="00C1730D" w:rsidRDefault="00C1730D">
      <w:pPr>
        <w:spacing w:before="1" w:line="220" w:lineRule="exact"/>
        <w:rPr>
          <w:sz w:val="22"/>
          <w:szCs w:val="22"/>
        </w:rPr>
      </w:pPr>
    </w:p>
    <w:p w:rsidR="00C1730D" w:rsidRDefault="00D37C92">
      <w:pPr>
        <w:spacing w:line="270" w:lineRule="auto"/>
        <w:ind w:left="1122" w:right="106"/>
        <w:jc w:val="both"/>
        <w:rPr>
          <w:rFonts w:ascii="Arial" w:eastAsia="Arial" w:hAnsi="Arial" w:cs="Arial"/>
          <w:sz w:val="17"/>
          <w:szCs w:val="17"/>
        </w:rPr>
      </w:pPr>
      <w:r>
        <w:rPr>
          <w:rFonts w:ascii="Arial" w:eastAsia="Arial" w:hAnsi="Arial" w:cs="Arial"/>
          <w:color w:val="363435"/>
          <w:spacing w:val="3"/>
          <w:sz w:val="17"/>
          <w:szCs w:val="17"/>
        </w:rPr>
        <w:t>Depreciatio</w:t>
      </w:r>
      <w:r>
        <w:rPr>
          <w:rFonts w:ascii="Arial" w:eastAsia="Arial" w:hAnsi="Arial" w:cs="Arial"/>
          <w:color w:val="363435"/>
          <w:sz w:val="17"/>
          <w:szCs w:val="17"/>
        </w:rPr>
        <w:t xml:space="preserve">n </w:t>
      </w:r>
      <w:r>
        <w:rPr>
          <w:rFonts w:ascii="Arial" w:eastAsia="Arial" w:hAnsi="Arial" w:cs="Arial"/>
          <w:color w:val="363435"/>
          <w:spacing w:val="3"/>
          <w:sz w:val="17"/>
          <w:szCs w:val="17"/>
        </w:rPr>
        <w:t>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addition</w:t>
      </w:r>
      <w:r>
        <w:rPr>
          <w:rFonts w:ascii="Arial" w:eastAsia="Arial" w:hAnsi="Arial" w:cs="Arial"/>
          <w:color w:val="363435"/>
          <w:sz w:val="17"/>
          <w:szCs w:val="17"/>
        </w:rPr>
        <w:t xml:space="preserve">s </w:t>
      </w:r>
      <w:r>
        <w:rPr>
          <w:rFonts w:ascii="Arial" w:eastAsia="Arial" w:hAnsi="Arial" w:cs="Arial"/>
          <w:color w:val="363435"/>
          <w:spacing w:val="3"/>
          <w:sz w:val="17"/>
          <w:szCs w:val="17"/>
        </w:rPr>
        <w:t>i</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charge</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fro</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mont</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whic</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asset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becom</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availabl</w:t>
      </w:r>
      <w:r>
        <w:rPr>
          <w:rFonts w:ascii="Arial" w:eastAsia="Arial" w:hAnsi="Arial" w:cs="Arial"/>
          <w:color w:val="363435"/>
          <w:sz w:val="17"/>
          <w:szCs w:val="17"/>
        </w:rPr>
        <w:t xml:space="preserve">e </w:t>
      </w:r>
      <w:r>
        <w:rPr>
          <w:rFonts w:ascii="Arial" w:eastAsia="Arial" w:hAnsi="Arial" w:cs="Arial"/>
          <w:color w:val="363435"/>
          <w:spacing w:val="3"/>
          <w:sz w:val="17"/>
          <w:szCs w:val="17"/>
        </w:rPr>
        <w:t>fo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use</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whil</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 xml:space="preserve">disposal </w:t>
      </w:r>
      <w:r>
        <w:rPr>
          <w:rFonts w:ascii="Arial" w:eastAsia="Arial" w:hAnsi="Arial" w:cs="Arial"/>
          <w:color w:val="363435"/>
          <w:spacing w:val="5"/>
          <w:sz w:val="17"/>
          <w:szCs w:val="17"/>
        </w:rPr>
        <w:t>depreciatio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charge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w:t>
      </w:r>
      <w:r>
        <w:rPr>
          <w:rFonts w:ascii="Arial" w:eastAsia="Arial" w:hAnsi="Arial" w:cs="Arial"/>
          <w:color w:val="363435"/>
          <w:sz w:val="17"/>
          <w:szCs w:val="17"/>
        </w:rPr>
        <w:t>p</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mont</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disposal.</w:t>
      </w:r>
    </w:p>
    <w:p w:rsidR="00C1730D" w:rsidRDefault="00C1730D">
      <w:pPr>
        <w:spacing w:before="1" w:line="220" w:lineRule="exact"/>
        <w:rPr>
          <w:sz w:val="22"/>
          <w:szCs w:val="22"/>
        </w:rPr>
      </w:pPr>
    </w:p>
    <w:p w:rsidR="00C1730D" w:rsidRDefault="00D37C92">
      <w:pPr>
        <w:spacing w:line="270" w:lineRule="auto"/>
        <w:ind w:left="1122" w:right="105"/>
        <w:jc w:val="both"/>
        <w:rPr>
          <w:rFonts w:ascii="Arial" w:eastAsia="Arial" w:hAnsi="Arial" w:cs="Arial"/>
          <w:sz w:val="17"/>
          <w:szCs w:val="17"/>
        </w:rPr>
      </w:pPr>
      <w:r>
        <w:rPr>
          <w:rFonts w:ascii="Arial" w:eastAsia="Arial" w:hAnsi="Arial" w:cs="Arial"/>
          <w:color w:val="363435"/>
          <w:spacing w:val="4"/>
          <w:sz w:val="17"/>
          <w:szCs w:val="17"/>
        </w:rPr>
        <w:t>Gain</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r </w:t>
      </w:r>
      <w:r>
        <w:rPr>
          <w:rFonts w:ascii="Arial" w:eastAsia="Arial" w:hAnsi="Arial" w:cs="Arial"/>
          <w:color w:val="363435"/>
          <w:spacing w:val="4"/>
          <w:sz w:val="17"/>
          <w:szCs w:val="17"/>
        </w:rPr>
        <w:t>losse</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n </w:t>
      </w:r>
      <w:r>
        <w:rPr>
          <w:rFonts w:ascii="Arial" w:eastAsia="Arial" w:hAnsi="Arial" w:cs="Arial"/>
          <w:color w:val="363435"/>
          <w:spacing w:val="4"/>
          <w:sz w:val="17"/>
          <w:szCs w:val="17"/>
        </w:rPr>
        <w:t>disposa</w:t>
      </w:r>
      <w:r>
        <w:rPr>
          <w:rFonts w:ascii="Arial" w:eastAsia="Arial" w:hAnsi="Arial" w:cs="Arial"/>
          <w:color w:val="363435"/>
          <w:sz w:val="17"/>
          <w:szCs w:val="17"/>
        </w:rPr>
        <w:t xml:space="preserve">l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propert</w:t>
      </w:r>
      <w:r>
        <w:rPr>
          <w:rFonts w:ascii="Arial" w:eastAsia="Arial" w:hAnsi="Arial" w:cs="Arial"/>
          <w:color w:val="363435"/>
          <w:sz w:val="17"/>
          <w:szCs w:val="17"/>
        </w:rPr>
        <w:t xml:space="preserve">y </w:t>
      </w:r>
      <w:r>
        <w:rPr>
          <w:rFonts w:ascii="Arial" w:eastAsia="Arial" w:hAnsi="Arial" w:cs="Arial"/>
          <w:color w:val="363435"/>
          <w:spacing w:val="4"/>
          <w:sz w:val="17"/>
          <w:szCs w:val="17"/>
        </w:rPr>
        <w:t>plan</w:t>
      </w:r>
      <w:r>
        <w:rPr>
          <w:rFonts w:ascii="Arial" w:eastAsia="Arial" w:hAnsi="Arial" w:cs="Arial"/>
          <w:color w:val="363435"/>
          <w:sz w:val="17"/>
          <w:szCs w:val="17"/>
        </w:rPr>
        <w:t xml:space="preserve">t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equipmen</w:t>
      </w:r>
      <w:r>
        <w:rPr>
          <w:rFonts w:ascii="Arial" w:eastAsia="Arial" w:hAnsi="Arial" w:cs="Arial"/>
          <w:color w:val="363435"/>
          <w:sz w:val="17"/>
          <w:szCs w:val="17"/>
        </w:rPr>
        <w:t xml:space="preserve">t </w:t>
      </w:r>
      <w:r>
        <w:rPr>
          <w:rFonts w:ascii="Arial" w:eastAsia="Arial" w:hAnsi="Arial" w:cs="Arial"/>
          <w:color w:val="363435"/>
          <w:spacing w:val="4"/>
          <w:sz w:val="17"/>
          <w:szCs w:val="17"/>
        </w:rPr>
        <w:t>ar</w:t>
      </w:r>
      <w:r>
        <w:rPr>
          <w:rFonts w:ascii="Arial" w:eastAsia="Arial" w:hAnsi="Arial" w:cs="Arial"/>
          <w:color w:val="363435"/>
          <w:sz w:val="17"/>
          <w:szCs w:val="17"/>
        </w:rPr>
        <w:t xml:space="preserve">e </w:t>
      </w:r>
      <w:r>
        <w:rPr>
          <w:rFonts w:ascii="Arial" w:eastAsia="Arial" w:hAnsi="Arial" w:cs="Arial"/>
          <w:color w:val="363435"/>
          <w:spacing w:val="4"/>
          <w:sz w:val="17"/>
          <w:szCs w:val="17"/>
        </w:rPr>
        <w:t>charge</w:t>
      </w:r>
      <w:r>
        <w:rPr>
          <w:rFonts w:ascii="Arial" w:eastAsia="Arial" w:hAnsi="Arial" w:cs="Arial"/>
          <w:color w:val="363435"/>
          <w:sz w:val="17"/>
          <w:szCs w:val="17"/>
        </w:rPr>
        <w:t xml:space="preserve">d </w:t>
      </w:r>
      <w:r>
        <w:rPr>
          <w:rFonts w:ascii="Arial" w:eastAsia="Arial" w:hAnsi="Arial" w:cs="Arial"/>
          <w:color w:val="363435"/>
          <w:spacing w:val="4"/>
          <w:sz w:val="17"/>
          <w:szCs w:val="17"/>
        </w:rPr>
        <w:t>t</w:t>
      </w:r>
      <w:r>
        <w:rPr>
          <w:rFonts w:ascii="Arial" w:eastAsia="Arial" w:hAnsi="Arial" w:cs="Arial"/>
          <w:color w:val="363435"/>
          <w:sz w:val="17"/>
          <w:szCs w:val="17"/>
        </w:rPr>
        <w:t xml:space="preserve">o </w:t>
      </w:r>
      <w:r>
        <w:rPr>
          <w:rFonts w:ascii="Arial" w:eastAsia="Arial" w:hAnsi="Arial" w:cs="Arial"/>
          <w:color w:val="363435"/>
          <w:spacing w:val="4"/>
          <w:sz w:val="17"/>
          <w:szCs w:val="17"/>
        </w:rPr>
        <w:t>incom</w:t>
      </w:r>
      <w:r>
        <w:rPr>
          <w:rFonts w:ascii="Arial" w:eastAsia="Arial" w:hAnsi="Arial" w:cs="Arial"/>
          <w:color w:val="363435"/>
          <w:sz w:val="17"/>
          <w:szCs w:val="17"/>
        </w:rPr>
        <w:t xml:space="preserve">e </w:t>
      </w:r>
      <w:r>
        <w:rPr>
          <w:rFonts w:ascii="Arial" w:eastAsia="Arial" w:hAnsi="Arial" w:cs="Arial"/>
          <w:color w:val="363435"/>
          <w:spacing w:val="4"/>
          <w:sz w:val="17"/>
          <w:szCs w:val="17"/>
        </w:rPr>
        <w:t>durin</w:t>
      </w:r>
      <w:r>
        <w:rPr>
          <w:rFonts w:ascii="Arial" w:eastAsia="Arial" w:hAnsi="Arial" w:cs="Arial"/>
          <w:color w:val="363435"/>
          <w:sz w:val="17"/>
          <w:szCs w:val="17"/>
        </w:rPr>
        <w:t xml:space="preserve">g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perio</w:t>
      </w:r>
      <w:r>
        <w:rPr>
          <w:rFonts w:ascii="Arial" w:eastAsia="Arial" w:hAnsi="Arial" w:cs="Arial"/>
          <w:color w:val="363435"/>
          <w:sz w:val="17"/>
          <w:szCs w:val="17"/>
        </w:rPr>
        <w:t xml:space="preserve">d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whic</w:t>
      </w:r>
      <w:r>
        <w:rPr>
          <w:rFonts w:ascii="Arial" w:eastAsia="Arial" w:hAnsi="Arial" w:cs="Arial"/>
          <w:color w:val="363435"/>
          <w:sz w:val="17"/>
          <w:szCs w:val="17"/>
        </w:rPr>
        <w:t xml:space="preserve">h </w:t>
      </w:r>
      <w:r>
        <w:rPr>
          <w:rFonts w:ascii="Arial" w:eastAsia="Arial" w:hAnsi="Arial" w:cs="Arial"/>
          <w:color w:val="363435"/>
          <w:spacing w:val="4"/>
          <w:sz w:val="17"/>
          <w:szCs w:val="17"/>
        </w:rPr>
        <w:t xml:space="preserve">they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incurred.</w:t>
      </w:r>
    </w:p>
    <w:p w:rsidR="00C1730D" w:rsidRDefault="00C1730D">
      <w:pPr>
        <w:spacing w:before="1" w:line="220" w:lineRule="exact"/>
        <w:rPr>
          <w:sz w:val="22"/>
          <w:szCs w:val="22"/>
        </w:rPr>
      </w:pPr>
    </w:p>
    <w:p w:rsidR="00C1730D" w:rsidRDefault="00D37C92">
      <w:pPr>
        <w:ind w:left="622"/>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 xml:space="preserve">8    </w:t>
      </w:r>
      <w:r>
        <w:rPr>
          <w:rFonts w:ascii="Arial" w:eastAsia="Arial" w:hAnsi="Arial" w:cs="Arial"/>
          <w:b/>
          <w:color w:val="363435"/>
          <w:spacing w:val="13"/>
          <w:sz w:val="17"/>
          <w:szCs w:val="17"/>
        </w:rPr>
        <w:t xml:space="preserve"> </w:t>
      </w:r>
      <w:r>
        <w:rPr>
          <w:rFonts w:ascii="Arial" w:eastAsia="Arial" w:hAnsi="Arial" w:cs="Arial"/>
          <w:b/>
          <w:color w:val="363435"/>
          <w:spacing w:val="5"/>
          <w:sz w:val="17"/>
          <w:szCs w:val="17"/>
        </w:rPr>
        <w:t>STORE</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SPARES</w:t>
      </w:r>
    </w:p>
    <w:p w:rsidR="00C1730D" w:rsidRDefault="00C1730D">
      <w:pPr>
        <w:spacing w:before="5" w:line="240" w:lineRule="exact"/>
        <w:rPr>
          <w:sz w:val="24"/>
          <w:szCs w:val="24"/>
        </w:rPr>
      </w:pPr>
    </w:p>
    <w:p w:rsidR="00C1730D" w:rsidRDefault="00D37C92">
      <w:pPr>
        <w:ind w:left="1122" w:right="107"/>
        <w:jc w:val="both"/>
        <w:rPr>
          <w:rFonts w:ascii="Arial" w:eastAsia="Arial" w:hAnsi="Arial" w:cs="Arial"/>
          <w:sz w:val="17"/>
          <w:szCs w:val="17"/>
        </w:rPr>
      </w:pPr>
      <w:r>
        <w:rPr>
          <w:rFonts w:ascii="Arial" w:eastAsia="Arial" w:hAnsi="Arial" w:cs="Arial"/>
          <w:color w:val="363435"/>
          <w:spacing w:val="6"/>
          <w:sz w:val="17"/>
          <w:szCs w:val="17"/>
        </w:rPr>
        <w:t>Thes</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cost</w:t>
      </w:r>
      <w:r>
        <w:rPr>
          <w:rFonts w:ascii="Arial" w:eastAsia="Arial" w:hAnsi="Arial" w:cs="Arial"/>
          <w:color w:val="363435"/>
          <w:sz w:val="17"/>
          <w:szCs w:val="17"/>
        </w:rPr>
        <w: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applyin</w:t>
      </w:r>
      <w:r>
        <w:rPr>
          <w:rFonts w:ascii="Arial" w:eastAsia="Arial" w:hAnsi="Arial" w:cs="Arial"/>
          <w:color w:val="363435"/>
          <w:sz w:val="17"/>
          <w:szCs w:val="17"/>
        </w:rPr>
        <w:t>g</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movin</w:t>
      </w:r>
      <w:r>
        <w:rPr>
          <w:rFonts w:ascii="Arial" w:eastAsia="Arial" w:hAnsi="Arial" w:cs="Arial"/>
          <w:color w:val="363435"/>
          <w:sz w:val="17"/>
          <w:szCs w:val="17"/>
        </w:rPr>
        <w:t>g</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averag</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metho</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excep</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stock-in-transi</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whic</w:t>
      </w:r>
      <w:r>
        <w:rPr>
          <w:rFonts w:ascii="Arial" w:eastAsia="Arial" w:hAnsi="Arial" w:cs="Arial"/>
          <w:color w:val="363435"/>
          <w:sz w:val="17"/>
          <w:szCs w:val="17"/>
        </w:rPr>
        <w:t>h</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cost.</w:t>
      </w:r>
    </w:p>
    <w:p w:rsidR="00C1730D" w:rsidRDefault="00C1730D">
      <w:pPr>
        <w:spacing w:before="5" w:line="240" w:lineRule="exact"/>
        <w:rPr>
          <w:sz w:val="24"/>
          <w:szCs w:val="24"/>
        </w:rPr>
      </w:pPr>
    </w:p>
    <w:p w:rsidR="00C1730D" w:rsidRDefault="00D37C92">
      <w:pPr>
        <w:ind w:left="622"/>
        <w:rPr>
          <w:rFonts w:ascii="Arial" w:eastAsia="Arial" w:hAnsi="Arial" w:cs="Arial"/>
          <w:sz w:val="17"/>
          <w:szCs w:val="17"/>
        </w:rPr>
      </w:pPr>
      <w:r>
        <w:rPr>
          <w:rFonts w:ascii="Arial" w:eastAsia="Arial" w:hAnsi="Arial" w:cs="Arial"/>
          <w:b/>
          <w:color w:val="363435"/>
          <w:spacing w:val="8"/>
          <w:sz w:val="17"/>
          <w:szCs w:val="17"/>
        </w:rPr>
        <w:t>2.</w:t>
      </w:r>
      <w:r>
        <w:rPr>
          <w:rFonts w:ascii="Arial" w:eastAsia="Arial" w:hAnsi="Arial" w:cs="Arial"/>
          <w:b/>
          <w:color w:val="363435"/>
          <w:sz w:val="17"/>
          <w:szCs w:val="17"/>
        </w:rPr>
        <w:t xml:space="preserve">9    </w:t>
      </w:r>
      <w:r>
        <w:rPr>
          <w:rFonts w:ascii="Arial" w:eastAsia="Arial" w:hAnsi="Arial" w:cs="Arial"/>
          <w:b/>
          <w:color w:val="363435"/>
          <w:spacing w:val="13"/>
          <w:sz w:val="17"/>
          <w:szCs w:val="17"/>
        </w:rPr>
        <w:t xml:space="preserve"> </w:t>
      </w:r>
      <w:r>
        <w:rPr>
          <w:rFonts w:ascii="Arial" w:eastAsia="Arial" w:hAnsi="Arial" w:cs="Arial"/>
          <w:b/>
          <w:color w:val="363435"/>
          <w:spacing w:val="5"/>
          <w:sz w:val="17"/>
          <w:szCs w:val="17"/>
        </w:rPr>
        <w:t>INVESTMENTS</w:t>
      </w:r>
    </w:p>
    <w:p w:rsidR="00C1730D" w:rsidRDefault="00C1730D">
      <w:pPr>
        <w:spacing w:before="5" w:line="240" w:lineRule="exact"/>
        <w:rPr>
          <w:sz w:val="24"/>
          <w:szCs w:val="24"/>
        </w:rPr>
      </w:pPr>
    </w:p>
    <w:p w:rsidR="00C1730D" w:rsidRDefault="00D37C92">
      <w:pPr>
        <w:spacing w:line="270" w:lineRule="auto"/>
        <w:ind w:left="1122" w:right="101"/>
        <w:jc w:val="both"/>
        <w:rPr>
          <w:rFonts w:ascii="Arial" w:eastAsia="Arial" w:hAnsi="Arial" w:cs="Arial"/>
          <w:sz w:val="17"/>
          <w:szCs w:val="17"/>
        </w:rPr>
      </w:pPr>
      <w:r>
        <w:rPr>
          <w:rFonts w:ascii="Arial" w:eastAsia="Arial" w:hAnsi="Arial" w:cs="Arial"/>
          <w:color w:val="363435"/>
          <w:spacing w:val="8"/>
          <w:sz w:val="17"/>
          <w:szCs w:val="17"/>
        </w:rPr>
        <w:t>Investment</w:t>
      </w:r>
      <w:r>
        <w:rPr>
          <w:rFonts w:ascii="Arial" w:eastAsia="Arial" w:hAnsi="Arial" w:cs="Arial"/>
          <w:color w:val="363435"/>
          <w:sz w:val="17"/>
          <w:szCs w:val="17"/>
        </w:rPr>
        <w:t xml:space="preserve">s </w:t>
      </w:r>
      <w:r>
        <w:rPr>
          <w:rFonts w:ascii="Arial" w:eastAsia="Arial" w:hAnsi="Arial" w:cs="Arial"/>
          <w:color w:val="363435"/>
          <w:spacing w:val="8"/>
          <w:sz w:val="17"/>
          <w:szCs w:val="17"/>
        </w:rPr>
        <w:t>ar</w:t>
      </w:r>
      <w:r>
        <w:rPr>
          <w:rFonts w:ascii="Arial" w:eastAsia="Arial" w:hAnsi="Arial" w:cs="Arial"/>
          <w:color w:val="363435"/>
          <w:sz w:val="17"/>
          <w:szCs w:val="17"/>
        </w:rPr>
        <w:t xml:space="preserve">e </w:t>
      </w:r>
      <w:r>
        <w:rPr>
          <w:rFonts w:ascii="Arial" w:eastAsia="Arial" w:hAnsi="Arial" w:cs="Arial"/>
          <w:color w:val="363435"/>
          <w:spacing w:val="8"/>
          <w:sz w:val="17"/>
          <w:szCs w:val="17"/>
        </w:rPr>
        <w:t>initiall</w:t>
      </w:r>
      <w:r>
        <w:rPr>
          <w:rFonts w:ascii="Arial" w:eastAsia="Arial" w:hAnsi="Arial" w:cs="Arial"/>
          <w:color w:val="363435"/>
          <w:sz w:val="17"/>
          <w:szCs w:val="17"/>
        </w:rPr>
        <w:t xml:space="preserve">y </w:t>
      </w:r>
      <w:r>
        <w:rPr>
          <w:rFonts w:ascii="Arial" w:eastAsia="Arial" w:hAnsi="Arial" w:cs="Arial"/>
          <w:color w:val="363435"/>
          <w:spacing w:val="8"/>
          <w:sz w:val="17"/>
          <w:szCs w:val="17"/>
        </w:rPr>
        <w:t>recognise</w:t>
      </w:r>
      <w:r>
        <w:rPr>
          <w:rFonts w:ascii="Arial" w:eastAsia="Arial" w:hAnsi="Arial" w:cs="Arial"/>
          <w:color w:val="363435"/>
          <w:sz w:val="17"/>
          <w:szCs w:val="17"/>
        </w:rPr>
        <w:t xml:space="preserve">d </w:t>
      </w:r>
      <w:r>
        <w:rPr>
          <w:rFonts w:ascii="Arial" w:eastAsia="Arial" w:hAnsi="Arial" w:cs="Arial"/>
          <w:color w:val="363435"/>
          <w:spacing w:val="8"/>
          <w:sz w:val="17"/>
          <w:szCs w:val="17"/>
        </w:rPr>
        <w:t>o</w:t>
      </w:r>
      <w:r>
        <w:rPr>
          <w:rFonts w:ascii="Arial" w:eastAsia="Arial" w:hAnsi="Arial" w:cs="Arial"/>
          <w:color w:val="363435"/>
          <w:sz w:val="17"/>
          <w:szCs w:val="17"/>
        </w:rPr>
        <w:t xml:space="preserve">n </w:t>
      </w:r>
      <w:r>
        <w:rPr>
          <w:rFonts w:ascii="Arial" w:eastAsia="Arial" w:hAnsi="Arial" w:cs="Arial"/>
          <w:color w:val="363435"/>
          <w:spacing w:val="8"/>
          <w:sz w:val="17"/>
          <w:szCs w:val="17"/>
        </w:rPr>
        <w:t>trad</w:t>
      </w:r>
      <w:r>
        <w:rPr>
          <w:rFonts w:ascii="Arial" w:eastAsia="Arial" w:hAnsi="Arial" w:cs="Arial"/>
          <w:color w:val="363435"/>
          <w:sz w:val="17"/>
          <w:szCs w:val="17"/>
        </w:rPr>
        <w:t xml:space="preserve">e </w:t>
      </w:r>
      <w:r>
        <w:rPr>
          <w:rFonts w:ascii="Arial" w:eastAsia="Arial" w:hAnsi="Arial" w:cs="Arial"/>
          <w:color w:val="363435"/>
          <w:spacing w:val="8"/>
          <w:sz w:val="17"/>
          <w:szCs w:val="17"/>
        </w:rPr>
        <w:t>dat</w:t>
      </w:r>
      <w:r>
        <w:rPr>
          <w:rFonts w:ascii="Arial" w:eastAsia="Arial" w:hAnsi="Arial" w:cs="Arial"/>
          <w:color w:val="363435"/>
          <w:sz w:val="17"/>
          <w:szCs w:val="17"/>
        </w:rPr>
        <w:t xml:space="preserve">e </w:t>
      </w:r>
      <w:r>
        <w:rPr>
          <w:rFonts w:ascii="Arial" w:eastAsia="Arial" w:hAnsi="Arial" w:cs="Arial"/>
          <w:color w:val="363435"/>
          <w:spacing w:val="8"/>
          <w:sz w:val="17"/>
          <w:szCs w:val="17"/>
        </w:rPr>
        <w:t>a</w:t>
      </w:r>
      <w:r>
        <w:rPr>
          <w:rFonts w:ascii="Arial" w:eastAsia="Arial" w:hAnsi="Arial" w:cs="Arial"/>
          <w:color w:val="363435"/>
          <w:sz w:val="17"/>
          <w:szCs w:val="17"/>
        </w:rPr>
        <w:t xml:space="preserve">t </w:t>
      </w:r>
      <w:r>
        <w:rPr>
          <w:rFonts w:ascii="Arial" w:eastAsia="Arial" w:hAnsi="Arial" w:cs="Arial"/>
          <w:color w:val="363435"/>
          <w:spacing w:val="8"/>
          <w:sz w:val="17"/>
          <w:szCs w:val="17"/>
        </w:rPr>
        <w:t>cost</w:t>
      </w:r>
      <w:r>
        <w:rPr>
          <w:rFonts w:ascii="Arial" w:eastAsia="Arial" w:hAnsi="Arial" w:cs="Arial"/>
          <w:color w:val="363435"/>
          <w:sz w:val="17"/>
          <w:szCs w:val="17"/>
        </w:rPr>
        <w:t xml:space="preserve">, </w:t>
      </w:r>
      <w:r>
        <w:rPr>
          <w:rFonts w:ascii="Arial" w:eastAsia="Arial" w:hAnsi="Arial" w:cs="Arial"/>
          <w:color w:val="363435"/>
          <w:spacing w:val="8"/>
          <w:sz w:val="17"/>
          <w:szCs w:val="17"/>
        </w:rPr>
        <w:t>comprisin</w:t>
      </w:r>
      <w:r>
        <w:rPr>
          <w:rFonts w:ascii="Arial" w:eastAsia="Arial" w:hAnsi="Arial" w:cs="Arial"/>
          <w:color w:val="363435"/>
          <w:sz w:val="17"/>
          <w:szCs w:val="17"/>
        </w:rPr>
        <w:t xml:space="preserve">g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fai</w:t>
      </w:r>
      <w:r>
        <w:rPr>
          <w:rFonts w:ascii="Arial" w:eastAsia="Arial" w:hAnsi="Arial" w:cs="Arial"/>
          <w:color w:val="363435"/>
          <w:sz w:val="17"/>
          <w:szCs w:val="17"/>
        </w:rPr>
        <w:t xml:space="preserve">r </w:t>
      </w:r>
      <w:r>
        <w:rPr>
          <w:rFonts w:ascii="Arial" w:eastAsia="Arial" w:hAnsi="Arial" w:cs="Arial"/>
          <w:color w:val="363435"/>
          <w:spacing w:val="8"/>
          <w:sz w:val="17"/>
          <w:szCs w:val="17"/>
        </w:rPr>
        <w:t>valu</w:t>
      </w:r>
      <w:r>
        <w:rPr>
          <w:rFonts w:ascii="Arial" w:eastAsia="Arial" w:hAnsi="Arial" w:cs="Arial"/>
          <w:color w:val="363435"/>
          <w:sz w:val="17"/>
          <w:szCs w:val="17"/>
        </w:rPr>
        <w:t xml:space="preserve">e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consideratio</w:t>
      </w:r>
      <w:r>
        <w:rPr>
          <w:rFonts w:ascii="Arial" w:eastAsia="Arial" w:hAnsi="Arial" w:cs="Arial"/>
          <w:color w:val="363435"/>
          <w:sz w:val="17"/>
          <w:szCs w:val="17"/>
        </w:rPr>
        <w:t xml:space="preserve">n </w:t>
      </w:r>
      <w:r>
        <w:rPr>
          <w:rFonts w:ascii="Arial" w:eastAsia="Arial" w:hAnsi="Arial" w:cs="Arial"/>
          <w:color w:val="363435"/>
          <w:spacing w:val="8"/>
          <w:sz w:val="17"/>
          <w:szCs w:val="17"/>
        </w:rPr>
        <w:t>pai</w:t>
      </w:r>
      <w:r>
        <w:rPr>
          <w:rFonts w:ascii="Arial" w:eastAsia="Arial" w:hAnsi="Arial" w:cs="Arial"/>
          <w:color w:val="363435"/>
          <w:sz w:val="17"/>
          <w:szCs w:val="17"/>
        </w:rPr>
        <w:t xml:space="preserve">d </w:t>
      </w:r>
      <w:r>
        <w:rPr>
          <w:rFonts w:ascii="Arial" w:eastAsia="Arial" w:hAnsi="Arial" w:cs="Arial"/>
          <w:color w:val="363435"/>
          <w:spacing w:val="8"/>
          <w:sz w:val="17"/>
          <w:szCs w:val="17"/>
        </w:rPr>
        <w:t xml:space="preserve">and </w:t>
      </w:r>
      <w:r>
        <w:rPr>
          <w:rFonts w:ascii="Arial" w:eastAsia="Arial" w:hAnsi="Arial" w:cs="Arial"/>
          <w:color w:val="363435"/>
          <w:spacing w:val="5"/>
          <w:sz w:val="17"/>
          <w:szCs w:val="17"/>
        </w:rPr>
        <w:t>transactio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costs</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It</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classificatio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mad</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basi</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intende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purpos</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holdin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suc</w:t>
      </w:r>
      <w:r>
        <w:rPr>
          <w:rFonts w:ascii="Arial" w:eastAsia="Arial" w:hAnsi="Arial" w:cs="Arial"/>
          <w:color w:val="363435"/>
          <w:sz w:val="17"/>
          <w:szCs w:val="17"/>
        </w:rPr>
        <w:t>h</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investments</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 xml:space="preserve">which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determine</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w:t>
      </w:r>
      <w:r>
        <w:rPr>
          <w:rFonts w:ascii="Arial" w:eastAsia="Arial" w:hAnsi="Arial" w:cs="Arial"/>
          <w:color w:val="363435"/>
          <w:sz w:val="17"/>
          <w:szCs w:val="17"/>
        </w:rPr>
        <w:t>t</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tim</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purchas</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an</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re-valuatio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mad</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suc</w:t>
      </w:r>
      <w:r>
        <w:rPr>
          <w:rFonts w:ascii="Arial" w:eastAsia="Arial" w:hAnsi="Arial" w:cs="Arial"/>
          <w:color w:val="363435"/>
          <w:sz w:val="17"/>
          <w:szCs w:val="17"/>
        </w:rPr>
        <w:t>h</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designatio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regula</w:t>
      </w:r>
      <w:r>
        <w:rPr>
          <w:rFonts w:ascii="Arial" w:eastAsia="Arial" w:hAnsi="Arial" w:cs="Arial"/>
          <w:color w:val="363435"/>
          <w:sz w:val="17"/>
          <w:szCs w:val="17"/>
        </w:rPr>
        <w:t>r</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basi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an</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 xml:space="preserve">presented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balanc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shee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followin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basis.</w:t>
      </w:r>
    </w:p>
    <w:p w:rsidR="00C1730D" w:rsidRDefault="00C1730D">
      <w:pPr>
        <w:spacing w:before="1" w:line="220" w:lineRule="exact"/>
        <w:rPr>
          <w:sz w:val="22"/>
          <w:szCs w:val="22"/>
        </w:rPr>
      </w:pPr>
    </w:p>
    <w:p w:rsidR="00C1730D" w:rsidRDefault="00D37C92">
      <w:pPr>
        <w:ind w:left="1122" w:right="7798"/>
        <w:jc w:val="both"/>
        <w:rPr>
          <w:rFonts w:ascii="Arial" w:eastAsia="Arial" w:hAnsi="Arial" w:cs="Arial"/>
          <w:sz w:val="17"/>
          <w:szCs w:val="17"/>
        </w:rPr>
      </w:pPr>
      <w:r>
        <w:rPr>
          <w:rFonts w:ascii="Arial" w:eastAsia="Arial" w:hAnsi="Arial" w:cs="Arial"/>
          <w:b/>
          <w:color w:val="363435"/>
          <w:spacing w:val="5"/>
          <w:sz w:val="17"/>
          <w:szCs w:val="17"/>
        </w:rPr>
        <w:t>Held-to-maturity</w:t>
      </w:r>
    </w:p>
    <w:p w:rsidR="00C1730D" w:rsidRDefault="00C1730D">
      <w:pPr>
        <w:spacing w:before="5" w:line="240" w:lineRule="exact"/>
        <w:rPr>
          <w:sz w:val="24"/>
          <w:szCs w:val="24"/>
        </w:rPr>
      </w:pPr>
    </w:p>
    <w:p w:rsidR="00C1730D" w:rsidRDefault="00D37C92">
      <w:pPr>
        <w:spacing w:line="270" w:lineRule="auto"/>
        <w:ind w:left="1122" w:right="101"/>
        <w:jc w:val="both"/>
        <w:rPr>
          <w:rFonts w:ascii="Arial" w:eastAsia="Arial" w:hAnsi="Arial" w:cs="Arial"/>
          <w:sz w:val="17"/>
          <w:szCs w:val="17"/>
        </w:rPr>
      </w:pPr>
      <w:r>
        <w:rPr>
          <w:rFonts w:ascii="Arial" w:eastAsia="Arial" w:hAnsi="Arial" w:cs="Arial"/>
          <w:color w:val="363435"/>
          <w:spacing w:val="8"/>
          <w:sz w:val="17"/>
          <w:szCs w:val="17"/>
        </w:rPr>
        <w:t>Thes</w:t>
      </w:r>
      <w:r>
        <w:rPr>
          <w:rFonts w:ascii="Arial" w:eastAsia="Arial" w:hAnsi="Arial" w:cs="Arial"/>
          <w:color w:val="363435"/>
          <w:sz w:val="17"/>
          <w:szCs w:val="17"/>
        </w:rPr>
        <w:t xml:space="preserve">e </w:t>
      </w:r>
      <w:r>
        <w:rPr>
          <w:rFonts w:ascii="Arial" w:eastAsia="Arial" w:hAnsi="Arial" w:cs="Arial"/>
          <w:color w:val="363435"/>
          <w:spacing w:val="8"/>
          <w:sz w:val="17"/>
          <w:szCs w:val="17"/>
        </w:rPr>
        <w:t>ar</w:t>
      </w:r>
      <w:r>
        <w:rPr>
          <w:rFonts w:ascii="Arial" w:eastAsia="Arial" w:hAnsi="Arial" w:cs="Arial"/>
          <w:color w:val="363435"/>
          <w:sz w:val="17"/>
          <w:szCs w:val="17"/>
        </w:rPr>
        <w:t xml:space="preserve">e </w:t>
      </w:r>
      <w:r>
        <w:rPr>
          <w:rFonts w:ascii="Arial" w:eastAsia="Arial" w:hAnsi="Arial" w:cs="Arial"/>
          <w:color w:val="363435"/>
          <w:spacing w:val="8"/>
          <w:sz w:val="17"/>
          <w:szCs w:val="17"/>
        </w:rPr>
        <w:t>state</w:t>
      </w:r>
      <w:r>
        <w:rPr>
          <w:rFonts w:ascii="Arial" w:eastAsia="Arial" w:hAnsi="Arial" w:cs="Arial"/>
          <w:color w:val="363435"/>
          <w:sz w:val="17"/>
          <w:szCs w:val="17"/>
        </w:rPr>
        <w:t xml:space="preserve">d </w:t>
      </w:r>
      <w:r>
        <w:rPr>
          <w:rFonts w:ascii="Arial" w:eastAsia="Arial" w:hAnsi="Arial" w:cs="Arial"/>
          <w:color w:val="363435"/>
          <w:spacing w:val="8"/>
          <w:sz w:val="17"/>
          <w:szCs w:val="17"/>
        </w:rPr>
        <w:t>a</w:t>
      </w:r>
      <w:r>
        <w:rPr>
          <w:rFonts w:ascii="Arial" w:eastAsia="Arial" w:hAnsi="Arial" w:cs="Arial"/>
          <w:color w:val="363435"/>
          <w:sz w:val="17"/>
          <w:szCs w:val="17"/>
        </w:rPr>
        <w:t xml:space="preserve">t </w:t>
      </w:r>
      <w:r>
        <w:rPr>
          <w:rFonts w:ascii="Arial" w:eastAsia="Arial" w:hAnsi="Arial" w:cs="Arial"/>
          <w:color w:val="363435"/>
          <w:spacing w:val="8"/>
          <w:sz w:val="17"/>
          <w:szCs w:val="17"/>
        </w:rPr>
        <w:t>amortize</w:t>
      </w:r>
      <w:r>
        <w:rPr>
          <w:rFonts w:ascii="Arial" w:eastAsia="Arial" w:hAnsi="Arial" w:cs="Arial"/>
          <w:color w:val="363435"/>
          <w:sz w:val="17"/>
          <w:szCs w:val="17"/>
        </w:rPr>
        <w:t xml:space="preserve">d </w:t>
      </w:r>
      <w:r>
        <w:rPr>
          <w:rFonts w:ascii="Arial" w:eastAsia="Arial" w:hAnsi="Arial" w:cs="Arial"/>
          <w:color w:val="363435"/>
          <w:spacing w:val="8"/>
          <w:sz w:val="17"/>
          <w:szCs w:val="17"/>
        </w:rPr>
        <w:t>cos</w:t>
      </w:r>
      <w:r>
        <w:rPr>
          <w:rFonts w:ascii="Arial" w:eastAsia="Arial" w:hAnsi="Arial" w:cs="Arial"/>
          <w:color w:val="363435"/>
          <w:sz w:val="17"/>
          <w:szCs w:val="17"/>
        </w:rPr>
        <w:t xml:space="preserve">t </w:t>
      </w:r>
      <w:r>
        <w:rPr>
          <w:rFonts w:ascii="Arial" w:eastAsia="Arial" w:hAnsi="Arial" w:cs="Arial"/>
          <w:color w:val="363435"/>
          <w:spacing w:val="8"/>
          <w:sz w:val="17"/>
          <w:szCs w:val="17"/>
        </w:rPr>
        <w:t>les</w:t>
      </w:r>
      <w:r>
        <w:rPr>
          <w:rFonts w:ascii="Arial" w:eastAsia="Arial" w:hAnsi="Arial" w:cs="Arial"/>
          <w:color w:val="363435"/>
          <w:sz w:val="17"/>
          <w:szCs w:val="17"/>
        </w:rPr>
        <w:t xml:space="preserve">s </w:t>
      </w:r>
      <w:r>
        <w:rPr>
          <w:rFonts w:ascii="Arial" w:eastAsia="Arial" w:hAnsi="Arial" w:cs="Arial"/>
          <w:color w:val="363435"/>
          <w:spacing w:val="8"/>
          <w:sz w:val="17"/>
          <w:szCs w:val="17"/>
        </w:rPr>
        <w:t>impairmen</w:t>
      </w:r>
      <w:r>
        <w:rPr>
          <w:rFonts w:ascii="Arial" w:eastAsia="Arial" w:hAnsi="Arial" w:cs="Arial"/>
          <w:color w:val="363435"/>
          <w:sz w:val="17"/>
          <w:szCs w:val="17"/>
        </w:rPr>
        <w:t xml:space="preserve">t </w:t>
      </w:r>
      <w:r>
        <w:rPr>
          <w:rFonts w:ascii="Arial" w:eastAsia="Arial" w:hAnsi="Arial" w:cs="Arial"/>
          <w:color w:val="363435"/>
          <w:spacing w:val="8"/>
          <w:sz w:val="17"/>
          <w:szCs w:val="17"/>
        </w:rPr>
        <w:t>loss</w:t>
      </w:r>
      <w:r>
        <w:rPr>
          <w:rFonts w:ascii="Arial" w:eastAsia="Arial" w:hAnsi="Arial" w:cs="Arial"/>
          <w:color w:val="363435"/>
          <w:sz w:val="17"/>
          <w:szCs w:val="17"/>
        </w:rPr>
        <w:t xml:space="preserve">, </w:t>
      </w:r>
      <w:r>
        <w:rPr>
          <w:rFonts w:ascii="Arial" w:eastAsia="Arial" w:hAnsi="Arial" w:cs="Arial"/>
          <w:color w:val="363435"/>
          <w:spacing w:val="8"/>
          <w:sz w:val="17"/>
          <w:szCs w:val="17"/>
        </w:rPr>
        <w:t>i</w:t>
      </w:r>
      <w:r>
        <w:rPr>
          <w:rFonts w:ascii="Arial" w:eastAsia="Arial" w:hAnsi="Arial" w:cs="Arial"/>
          <w:color w:val="363435"/>
          <w:sz w:val="17"/>
          <w:szCs w:val="17"/>
        </w:rPr>
        <w:t xml:space="preserve">f </w:t>
      </w:r>
      <w:r>
        <w:rPr>
          <w:rFonts w:ascii="Arial" w:eastAsia="Arial" w:hAnsi="Arial" w:cs="Arial"/>
          <w:color w:val="363435"/>
          <w:spacing w:val="8"/>
          <w:sz w:val="17"/>
          <w:szCs w:val="17"/>
        </w:rPr>
        <w:t>any</w:t>
      </w:r>
      <w:r>
        <w:rPr>
          <w:rFonts w:ascii="Arial" w:eastAsia="Arial" w:hAnsi="Arial" w:cs="Arial"/>
          <w:color w:val="363435"/>
          <w:sz w:val="17"/>
          <w:szCs w:val="17"/>
        </w:rPr>
        <w:t xml:space="preserve">, </w:t>
      </w:r>
      <w:r>
        <w:rPr>
          <w:rFonts w:ascii="Arial" w:eastAsia="Arial" w:hAnsi="Arial" w:cs="Arial"/>
          <w:color w:val="363435"/>
          <w:spacing w:val="8"/>
          <w:sz w:val="17"/>
          <w:szCs w:val="17"/>
        </w:rPr>
        <w:t>recognize</w:t>
      </w:r>
      <w:r>
        <w:rPr>
          <w:rFonts w:ascii="Arial" w:eastAsia="Arial" w:hAnsi="Arial" w:cs="Arial"/>
          <w:color w:val="363435"/>
          <w:sz w:val="17"/>
          <w:szCs w:val="17"/>
        </w:rPr>
        <w:t xml:space="preserve">d </w:t>
      </w:r>
      <w:r>
        <w:rPr>
          <w:rFonts w:ascii="Arial" w:eastAsia="Arial" w:hAnsi="Arial" w:cs="Arial"/>
          <w:color w:val="363435"/>
          <w:spacing w:val="8"/>
          <w:sz w:val="17"/>
          <w:szCs w:val="17"/>
        </w:rPr>
        <w:t>t</w:t>
      </w:r>
      <w:r>
        <w:rPr>
          <w:rFonts w:ascii="Arial" w:eastAsia="Arial" w:hAnsi="Arial" w:cs="Arial"/>
          <w:color w:val="363435"/>
          <w:sz w:val="17"/>
          <w:szCs w:val="17"/>
        </w:rPr>
        <w:t xml:space="preserve">o </w:t>
      </w:r>
      <w:r>
        <w:rPr>
          <w:rFonts w:ascii="Arial" w:eastAsia="Arial" w:hAnsi="Arial" w:cs="Arial"/>
          <w:color w:val="363435"/>
          <w:spacing w:val="8"/>
          <w:sz w:val="17"/>
          <w:szCs w:val="17"/>
        </w:rPr>
        <w:t>reflec</w:t>
      </w:r>
      <w:r>
        <w:rPr>
          <w:rFonts w:ascii="Arial" w:eastAsia="Arial" w:hAnsi="Arial" w:cs="Arial"/>
          <w:color w:val="363435"/>
          <w:sz w:val="17"/>
          <w:szCs w:val="17"/>
        </w:rPr>
        <w:t xml:space="preserve">t </w:t>
      </w:r>
      <w:r>
        <w:rPr>
          <w:rFonts w:ascii="Arial" w:eastAsia="Arial" w:hAnsi="Arial" w:cs="Arial"/>
          <w:color w:val="363435"/>
          <w:spacing w:val="8"/>
          <w:sz w:val="17"/>
          <w:szCs w:val="17"/>
        </w:rPr>
        <w:t>irrecoverabl</w:t>
      </w:r>
      <w:r>
        <w:rPr>
          <w:rFonts w:ascii="Arial" w:eastAsia="Arial" w:hAnsi="Arial" w:cs="Arial"/>
          <w:color w:val="363435"/>
          <w:sz w:val="17"/>
          <w:szCs w:val="17"/>
        </w:rPr>
        <w:t xml:space="preserve">e </w:t>
      </w:r>
      <w:r>
        <w:rPr>
          <w:rFonts w:ascii="Arial" w:eastAsia="Arial" w:hAnsi="Arial" w:cs="Arial"/>
          <w:color w:val="363435"/>
          <w:spacing w:val="8"/>
          <w:sz w:val="17"/>
          <w:szCs w:val="17"/>
        </w:rPr>
        <w:t xml:space="preserve">amounts. </w:t>
      </w:r>
      <w:r>
        <w:rPr>
          <w:rFonts w:ascii="Arial" w:eastAsia="Arial" w:hAnsi="Arial" w:cs="Arial"/>
          <w:color w:val="363435"/>
          <w:spacing w:val="5"/>
          <w:sz w:val="17"/>
          <w:szCs w:val="17"/>
        </w:rPr>
        <w:t>Impairmen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losse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charge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incom</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year.</w:t>
      </w:r>
    </w:p>
    <w:p w:rsidR="00C1730D" w:rsidRDefault="00C1730D">
      <w:pPr>
        <w:spacing w:before="1" w:line="220" w:lineRule="exact"/>
        <w:rPr>
          <w:sz w:val="22"/>
          <w:szCs w:val="22"/>
        </w:rPr>
      </w:pPr>
    </w:p>
    <w:p w:rsidR="00C1730D" w:rsidRDefault="00D37C92">
      <w:pPr>
        <w:ind w:left="1122" w:right="7845"/>
        <w:jc w:val="both"/>
        <w:rPr>
          <w:rFonts w:ascii="Arial" w:eastAsia="Arial" w:hAnsi="Arial" w:cs="Arial"/>
          <w:sz w:val="17"/>
          <w:szCs w:val="17"/>
        </w:rPr>
      </w:pPr>
      <w:r>
        <w:rPr>
          <w:rFonts w:ascii="Arial" w:eastAsia="Arial" w:hAnsi="Arial" w:cs="Arial"/>
          <w:b/>
          <w:color w:val="363435"/>
          <w:spacing w:val="5"/>
          <w:sz w:val="17"/>
          <w:szCs w:val="17"/>
        </w:rPr>
        <w:t>Hel</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fo</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trading</w:t>
      </w:r>
    </w:p>
    <w:p w:rsidR="00C1730D" w:rsidRDefault="00C1730D">
      <w:pPr>
        <w:spacing w:before="5" w:line="240" w:lineRule="exact"/>
        <w:rPr>
          <w:sz w:val="24"/>
          <w:szCs w:val="24"/>
        </w:rPr>
      </w:pPr>
    </w:p>
    <w:p w:rsidR="00C1730D" w:rsidRDefault="00D37C92">
      <w:pPr>
        <w:spacing w:line="270" w:lineRule="auto"/>
        <w:ind w:left="1122" w:right="103"/>
        <w:jc w:val="both"/>
        <w:rPr>
          <w:rFonts w:ascii="Arial" w:eastAsia="Arial" w:hAnsi="Arial" w:cs="Arial"/>
          <w:sz w:val="17"/>
          <w:szCs w:val="17"/>
        </w:rPr>
      </w:pPr>
      <w:r>
        <w:rPr>
          <w:rFonts w:ascii="Arial" w:eastAsia="Arial" w:hAnsi="Arial" w:cs="Arial"/>
          <w:color w:val="363435"/>
          <w:spacing w:val="6"/>
          <w:sz w:val="17"/>
          <w:szCs w:val="17"/>
        </w:rPr>
        <w:t>Thes</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recognize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fai</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change</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carryin</w:t>
      </w:r>
      <w:r>
        <w:rPr>
          <w:rFonts w:ascii="Arial" w:eastAsia="Arial" w:hAnsi="Arial" w:cs="Arial"/>
          <w:color w:val="363435"/>
          <w:sz w:val="17"/>
          <w:szCs w:val="17"/>
        </w:rPr>
        <w:t>g</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value</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include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incom</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statemen</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 xml:space="preserve">for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year.</w:t>
      </w:r>
    </w:p>
    <w:p w:rsidR="00C1730D" w:rsidRDefault="00C1730D">
      <w:pPr>
        <w:spacing w:before="1" w:line="220" w:lineRule="exact"/>
        <w:rPr>
          <w:sz w:val="22"/>
          <w:szCs w:val="22"/>
        </w:rPr>
      </w:pPr>
    </w:p>
    <w:p w:rsidR="00C1730D" w:rsidRDefault="00D37C92">
      <w:pPr>
        <w:ind w:left="1122" w:right="7702"/>
        <w:jc w:val="both"/>
        <w:rPr>
          <w:rFonts w:ascii="Arial" w:eastAsia="Arial" w:hAnsi="Arial" w:cs="Arial"/>
          <w:sz w:val="17"/>
          <w:szCs w:val="17"/>
        </w:rPr>
      </w:pPr>
      <w:r>
        <w:rPr>
          <w:rFonts w:ascii="Arial" w:eastAsia="Arial" w:hAnsi="Arial" w:cs="Arial"/>
          <w:b/>
          <w:color w:val="363435"/>
          <w:spacing w:val="5"/>
          <w:sz w:val="17"/>
          <w:szCs w:val="17"/>
        </w:rPr>
        <w:t>Availabl</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fo</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sale</w:t>
      </w:r>
    </w:p>
    <w:p w:rsidR="00C1730D" w:rsidRDefault="00C1730D">
      <w:pPr>
        <w:spacing w:before="5" w:line="240" w:lineRule="exact"/>
        <w:rPr>
          <w:sz w:val="24"/>
          <w:szCs w:val="24"/>
        </w:rPr>
      </w:pPr>
    </w:p>
    <w:p w:rsidR="00C1730D" w:rsidRDefault="00D37C92">
      <w:pPr>
        <w:spacing w:line="270" w:lineRule="auto"/>
        <w:ind w:left="1122" w:right="103"/>
        <w:jc w:val="both"/>
        <w:rPr>
          <w:rFonts w:ascii="Arial" w:eastAsia="Arial" w:hAnsi="Arial" w:cs="Arial"/>
          <w:sz w:val="17"/>
          <w:szCs w:val="17"/>
        </w:rPr>
      </w:pPr>
      <w:r>
        <w:rPr>
          <w:rFonts w:ascii="Arial" w:eastAsia="Arial" w:hAnsi="Arial" w:cs="Arial"/>
          <w:color w:val="363435"/>
          <w:spacing w:val="6"/>
          <w:sz w:val="17"/>
          <w:szCs w:val="17"/>
        </w:rPr>
        <w:t>Thes</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state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fai</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change</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carryin</w:t>
      </w:r>
      <w:r>
        <w:rPr>
          <w:rFonts w:ascii="Arial" w:eastAsia="Arial" w:hAnsi="Arial" w:cs="Arial"/>
          <w:color w:val="363435"/>
          <w:sz w:val="17"/>
          <w:szCs w:val="17"/>
        </w:rPr>
        <w:t>g</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value</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recognize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throug</w:t>
      </w:r>
      <w:r>
        <w:rPr>
          <w:rFonts w:ascii="Arial" w:eastAsia="Arial" w:hAnsi="Arial" w:cs="Arial"/>
          <w:color w:val="363435"/>
          <w:sz w:val="17"/>
          <w:szCs w:val="17"/>
        </w:rPr>
        <w:t>h</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statemen</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 xml:space="preserve">changes </w:t>
      </w:r>
      <w:r>
        <w:rPr>
          <w:rFonts w:ascii="Arial" w:eastAsia="Arial" w:hAnsi="Arial" w:cs="Arial"/>
          <w:color w:val="363435"/>
          <w:spacing w:val="2"/>
          <w:sz w:val="17"/>
          <w:szCs w:val="17"/>
        </w:rPr>
        <w:t>i</w:t>
      </w:r>
      <w:r>
        <w:rPr>
          <w:rFonts w:ascii="Arial" w:eastAsia="Arial" w:hAnsi="Arial" w:cs="Arial"/>
          <w:color w:val="363435"/>
          <w:sz w:val="17"/>
          <w:szCs w:val="17"/>
        </w:rPr>
        <w:t xml:space="preserve">n </w:t>
      </w:r>
      <w:r>
        <w:rPr>
          <w:rFonts w:ascii="Arial" w:eastAsia="Arial" w:hAnsi="Arial" w:cs="Arial"/>
          <w:color w:val="363435"/>
          <w:spacing w:val="2"/>
          <w:sz w:val="17"/>
          <w:szCs w:val="17"/>
        </w:rPr>
        <w:t>equit</w:t>
      </w:r>
      <w:r>
        <w:rPr>
          <w:rFonts w:ascii="Arial" w:eastAsia="Arial" w:hAnsi="Arial" w:cs="Arial"/>
          <w:color w:val="363435"/>
          <w:sz w:val="17"/>
          <w:szCs w:val="17"/>
        </w:rPr>
        <w:t xml:space="preserve">y </w:t>
      </w:r>
      <w:r>
        <w:rPr>
          <w:rFonts w:ascii="Arial" w:eastAsia="Arial" w:hAnsi="Arial" w:cs="Arial"/>
          <w:color w:val="363435"/>
          <w:spacing w:val="2"/>
          <w:sz w:val="17"/>
          <w:szCs w:val="17"/>
        </w:rPr>
        <w:t>unti</w:t>
      </w:r>
      <w:r>
        <w:rPr>
          <w:rFonts w:ascii="Arial" w:eastAsia="Arial" w:hAnsi="Arial" w:cs="Arial"/>
          <w:color w:val="363435"/>
          <w:sz w:val="17"/>
          <w:szCs w:val="17"/>
        </w:rPr>
        <w:t xml:space="preserve">l </w:t>
      </w:r>
      <w:r>
        <w:rPr>
          <w:rFonts w:ascii="Arial" w:eastAsia="Arial" w:hAnsi="Arial" w:cs="Arial"/>
          <w:color w:val="363435"/>
          <w:spacing w:val="2"/>
          <w:sz w:val="17"/>
          <w:szCs w:val="17"/>
        </w:rPr>
        <w:t>th</w:t>
      </w:r>
      <w:r>
        <w:rPr>
          <w:rFonts w:ascii="Arial" w:eastAsia="Arial" w:hAnsi="Arial" w:cs="Arial"/>
          <w:color w:val="363435"/>
          <w:sz w:val="17"/>
          <w:szCs w:val="17"/>
        </w:rPr>
        <w:t xml:space="preserve">e </w:t>
      </w:r>
      <w:r>
        <w:rPr>
          <w:rFonts w:ascii="Arial" w:eastAsia="Arial" w:hAnsi="Arial" w:cs="Arial"/>
          <w:color w:val="363435"/>
          <w:spacing w:val="2"/>
          <w:sz w:val="17"/>
          <w:szCs w:val="17"/>
        </w:rPr>
        <w:t>investmen</w:t>
      </w:r>
      <w:r>
        <w:rPr>
          <w:rFonts w:ascii="Arial" w:eastAsia="Arial" w:hAnsi="Arial" w:cs="Arial"/>
          <w:color w:val="363435"/>
          <w:sz w:val="17"/>
          <w:szCs w:val="17"/>
        </w:rPr>
        <w:t xml:space="preserve">t </w:t>
      </w:r>
      <w:r>
        <w:rPr>
          <w:rFonts w:ascii="Arial" w:eastAsia="Arial" w:hAnsi="Arial" w:cs="Arial"/>
          <w:color w:val="363435"/>
          <w:spacing w:val="2"/>
          <w:sz w:val="17"/>
          <w:szCs w:val="17"/>
        </w:rPr>
        <w:t>i</w:t>
      </w:r>
      <w:r>
        <w:rPr>
          <w:rFonts w:ascii="Arial" w:eastAsia="Arial" w:hAnsi="Arial" w:cs="Arial"/>
          <w:color w:val="363435"/>
          <w:sz w:val="17"/>
          <w:szCs w:val="17"/>
        </w:rPr>
        <w:t xml:space="preserve">s </w:t>
      </w:r>
      <w:r>
        <w:rPr>
          <w:rFonts w:ascii="Arial" w:eastAsia="Arial" w:hAnsi="Arial" w:cs="Arial"/>
          <w:color w:val="363435"/>
          <w:spacing w:val="2"/>
          <w:sz w:val="17"/>
          <w:szCs w:val="17"/>
        </w:rPr>
        <w:t>sold</w:t>
      </w:r>
      <w:r>
        <w:rPr>
          <w:rFonts w:ascii="Arial" w:eastAsia="Arial" w:hAnsi="Arial" w:cs="Arial"/>
          <w:color w:val="363435"/>
          <w:sz w:val="17"/>
          <w:szCs w:val="17"/>
        </w:rPr>
        <w:t xml:space="preserve">, </w:t>
      </w:r>
      <w:r>
        <w:rPr>
          <w:rFonts w:ascii="Arial" w:eastAsia="Arial" w:hAnsi="Arial" w:cs="Arial"/>
          <w:color w:val="363435"/>
          <w:spacing w:val="2"/>
          <w:sz w:val="17"/>
          <w:szCs w:val="17"/>
        </w:rPr>
        <w:t>collected</w:t>
      </w:r>
      <w:r>
        <w:rPr>
          <w:rFonts w:ascii="Arial" w:eastAsia="Arial" w:hAnsi="Arial" w:cs="Arial"/>
          <w:color w:val="363435"/>
          <w:sz w:val="17"/>
          <w:szCs w:val="17"/>
        </w:rPr>
        <w:t xml:space="preserve">, </w:t>
      </w:r>
      <w:r>
        <w:rPr>
          <w:rFonts w:ascii="Arial" w:eastAsia="Arial" w:hAnsi="Arial" w:cs="Arial"/>
          <w:color w:val="363435"/>
          <w:spacing w:val="2"/>
          <w:sz w:val="17"/>
          <w:szCs w:val="17"/>
        </w:rPr>
        <w:t>dispose</w:t>
      </w:r>
      <w:r>
        <w:rPr>
          <w:rFonts w:ascii="Arial" w:eastAsia="Arial" w:hAnsi="Arial" w:cs="Arial"/>
          <w:color w:val="363435"/>
          <w:sz w:val="17"/>
          <w:szCs w:val="17"/>
        </w:rPr>
        <w:t xml:space="preserve">d </w:t>
      </w:r>
      <w:r>
        <w:rPr>
          <w:rFonts w:ascii="Arial" w:eastAsia="Arial" w:hAnsi="Arial" w:cs="Arial"/>
          <w:color w:val="363435"/>
          <w:spacing w:val="2"/>
          <w:sz w:val="17"/>
          <w:szCs w:val="17"/>
        </w:rPr>
        <w:t>of</w:t>
      </w:r>
      <w:r>
        <w:rPr>
          <w:rFonts w:ascii="Arial" w:eastAsia="Arial" w:hAnsi="Arial" w:cs="Arial"/>
          <w:color w:val="363435"/>
          <w:sz w:val="17"/>
          <w:szCs w:val="17"/>
        </w:rPr>
        <w:t xml:space="preserve">f </w:t>
      </w:r>
      <w:r>
        <w:rPr>
          <w:rFonts w:ascii="Arial" w:eastAsia="Arial" w:hAnsi="Arial" w:cs="Arial"/>
          <w:color w:val="363435"/>
          <w:spacing w:val="2"/>
          <w:sz w:val="17"/>
          <w:szCs w:val="17"/>
        </w:rPr>
        <w:t>o</w:t>
      </w:r>
      <w:r>
        <w:rPr>
          <w:rFonts w:ascii="Arial" w:eastAsia="Arial" w:hAnsi="Arial" w:cs="Arial"/>
          <w:color w:val="363435"/>
          <w:sz w:val="17"/>
          <w:szCs w:val="17"/>
        </w:rPr>
        <w:t xml:space="preserve">r </w:t>
      </w:r>
      <w:r>
        <w:rPr>
          <w:rFonts w:ascii="Arial" w:eastAsia="Arial" w:hAnsi="Arial" w:cs="Arial"/>
          <w:color w:val="363435"/>
          <w:spacing w:val="2"/>
          <w:sz w:val="17"/>
          <w:szCs w:val="17"/>
        </w:rPr>
        <w:t>determine</w:t>
      </w:r>
      <w:r>
        <w:rPr>
          <w:rFonts w:ascii="Arial" w:eastAsia="Arial" w:hAnsi="Arial" w:cs="Arial"/>
          <w:color w:val="363435"/>
          <w:sz w:val="17"/>
          <w:szCs w:val="17"/>
        </w:rPr>
        <w:t xml:space="preserve">d </w:t>
      </w:r>
      <w:r>
        <w:rPr>
          <w:rFonts w:ascii="Arial" w:eastAsia="Arial" w:hAnsi="Arial" w:cs="Arial"/>
          <w:color w:val="363435"/>
          <w:spacing w:val="2"/>
          <w:sz w:val="17"/>
          <w:szCs w:val="17"/>
        </w:rPr>
        <w:t>t</w:t>
      </w:r>
      <w:r>
        <w:rPr>
          <w:rFonts w:ascii="Arial" w:eastAsia="Arial" w:hAnsi="Arial" w:cs="Arial"/>
          <w:color w:val="363435"/>
          <w:sz w:val="17"/>
          <w:szCs w:val="17"/>
        </w:rPr>
        <w:t xml:space="preserve">o </w:t>
      </w:r>
      <w:r>
        <w:rPr>
          <w:rFonts w:ascii="Arial" w:eastAsia="Arial" w:hAnsi="Arial" w:cs="Arial"/>
          <w:color w:val="363435"/>
          <w:spacing w:val="2"/>
          <w:sz w:val="17"/>
          <w:szCs w:val="17"/>
        </w:rPr>
        <w:t>b</w:t>
      </w:r>
      <w:r>
        <w:rPr>
          <w:rFonts w:ascii="Arial" w:eastAsia="Arial" w:hAnsi="Arial" w:cs="Arial"/>
          <w:color w:val="363435"/>
          <w:sz w:val="17"/>
          <w:szCs w:val="17"/>
        </w:rPr>
        <w:t xml:space="preserve">e </w:t>
      </w:r>
      <w:r>
        <w:rPr>
          <w:rFonts w:ascii="Arial" w:eastAsia="Arial" w:hAnsi="Arial" w:cs="Arial"/>
          <w:color w:val="363435"/>
          <w:spacing w:val="2"/>
          <w:sz w:val="17"/>
          <w:szCs w:val="17"/>
        </w:rPr>
        <w:t>impaire</w:t>
      </w:r>
      <w:r>
        <w:rPr>
          <w:rFonts w:ascii="Arial" w:eastAsia="Arial" w:hAnsi="Arial" w:cs="Arial"/>
          <w:color w:val="363435"/>
          <w:sz w:val="17"/>
          <w:szCs w:val="17"/>
        </w:rPr>
        <w:t xml:space="preserve">d </w:t>
      </w:r>
      <w:r>
        <w:rPr>
          <w:rFonts w:ascii="Arial" w:eastAsia="Arial" w:hAnsi="Arial" w:cs="Arial"/>
          <w:color w:val="363435"/>
          <w:spacing w:val="2"/>
          <w:sz w:val="17"/>
          <w:szCs w:val="17"/>
        </w:rPr>
        <w:t>a</w:t>
      </w:r>
      <w:r>
        <w:rPr>
          <w:rFonts w:ascii="Arial" w:eastAsia="Arial" w:hAnsi="Arial" w:cs="Arial"/>
          <w:color w:val="363435"/>
          <w:sz w:val="17"/>
          <w:szCs w:val="17"/>
        </w:rPr>
        <w:t xml:space="preserve">t </w:t>
      </w:r>
      <w:r>
        <w:rPr>
          <w:rFonts w:ascii="Arial" w:eastAsia="Arial" w:hAnsi="Arial" w:cs="Arial"/>
          <w:color w:val="363435"/>
          <w:spacing w:val="2"/>
          <w:sz w:val="17"/>
          <w:szCs w:val="17"/>
        </w:rPr>
        <w:t>whic</w:t>
      </w:r>
      <w:r>
        <w:rPr>
          <w:rFonts w:ascii="Arial" w:eastAsia="Arial" w:hAnsi="Arial" w:cs="Arial"/>
          <w:color w:val="363435"/>
          <w:sz w:val="17"/>
          <w:szCs w:val="17"/>
        </w:rPr>
        <w:t xml:space="preserve">h </w:t>
      </w:r>
      <w:r>
        <w:rPr>
          <w:rFonts w:ascii="Arial" w:eastAsia="Arial" w:hAnsi="Arial" w:cs="Arial"/>
          <w:color w:val="363435"/>
          <w:spacing w:val="2"/>
          <w:sz w:val="17"/>
          <w:szCs w:val="17"/>
        </w:rPr>
        <w:t>tim</w:t>
      </w:r>
      <w:r>
        <w:rPr>
          <w:rFonts w:ascii="Arial" w:eastAsia="Arial" w:hAnsi="Arial" w:cs="Arial"/>
          <w:color w:val="363435"/>
          <w:sz w:val="17"/>
          <w:szCs w:val="17"/>
        </w:rPr>
        <w:t xml:space="preserve">e </w:t>
      </w:r>
      <w:r>
        <w:rPr>
          <w:rFonts w:ascii="Arial" w:eastAsia="Arial" w:hAnsi="Arial" w:cs="Arial"/>
          <w:color w:val="363435"/>
          <w:spacing w:val="2"/>
          <w:sz w:val="17"/>
          <w:szCs w:val="17"/>
        </w:rPr>
        <w:t>th</w:t>
      </w:r>
      <w:r>
        <w:rPr>
          <w:rFonts w:ascii="Arial" w:eastAsia="Arial" w:hAnsi="Arial" w:cs="Arial"/>
          <w:color w:val="363435"/>
          <w:sz w:val="17"/>
          <w:szCs w:val="17"/>
        </w:rPr>
        <w:t xml:space="preserve">e </w:t>
      </w:r>
      <w:r>
        <w:rPr>
          <w:rFonts w:ascii="Arial" w:eastAsia="Arial" w:hAnsi="Arial" w:cs="Arial"/>
          <w:color w:val="363435"/>
          <w:spacing w:val="2"/>
          <w:sz w:val="17"/>
          <w:szCs w:val="17"/>
        </w:rPr>
        <w:t xml:space="preserve">cumulative </w:t>
      </w:r>
      <w:r>
        <w:rPr>
          <w:rFonts w:ascii="Arial" w:eastAsia="Arial" w:hAnsi="Arial" w:cs="Arial"/>
          <w:color w:val="363435"/>
          <w:spacing w:val="5"/>
          <w:sz w:val="17"/>
          <w:szCs w:val="17"/>
        </w:rPr>
        <w:t>gai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los</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previousl</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recognize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equit</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include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incom</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year.</w:t>
      </w:r>
    </w:p>
    <w:p w:rsidR="00C1730D" w:rsidRDefault="00C1730D">
      <w:pPr>
        <w:spacing w:before="1" w:line="220" w:lineRule="exact"/>
        <w:rPr>
          <w:sz w:val="22"/>
          <w:szCs w:val="22"/>
        </w:rPr>
      </w:pPr>
    </w:p>
    <w:p w:rsidR="00C1730D" w:rsidRDefault="00D37C92">
      <w:pPr>
        <w:spacing w:line="270" w:lineRule="auto"/>
        <w:ind w:left="1122" w:right="104"/>
        <w:jc w:val="both"/>
        <w:rPr>
          <w:rFonts w:ascii="Arial" w:eastAsia="Arial" w:hAnsi="Arial" w:cs="Arial"/>
          <w:sz w:val="17"/>
          <w:szCs w:val="17"/>
        </w:rPr>
      </w:pPr>
      <w:r>
        <w:rPr>
          <w:rFonts w:ascii="Arial" w:eastAsia="Arial" w:hAnsi="Arial" w:cs="Arial"/>
          <w:color w:val="363435"/>
          <w:spacing w:val="4"/>
          <w:sz w:val="17"/>
          <w:szCs w:val="17"/>
        </w:rPr>
        <w:t>Fai</w:t>
      </w:r>
      <w:r>
        <w:rPr>
          <w:rFonts w:ascii="Arial" w:eastAsia="Arial" w:hAnsi="Arial" w:cs="Arial"/>
          <w:color w:val="363435"/>
          <w:sz w:val="17"/>
          <w:szCs w:val="17"/>
        </w:rPr>
        <w:t xml:space="preserve">r </w:t>
      </w:r>
      <w:r>
        <w:rPr>
          <w:rFonts w:ascii="Arial" w:eastAsia="Arial" w:hAnsi="Arial" w:cs="Arial"/>
          <w:color w:val="363435"/>
          <w:spacing w:val="4"/>
          <w:sz w:val="17"/>
          <w:szCs w:val="17"/>
        </w:rPr>
        <w:t>valu</w:t>
      </w:r>
      <w:r>
        <w:rPr>
          <w:rFonts w:ascii="Arial" w:eastAsia="Arial" w:hAnsi="Arial" w:cs="Arial"/>
          <w:color w:val="363435"/>
          <w:sz w:val="17"/>
          <w:szCs w:val="17"/>
        </w:rPr>
        <w:t xml:space="preserve">e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investmen</w:t>
      </w:r>
      <w:r>
        <w:rPr>
          <w:rFonts w:ascii="Arial" w:eastAsia="Arial" w:hAnsi="Arial" w:cs="Arial"/>
          <w:color w:val="363435"/>
          <w:sz w:val="17"/>
          <w:szCs w:val="17"/>
        </w:rPr>
        <w:t xml:space="preserve">t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share</w:t>
      </w:r>
      <w:r>
        <w:rPr>
          <w:rFonts w:ascii="Arial" w:eastAsia="Arial" w:hAnsi="Arial" w:cs="Arial"/>
          <w:color w:val="363435"/>
          <w:sz w:val="17"/>
          <w:szCs w:val="17"/>
        </w:rPr>
        <w:t>s</w:t>
      </w:r>
      <w:r>
        <w:rPr>
          <w:rFonts w:ascii="Arial" w:eastAsia="Arial" w:hAnsi="Arial" w:cs="Arial"/>
          <w:color w:val="363435"/>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liste</w:t>
      </w:r>
      <w:r>
        <w:rPr>
          <w:rFonts w:ascii="Arial" w:eastAsia="Arial" w:hAnsi="Arial" w:cs="Arial"/>
          <w:color w:val="363435"/>
          <w:sz w:val="17"/>
          <w:szCs w:val="17"/>
        </w:rPr>
        <w:t xml:space="preserve">d </w:t>
      </w:r>
      <w:r>
        <w:rPr>
          <w:rFonts w:ascii="Arial" w:eastAsia="Arial" w:hAnsi="Arial" w:cs="Arial"/>
          <w:color w:val="363435"/>
          <w:spacing w:val="4"/>
          <w:sz w:val="17"/>
          <w:szCs w:val="17"/>
        </w:rPr>
        <w:t>companie</w:t>
      </w:r>
      <w:r>
        <w:rPr>
          <w:rFonts w:ascii="Arial" w:eastAsia="Arial" w:hAnsi="Arial" w:cs="Arial"/>
          <w:color w:val="363435"/>
          <w:sz w:val="17"/>
          <w:szCs w:val="17"/>
        </w:rPr>
        <w:t xml:space="preserve">s </w:t>
      </w:r>
      <w:r>
        <w:rPr>
          <w:rFonts w:ascii="Arial" w:eastAsia="Arial" w:hAnsi="Arial" w:cs="Arial"/>
          <w:color w:val="363435"/>
          <w:spacing w:val="4"/>
          <w:sz w:val="17"/>
          <w:szCs w:val="17"/>
        </w:rPr>
        <w:t>i</w:t>
      </w:r>
      <w:r>
        <w:rPr>
          <w:rFonts w:ascii="Arial" w:eastAsia="Arial" w:hAnsi="Arial" w:cs="Arial"/>
          <w:color w:val="363435"/>
          <w:sz w:val="17"/>
          <w:szCs w:val="17"/>
        </w:rPr>
        <w:t xml:space="preserve">s </w:t>
      </w:r>
      <w:r>
        <w:rPr>
          <w:rFonts w:ascii="Arial" w:eastAsia="Arial" w:hAnsi="Arial" w:cs="Arial"/>
          <w:color w:val="363435"/>
          <w:spacing w:val="4"/>
          <w:sz w:val="17"/>
          <w:szCs w:val="17"/>
        </w:rPr>
        <w:t>determine</w:t>
      </w:r>
      <w:r>
        <w:rPr>
          <w:rFonts w:ascii="Arial" w:eastAsia="Arial" w:hAnsi="Arial" w:cs="Arial"/>
          <w:color w:val="363435"/>
          <w:sz w:val="17"/>
          <w:szCs w:val="17"/>
        </w:rPr>
        <w:t xml:space="preserve">d </w:t>
      </w:r>
      <w:r>
        <w:rPr>
          <w:rFonts w:ascii="Arial" w:eastAsia="Arial" w:hAnsi="Arial" w:cs="Arial"/>
          <w:color w:val="363435"/>
          <w:spacing w:val="4"/>
          <w:sz w:val="17"/>
          <w:szCs w:val="17"/>
        </w:rPr>
        <w:t>o</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basi</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closin</w:t>
      </w:r>
      <w:r>
        <w:rPr>
          <w:rFonts w:ascii="Arial" w:eastAsia="Arial" w:hAnsi="Arial" w:cs="Arial"/>
          <w:color w:val="363435"/>
          <w:sz w:val="17"/>
          <w:szCs w:val="17"/>
        </w:rPr>
        <w:t xml:space="preserve">g </w:t>
      </w:r>
      <w:r>
        <w:rPr>
          <w:rFonts w:ascii="Arial" w:eastAsia="Arial" w:hAnsi="Arial" w:cs="Arial"/>
          <w:color w:val="363435"/>
          <w:spacing w:val="4"/>
          <w:sz w:val="17"/>
          <w:szCs w:val="17"/>
        </w:rPr>
        <w:t>quotation</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 xml:space="preserve">stock </w:t>
      </w:r>
      <w:r>
        <w:rPr>
          <w:rFonts w:ascii="Arial" w:eastAsia="Arial" w:hAnsi="Arial" w:cs="Arial"/>
          <w:color w:val="363435"/>
          <w:spacing w:val="5"/>
          <w:sz w:val="17"/>
          <w:szCs w:val="17"/>
        </w:rPr>
        <w:t>exchange</w:t>
      </w:r>
      <w:r>
        <w:rPr>
          <w:rFonts w:ascii="Arial" w:eastAsia="Arial" w:hAnsi="Arial" w:cs="Arial"/>
          <w:color w:val="363435"/>
          <w:sz w:val="17"/>
          <w:szCs w:val="17"/>
        </w:rPr>
        <w:t xml:space="preserve">s </w:t>
      </w:r>
      <w:r>
        <w:rPr>
          <w:rFonts w:ascii="Arial" w:eastAsia="Arial" w:hAnsi="Arial" w:cs="Arial"/>
          <w:color w:val="363435"/>
          <w:spacing w:val="5"/>
          <w:sz w:val="17"/>
          <w:szCs w:val="17"/>
        </w:rPr>
        <w:t>a</w:t>
      </w:r>
      <w:r>
        <w:rPr>
          <w:rFonts w:ascii="Arial" w:eastAsia="Arial" w:hAnsi="Arial" w:cs="Arial"/>
          <w:color w:val="363435"/>
          <w:sz w:val="17"/>
          <w:szCs w:val="17"/>
        </w:rPr>
        <w:t xml:space="preserve">t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balanc</w:t>
      </w:r>
      <w:r>
        <w:rPr>
          <w:rFonts w:ascii="Arial" w:eastAsia="Arial" w:hAnsi="Arial" w:cs="Arial"/>
          <w:color w:val="363435"/>
          <w:sz w:val="17"/>
          <w:szCs w:val="17"/>
        </w:rPr>
        <w:t xml:space="preserve">e </w:t>
      </w:r>
      <w:r>
        <w:rPr>
          <w:rFonts w:ascii="Arial" w:eastAsia="Arial" w:hAnsi="Arial" w:cs="Arial"/>
          <w:color w:val="363435"/>
          <w:spacing w:val="5"/>
          <w:sz w:val="17"/>
          <w:szCs w:val="17"/>
        </w:rPr>
        <w:t>shee</w:t>
      </w:r>
      <w:r>
        <w:rPr>
          <w:rFonts w:ascii="Arial" w:eastAsia="Arial" w:hAnsi="Arial" w:cs="Arial"/>
          <w:color w:val="363435"/>
          <w:sz w:val="17"/>
          <w:szCs w:val="17"/>
        </w:rPr>
        <w:t xml:space="preserve">t </w:t>
      </w:r>
      <w:r>
        <w:rPr>
          <w:rFonts w:ascii="Arial" w:eastAsia="Arial" w:hAnsi="Arial" w:cs="Arial"/>
          <w:color w:val="363435"/>
          <w:spacing w:val="5"/>
          <w:sz w:val="17"/>
          <w:szCs w:val="17"/>
        </w:rPr>
        <w:t>date</w:t>
      </w:r>
      <w:r>
        <w:rPr>
          <w:rFonts w:ascii="Arial" w:eastAsia="Arial" w:hAnsi="Arial" w:cs="Arial"/>
          <w:color w:val="363435"/>
          <w:sz w:val="17"/>
          <w:szCs w:val="17"/>
        </w:rPr>
        <w:t xml:space="preserve">. </w:t>
      </w:r>
      <w:r>
        <w:rPr>
          <w:rFonts w:ascii="Arial" w:eastAsia="Arial" w:hAnsi="Arial" w:cs="Arial"/>
          <w:color w:val="363435"/>
          <w:spacing w:val="5"/>
          <w:sz w:val="17"/>
          <w:szCs w:val="17"/>
        </w:rPr>
        <w:t>whil</w:t>
      </w:r>
      <w:r>
        <w:rPr>
          <w:rFonts w:ascii="Arial" w:eastAsia="Arial" w:hAnsi="Arial" w:cs="Arial"/>
          <w:color w:val="363435"/>
          <w:sz w:val="17"/>
          <w:szCs w:val="17"/>
        </w:rPr>
        <w:t xml:space="preserve">e </w:t>
      </w:r>
      <w:r>
        <w:rPr>
          <w:rFonts w:ascii="Arial" w:eastAsia="Arial" w:hAnsi="Arial" w:cs="Arial"/>
          <w:color w:val="363435"/>
          <w:spacing w:val="5"/>
          <w:sz w:val="17"/>
          <w:szCs w:val="17"/>
        </w:rPr>
        <w:t>fo</w:t>
      </w:r>
      <w:r>
        <w:rPr>
          <w:rFonts w:ascii="Arial" w:eastAsia="Arial" w:hAnsi="Arial" w:cs="Arial"/>
          <w:color w:val="363435"/>
          <w:sz w:val="17"/>
          <w:szCs w:val="17"/>
        </w:rPr>
        <w:t xml:space="preserve">r </w:t>
      </w:r>
      <w:r>
        <w:rPr>
          <w:rFonts w:ascii="Arial" w:eastAsia="Arial" w:hAnsi="Arial" w:cs="Arial"/>
          <w:color w:val="363435"/>
          <w:spacing w:val="5"/>
          <w:sz w:val="17"/>
          <w:szCs w:val="17"/>
        </w:rPr>
        <w:t>un-quote</w:t>
      </w:r>
      <w:r>
        <w:rPr>
          <w:rFonts w:ascii="Arial" w:eastAsia="Arial" w:hAnsi="Arial" w:cs="Arial"/>
          <w:color w:val="363435"/>
          <w:sz w:val="17"/>
          <w:szCs w:val="17"/>
        </w:rPr>
        <w:t xml:space="preserve">d </w:t>
      </w:r>
      <w:r>
        <w:rPr>
          <w:rFonts w:ascii="Arial" w:eastAsia="Arial" w:hAnsi="Arial" w:cs="Arial"/>
          <w:color w:val="363435"/>
          <w:spacing w:val="5"/>
          <w:sz w:val="17"/>
          <w:szCs w:val="17"/>
        </w:rPr>
        <w:t>securities</w:t>
      </w:r>
      <w:r>
        <w:rPr>
          <w:rFonts w:ascii="Arial" w:eastAsia="Arial" w:hAnsi="Arial" w:cs="Arial"/>
          <w:color w:val="363435"/>
          <w:sz w:val="17"/>
          <w:szCs w:val="17"/>
        </w:rPr>
        <w:t xml:space="preserve">, </w:t>
      </w:r>
      <w:r>
        <w:rPr>
          <w:rFonts w:ascii="Arial" w:eastAsia="Arial" w:hAnsi="Arial" w:cs="Arial"/>
          <w:color w:val="363435"/>
          <w:spacing w:val="5"/>
          <w:sz w:val="17"/>
          <w:szCs w:val="17"/>
        </w:rPr>
        <w:t>fai</w:t>
      </w:r>
      <w:r>
        <w:rPr>
          <w:rFonts w:ascii="Arial" w:eastAsia="Arial" w:hAnsi="Arial" w:cs="Arial"/>
          <w:color w:val="363435"/>
          <w:sz w:val="17"/>
          <w:szCs w:val="17"/>
        </w:rPr>
        <w:t xml:space="preserve">r </w:t>
      </w:r>
      <w:r>
        <w:rPr>
          <w:rFonts w:ascii="Arial" w:eastAsia="Arial" w:hAnsi="Arial" w:cs="Arial"/>
          <w:color w:val="363435"/>
          <w:spacing w:val="5"/>
          <w:sz w:val="17"/>
          <w:szCs w:val="17"/>
        </w:rPr>
        <w:t>valu</w:t>
      </w:r>
      <w:r>
        <w:rPr>
          <w:rFonts w:ascii="Arial" w:eastAsia="Arial" w:hAnsi="Arial" w:cs="Arial"/>
          <w:color w:val="363435"/>
          <w:sz w:val="17"/>
          <w:szCs w:val="17"/>
        </w:rPr>
        <w:t xml:space="preserve">e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determine</w:t>
      </w:r>
      <w:r>
        <w:rPr>
          <w:rFonts w:ascii="Arial" w:eastAsia="Arial" w:hAnsi="Arial" w:cs="Arial"/>
          <w:color w:val="363435"/>
          <w:sz w:val="17"/>
          <w:szCs w:val="17"/>
        </w:rPr>
        <w:t xml:space="preserve">d </w:t>
      </w:r>
      <w:r>
        <w:rPr>
          <w:rFonts w:ascii="Arial" w:eastAsia="Arial" w:hAnsi="Arial" w:cs="Arial"/>
          <w:color w:val="363435"/>
          <w:spacing w:val="5"/>
          <w:sz w:val="17"/>
          <w:szCs w:val="17"/>
        </w:rPr>
        <w:t>considerin</w:t>
      </w:r>
      <w:r>
        <w:rPr>
          <w:rFonts w:ascii="Arial" w:eastAsia="Arial" w:hAnsi="Arial" w:cs="Arial"/>
          <w:color w:val="363435"/>
          <w:sz w:val="17"/>
          <w:szCs w:val="17"/>
        </w:rPr>
        <w:t xml:space="preserve">g </w:t>
      </w:r>
      <w:r>
        <w:rPr>
          <w:rFonts w:ascii="Arial" w:eastAsia="Arial" w:hAnsi="Arial" w:cs="Arial"/>
          <w:color w:val="363435"/>
          <w:spacing w:val="5"/>
          <w:sz w:val="17"/>
          <w:szCs w:val="17"/>
        </w:rPr>
        <w:t>breakup valu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securities.</w:t>
      </w:r>
    </w:p>
    <w:p w:rsidR="00C1730D" w:rsidRDefault="00C1730D">
      <w:pPr>
        <w:spacing w:before="1" w:line="220" w:lineRule="exact"/>
        <w:rPr>
          <w:sz w:val="22"/>
          <w:szCs w:val="22"/>
        </w:rPr>
      </w:pPr>
    </w:p>
    <w:p w:rsidR="00C1730D" w:rsidRDefault="00D37C92">
      <w:pPr>
        <w:ind w:left="622"/>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0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STOCK-IN-TRADE</w:t>
      </w:r>
    </w:p>
    <w:p w:rsidR="00C1730D" w:rsidRDefault="00C1730D">
      <w:pPr>
        <w:spacing w:before="5" w:line="240" w:lineRule="exact"/>
        <w:rPr>
          <w:sz w:val="24"/>
          <w:szCs w:val="24"/>
        </w:rPr>
      </w:pPr>
    </w:p>
    <w:p w:rsidR="00C1730D" w:rsidRDefault="00D37C92">
      <w:pPr>
        <w:spacing w:line="270" w:lineRule="auto"/>
        <w:ind w:left="1122" w:right="103"/>
        <w:jc w:val="both"/>
        <w:rPr>
          <w:rFonts w:ascii="Arial" w:eastAsia="Arial" w:hAnsi="Arial" w:cs="Arial"/>
          <w:sz w:val="17"/>
          <w:szCs w:val="17"/>
        </w:rPr>
      </w:pP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value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lowe</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averag</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ne</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realizabl</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value</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excep</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wast</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stoc</w:t>
      </w:r>
      <w:r>
        <w:rPr>
          <w:rFonts w:ascii="Arial" w:eastAsia="Arial" w:hAnsi="Arial" w:cs="Arial"/>
          <w:color w:val="363435"/>
          <w:sz w:val="17"/>
          <w:szCs w:val="17"/>
        </w:rPr>
        <w:t>k</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whic</w:t>
      </w:r>
      <w:r>
        <w:rPr>
          <w:rFonts w:ascii="Arial" w:eastAsia="Arial" w:hAnsi="Arial" w:cs="Arial"/>
          <w:color w:val="363435"/>
          <w:sz w:val="17"/>
          <w:szCs w:val="17"/>
        </w:rPr>
        <w:t>h</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value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 xml:space="preserve">the </w:t>
      </w:r>
      <w:r>
        <w:rPr>
          <w:rFonts w:ascii="Arial" w:eastAsia="Arial" w:hAnsi="Arial" w:cs="Arial"/>
          <w:color w:val="363435"/>
          <w:spacing w:val="6"/>
          <w:sz w:val="17"/>
          <w:szCs w:val="17"/>
        </w:rPr>
        <w:t>ne</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realizabl</w:t>
      </w:r>
      <w:r>
        <w:rPr>
          <w:rFonts w:ascii="Arial" w:eastAsia="Arial" w:hAnsi="Arial" w:cs="Arial"/>
          <w:color w:val="363435"/>
          <w:sz w:val="17"/>
          <w:szCs w:val="17"/>
        </w:rPr>
        <w:t xml:space="preserve">e </w:t>
      </w:r>
      <w:r>
        <w:rPr>
          <w:rFonts w:ascii="Arial" w:eastAsia="Arial" w:hAnsi="Arial" w:cs="Arial"/>
          <w:color w:val="363435"/>
          <w:spacing w:val="6"/>
          <w:sz w:val="17"/>
          <w:szCs w:val="17"/>
        </w:rPr>
        <w:t>value</w:t>
      </w:r>
      <w:r>
        <w:rPr>
          <w:rFonts w:ascii="Arial" w:eastAsia="Arial" w:hAnsi="Arial" w:cs="Arial"/>
          <w:color w:val="363435"/>
          <w:sz w:val="17"/>
          <w:szCs w:val="17"/>
        </w:rPr>
        <w:t xml:space="preserve">. </w:t>
      </w:r>
      <w:r>
        <w:rPr>
          <w:rFonts w:ascii="Arial" w:eastAsia="Arial" w:hAnsi="Arial" w:cs="Arial"/>
          <w:color w:val="363435"/>
          <w:spacing w:val="9"/>
          <w:sz w:val="17"/>
          <w:szCs w:val="17"/>
        </w:rPr>
        <w:t xml:space="preserve"> </w:t>
      </w:r>
      <w:r>
        <w:rPr>
          <w:rFonts w:ascii="Arial" w:eastAsia="Arial" w:hAnsi="Arial" w:cs="Arial"/>
          <w:color w:val="363435"/>
          <w:spacing w:val="6"/>
          <w:sz w:val="17"/>
          <w:szCs w:val="17"/>
        </w:rPr>
        <w:t>Averag</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cos</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signifies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relatio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ra</w:t>
      </w:r>
      <w:r>
        <w:rPr>
          <w:rFonts w:ascii="Arial" w:eastAsia="Arial" w:hAnsi="Arial" w:cs="Arial"/>
          <w:color w:val="363435"/>
          <w:sz w:val="17"/>
          <w:szCs w:val="17"/>
        </w:rPr>
        <w:t>w</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materia</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annua</w:t>
      </w:r>
      <w:r>
        <w:rPr>
          <w:rFonts w:ascii="Arial" w:eastAsia="Arial" w:hAnsi="Arial" w:cs="Arial"/>
          <w:color w:val="363435"/>
          <w:sz w:val="17"/>
          <w:szCs w:val="17"/>
        </w:rPr>
        <w:t xml:space="preserve">l </w:t>
      </w:r>
      <w:r>
        <w:rPr>
          <w:rFonts w:ascii="Arial" w:eastAsia="Arial" w:hAnsi="Arial" w:cs="Arial"/>
          <w:color w:val="363435"/>
          <w:spacing w:val="6"/>
          <w:sz w:val="17"/>
          <w:szCs w:val="17"/>
        </w:rPr>
        <w:t>averag</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cost</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work-in-process 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finishe</w:t>
      </w:r>
      <w:r>
        <w:rPr>
          <w:rFonts w:ascii="Arial" w:eastAsia="Arial" w:hAnsi="Arial" w:cs="Arial"/>
          <w:color w:val="363435"/>
          <w:sz w:val="17"/>
          <w:szCs w:val="17"/>
        </w:rPr>
        <w:t xml:space="preserve">d </w:t>
      </w:r>
      <w:r>
        <w:rPr>
          <w:rFonts w:ascii="Arial" w:eastAsia="Arial" w:hAnsi="Arial" w:cs="Arial"/>
          <w:color w:val="363435"/>
          <w:spacing w:val="6"/>
          <w:sz w:val="17"/>
          <w:szCs w:val="17"/>
        </w:rPr>
        <w:t>good</w:t>
      </w:r>
      <w:r>
        <w:rPr>
          <w:rFonts w:ascii="Arial" w:eastAsia="Arial" w:hAnsi="Arial" w:cs="Arial"/>
          <w:color w:val="363435"/>
          <w:sz w:val="17"/>
          <w:szCs w:val="17"/>
        </w:rPr>
        <w:t xml:space="preserve">s </w:t>
      </w:r>
      <w:r>
        <w:rPr>
          <w:rFonts w:ascii="Arial" w:eastAsia="Arial" w:hAnsi="Arial" w:cs="Arial"/>
          <w:color w:val="363435"/>
          <w:spacing w:val="6"/>
          <w:sz w:val="17"/>
          <w:szCs w:val="17"/>
        </w:rPr>
        <w:t>averag</w:t>
      </w:r>
      <w:r>
        <w:rPr>
          <w:rFonts w:ascii="Arial" w:eastAsia="Arial" w:hAnsi="Arial" w:cs="Arial"/>
          <w:color w:val="363435"/>
          <w:sz w:val="17"/>
          <w:szCs w:val="17"/>
        </w:rPr>
        <w:t xml:space="preserve">e </w:t>
      </w:r>
      <w:r>
        <w:rPr>
          <w:rFonts w:ascii="Arial" w:eastAsia="Arial" w:hAnsi="Arial" w:cs="Arial"/>
          <w:color w:val="363435"/>
          <w:spacing w:val="6"/>
          <w:sz w:val="17"/>
          <w:szCs w:val="17"/>
        </w:rPr>
        <w:t>manufacturin</w:t>
      </w:r>
      <w:r>
        <w:rPr>
          <w:rFonts w:ascii="Arial" w:eastAsia="Arial" w:hAnsi="Arial" w:cs="Arial"/>
          <w:color w:val="363435"/>
          <w:sz w:val="17"/>
          <w:szCs w:val="17"/>
        </w:rPr>
        <w:t xml:space="preserve">g </w:t>
      </w:r>
      <w:r>
        <w:rPr>
          <w:rFonts w:ascii="Arial" w:eastAsia="Arial" w:hAnsi="Arial" w:cs="Arial"/>
          <w:color w:val="363435"/>
          <w:spacing w:val="6"/>
          <w:sz w:val="17"/>
          <w:szCs w:val="17"/>
        </w:rPr>
        <w:t>cos</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includin</w:t>
      </w:r>
      <w:r>
        <w:rPr>
          <w:rFonts w:ascii="Arial" w:eastAsia="Arial" w:hAnsi="Arial" w:cs="Arial"/>
          <w:color w:val="363435"/>
          <w:sz w:val="17"/>
          <w:szCs w:val="17"/>
        </w:rPr>
        <w:t>g a</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proportio</w:t>
      </w:r>
      <w:r>
        <w:rPr>
          <w:rFonts w:ascii="Arial" w:eastAsia="Arial" w:hAnsi="Arial" w:cs="Arial"/>
          <w:color w:val="363435"/>
          <w:sz w:val="17"/>
          <w:szCs w:val="17"/>
        </w:rPr>
        <w:t xml:space="preserve">n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relate</w:t>
      </w:r>
      <w:r>
        <w:rPr>
          <w:rFonts w:ascii="Arial" w:eastAsia="Arial" w:hAnsi="Arial" w:cs="Arial"/>
          <w:color w:val="363435"/>
          <w:sz w:val="17"/>
          <w:szCs w:val="17"/>
        </w:rPr>
        <w:t xml:space="preserve">d </w:t>
      </w:r>
      <w:r>
        <w:rPr>
          <w:rFonts w:ascii="Arial" w:eastAsia="Arial" w:hAnsi="Arial" w:cs="Arial"/>
          <w:color w:val="363435"/>
          <w:spacing w:val="6"/>
          <w:sz w:val="17"/>
          <w:szCs w:val="17"/>
        </w:rPr>
        <w:t>overheads</w:t>
      </w:r>
      <w:r>
        <w:rPr>
          <w:rFonts w:ascii="Arial" w:eastAsia="Arial" w:hAnsi="Arial" w:cs="Arial"/>
          <w:color w:val="363435"/>
          <w:sz w:val="17"/>
          <w:szCs w:val="17"/>
        </w:rPr>
        <w:t xml:space="preserve">. </w:t>
      </w:r>
      <w:r>
        <w:rPr>
          <w:rFonts w:ascii="Arial" w:eastAsia="Arial" w:hAnsi="Arial" w:cs="Arial"/>
          <w:color w:val="363435"/>
          <w:spacing w:val="6"/>
          <w:sz w:val="17"/>
          <w:szCs w:val="17"/>
        </w:rPr>
        <w:t>Ne</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realizabl</w:t>
      </w:r>
      <w:r>
        <w:rPr>
          <w:rFonts w:ascii="Arial" w:eastAsia="Arial" w:hAnsi="Arial" w:cs="Arial"/>
          <w:color w:val="363435"/>
          <w:sz w:val="17"/>
          <w:szCs w:val="17"/>
        </w:rPr>
        <w:t xml:space="preserve">e </w:t>
      </w:r>
      <w:r>
        <w:rPr>
          <w:rFonts w:ascii="Arial" w:eastAsia="Arial" w:hAnsi="Arial" w:cs="Arial"/>
          <w:color w:val="363435"/>
          <w:spacing w:val="6"/>
          <w:sz w:val="17"/>
          <w:szCs w:val="17"/>
        </w:rPr>
        <w:t xml:space="preserve">value </w:t>
      </w:r>
      <w:r>
        <w:rPr>
          <w:rFonts w:ascii="Arial" w:eastAsia="Arial" w:hAnsi="Arial" w:cs="Arial"/>
          <w:color w:val="363435"/>
          <w:spacing w:val="5"/>
          <w:sz w:val="17"/>
          <w:szCs w:val="17"/>
        </w:rPr>
        <w:t>signifie</w:t>
      </w:r>
      <w:r>
        <w:rPr>
          <w:rFonts w:ascii="Arial" w:eastAsia="Arial" w:hAnsi="Arial" w:cs="Arial"/>
          <w:color w:val="363435"/>
          <w:sz w:val="17"/>
          <w:szCs w:val="17"/>
        </w:rPr>
        <w:t xml:space="preserve">s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prevailin</w:t>
      </w:r>
      <w:r>
        <w:rPr>
          <w:rFonts w:ascii="Arial" w:eastAsia="Arial" w:hAnsi="Arial" w:cs="Arial"/>
          <w:color w:val="363435"/>
          <w:sz w:val="17"/>
          <w:szCs w:val="17"/>
        </w:rPr>
        <w:t xml:space="preserve">g </w:t>
      </w:r>
      <w:r>
        <w:rPr>
          <w:rFonts w:ascii="Arial" w:eastAsia="Arial" w:hAnsi="Arial" w:cs="Arial"/>
          <w:color w:val="363435"/>
          <w:spacing w:val="5"/>
          <w:sz w:val="17"/>
          <w:szCs w:val="17"/>
        </w:rPr>
        <w:t>marke</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price</w:t>
      </w:r>
      <w:r>
        <w:rPr>
          <w:rFonts w:ascii="Arial" w:eastAsia="Arial" w:hAnsi="Arial" w:cs="Arial"/>
          <w:color w:val="363435"/>
          <w:sz w:val="17"/>
          <w:szCs w:val="17"/>
        </w:rPr>
        <w:t xml:space="preserve">s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ordinar</w:t>
      </w:r>
      <w:r>
        <w:rPr>
          <w:rFonts w:ascii="Arial" w:eastAsia="Arial" w:hAnsi="Arial" w:cs="Arial"/>
          <w:color w:val="363435"/>
          <w:sz w:val="17"/>
          <w:szCs w:val="17"/>
        </w:rPr>
        <w:t xml:space="preserve">y </w:t>
      </w:r>
      <w:r>
        <w:rPr>
          <w:rFonts w:ascii="Arial" w:eastAsia="Arial" w:hAnsi="Arial" w:cs="Arial"/>
          <w:color w:val="363435"/>
          <w:spacing w:val="5"/>
          <w:sz w:val="17"/>
          <w:szCs w:val="17"/>
        </w:rPr>
        <w:t>cours</w:t>
      </w:r>
      <w:r>
        <w:rPr>
          <w:rFonts w:ascii="Arial" w:eastAsia="Arial" w:hAnsi="Arial" w:cs="Arial"/>
          <w:color w:val="363435"/>
          <w:sz w:val="17"/>
          <w:szCs w:val="17"/>
        </w:rPr>
        <w:t xml:space="preserve">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busines</w:t>
      </w:r>
      <w:r>
        <w:rPr>
          <w:rFonts w:ascii="Arial" w:eastAsia="Arial" w:hAnsi="Arial" w:cs="Arial"/>
          <w:color w:val="363435"/>
          <w:sz w:val="17"/>
          <w:szCs w:val="17"/>
        </w:rPr>
        <w:t xml:space="preserve">s </w:t>
      </w:r>
      <w:r>
        <w:rPr>
          <w:rFonts w:ascii="Arial" w:eastAsia="Arial" w:hAnsi="Arial" w:cs="Arial"/>
          <w:color w:val="363435"/>
          <w:spacing w:val="5"/>
          <w:sz w:val="17"/>
          <w:szCs w:val="17"/>
        </w:rPr>
        <w:t>les</w:t>
      </w:r>
      <w:r>
        <w:rPr>
          <w:rFonts w:ascii="Arial" w:eastAsia="Arial" w:hAnsi="Arial" w:cs="Arial"/>
          <w:color w:val="363435"/>
          <w:sz w:val="17"/>
          <w:szCs w:val="17"/>
        </w:rPr>
        <w:t xml:space="preserve">s </w:t>
      </w:r>
      <w:r>
        <w:rPr>
          <w:rFonts w:ascii="Arial" w:eastAsia="Arial" w:hAnsi="Arial" w:cs="Arial"/>
          <w:color w:val="363435"/>
          <w:spacing w:val="5"/>
          <w:sz w:val="17"/>
          <w:szCs w:val="17"/>
        </w:rPr>
        <w:t>sellin</w:t>
      </w:r>
      <w:r>
        <w:rPr>
          <w:rFonts w:ascii="Arial" w:eastAsia="Arial" w:hAnsi="Arial" w:cs="Arial"/>
          <w:color w:val="363435"/>
          <w:sz w:val="17"/>
          <w:szCs w:val="17"/>
        </w:rPr>
        <w:t xml:space="preserve">g </w:t>
      </w:r>
      <w:r>
        <w:rPr>
          <w:rFonts w:ascii="Arial" w:eastAsia="Arial" w:hAnsi="Arial" w:cs="Arial"/>
          <w:color w:val="363435"/>
          <w:spacing w:val="5"/>
          <w:sz w:val="17"/>
          <w:szCs w:val="17"/>
        </w:rPr>
        <w:t>expense</w:t>
      </w:r>
      <w:r>
        <w:rPr>
          <w:rFonts w:ascii="Arial" w:eastAsia="Arial" w:hAnsi="Arial" w:cs="Arial"/>
          <w:color w:val="363435"/>
          <w:sz w:val="17"/>
          <w:szCs w:val="17"/>
        </w:rPr>
        <w:t xml:space="preserve">s </w:t>
      </w:r>
      <w:r>
        <w:rPr>
          <w:rFonts w:ascii="Arial" w:eastAsia="Arial" w:hAnsi="Arial" w:cs="Arial"/>
          <w:color w:val="363435"/>
          <w:spacing w:val="5"/>
          <w:sz w:val="17"/>
          <w:szCs w:val="17"/>
        </w:rPr>
        <w:t>incidenta</w:t>
      </w:r>
      <w:r>
        <w:rPr>
          <w:rFonts w:ascii="Arial" w:eastAsia="Arial" w:hAnsi="Arial" w:cs="Arial"/>
          <w:color w:val="363435"/>
          <w:sz w:val="17"/>
          <w:szCs w:val="17"/>
        </w:rPr>
        <w:t xml:space="preserve">l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sales. Stock</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w:t>
      </w:r>
      <w:r>
        <w:rPr>
          <w:rFonts w:ascii="Arial" w:eastAsia="Arial" w:hAnsi="Arial" w:cs="Arial"/>
          <w:color w:val="363435"/>
          <w:sz w:val="17"/>
          <w:szCs w:val="17"/>
        </w:rPr>
        <w:t>w</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materia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transi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cost.</w:t>
      </w:r>
    </w:p>
    <w:p w:rsidR="00C1730D" w:rsidRDefault="00C1730D">
      <w:pPr>
        <w:spacing w:before="1" w:line="220" w:lineRule="exact"/>
        <w:rPr>
          <w:sz w:val="22"/>
          <w:szCs w:val="22"/>
        </w:rPr>
      </w:pPr>
    </w:p>
    <w:p w:rsidR="00C1730D" w:rsidRDefault="00D37C92">
      <w:pPr>
        <w:ind w:left="622"/>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1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TRAD</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DEBTS</w:t>
      </w:r>
    </w:p>
    <w:p w:rsidR="00C1730D" w:rsidRDefault="00C1730D">
      <w:pPr>
        <w:spacing w:before="5" w:line="240" w:lineRule="exact"/>
        <w:rPr>
          <w:sz w:val="24"/>
          <w:szCs w:val="24"/>
        </w:rPr>
      </w:pPr>
    </w:p>
    <w:p w:rsidR="00C1730D" w:rsidRDefault="00D37C92">
      <w:pPr>
        <w:spacing w:line="270" w:lineRule="auto"/>
        <w:ind w:left="1122" w:right="102"/>
        <w:jc w:val="both"/>
        <w:rPr>
          <w:rFonts w:ascii="Arial" w:eastAsia="Arial" w:hAnsi="Arial" w:cs="Arial"/>
          <w:sz w:val="17"/>
          <w:szCs w:val="17"/>
        </w:rPr>
        <w:sectPr w:rsidR="00C1730D">
          <w:pgSz w:w="12240" w:h="15840"/>
          <w:pgMar w:top="1100" w:right="960" w:bottom="280" w:left="940" w:header="781" w:footer="683" w:gutter="0"/>
          <w:cols w:space="720"/>
        </w:sectPr>
      </w:pPr>
      <w:r>
        <w:rPr>
          <w:rFonts w:ascii="Arial" w:eastAsia="Arial" w:hAnsi="Arial" w:cs="Arial"/>
          <w:color w:val="363435"/>
          <w:spacing w:val="8"/>
          <w:sz w:val="17"/>
          <w:szCs w:val="17"/>
        </w:rPr>
        <w:t>Trad</w:t>
      </w:r>
      <w:r>
        <w:rPr>
          <w:rFonts w:ascii="Arial" w:eastAsia="Arial" w:hAnsi="Arial" w:cs="Arial"/>
          <w:color w:val="363435"/>
          <w:sz w:val="17"/>
          <w:szCs w:val="17"/>
        </w:rPr>
        <w:t xml:space="preserve">e </w:t>
      </w:r>
      <w:r>
        <w:rPr>
          <w:rFonts w:ascii="Arial" w:eastAsia="Arial" w:hAnsi="Arial" w:cs="Arial"/>
          <w:color w:val="363435"/>
          <w:spacing w:val="8"/>
          <w:sz w:val="17"/>
          <w:szCs w:val="17"/>
        </w:rPr>
        <w:t>debt</w:t>
      </w:r>
      <w:r>
        <w:rPr>
          <w:rFonts w:ascii="Arial" w:eastAsia="Arial" w:hAnsi="Arial" w:cs="Arial"/>
          <w:color w:val="363435"/>
          <w:sz w:val="17"/>
          <w:szCs w:val="17"/>
        </w:rPr>
        <w:t xml:space="preserve">s </w:t>
      </w:r>
      <w:r>
        <w:rPr>
          <w:rFonts w:ascii="Arial" w:eastAsia="Arial" w:hAnsi="Arial" w:cs="Arial"/>
          <w:color w:val="363435"/>
          <w:spacing w:val="8"/>
          <w:sz w:val="17"/>
          <w:szCs w:val="17"/>
        </w:rPr>
        <w:t>ar</w:t>
      </w:r>
      <w:r>
        <w:rPr>
          <w:rFonts w:ascii="Arial" w:eastAsia="Arial" w:hAnsi="Arial" w:cs="Arial"/>
          <w:color w:val="363435"/>
          <w:sz w:val="17"/>
          <w:szCs w:val="17"/>
        </w:rPr>
        <w:t xml:space="preserve">e </w:t>
      </w:r>
      <w:r>
        <w:rPr>
          <w:rFonts w:ascii="Arial" w:eastAsia="Arial" w:hAnsi="Arial" w:cs="Arial"/>
          <w:color w:val="363435"/>
          <w:spacing w:val="8"/>
          <w:sz w:val="17"/>
          <w:szCs w:val="17"/>
        </w:rPr>
        <w:t>carrie</w:t>
      </w:r>
      <w:r>
        <w:rPr>
          <w:rFonts w:ascii="Arial" w:eastAsia="Arial" w:hAnsi="Arial" w:cs="Arial"/>
          <w:color w:val="363435"/>
          <w:sz w:val="17"/>
          <w:szCs w:val="17"/>
        </w:rPr>
        <w:t xml:space="preserve">d </w:t>
      </w:r>
      <w:r>
        <w:rPr>
          <w:rFonts w:ascii="Arial" w:eastAsia="Arial" w:hAnsi="Arial" w:cs="Arial"/>
          <w:color w:val="363435"/>
          <w:spacing w:val="8"/>
          <w:sz w:val="17"/>
          <w:szCs w:val="17"/>
        </w:rPr>
        <w:t>a</w:t>
      </w:r>
      <w:r>
        <w:rPr>
          <w:rFonts w:ascii="Arial" w:eastAsia="Arial" w:hAnsi="Arial" w:cs="Arial"/>
          <w:color w:val="363435"/>
          <w:sz w:val="17"/>
          <w:szCs w:val="17"/>
        </w:rPr>
        <w:t xml:space="preserve">t </w:t>
      </w:r>
      <w:r>
        <w:rPr>
          <w:rFonts w:ascii="Arial" w:eastAsia="Arial" w:hAnsi="Arial" w:cs="Arial"/>
          <w:color w:val="363435"/>
          <w:spacing w:val="8"/>
          <w:sz w:val="17"/>
          <w:szCs w:val="17"/>
        </w:rPr>
        <w:t>origina</w:t>
      </w:r>
      <w:r>
        <w:rPr>
          <w:rFonts w:ascii="Arial" w:eastAsia="Arial" w:hAnsi="Arial" w:cs="Arial"/>
          <w:color w:val="363435"/>
          <w:sz w:val="17"/>
          <w:szCs w:val="17"/>
        </w:rPr>
        <w:t xml:space="preserve">l </w:t>
      </w:r>
      <w:r>
        <w:rPr>
          <w:rFonts w:ascii="Arial" w:eastAsia="Arial" w:hAnsi="Arial" w:cs="Arial"/>
          <w:color w:val="363435"/>
          <w:spacing w:val="8"/>
          <w:sz w:val="17"/>
          <w:szCs w:val="17"/>
        </w:rPr>
        <w:t>invoic</w:t>
      </w:r>
      <w:r>
        <w:rPr>
          <w:rFonts w:ascii="Arial" w:eastAsia="Arial" w:hAnsi="Arial" w:cs="Arial"/>
          <w:color w:val="363435"/>
          <w:sz w:val="17"/>
          <w:szCs w:val="17"/>
        </w:rPr>
        <w:t xml:space="preserve">e </w:t>
      </w:r>
      <w:r>
        <w:rPr>
          <w:rFonts w:ascii="Arial" w:eastAsia="Arial" w:hAnsi="Arial" w:cs="Arial"/>
          <w:color w:val="363435"/>
          <w:spacing w:val="8"/>
          <w:sz w:val="17"/>
          <w:szCs w:val="17"/>
        </w:rPr>
        <w:t>les</w:t>
      </w:r>
      <w:r>
        <w:rPr>
          <w:rFonts w:ascii="Arial" w:eastAsia="Arial" w:hAnsi="Arial" w:cs="Arial"/>
          <w:color w:val="363435"/>
          <w:sz w:val="17"/>
          <w:szCs w:val="17"/>
        </w:rPr>
        <w:t xml:space="preserve">s </w:t>
      </w:r>
      <w:r>
        <w:rPr>
          <w:rFonts w:ascii="Arial" w:eastAsia="Arial" w:hAnsi="Arial" w:cs="Arial"/>
          <w:color w:val="363435"/>
          <w:spacing w:val="8"/>
          <w:sz w:val="17"/>
          <w:szCs w:val="17"/>
        </w:rPr>
        <w:t>a</w:t>
      </w:r>
      <w:r>
        <w:rPr>
          <w:rFonts w:ascii="Arial" w:eastAsia="Arial" w:hAnsi="Arial" w:cs="Arial"/>
          <w:color w:val="363435"/>
          <w:sz w:val="17"/>
          <w:szCs w:val="17"/>
        </w:rPr>
        <w:t xml:space="preserve">n </w:t>
      </w:r>
      <w:r>
        <w:rPr>
          <w:rFonts w:ascii="Arial" w:eastAsia="Arial" w:hAnsi="Arial" w:cs="Arial"/>
          <w:color w:val="363435"/>
          <w:spacing w:val="8"/>
          <w:sz w:val="17"/>
          <w:szCs w:val="17"/>
        </w:rPr>
        <w:t>estimat</w:t>
      </w:r>
      <w:r>
        <w:rPr>
          <w:rFonts w:ascii="Arial" w:eastAsia="Arial" w:hAnsi="Arial" w:cs="Arial"/>
          <w:color w:val="363435"/>
          <w:sz w:val="17"/>
          <w:szCs w:val="17"/>
        </w:rPr>
        <w:t xml:space="preserve">e </w:t>
      </w:r>
      <w:r>
        <w:rPr>
          <w:rFonts w:ascii="Arial" w:eastAsia="Arial" w:hAnsi="Arial" w:cs="Arial"/>
          <w:color w:val="363435"/>
          <w:spacing w:val="8"/>
          <w:sz w:val="17"/>
          <w:szCs w:val="17"/>
        </w:rPr>
        <w:t>mad</w:t>
      </w:r>
      <w:r>
        <w:rPr>
          <w:rFonts w:ascii="Arial" w:eastAsia="Arial" w:hAnsi="Arial" w:cs="Arial"/>
          <w:color w:val="363435"/>
          <w:sz w:val="17"/>
          <w:szCs w:val="17"/>
        </w:rPr>
        <w:t xml:space="preserve">e </w:t>
      </w:r>
      <w:r>
        <w:rPr>
          <w:rFonts w:ascii="Arial" w:eastAsia="Arial" w:hAnsi="Arial" w:cs="Arial"/>
          <w:color w:val="363435"/>
          <w:spacing w:val="8"/>
          <w:sz w:val="17"/>
          <w:szCs w:val="17"/>
        </w:rPr>
        <w:t>fo</w:t>
      </w:r>
      <w:r>
        <w:rPr>
          <w:rFonts w:ascii="Arial" w:eastAsia="Arial" w:hAnsi="Arial" w:cs="Arial"/>
          <w:color w:val="363435"/>
          <w:sz w:val="17"/>
          <w:szCs w:val="17"/>
        </w:rPr>
        <w:t xml:space="preserve">r </w:t>
      </w:r>
      <w:r>
        <w:rPr>
          <w:rFonts w:ascii="Arial" w:eastAsia="Arial" w:hAnsi="Arial" w:cs="Arial"/>
          <w:color w:val="363435"/>
          <w:spacing w:val="8"/>
          <w:sz w:val="17"/>
          <w:szCs w:val="17"/>
        </w:rPr>
        <w:t>doubtfu</w:t>
      </w:r>
      <w:r>
        <w:rPr>
          <w:rFonts w:ascii="Arial" w:eastAsia="Arial" w:hAnsi="Arial" w:cs="Arial"/>
          <w:color w:val="363435"/>
          <w:sz w:val="17"/>
          <w:szCs w:val="17"/>
        </w:rPr>
        <w:t xml:space="preserve">l </w:t>
      </w:r>
      <w:r>
        <w:rPr>
          <w:rFonts w:ascii="Arial" w:eastAsia="Arial" w:hAnsi="Arial" w:cs="Arial"/>
          <w:color w:val="363435"/>
          <w:spacing w:val="8"/>
          <w:sz w:val="17"/>
          <w:szCs w:val="17"/>
        </w:rPr>
        <w:t>debt</w:t>
      </w:r>
      <w:r>
        <w:rPr>
          <w:rFonts w:ascii="Arial" w:eastAsia="Arial" w:hAnsi="Arial" w:cs="Arial"/>
          <w:color w:val="363435"/>
          <w:sz w:val="17"/>
          <w:szCs w:val="17"/>
        </w:rPr>
        <w:t xml:space="preserve">s </w:t>
      </w:r>
      <w:r>
        <w:rPr>
          <w:rFonts w:ascii="Arial" w:eastAsia="Arial" w:hAnsi="Arial" w:cs="Arial"/>
          <w:color w:val="363435"/>
          <w:spacing w:val="8"/>
          <w:sz w:val="17"/>
          <w:szCs w:val="17"/>
        </w:rPr>
        <w:t>base</w:t>
      </w:r>
      <w:r>
        <w:rPr>
          <w:rFonts w:ascii="Arial" w:eastAsia="Arial" w:hAnsi="Arial" w:cs="Arial"/>
          <w:color w:val="363435"/>
          <w:sz w:val="17"/>
          <w:szCs w:val="17"/>
        </w:rPr>
        <w:t xml:space="preserve">d </w:t>
      </w:r>
      <w:r>
        <w:rPr>
          <w:rFonts w:ascii="Arial" w:eastAsia="Arial" w:hAnsi="Arial" w:cs="Arial"/>
          <w:color w:val="363435"/>
          <w:spacing w:val="8"/>
          <w:sz w:val="17"/>
          <w:szCs w:val="17"/>
        </w:rPr>
        <w:t>o</w:t>
      </w:r>
      <w:r>
        <w:rPr>
          <w:rFonts w:ascii="Arial" w:eastAsia="Arial" w:hAnsi="Arial" w:cs="Arial"/>
          <w:color w:val="363435"/>
          <w:sz w:val="17"/>
          <w:szCs w:val="17"/>
        </w:rPr>
        <w:t xml:space="preserve">n a </w:t>
      </w:r>
      <w:r>
        <w:rPr>
          <w:rFonts w:ascii="Arial" w:eastAsia="Arial" w:hAnsi="Arial" w:cs="Arial"/>
          <w:color w:val="363435"/>
          <w:spacing w:val="8"/>
          <w:sz w:val="17"/>
          <w:szCs w:val="17"/>
        </w:rPr>
        <w:t>revie</w:t>
      </w:r>
      <w:r>
        <w:rPr>
          <w:rFonts w:ascii="Arial" w:eastAsia="Arial" w:hAnsi="Arial" w:cs="Arial"/>
          <w:color w:val="363435"/>
          <w:sz w:val="17"/>
          <w:szCs w:val="17"/>
        </w:rPr>
        <w:t xml:space="preserve">w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 xml:space="preserve">all </w:t>
      </w:r>
      <w:r>
        <w:rPr>
          <w:rFonts w:ascii="Arial" w:eastAsia="Arial" w:hAnsi="Arial" w:cs="Arial"/>
          <w:color w:val="363435"/>
          <w:spacing w:val="5"/>
          <w:sz w:val="17"/>
          <w:szCs w:val="17"/>
        </w:rPr>
        <w:t>outstandin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amount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yea</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end</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debt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writte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whe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identified.</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2" w:line="240" w:lineRule="exact"/>
        <w:rPr>
          <w:sz w:val="24"/>
          <w:szCs w:val="24"/>
        </w:rPr>
      </w:pPr>
    </w:p>
    <w:p w:rsidR="00C1730D" w:rsidRDefault="00D37C92">
      <w:pPr>
        <w:spacing w:before="38"/>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2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STAF</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RETIREMEN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BENEFITS</w:t>
      </w:r>
    </w:p>
    <w:p w:rsidR="00C1730D" w:rsidRDefault="00C1730D">
      <w:pPr>
        <w:spacing w:before="5" w:line="240" w:lineRule="exact"/>
        <w:rPr>
          <w:sz w:val="24"/>
          <w:szCs w:val="24"/>
        </w:rPr>
      </w:pPr>
    </w:p>
    <w:p w:rsidR="00C1730D" w:rsidRDefault="00D37C92">
      <w:pPr>
        <w:spacing w:line="270" w:lineRule="auto"/>
        <w:ind w:left="1128" w:right="97"/>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compan</w:t>
      </w:r>
      <w:r>
        <w:rPr>
          <w:rFonts w:ascii="Arial" w:eastAsia="Arial" w:hAnsi="Arial" w:cs="Arial"/>
          <w:color w:val="363435"/>
          <w:sz w:val="17"/>
          <w:szCs w:val="17"/>
        </w:rPr>
        <w:t xml:space="preserve">y </w:t>
      </w:r>
      <w:r>
        <w:rPr>
          <w:rFonts w:ascii="Arial" w:eastAsia="Arial" w:hAnsi="Arial" w:cs="Arial"/>
          <w:color w:val="363435"/>
          <w:spacing w:val="5"/>
          <w:sz w:val="17"/>
          <w:szCs w:val="17"/>
        </w:rPr>
        <w:t>operate</w:t>
      </w:r>
      <w:r>
        <w:rPr>
          <w:rFonts w:ascii="Arial" w:eastAsia="Arial" w:hAnsi="Arial" w:cs="Arial"/>
          <w:color w:val="363435"/>
          <w:sz w:val="17"/>
          <w:szCs w:val="17"/>
        </w:rPr>
        <w:t xml:space="preserve">s </w:t>
      </w:r>
      <w:r>
        <w:rPr>
          <w:rFonts w:ascii="Arial" w:eastAsia="Arial" w:hAnsi="Arial" w:cs="Arial"/>
          <w:color w:val="363435"/>
          <w:spacing w:val="5"/>
          <w:sz w:val="17"/>
          <w:szCs w:val="17"/>
        </w:rPr>
        <w:t>a</w:t>
      </w:r>
      <w:r>
        <w:rPr>
          <w:rFonts w:ascii="Arial" w:eastAsia="Arial" w:hAnsi="Arial" w:cs="Arial"/>
          <w:color w:val="363435"/>
          <w:sz w:val="17"/>
          <w:szCs w:val="17"/>
        </w:rPr>
        <w:t xml:space="preserve">n </w:t>
      </w:r>
      <w:r>
        <w:rPr>
          <w:rFonts w:ascii="Arial" w:eastAsia="Arial" w:hAnsi="Arial" w:cs="Arial"/>
          <w:color w:val="363435"/>
          <w:spacing w:val="5"/>
          <w:sz w:val="17"/>
          <w:szCs w:val="17"/>
        </w:rPr>
        <w:t>unfunde</w:t>
      </w:r>
      <w:r>
        <w:rPr>
          <w:rFonts w:ascii="Arial" w:eastAsia="Arial" w:hAnsi="Arial" w:cs="Arial"/>
          <w:color w:val="363435"/>
          <w:sz w:val="17"/>
          <w:szCs w:val="17"/>
        </w:rPr>
        <w:t xml:space="preserve">d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unapprove</w:t>
      </w:r>
      <w:r>
        <w:rPr>
          <w:rFonts w:ascii="Arial" w:eastAsia="Arial" w:hAnsi="Arial" w:cs="Arial"/>
          <w:color w:val="363435"/>
          <w:sz w:val="17"/>
          <w:szCs w:val="17"/>
        </w:rPr>
        <w:t xml:space="preserve">d </w:t>
      </w:r>
      <w:r>
        <w:rPr>
          <w:rFonts w:ascii="Arial" w:eastAsia="Arial" w:hAnsi="Arial" w:cs="Arial"/>
          <w:color w:val="363435"/>
          <w:spacing w:val="5"/>
          <w:sz w:val="17"/>
          <w:szCs w:val="17"/>
        </w:rPr>
        <w:t>gratuit</w:t>
      </w:r>
      <w:r>
        <w:rPr>
          <w:rFonts w:ascii="Arial" w:eastAsia="Arial" w:hAnsi="Arial" w:cs="Arial"/>
          <w:color w:val="363435"/>
          <w:sz w:val="17"/>
          <w:szCs w:val="17"/>
        </w:rPr>
        <w:t xml:space="preserve">y </w:t>
      </w:r>
      <w:r>
        <w:rPr>
          <w:rFonts w:ascii="Arial" w:eastAsia="Arial" w:hAnsi="Arial" w:cs="Arial"/>
          <w:color w:val="363435"/>
          <w:spacing w:val="5"/>
          <w:sz w:val="17"/>
          <w:szCs w:val="17"/>
        </w:rPr>
        <w:t>schem</w:t>
      </w:r>
      <w:r>
        <w:rPr>
          <w:rFonts w:ascii="Arial" w:eastAsia="Arial" w:hAnsi="Arial" w:cs="Arial"/>
          <w:color w:val="363435"/>
          <w:sz w:val="17"/>
          <w:szCs w:val="17"/>
        </w:rPr>
        <w:t xml:space="preserve">e </w:t>
      </w:r>
      <w:r>
        <w:rPr>
          <w:rFonts w:ascii="Arial" w:eastAsia="Arial" w:hAnsi="Arial" w:cs="Arial"/>
          <w:color w:val="363435"/>
          <w:spacing w:val="5"/>
          <w:sz w:val="17"/>
          <w:szCs w:val="17"/>
        </w:rPr>
        <w:t>fo</w:t>
      </w:r>
      <w:r>
        <w:rPr>
          <w:rFonts w:ascii="Arial" w:eastAsia="Arial" w:hAnsi="Arial" w:cs="Arial"/>
          <w:color w:val="363435"/>
          <w:sz w:val="17"/>
          <w:szCs w:val="17"/>
        </w:rPr>
        <w:t xml:space="preserve">r </w:t>
      </w:r>
      <w:r>
        <w:rPr>
          <w:rFonts w:ascii="Arial" w:eastAsia="Arial" w:hAnsi="Arial" w:cs="Arial"/>
          <w:color w:val="363435"/>
          <w:spacing w:val="5"/>
          <w:sz w:val="17"/>
          <w:szCs w:val="17"/>
        </w:rPr>
        <w:t>it</w:t>
      </w:r>
      <w:r>
        <w:rPr>
          <w:rFonts w:ascii="Arial" w:eastAsia="Arial" w:hAnsi="Arial" w:cs="Arial"/>
          <w:color w:val="363435"/>
          <w:sz w:val="17"/>
          <w:szCs w:val="17"/>
        </w:rPr>
        <w:t xml:space="preserve">s </w:t>
      </w:r>
      <w:r>
        <w:rPr>
          <w:rFonts w:ascii="Arial" w:eastAsia="Arial" w:hAnsi="Arial" w:cs="Arial"/>
          <w:color w:val="363435"/>
          <w:spacing w:val="5"/>
          <w:sz w:val="17"/>
          <w:szCs w:val="17"/>
        </w:rPr>
        <w:t>employees</w:t>
      </w:r>
      <w:r>
        <w:rPr>
          <w:rFonts w:ascii="Arial" w:eastAsia="Arial" w:hAnsi="Arial" w:cs="Arial"/>
          <w:color w:val="363435"/>
          <w:sz w:val="17"/>
          <w:szCs w:val="17"/>
        </w:rPr>
        <w:t xml:space="preserve">, </w:t>
      </w:r>
      <w:r>
        <w:rPr>
          <w:rFonts w:ascii="Arial" w:eastAsia="Arial" w:hAnsi="Arial" w:cs="Arial"/>
          <w:color w:val="363435"/>
          <w:spacing w:val="5"/>
          <w:sz w:val="17"/>
          <w:szCs w:val="17"/>
        </w:rPr>
        <w:t>whic</w:t>
      </w:r>
      <w:r>
        <w:rPr>
          <w:rFonts w:ascii="Arial" w:eastAsia="Arial" w:hAnsi="Arial" w:cs="Arial"/>
          <w:color w:val="363435"/>
          <w:sz w:val="17"/>
          <w:szCs w:val="17"/>
        </w:rPr>
        <w:t xml:space="preserve">h </w:t>
      </w:r>
      <w:r>
        <w:rPr>
          <w:rFonts w:ascii="Arial" w:eastAsia="Arial" w:hAnsi="Arial" w:cs="Arial"/>
          <w:color w:val="363435"/>
          <w:spacing w:val="5"/>
          <w:sz w:val="17"/>
          <w:szCs w:val="17"/>
        </w:rPr>
        <w:t>i</w:t>
      </w:r>
      <w:r>
        <w:rPr>
          <w:rFonts w:ascii="Arial" w:eastAsia="Arial" w:hAnsi="Arial" w:cs="Arial"/>
          <w:color w:val="363435"/>
          <w:sz w:val="17"/>
          <w:szCs w:val="17"/>
        </w:rPr>
        <w:t xml:space="preserve">s a </w:t>
      </w:r>
      <w:r>
        <w:rPr>
          <w:rFonts w:ascii="Arial" w:eastAsia="Arial" w:hAnsi="Arial" w:cs="Arial"/>
          <w:color w:val="363435"/>
          <w:spacing w:val="5"/>
          <w:sz w:val="17"/>
          <w:szCs w:val="17"/>
        </w:rPr>
        <w:t>define</w:t>
      </w:r>
      <w:r>
        <w:rPr>
          <w:rFonts w:ascii="Arial" w:eastAsia="Arial" w:hAnsi="Arial" w:cs="Arial"/>
          <w:color w:val="363435"/>
          <w:sz w:val="17"/>
          <w:szCs w:val="17"/>
        </w:rPr>
        <w:t xml:space="preserve">d </w:t>
      </w:r>
      <w:r>
        <w:rPr>
          <w:rFonts w:ascii="Arial" w:eastAsia="Arial" w:hAnsi="Arial" w:cs="Arial"/>
          <w:color w:val="363435"/>
          <w:spacing w:val="5"/>
          <w:sz w:val="17"/>
          <w:szCs w:val="17"/>
        </w:rPr>
        <w:t xml:space="preserve">benefit </w:t>
      </w:r>
      <w:r>
        <w:rPr>
          <w:rFonts w:ascii="Arial" w:eastAsia="Arial" w:hAnsi="Arial" w:cs="Arial"/>
          <w:color w:val="363435"/>
          <w:spacing w:val="6"/>
          <w:sz w:val="17"/>
          <w:szCs w:val="17"/>
        </w:rPr>
        <w:t>pla</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base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upo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las</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salar</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draw</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b</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employee</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Presen</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valu</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define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benefi</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obligatio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 xml:space="preserve">calculated </w:t>
      </w:r>
      <w:r>
        <w:rPr>
          <w:rFonts w:ascii="Arial" w:eastAsia="Arial" w:hAnsi="Arial" w:cs="Arial"/>
          <w:color w:val="363435"/>
          <w:spacing w:val="7"/>
          <w:sz w:val="17"/>
          <w:szCs w:val="17"/>
        </w:rPr>
        <w:t>o</w:t>
      </w:r>
      <w:r>
        <w:rPr>
          <w:rFonts w:ascii="Arial" w:eastAsia="Arial" w:hAnsi="Arial" w:cs="Arial"/>
          <w:color w:val="363435"/>
          <w:sz w:val="17"/>
          <w:szCs w:val="17"/>
        </w:rPr>
        <w:t xml:space="preserve">n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basi</w:t>
      </w:r>
      <w:r>
        <w:rPr>
          <w:rFonts w:ascii="Arial" w:eastAsia="Arial" w:hAnsi="Arial" w:cs="Arial"/>
          <w:color w:val="363435"/>
          <w:sz w:val="17"/>
          <w:szCs w:val="17"/>
        </w:rPr>
        <w:t xml:space="preserve">s </w:t>
      </w:r>
      <w:r>
        <w:rPr>
          <w:rFonts w:ascii="Arial" w:eastAsia="Arial" w:hAnsi="Arial" w:cs="Arial"/>
          <w:color w:val="363435"/>
          <w:spacing w:val="7"/>
          <w:sz w:val="17"/>
          <w:szCs w:val="17"/>
        </w:rPr>
        <w:t>o</w:t>
      </w:r>
      <w:r>
        <w:rPr>
          <w:rFonts w:ascii="Arial" w:eastAsia="Arial" w:hAnsi="Arial" w:cs="Arial"/>
          <w:color w:val="363435"/>
          <w:sz w:val="17"/>
          <w:szCs w:val="17"/>
        </w:rPr>
        <w:t xml:space="preserve">f </w:t>
      </w:r>
      <w:r>
        <w:rPr>
          <w:rFonts w:ascii="Arial" w:eastAsia="Arial" w:hAnsi="Arial" w:cs="Arial"/>
          <w:color w:val="363435"/>
          <w:spacing w:val="7"/>
          <w:sz w:val="17"/>
          <w:szCs w:val="17"/>
        </w:rPr>
        <w:t>actuaria</w:t>
      </w:r>
      <w:r>
        <w:rPr>
          <w:rFonts w:ascii="Arial" w:eastAsia="Arial" w:hAnsi="Arial" w:cs="Arial"/>
          <w:color w:val="363435"/>
          <w:sz w:val="17"/>
          <w:szCs w:val="17"/>
        </w:rPr>
        <w:t xml:space="preserve">l </w:t>
      </w:r>
      <w:r>
        <w:rPr>
          <w:rFonts w:ascii="Arial" w:eastAsia="Arial" w:hAnsi="Arial" w:cs="Arial"/>
          <w:color w:val="363435"/>
          <w:spacing w:val="7"/>
          <w:sz w:val="17"/>
          <w:szCs w:val="17"/>
        </w:rPr>
        <w:t>valuatio</w:t>
      </w:r>
      <w:r>
        <w:rPr>
          <w:rFonts w:ascii="Arial" w:eastAsia="Arial" w:hAnsi="Arial" w:cs="Arial"/>
          <w:color w:val="363435"/>
          <w:sz w:val="17"/>
          <w:szCs w:val="17"/>
        </w:rPr>
        <w:t xml:space="preserve">n </w:t>
      </w:r>
      <w:r>
        <w:rPr>
          <w:rFonts w:ascii="Arial" w:eastAsia="Arial" w:hAnsi="Arial" w:cs="Arial"/>
          <w:color w:val="363435"/>
          <w:spacing w:val="7"/>
          <w:sz w:val="17"/>
          <w:szCs w:val="17"/>
        </w:rPr>
        <w:t>a</w:t>
      </w:r>
      <w:r>
        <w:rPr>
          <w:rFonts w:ascii="Arial" w:eastAsia="Arial" w:hAnsi="Arial" w:cs="Arial"/>
          <w:color w:val="363435"/>
          <w:sz w:val="17"/>
          <w:szCs w:val="17"/>
        </w:rPr>
        <w:t xml:space="preserve">t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en</w:t>
      </w:r>
      <w:r>
        <w:rPr>
          <w:rFonts w:ascii="Arial" w:eastAsia="Arial" w:hAnsi="Arial" w:cs="Arial"/>
          <w:color w:val="363435"/>
          <w:sz w:val="17"/>
          <w:szCs w:val="17"/>
        </w:rPr>
        <w:t xml:space="preserve">d </w:t>
      </w:r>
      <w:r>
        <w:rPr>
          <w:rFonts w:ascii="Arial" w:eastAsia="Arial" w:hAnsi="Arial" w:cs="Arial"/>
          <w:color w:val="363435"/>
          <w:spacing w:val="7"/>
          <w:sz w:val="17"/>
          <w:szCs w:val="17"/>
        </w:rPr>
        <w:t>o</w:t>
      </w:r>
      <w:r>
        <w:rPr>
          <w:rFonts w:ascii="Arial" w:eastAsia="Arial" w:hAnsi="Arial" w:cs="Arial"/>
          <w:color w:val="363435"/>
          <w:sz w:val="17"/>
          <w:szCs w:val="17"/>
        </w:rPr>
        <w:t xml:space="preserve">f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year</w:t>
      </w:r>
      <w:r>
        <w:rPr>
          <w:rFonts w:ascii="Arial" w:eastAsia="Arial" w:hAnsi="Arial" w:cs="Arial"/>
          <w:color w:val="363435"/>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valuatio</w:t>
      </w:r>
      <w:r>
        <w:rPr>
          <w:rFonts w:ascii="Arial" w:eastAsia="Arial" w:hAnsi="Arial" w:cs="Arial"/>
          <w:color w:val="363435"/>
          <w:sz w:val="17"/>
          <w:szCs w:val="17"/>
        </w:rPr>
        <w:t xml:space="preserve">n </w:t>
      </w:r>
      <w:r>
        <w:rPr>
          <w:rFonts w:ascii="Arial" w:eastAsia="Arial" w:hAnsi="Arial" w:cs="Arial"/>
          <w:color w:val="363435"/>
          <w:spacing w:val="7"/>
          <w:sz w:val="17"/>
          <w:szCs w:val="17"/>
        </w:rPr>
        <w:t>i</w:t>
      </w:r>
      <w:r>
        <w:rPr>
          <w:rFonts w:ascii="Arial" w:eastAsia="Arial" w:hAnsi="Arial" w:cs="Arial"/>
          <w:color w:val="363435"/>
          <w:sz w:val="17"/>
          <w:szCs w:val="17"/>
        </w:rPr>
        <w:t xml:space="preserve">n </w:t>
      </w:r>
      <w:r>
        <w:rPr>
          <w:rFonts w:ascii="Arial" w:eastAsia="Arial" w:hAnsi="Arial" w:cs="Arial"/>
          <w:color w:val="363435"/>
          <w:spacing w:val="7"/>
          <w:sz w:val="17"/>
          <w:szCs w:val="17"/>
        </w:rPr>
        <w:t>thes</w:t>
      </w:r>
      <w:r>
        <w:rPr>
          <w:rFonts w:ascii="Arial" w:eastAsia="Arial" w:hAnsi="Arial" w:cs="Arial"/>
          <w:color w:val="363435"/>
          <w:sz w:val="17"/>
          <w:szCs w:val="17"/>
        </w:rPr>
        <w:t xml:space="preserve">e </w:t>
      </w:r>
      <w:r>
        <w:rPr>
          <w:rFonts w:ascii="Arial" w:eastAsia="Arial" w:hAnsi="Arial" w:cs="Arial"/>
          <w:color w:val="363435"/>
          <w:spacing w:val="7"/>
          <w:sz w:val="17"/>
          <w:szCs w:val="17"/>
        </w:rPr>
        <w:t>account</w:t>
      </w:r>
      <w:r>
        <w:rPr>
          <w:rFonts w:ascii="Arial" w:eastAsia="Arial" w:hAnsi="Arial" w:cs="Arial"/>
          <w:color w:val="363435"/>
          <w:sz w:val="17"/>
          <w:szCs w:val="17"/>
        </w:rPr>
        <w:t xml:space="preserve">s </w:t>
      </w:r>
      <w:r>
        <w:rPr>
          <w:rFonts w:ascii="Arial" w:eastAsia="Arial" w:hAnsi="Arial" w:cs="Arial"/>
          <w:color w:val="363435"/>
          <w:spacing w:val="7"/>
          <w:sz w:val="17"/>
          <w:szCs w:val="17"/>
        </w:rPr>
        <w:t>i</w:t>
      </w:r>
      <w:r>
        <w:rPr>
          <w:rFonts w:ascii="Arial" w:eastAsia="Arial" w:hAnsi="Arial" w:cs="Arial"/>
          <w:color w:val="363435"/>
          <w:sz w:val="17"/>
          <w:szCs w:val="17"/>
        </w:rPr>
        <w:t xml:space="preserve">s </w:t>
      </w:r>
      <w:r>
        <w:rPr>
          <w:rFonts w:ascii="Arial" w:eastAsia="Arial" w:hAnsi="Arial" w:cs="Arial"/>
          <w:color w:val="363435"/>
          <w:spacing w:val="7"/>
          <w:sz w:val="17"/>
          <w:szCs w:val="17"/>
        </w:rPr>
        <w:t>worke</w:t>
      </w:r>
      <w:r>
        <w:rPr>
          <w:rFonts w:ascii="Arial" w:eastAsia="Arial" w:hAnsi="Arial" w:cs="Arial"/>
          <w:color w:val="363435"/>
          <w:sz w:val="17"/>
          <w:szCs w:val="17"/>
        </w:rPr>
        <w:t xml:space="preserve">d </w:t>
      </w:r>
      <w:r>
        <w:rPr>
          <w:rFonts w:ascii="Arial" w:eastAsia="Arial" w:hAnsi="Arial" w:cs="Arial"/>
          <w:color w:val="363435"/>
          <w:spacing w:val="7"/>
          <w:sz w:val="17"/>
          <w:szCs w:val="17"/>
        </w:rPr>
        <w:t>ou</w:t>
      </w:r>
      <w:r>
        <w:rPr>
          <w:rFonts w:ascii="Arial" w:eastAsia="Arial" w:hAnsi="Arial" w:cs="Arial"/>
          <w:color w:val="363435"/>
          <w:sz w:val="17"/>
          <w:szCs w:val="17"/>
        </w:rPr>
        <w:t xml:space="preserve">t </w:t>
      </w:r>
      <w:r>
        <w:rPr>
          <w:rFonts w:ascii="Arial" w:eastAsia="Arial" w:hAnsi="Arial" w:cs="Arial"/>
          <w:color w:val="363435"/>
          <w:spacing w:val="7"/>
          <w:sz w:val="17"/>
          <w:szCs w:val="17"/>
        </w:rPr>
        <w:t>o</w:t>
      </w:r>
      <w:r>
        <w:rPr>
          <w:rFonts w:ascii="Arial" w:eastAsia="Arial" w:hAnsi="Arial" w:cs="Arial"/>
          <w:color w:val="363435"/>
          <w:sz w:val="17"/>
          <w:szCs w:val="17"/>
        </w:rPr>
        <w:t xml:space="preserve">n </w:t>
      </w:r>
      <w:r>
        <w:rPr>
          <w:rFonts w:ascii="Arial" w:eastAsia="Arial" w:hAnsi="Arial" w:cs="Arial"/>
          <w:color w:val="363435"/>
          <w:spacing w:val="7"/>
          <w:sz w:val="17"/>
          <w:szCs w:val="17"/>
        </w:rPr>
        <w:t xml:space="preserve">the </w:t>
      </w:r>
      <w:r>
        <w:rPr>
          <w:rFonts w:ascii="Arial" w:eastAsia="Arial" w:hAnsi="Arial" w:cs="Arial"/>
          <w:color w:val="363435"/>
          <w:spacing w:val="5"/>
          <w:sz w:val="17"/>
          <w:szCs w:val="17"/>
        </w:rPr>
        <w:t>Projecte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Uni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Actuaria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method.</w:t>
      </w:r>
    </w:p>
    <w:p w:rsidR="00C1730D" w:rsidRDefault="00C1730D">
      <w:pPr>
        <w:spacing w:before="1" w:line="220" w:lineRule="exact"/>
        <w:rPr>
          <w:sz w:val="22"/>
          <w:szCs w:val="22"/>
        </w:rPr>
      </w:pPr>
    </w:p>
    <w:p w:rsidR="00C1730D" w:rsidRDefault="00D37C92">
      <w:pPr>
        <w:spacing w:line="270" w:lineRule="auto"/>
        <w:ind w:left="1128" w:right="97"/>
        <w:jc w:val="both"/>
        <w:rPr>
          <w:rFonts w:ascii="Arial" w:eastAsia="Arial" w:hAnsi="Arial" w:cs="Arial"/>
          <w:sz w:val="17"/>
          <w:szCs w:val="17"/>
        </w:rPr>
      </w:pPr>
      <w:r>
        <w:rPr>
          <w:rFonts w:ascii="Arial" w:eastAsia="Arial" w:hAnsi="Arial" w:cs="Arial"/>
          <w:color w:val="363435"/>
          <w:spacing w:val="6"/>
          <w:sz w:val="17"/>
          <w:szCs w:val="17"/>
        </w:rPr>
        <w:t>Actuaria</w:t>
      </w:r>
      <w:r>
        <w:rPr>
          <w:rFonts w:ascii="Arial" w:eastAsia="Arial" w:hAnsi="Arial" w:cs="Arial"/>
          <w:color w:val="363435"/>
          <w:sz w:val="17"/>
          <w:szCs w:val="17"/>
        </w:rPr>
        <w:t xml:space="preserve">l </w:t>
      </w:r>
      <w:r>
        <w:rPr>
          <w:rFonts w:ascii="Arial" w:eastAsia="Arial" w:hAnsi="Arial" w:cs="Arial"/>
          <w:color w:val="363435"/>
          <w:spacing w:val="6"/>
          <w:sz w:val="17"/>
          <w:szCs w:val="17"/>
        </w:rPr>
        <w:t>gains/(losses</w:t>
      </w:r>
      <w:r>
        <w:rPr>
          <w:rFonts w:ascii="Arial" w:eastAsia="Arial" w:hAnsi="Arial" w:cs="Arial"/>
          <w:color w:val="363435"/>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 xml:space="preserve">n </w:t>
      </w:r>
      <w:r>
        <w:rPr>
          <w:rFonts w:ascii="Arial" w:eastAsia="Arial" w:hAnsi="Arial" w:cs="Arial"/>
          <w:color w:val="363435"/>
          <w:spacing w:val="6"/>
          <w:sz w:val="17"/>
          <w:szCs w:val="17"/>
        </w:rPr>
        <w:t>exces</w:t>
      </w:r>
      <w:r>
        <w:rPr>
          <w:rFonts w:ascii="Arial" w:eastAsia="Arial" w:hAnsi="Arial" w:cs="Arial"/>
          <w:color w:val="363435"/>
          <w:sz w:val="17"/>
          <w:szCs w:val="17"/>
        </w:rPr>
        <w:t xml:space="preserve">s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1</w:t>
      </w:r>
      <w:r>
        <w:rPr>
          <w:rFonts w:ascii="Arial" w:eastAsia="Arial" w:hAnsi="Arial" w:cs="Arial"/>
          <w:color w:val="363435"/>
          <w:sz w:val="17"/>
          <w:szCs w:val="17"/>
        </w:rPr>
        <w:t xml:space="preserve">0 </w:t>
      </w:r>
      <w:r>
        <w:rPr>
          <w:rFonts w:ascii="Arial" w:eastAsia="Arial" w:hAnsi="Arial" w:cs="Arial"/>
          <w:color w:val="363435"/>
          <w:spacing w:val="6"/>
          <w:sz w:val="17"/>
          <w:szCs w:val="17"/>
        </w:rPr>
        <w:t>percen</w:t>
      </w:r>
      <w:r>
        <w:rPr>
          <w:rFonts w:ascii="Arial" w:eastAsia="Arial" w:hAnsi="Arial" w:cs="Arial"/>
          <w:color w:val="363435"/>
          <w:sz w:val="17"/>
          <w:szCs w:val="17"/>
        </w:rPr>
        <w:t xml:space="preserve">t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presen</w:t>
      </w:r>
      <w:r>
        <w:rPr>
          <w:rFonts w:ascii="Arial" w:eastAsia="Arial" w:hAnsi="Arial" w:cs="Arial"/>
          <w:color w:val="363435"/>
          <w:sz w:val="17"/>
          <w:szCs w:val="17"/>
        </w:rPr>
        <w:t xml:space="preserve">t </w:t>
      </w:r>
      <w:r>
        <w:rPr>
          <w:rFonts w:ascii="Arial" w:eastAsia="Arial" w:hAnsi="Arial" w:cs="Arial"/>
          <w:color w:val="363435"/>
          <w:spacing w:val="6"/>
          <w:sz w:val="17"/>
          <w:szCs w:val="17"/>
        </w:rPr>
        <w:t>valu</w:t>
      </w:r>
      <w:r>
        <w:rPr>
          <w:rFonts w:ascii="Arial" w:eastAsia="Arial" w:hAnsi="Arial" w:cs="Arial"/>
          <w:color w:val="363435"/>
          <w:sz w:val="17"/>
          <w:szCs w:val="17"/>
        </w:rPr>
        <w:t xml:space="preserve">e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define</w:t>
      </w:r>
      <w:r>
        <w:rPr>
          <w:rFonts w:ascii="Arial" w:eastAsia="Arial" w:hAnsi="Arial" w:cs="Arial"/>
          <w:color w:val="363435"/>
          <w:sz w:val="17"/>
          <w:szCs w:val="17"/>
        </w:rPr>
        <w:t xml:space="preserve">d </w:t>
      </w:r>
      <w:r>
        <w:rPr>
          <w:rFonts w:ascii="Arial" w:eastAsia="Arial" w:hAnsi="Arial" w:cs="Arial"/>
          <w:color w:val="363435"/>
          <w:spacing w:val="6"/>
          <w:sz w:val="17"/>
          <w:szCs w:val="17"/>
        </w:rPr>
        <w:t>benefi</w:t>
      </w:r>
      <w:r>
        <w:rPr>
          <w:rFonts w:ascii="Arial" w:eastAsia="Arial" w:hAnsi="Arial" w:cs="Arial"/>
          <w:color w:val="363435"/>
          <w:sz w:val="17"/>
          <w:szCs w:val="17"/>
        </w:rPr>
        <w:t xml:space="preserve">t </w:t>
      </w:r>
      <w:r>
        <w:rPr>
          <w:rFonts w:ascii="Arial" w:eastAsia="Arial" w:hAnsi="Arial" w:cs="Arial"/>
          <w:color w:val="363435"/>
          <w:spacing w:val="6"/>
          <w:sz w:val="17"/>
          <w:szCs w:val="17"/>
        </w:rPr>
        <w:t>obligatio</w:t>
      </w:r>
      <w:r>
        <w:rPr>
          <w:rFonts w:ascii="Arial" w:eastAsia="Arial" w:hAnsi="Arial" w:cs="Arial"/>
          <w:color w:val="363435"/>
          <w:sz w:val="17"/>
          <w:szCs w:val="17"/>
        </w:rPr>
        <w:t xml:space="preserve">n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 xml:space="preserve">recognized </w:t>
      </w:r>
      <w:r>
        <w:rPr>
          <w:rFonts w:ascii="Arial" w:eastAsia="Arial" w:hAnsi="Arial" w:cs="Arial"/>
          <w:color w:val="363435"/>
          <w:spacing w:val="5"/>
          <w:sz w:val="17"/>
          <w:szCs w:val="17"/>
        </w:rPr>
        <w:t>ove</w:t>
      </w:r>
      <w:r>
        <w:rPr>
          <w:rFonts w:ascii="Arial" w:eastAsia="Arial" w:hAnsi="Arial" w:cs="Arial"/>
          <w:color w:val="363435"/>
          <w:sz w:val="17"/>
          <w:szCs w:val="17"/>
        </w:rPr>
        <w:t xml:space="preserve">r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expecte</w:t>
      </w:r>
      <w:r>
        <w:rPr>
          <w:rFonts w:ascii="Arial" w:eastAsia="Arial" w:hAnsi="Arial" w:cs="Arial"/>
          <w:color w:val="363435"/>
          <w:sz w:val="17"/>
          <w:szCs w:val="17"/>
        </w:rPr>
        <w:t xml:space="preserve">d </w:t>
      </w:r>
      <w:r>
        <w:rPr>
          <w:rFonts w:ascii="Arial" w:eastAsia="Arial" w:hAnsi="Arial" w:cs="Arial"/>
          <w:color w:val="363435"/>
          <w:spacing w:val="5"/>
          <w:sz w:val="17"/>
          <w:szCs w:val="17"/>
        </w:rPr>
        <w:t>averag</w:t>
      </w:r>
      <w:r>
        <w:rPr>
          <w:rFonts w:ascii="Arial" w:eastAsia="Arial" w:hAnsi="Arial" w:cs="Arial"/>
          <w:color w:val="363435"/>
          <w:sz w:val="17"/>
          <w:szCs w:val="17"/>
        </w:rPr>
        <w:t xml:space="preserve">e </w:t>
      </w:r>
      <w:r>
        <w:rPr>
          <w:rFonts w:ascii="Arial" w:eastAsia="Arial" w:hAnsi="Arial" w:cs="Arial"/>
          <w:color w:val="363435"/>
          <w:spacing w:val="5"/>
          <w:sz w:val="17"/>
          <w:szCs w:val="17"/>
        </w:rPr>
        <w:t>futur</w:t>
      </w:r>
      <w:r>
        <w:rPr>
          <w:rFonts w:ascii="Arial" w:eastAsia="Arial" w:hAnsi="Arial" w:cs="Arial"/>
          <w:color w:val="363435"/>
          <w:sz w:val="17"/>
          <w:szCs w:val="17"/>
        </w:rPr>
        <w:t xml:space="preserve">e </w:t>
      </w:r>
      <w:r>
        <w:rPr>
          <w:rFonts w:ascii="Arial" w:eastAsia="Arial" w:hAnsi="Arial" w:cs="Arial"/>
          <w:color w:val="363435"/>
          <w:spacing w:val="5"/>
          <w:sz w:val="17"/>
          <w:szCs w:val="17"/>
        </w:rPr>
        <w:t>workin</w:t>
      </w:r>
      <w:r>
        <w:rPr>
          <w:rFonts w:ascii="Arial" w:eastAsia="Arial" w:hAnsi="Arial" w:cs="Arial"/>
          <w:color w:val="363435"/>
          <w:sz w:val="17"/>
          <w:szCs w:val="17"/>
        </w:rPr>
        <w:t xml:space="preserve">g </w:t>
      </w:r>
      <w:r>
        <w:rPr>
          <w:rFonts w:ascii="Arial" w:eastAsia="Arial" w:hAnsi="Arial" w:cs="Arial"/>
          <w:color w:val="363435"/>
          <w:spacing w:val="5"/>
          <w:sz w:val="17"/>
          <w:szCs w:val="17"/>
        </w:rPr>
        <w:t>live</w:t>
      </w:r>
      <w:r>
        <w:rPr>
          <w:rFonts w:ascii="Arial" w:eastAsia="Arial" w:hAnsi="Arial" w:cs="Arial"/>
          <w:color w:val="363435"/>
          <w:sz w:val="17"/>
          <w:szCs w:val="17"/>
        </w:rPr>
        <w:t xml:space="preserve">s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employee</w:t>
      </w:r>
      <w:r>
        <w:rPr>
          <w:rFonts w:ascii="Arial" w:eastAsia="Arial" w:hAnsi="Arial" w:cs="Arial"/>
          <w:color w:val="363435"/>
          <w:sz w:val="17"/>
          <w:szCs w:val="17"/>
        </w:rPr>
        <w:t xml:space="preserve">s </w:t>
      </w:r>
      <w:r>
        <w:rPr>
          <w:rFonts w:ascii="Arial" w:eastAsia="Arial" w:hAnsi="Arial" w:cs="Arial"/>
          <w:color w:val="363435"/>
          <w:spacing w:val="5"/>
          <w:sz w:val="17"/>
          <w:szCs w:val="17"/>
        </w:rPr>
        <w:t>participatin</w:t>
      </w:r>
      <w:r>
        <w:rPr>
          <w:rFonts w:ascii="Arial" w:eastAsia="Arial" w:hAnsi="Arial" w:cs="Arial"/>
          <w:color w:val="363435"/>
          <w:sz w:val="17"/>
          <w:szCs w:val="17"/>
        </w:rPr>
        <w:t xml:space="preserve">g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scheme</w:t>
      </w:r>
      <w:r>
        <w:rPr>
          <w:rFonts w:ascii="Arial" w:eastAsia="Arial" w:hAnsi="Arial" w:cs="Arial"/>
          <w:color w:val="363435"/>
          <w:sz w:val="17"/>
          <w:szCs w:val="17"/>
        </w:rPr>
        <w:t xml:space="preserve">. </w:t>
      </w:r>
      <w:r>
        <w:rPr>
          <w:rFonts w:ascii="Arial" w:eastAsia="Arial" w:hAnsi="Arial" w:cs="Arial"/>
          <w:color w:val="363435"/>
          <w:spacing w:val="5"/>
          <w:sz w:val="17"/>
          <w:szCs w:val="17"/>
        </w:rPr>
        <w:t>Pas</w:t>
      </w:r>
      <w:r>
        <w:rPr>
          <w:rFonts w:ascii="Arial" w:eastAsia="Arial" w:hAnsi="Arial" w:cs="Arial"/>
          <w:color w:val="363435"/>
          <w:sz w:val="17"/>
          <w:szCs w:val="17"/>
        </w:rPr>
        <w:t xml:space="preserve">t </w:t>
      </w:r>
      <w:r>
        <w:rPr>
          <w:rFonts w:ascii="Arial" w:eastAsia="Arial" w:hAnsi="Arial" w:cs="Arial"/>
          <w:color w:val="363435"/>
          <w:spacing w:val="5"/>
          <w:sz w:val="17"/>
          <w:szCs w:val="17"/>
        </w:rPr>
        <w:t>servic</w:t>
      </w:r>
      <w:r>
        <w:rPr>
          <w:rFonts w:ascii="Arial" w:eastAsia="Arial" w:hAnsi="Arial" w:cs="Arial"/>
          <w:color w:val="363435"/>
          <w:sz w:val="17"/>
          <w:szCs w:val="17"/>
        </w:rPr>
        <w:t xml:space="preserve">e </w:t>
      </w:r>
      <w:r>
        <w:rPr>
          <w:rFonts w:ascii="Arial" w:eastAsia="Arial" w:hAnsi="Arial" w:cs="Arial"/>
          <w:color w:val="363435"/>
          <w:spacing w:val="5"/>
          <w:sz w:val="17"/>
          <w:szCs w:val="17"/>
        </w:rPr>
        <w:t>cos</w:t>
      </w:r>
      <w:r>
        <w:rPr>
          <w:rFonts w:ascii="Arial" w:eastAsia="Arial" w:hAnsi="Arial" w:cs="Arial"/>
          <w:color w:val="363435"/>
          <w:sz w:val="17"/>
          <w:szCs w:val="17"/>
        </w:rPr>
        <w:t xml:space="preserve">t </w:t>
      </w:r>
      <w:r>
        <w:rPr>
          <w:rFonts w:ascii="Arial" w:eastAsia="Arial" w:hAnsi="Arial" w:cs="Arial"/>
          <w:color w:val="363435"/>
          <w:spacing w:val="5"/>
          <w:sz w:val="17"/>
          <w:szCs w:val="17"/>
        </w:rPr>
        <w:t>is recognize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immediatel</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exten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benefit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alread</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vested.</w:t>
      </w:r>
    </w:p>
    <w:p w:rsidR="00C1730D" w:rsidRDefault="00C1730D">
      <w:pPr>
        <w:spacing w:before="1" w:line="220" w:lineRule="exact"/>
        <w:rPr>
          <w:sz w:val="22"/>
          <w:szCs w:val="22"/>
        </w:rPr>
      </w:pPr>
    </w:p>
    <w:p w:rsidR="00C1730D" w:rsidRDefault="00D37C92">
      <w:pPr>
        <w:spacing w:line="270" w:lineRule="auto"/>
        <w:ind w:left="1128" w:right="99"/>
        <w:jc w:val="both"/>
        <w:rPr>
          <w:rFonts w:ascii="Arial" w:eastAsia="Arial" w:hAnsi="Arial" w:cs="Arial"/>
          <w:sz w:val="17"/>
          <w:szCs w:val="17"/>
        </w:rPr>
      </w:pP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amoun</w:t>
      </w:r>
      <w:r>
        <w:rPr>
          <w:rFonts w:ascii="Arial" w:eastAsia="Arial" w:hAnsi="Arial" w:cs="Arial"/>
          <w:color w:val="363435"/>
          <w:sz w:val="17"/>
          <w:szCs w:val="17"/>
        </w:rPr>
        <w:t xml:space="preserve">t </w:t>
      </w:r>
      <w:r>
        <w:rPr>
          <w:rFonts w:ascii="Arial" w:eastAsia="Arial" w:hAnsi="Arial" w:cs="Arial"/>
          <w:color w:val="363435"/>
          <w:spacing w:val="4"/>
          <w:sz w:val="17"/>
          <w:szCs w:val="17"/>
        </w:rPr>
        <w:t>recognize</w:t>
      </w:r>
      <w:r>
        <w:rPr>
          <w:rFonts w:ascii="Arial" w:eastAsia="Arial" w:hAnsi="Arial" w:cs="Arial"/>
          <w:color w:val="363435"/>
          <w:sz w:val="17"/>
          <w:szCs w:val="17"/>
        </w:rPr>
        <w:t xml:space="preserve">d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balanc</w:t>
      </w:r>
      <w:r>
        <w:rPr>
          <w:rFonts w:ascii="Arial" w:eastAsia="Arial" w:hAnsi="Arial" w:cs="Arial"/>
          <w:color w:val="363435"/>
          <w:sz w:val="17"/>
          <w:szCs w:val="17"/>
        </w:rPr>
        <w:t xml:space="preserve">e </w:t>
      </w:r>
      <w:r>
        <w:rPr>
          <w:rFonts w:ascii="Arial" w:eastAsia="Arial" w:hAnsi="Arial" w:cs="Arial"/>
          <w:color w:val="363435"/>
          <w:spacing w:val="4"/>
          <w:sz w:val="17"/>
          <w:szCs w:val="17"/>
        </w:rPr>
        <w:t>shee</w:t>
      </w:r>
      <w:r>
        <w:rPr>
          <w:rFonts w:ascii="Arial" w:eastAsia="Arial" w:hAnsi="Arial" w:cs="Arial"/>
          <w:color w:val="363435"/>
          <w:sz w:val="17"/>
          <w:szCs w:val="17"/>
        </w:rPr>
        <w:t xml:space="preserve">t </w:t>
      </w:r>
      <w:r>
        <w:rPr>
          <w:rFonts w:ascii="Arial" w:eastAsia="Arial" w:hAnsi="Arial" w:cs="Arial"/>
          <w:color w:val="363435"/>
          <w:spacing w:val="4"/>
          <w:sz w:val="17"/>
          <w:szCs w:val="17"/>
        </w:rPr>
        <w:t>represent</w:t>
      </w:r>
      <w:r>
        <w:rPr>
          <w:rFonts w:ascii="Arial" w:eastAsia="Arial" w:hAnsi="Arial" w:cs="Arial"/>
          <w:color w:val="363435"/>
          <w:sz w:val="17"/>
          <w:szCs w:val="17"/>
        </w:rPr>
        <w:t xml:space="preserve">s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presen</w:t>
      </w:r>
      <w:r>
        <w:rPr>
          <w:rFonts w:ascii="Arial" w:eastAsia="Arial" w:hAnsi="Arial" w:cs="Arial"/>
          <w:color w:val="363435"/>
          <w:sz w:val="17"/>
          <w:szCs w:val="17"/>
        </w:rPr>
        <w:t xml:space="preserve">t </w:t>
      </w:r>
      <w:r>
        <w:rPr>
          <w:rFonts w:ascii="Arial" w:eastAsia="Arial" w:hAnsi="Arial" w:cs="Arial"/>
          <w:color w:val="363435"/>
          <w:spacing w:val="4"/>
          <w:sz w:val="17"/>
          <w:szCs w:val="17"/>
        </w:rPr>
        <w:t>valu</w:t>
      </w:r>
      <w:r>
        <w:rPr>
          <w:rFonts w:ascii="Arial" w:eastAsia="Arial" w:hAnsi="Arial" w:cs="Arial"/>
          <w:color w:val="363435"/>
          <w:sz w:val="17"/>
          <w:szCs w:val="17"/>
        </w:rPr>
        <w:t xml:space="preserve">e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define</w:t>
      </w:r>
      <w:r>
        <w:rPr>
          <w:rFonts w:ascii="Arial" w:eastAsia="Arial" w:hAnsi="Arial" w:cs="Arial"/>
          <w:color w:val="363435"/>
          <w:sz w:val="17"/>
          <w:szCs w:val="17"/>
        </w:rPr>
        <w:t xml:space="preserve">d </w:t>
      </w:r>
      <w:r>
        <w:rPr>
          <w:rFonts w:ascii="Arial" w:eastAsia="Arial" w:hAnsi="Arial" w:cs="Arial"/>
          <w:color w:val="363435"/>
          <w:spacing w:val="4"/>
          <w:sz w:val="17"/>
          <w:szCs w:val="17"/>
        </w:rPr>
        <w:t>benefi</w:t>
      </w:r>
      <w:r>
        <w:rPr>
          <w:rFonts w:ascii="Arial" w:eastAsia="Arial" w:hAnsi="Arial" w:cs="Arial"/>
          <w:color w:val="363435"/>
          <w:sz w:val="17"/>
          <w:szCs w:val="17"/>
        </w:rPr>
        <w:t xml:space="preserve">t </w:t>
      </w:r>
      <w:r>
        <w:rPr>
          <w:rFonts w:ascii="Arial" w:eastAsia="Arial" w:hAnsi="Arial" w:cs="Arial"/>
          <w:color w:val="363435"/>
          <w:spacing w:val="4"/>
          <w:sz w:val="17"/>
          <w:szCs w:val="17"/>
        </w:rPr>
        <w:t>obligatio</w:t>
      </w:r>
      <w:r>
        <w:rPr>
          <w:rFonts w:ascii="Arial" w:eastAsia="Arial" w:hAnsi="Arial" w:cs="Arial"/>
          <w:color w:val="363435"/>
          <w:sz w:val="17"/>
          <w:szCs w:val="17"/>
        </w:rPr>
        <w:t xml:space="preserve">n </w:t>
      </w:r>
      <w:r>
        <w:rPr>
          <w:rFonts w:ascii="Arial" w:eastAsia="Arial" w:hAnsi="Arial" w:cs="Arial"/>
          <w:color w:val="363435"/>
          <w:spacing w:val="4"/>
          <w:sz w:val="17"/>
          <w:szCs w:val="17"/>
        </w:rPr>
        <w:t xml:space="preserve">adjusted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unrecognize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actuaria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gain</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losse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unrecognize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servic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cost.</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3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FOREIG</w:t>
      </w:r>
      <w:r>
        <w:rPr>
          <w:rFonts w:ascii="Arial" w:eastAsia="Arial" w:hAnsi="Arial" w:cs="Arial"/>
          <w:b/>
          <w:color w:val="363435"/>
          <w:sz w:val="17"/>
          <w:szCs w:val="17"/>
        </w:rPr>
        <w:t>N</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CURRENC</w:t>
      </w:r>
      <w:r>
        <w:rPr>
          <w:rFonts w:ascii="Arial" w:eastAsia="Arial" w:hAnsi="Arial" w:cs="Arial"/>
          <w:b/>
          <w:color w:val="363435"/>
          <w:sz w:val="17"/>
          <w:szCs w:val="17"/>
        </w:rPr>
        <w:t>Y</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TRANSACTIONS</w:t>
      </w:r>
    </w:p>
    <w:p w:rsidR="00C1730D" w:rsidRDefault="00C1730D">
      <w:pPr>
        <w:spacing w:before="5" w:line="240" w:lineRule="exact"/>
        <w:rPr>
          <w:sz w:val="24"/>
          <w:szCs w:val="24"/>
        </w:rPr>
      </w:pPr>
    </w:p>
    <w:p w:rsidR="00C1730D" w:rsidRDefault="00D37C92">
      <w:pPr>
        <w:spacing w:line="270" w:lineRule="auto"/>
        <w:ind w:left="1128" w:right="97"/>
        <w:jc w:val="both"/>
        <w:rPr>
          <w:rFonts w:ascii="Arial" w:eastAsia="Arial" w:hAnsi="Arial" w:cs="Arial"/>
          <w:sz w:val="17"/>
          <w:szCs w:val="17"/>
        </w:rPr>
      </w:pPr>
      <w:r>
        <w:rPr>
          <w:rFonts w:ascii="Arial" w:eastAsia="Arial" w:hAnsi="Arial" w:cs="Arial"/>
          <w:color w:val="363435"/>
          <w:spacing w:val="6"/>
          <w:sz w:val="17"/>
          <w:szCs w:val="17"/>
        </w:rPr>
        <w:t>Transaction</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foreig</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currencie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accounte</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Pa</w:t>
      </w:r>
      <w:r>
        <w:rPr>
          <w:rFonts w:ascii="Arial" w:eastAsia="Arial" w:hAnsi="Arial" w:cs="Arial"/>
          <w:color w:val="363435"/>
          <w:sz w:val="17"/>
          <w:szCs w:val="17"/>
        </w:rPr>
        <w:t>k</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Rupee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exchang</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rate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prevailin</w:t>
      </w:r>
      <w:r>
        <w:rPr>
          <w:rFonts w:ascii="Arial" w:eastAsia="Arial" w:hAnsi="Arial" w:cs="Arial"/>
          <w:color w:val="363435"/>
          <w:sz w:val="17"/>
          <w:szCs w:val="17"/>
        </w:rPr>
        <w:t>g</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date o</w:t>
      </w:r>
      <w:r>
        <w:rPr>
          <w:rFonts w:ascii="Arial" w:eastAsia="Arial" w:hAnsi="Arial" w:cs="Arial"/>
          <w:color w:val="363435"/>
          <w:sz w:val="17"/>
          <w:szCs w:val="17"/>
        </w:rPr>
        <w:t xml:space="preserve">f </w:t>
      </w:r>
      <w:r>
        <w:rPr>
          <w:rFonts w:ascii="Arial" w:eastAsia="Arial" w:hAnsi="Arial" w:cs="Arial"/>
          <w:color w:val="363435"/>
          <w:spacing w:val="6"/>
          <w:sz w:val="17"/>
          <w:szCs w:val="17"/>
        </w:rPr>
        <w:t>transactions</w:t>
      </w:r>
      <w:r>
        <w:rPr>
          <w:rFonts w:ascii="Arial" w:eastAsia="Arial" w:hAnsi="Arial" w:cs="Arial"/>
          <w:color w:val="363435"/>
          <w:sz w:val="17"/>
          <w:szCs w:val="17"/>
        </w:rPr>
        <w:t xml:space="preserve">. </w:t>
      </w:r>
      <w:r>
        <w:rPr>
          <w:rFonts w:ascii="Arial" w:eastAsia="Arial" w:hAnsi="Arial" w:cs="Arial"/>
          <w:color w:val="363435"/>
          <w:spacing w:val="6"/>
          <w:sz w:val="17"/>
          <w:szCs w:val="17"/>
        </w:rPr>
        <w:t>Asset</w:t>
      </w:r>
      <w:r>
        <w:rPr>
          <w:rFonts w:ascii="Arial" w:eastAsia="Arial" w:hAnsi="Arial" w:cs="Arial"/>
          <w:color w:val="363435"/>
          <w:sz w:val="17"/>
          <w:szCs w:val="17"/>
        </w:rPr>
        <w:t xml:space="preserve">s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liabilitie</w:t>
      </w:r>
      <w:r>
        <w:rPr>
          <w:rFonts w:ascii="Arial" w:eastAsia="Arial" w:hAnsi="Arial" w:cs="Arial"/>
          <w:color w:val="363435"/>
          <w:sz w:val="17"/>
          <w:szCs w:val="17"/>
        </w:rPr>
        <w:t xml:space="preserve">s </w:t>
      </w:r>
      <w:r>
        <w:rPr>
          <w:rFonts w:ascii="Arial" w:eastAsia="Arial" w:hAnsi="Arial" w:cs="Arial"/>
          <w:color w:val="363435"/>
          <w:spacing w:val="6"/>
          <w:sz w:val="17"/>
          <w:szCs w:val="17"/>
        </w:rPr>
        <w:t>i</w:t>
      </w:r>
      <w:r>
        <w:rPr>
          <w:rFonts w:ascii="Arial" w:eastAsia="Arial" w:hAnsi="Arial" w:cs="Arial"/>
          <w:color w:val="363435"/>
          <w:sz w:val="17"/>
          <w:szCs w:val="17"/>
        </w:rPr>
        <w:t xml:space="preserve">n </w:t>
      </w:r>
      <w:r>
        <w:rPr>
          <w:rFonts w:ascii="Arial" w:eastAsia="Arial" w:hAnsi="Arial" w:cs="Arial"/>
          <w:color w:val="363435"/>
          <w:spacing w:val="6"/>
          <w:sz w:val="17"/>
          <w:szCs w:val="17"/>
        </w:rPr>
        <w:t>foreig</w:t>
      </w:r>
      <w:r>
        <w:rPr>
          <w:rFonts w:ascii="Arial" w:eastAsia="Arial" w:hAnsi="Arial" w:cs="Arial"/>
          <w:color w:val="363435"/>
          <w:sz w:val="17"/>
          <w:szCs w:val="17"/>
        </w:rPr>
        <w:t xml:space="preserve">n </w:t>
      </w:r>
      <w:r>
        <w:rPr>
          <w:rFonts w:ascii="Arial" w:eastAsia="Arial" w:hAnsi="Arial" w:cs="Arial"/>
          <w:color w:val="363435"/>
          <w:spacing w:val="6"/>
          <w:sz w:val="17"/>
          <w:szCs w:val="17"/>
        </w:rPr>
        <w:t>currencie</w:t>
      </w:r>
      <w:r>
        <w:rPr>
          <w:rFonts w:ascii="Arial" w:eastAsia="Arial" w:hAnsi="Arial" w:cs="Arial"/>
          <w:color w:val="363435"/>
          <w:sz w:val="17"/>
          <w:szCs w:val="17"/>
        </w:rPr>
        <w:t xml:space="preserve">s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translate</w:t>
      </w:r>
      <w:r>
        <w:rPr>
          <w:rFonts w:ascii="Arial" w:eastAsia="Arial" w:hAnsi="Arial" w:cs="Arial"/>
          <w:color w:val="363435"/>
          <w:sz w:val="17"/>
          <w:szCs w:val="17"/>
        </w:rPr>
        <w:t xml:space="preserve">d </w:t>
      </w:r>
      <w:r>
        <w:rPr>
          <w:rFonts w:ascii="Arial" w:eastAsia="Arial" w:hAnsi="Arial" w:cs="Arial"/>
          <w:color w:val="363435"/>
          <w:spacing w:val="6"/>
          <w:sz w:val="17"/>
          <w:szCs w:val="17"/>
        </w:rPr>
        <w:t>int</w:t>
      </w:r>
      <w:r>
        <w:rPr>
          <w:rFonts w:ascii="Arial" w:eastAsia="Arial" w:hAnsi="Arial" w:cs="Arial"/>
          <w:color w:val="363435"/>
          <w:sz w:val="17"/>
          <w:szCs w:val="17"/>
        </w:rPr>
        <w:t xml:space="preserve">o </w:t>
      </w:r>
      <w:r>
        <w:rPr>
          <w:rFonts w:ascii="Arial" w:eastAsia="Arial" w:hAnsi="Arial" w:cs="Arial"/>
          <w:color w:val="363435"/>
          <w:spacing w:val="6"/>
          <w:sz w:val="17"/>
          <w:szCs w:val="17"/>
        </w:rPr>
        <w:t>Pa</w:t>
      </w:r>
      <w:r>
        <w:rPr>
          <w:rFonts w:ascii="Arial" w:eastAsia="Arial" w:hAnsi="Arial" w:cs="Arial"/>
          <w:color w:val="363435"/>
          <w:sz w:val="17"/>
          <w:szCs w:val="17"/>
        </w:rPr>
        <w:t xml:space="preserve">k </w:t>
      </w:r>
      <w:r>
        <w:rPr>
          <w:rFonts w:ascii="Arial" w:eastAsia="Arial" w:hAnsi="Arial" w:cs="Arial"/>
          <w:color w:val="363435"/>
          <w:spacing w:val="6"/>
          <w:sz w:val="17"/>
          <w:szCs w:val="17"/>
        </w:rPr>
        <w:t>rupee</w:t>
      </w:r>
      <w:r>
        <w:rPr>
          <w:rFonts w:ascii="Arial" w:eastAsia="Arial" w:hAnsi="Arial" w:cs="Arial"/>
          <w:color w:val="363435"/>
          <w:sz w:val="17"/>
          <w:szCs w:val="17"/>
        </w:rPr>
        <w:t xml:space="preserve">s </w:t>
      </w:r>
      <w:r>
        <w:rPr>
          <w:rFonts w:ascii="Arial" w:eastAsia="Arial" w:hAnsi="Arial" w:cs="Arial"/>
          <w:color w:val="363435"/>
          <w:spacing w:val="6"/>
          <w:sz w:val="17"/>
          <w:szCs w:val="17"/>
        </w:rPr>
        <w:t>a</w:t>
      </w:r>
      <w:r>
        <w:rPr>
          <w:rFonts w:ascii="Arial" w:eastAsia="Arial" w:hAnsi="Arial" w:cs="Arial"/>
          <w:color w:val="363435"/>
          <w:sz w:val="17"/>
          <w:szCs w:val="17"/>
        </w:rPr>
        <w:t xml:space="preserve">t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exchang</w:t>
      </w:r>
      <w:r>
        <w:rPr>
          <w:rFonts w:ascii="Arial" w:eastAsia="Arial" w:hAnsi="Arial" w:cs="Arial"/>
          <w:color w:val="363435"/>
          <w:sz w:val="17"/>
          <w:szCs w:val="17"/>
        </w:rPr>
        <w:t xml:space="preserve">e </w:t>
      </w:r>
      <w:r>
        <w:rPr>
          <w:rFonts w:ascii="Arial" w:eastAsia="Arial" w:hAnsi="Arial" w:cs="Arial"/>
          <w:color w:val="363435"/>
          <w:spacing w:val="6"/>
          <w:sz w:val="17"/>
          <w:szCs w:val="17"/>
        </w:rPr>
        <w:t xml:space="preserve">rates </w:t>
      </w:r>
      <w:r>
        <w:rPr>
          <w:rFonts w:ascii="Arial" w:eastAsia="Arial" w:hAnsi="Arial" w:cs="Arial"/>
          <w:color w:val="363435"/>
          <w:spacing w:val="4"/>
          <w:sz w:val="17"/>
          <w:szCs w:val="17"/>
        </w:rPr>
        <w:t>prevailin</w:t>
      </w:r>
      <w:r>
        <w:rPr>
          <w:rFonts w:ascii="Arial" w:eastAsia="Arial" w:hAnsi="Arial" w:cs="Arial"/>
          <w:color w:val="363435"/>
          <w:sz w:val="17"/>
          <w:szCs w:val="17"/>
        </w:rPr>
        <w:t xml:space="preserve">g </w:t>
      </w:r>
      <w:r>
        <w:rPr>
          <w:rFonts w:ascii="Arial" w:eastAsia="Arial" w:hAnsi="Arial" w:cs="Arial"/>
          <w:color w:val="363435"/>
          <w:spacing w:val="4"/>
          <w:sz w:val="17"/>
          <w:szCs w:val="17"/>
        </w:rPr>
        <w:t>o</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balanc</w:t>
      </w:r>
      <w:r>
        <w:rPr>
          <w:rFonts w:ascii="Arial" w:eastAsia="Arial" w:hAnsi="Arial" w:cs="Arial"/>
          <w:color w:val="363435"/>
          <w:sz w:val="17"/>
          <w:szCs w:val="17"/>
        </w:rPr>
        <w:t xml:space="preserve">e </w:t>
      </w:r>
      <w:r>
        <w:rPr>
          <w:rFonts w:ascii="Arial" w:eastAsia="Arial" w:hAnsi="Arial" w:cs="Arial"/>
          <w:color w:val="363435"/>
          <w:spacing w:val="4"/>
          <w:sz w:val="17"/>
          <w:szCs w:val="17"/>
        </w:rPr>
        <w:t>shee</w:t>
      </w:r>
      <w:r>
        <w:rPr>
          <w:rFonts w:ascii="Arial" w:eastAsia="Arial" w:hAnsi="Arial" w:cs="Arial"/>
          <w:color w:val="363435"/>
          <w:sz w:val="17"/>
          <w:szCs w:val="17"/>
        </w:rPr>
        <w:t xml:space="preserve">t </w:t>
      </w:r>
      <w:r>
        <w:rPr>
          <w:rFonts w:ascii="Arial" w:eastAsia="Arial" w:hAnsi="Arial" w:cs="Arial"/>
          <w:color w:val="363435"/>
          <w:spacing w:val="4"/>
          <w:sz w:val="17"/>
          <w:szCs w:val="17"/>
        </w:rPr>
        <w:t>dat</w:t>
      </w:r>
      <w:r>
        <w:rPr>
          <w:rFonts w:ascii="Arial" w:eastAsia="Arial" w:hAnsi="Arial" w:cs="Arial"/>
          <w:color w:val="363435"/>
          <w:sz w:val="17"/>
          <w:szCs w:val="17"/>
        </w:rPr>
        <w:t xml:space="preserve">e </w:t>
      </w:r>
      <w:r>
        <w:rPr>
          <w:rFonts w:ascii="Arial" w:eastAsia="Arial" w:hAnsi="Arial" w:cs="Arial"/>
          <w:color w:val="363435"/>
          <w:spacing w:val="4"/>
          <w:sz w:val="17"/>
          <w:szCs w:val="17"/>
        </w:rPr>
        <w:t>excep</w:t>
      </w:r>
      <w:r>
        <w:rPr>
          <w:rFonts w:ascii="Arial" w:eastAsia="Arial" w:hAnsi="Arial" w:cs="Arial"/>
          <w:color w:val="363435"/>
          <w:sz w:val="17"/>
          <w:szCs w:val="17"/>
        </w:rPr>
        <w:t xml:space="preserve">t </w:t>
      </w:r>
      <w:r>
        <w:rPr>
          <w:rFonts w:ascii="Arial" w:eastAsia="Arial" w:hAnsi="Arial" w:cs="Arial"/>
          <w:color w:val="363435"/>
          <w:spacing w:val="4"/>
          <w:sz w:val="17"/>
          <w:szCs w:val="17"/>
        </w:rPr>
        <w:t>wher</w:t>
      </w:r>
      <w:r>
        <w:rPr>
          <w:rFonts w:ascii="Arial" w:eastAsia="Arial" w:hAnsi="Arial" w:cs="Arial"/>
          <w:color w:val="363435"/>
          <w:sz w:val="17"/>
          <w:szCs w:val="17"/>
        </w:rPr>
        <w:t xml:space="preserve">e </w:t>
      </w:r>
      <w:r>
        <w:rPr>
          <w:rFonts w:ascii="Arial" w:eastAsia="Arial" w:hAnsi="Arial" w:cs="Arial"/>
          <w:color w:val="363435"/>
          <w:spacing w:val="4"/>
          <w:sz w:val="17"/>
          <w:szCs w:val="17"/>
        </w:rPr>
        <w:t>forwar</w:t>
      </w:r>
      <w:r>
        <w:rPr>
          <w:rFonts w:ascii="Arial" w:eastAsia="Arial" w:hAnsi="Arial" w:cs="Arial"/>
          <w:color w:val="363435"/>
          <w:sz w:val="17"/>
          <w:szCs w:val="17"/>
        </w:rPr>
        <w:t xml:space="preserve">d </w:t>
      </w:r>
      <w:r>
        <w:rPr>
          <w:rFonts w:ascii="Arial" w:eastAsia="Arial" w:hAnsi="Arial" w:cs="Arial"/>
          <w:color w:val="363435"/>
          <w:spacing w:val="4"/>
          <w:sz w:val="17"/>
          <w:szCs w:val="17"/>
        </w:rPr>
        <w:t>exchang</w:t>
      </w:r>
      <w:r>
        <w:rPr>
          <w:rFonts w:ascii="Arial" w:eastAsia="Arial" w:hAnsi="Arial" w:cs="Arial"/>
          <w:color w:val="363435"/>
          <w:sz w:val="17"/>
          <w:szCs w:val="17"/>
        </w:rPr>
        <w:t xml:space="preserve">e </w:t>
      </w:r>
      <w:r>
        <w:rPr>
          <w:rFonts w:ascii="Arial" w:eastAsia="Arial" w:hAnsi="Arial" w:cs="Arial"/>
          <w:color w:val="363435"/>
          <w:spacing w:val="4"/>
          <w:sz w:val="17"/>
          <w:szCs w:val="17"/>
        </w:rPr>
        <w:t>rate</w:t>
      </w:r>
      <w:r>
        <w:rPr>
          <w:rFonts w:ascii="Arial" w:eastAsia="Arial" w:hAnsi="Arial" w:cs="Arial"/>
          <w:color w:val="363435"/>
          <w:sz w:val="17"/>
          <w:szCs w:val="17"/>
        </w:rPr>
        <w:t xml:space="preserve">s </w:t>
      </w:r>
      <w:r>
        <w:rPr>
          <w:rFonts w:ascii="Arial" w:eastAsia="Arial" w:hAnsi="Arial" w:cs="Arial"/>
          <w:color w:val="363435"/>
          <w:spacing w:val="4"/>
          <w:sz w:val="17"/>
          <w:szCs w:val="17"/>
        </w:rPr>
        <w:t>ar</w:t>
      </w:r>
      <w:r>
        <w:rPr>
          <w:rFonts w:ascii="Arial" w:eastAsia="Arial" w:hAnsi="Arial" w:cs="Arial"/>
          <w:color w:val="363435"/>
          <w:sz w:val="17"/>
          <w:szCs w:val="17"/>
        </w:rPr>
        <w:t xml:space="preserve">e </w:t>
      </w:r>
      <w:r>
        <w:rPr>
          <w:rFonts w:ascii="Arial" w:eastAsia="Arial" w:hAnsi="Arial" w:cs="Arial"/>
          <w:color w:val="363435"/>
          <w:spacing w:val="4"/>
          <w:sz w:val="17"/>
          <w:szCs w:val="17"/>
        </w:rPr>
        <w:t>booked</w:t>
      </w:r>
      <w:r>
        <w:rPr>
          <w:rFonts w:ascii="Arial" w:eastAsia="Arial" w:hAnsi="Arial" w:cs="Arial"/>
          <w:color w:val="363435"/>
          <w:sz w:val="17"/>
          <w:szCs w:val="17"/>
        </w:rPr>
        <w:t xml:space="preserve">, </w:t>
      </w:r>
      <w:r>
        <w:rPr>
          <w:rFonts w:ascii="Arial" w:eastAsia="Arial" w:hAnsi="Arial" w:cs="Arial"/>
          <w:color w:val="363435"/>
          <w:spacing w:val="4"/>
          <w:sz w:val="17"/>
          <w:szCs w:val="17"/>
        </w:rPr>
        <w:t>whic</w:t>
      </w:r>
      <w:r>
        <w:rPr>
          <w:rFonts w:ascii="Arial" w:eastAsia="Arial" w:hAnsi="Arial" w:cs="Arial"/>
          <w:color w:val="363435"/>
          <w:sz w:val="17"/>
          <w:szCs w:val="17"/>
        </w:rPr>
        <w:t xml:space="preserve">h </w:t>
      </w:r>
      <w:r>
        <w:rPr>
          <w:rFonts w:ascii="Arial" w:eastAsia="Arial" w:hAnsi="Arial" w:cs="Arial"/>
          <w:color w:val="363435"/>
          <w:spacing w:val="4"/>
          <w:sz w:val="17"/>
          <w:szCs w:val="17"/>
        </w:rPr>
        <w:t>ar</w:t>
      </w:r>
      <w:r>
        <w:rPr>
          <w:rFonts w:ascii="Arial" w:eastAsia="Arial" w:hAnsi="Arial" w:cs="Arial"/>
          <w:color w:val="363435"/>
          <w:sz w:val="17"/>
          <w:szCs w:val="17"/>
        </w:rPr>
        <w:t xml:space="preserve">e </w:t>
      </w:r>
      <w:r>
        <w:rPr>
          <w:rFonts w:ascii="Arial" w:eastAsia="Arial" w:hAnsi="Arial" w:cs="Arial"/>
          <w:color w:val="363435"/>
          <w:spacing w:val="4"/>
          <w:sz w:val="17"/>
          <w:szCs w:val="17"/>
        </w:rPr>
        <w:t>translate</w:t>
      </w:r>
      <w:r>
        <w:rPr>
          <w:rFonts w:ascii="Arial" w:eastAsia="Arial" w:hAnsi="Arial" w:cs="Arial"/>
          <w:color w:val="363435"/>
          <w:sz w:val="17"/>
          <w:szCs w:val="17"/>
        </w:rPr>
        <w:t xml:space="preserve">d </w:t>
      </w:r>
      <w:r>
        <w:rPr>
          <w:rFonts w:ascii="Arial" w:eastAsia="Arial" w:hAnsi="Arial" w:cs="Arial"/>
          <w:color w:val="363435"/>
          <w:spacing w:val="4"/>
          <w:sz w:val="17"/>
          <w:szCs w:val="17"/>
        </w:rPr>
        <w:t>a</w:t>
      </w:r>
      <w:r>
        <w:rPr>
          <w:rFonts w:ascii="Arial" w:eastAsia="Arial" w:hAnsi="Arial" w:cs="Arial"/>
          <w:color w:val="363435"/>
          <w:sz w:val="17"/>
          <w:szCs w:val="17"/>
        </w:rPr>
        <w:t xml:space="preserve">t </w:t>
      </w:r>
      <w:r>
        <w:rPr>
          <w:rFonts w:ascii="Arial" w:eastAsia="Arial" w:hAnsi="Arial" w:cs="Arial"/>
          <w:color w:val="363435"/>
          <w:spacing w:val="4"/>
          <w:sz w:val="17"/>
          <w:szCs w:val="17"/>
        </w:rPr>
        <w:t xml:space="preserve">the </w:t>
      </w:r>
      <w:r>
        <w:rPr>
          <w:rFonts w:ascii="Arial" w:eastAsia="Arial" w:hAnsi="Arial" w:cs="Arial"/>
          <w:color w:val="363435"/>
          <w:spacing w:val="5"/>
          <w:sz w:val="17"/>
          <w:szCs w:val="17"/>
        </w:rPr>
        <w:t>contracte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rates.</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4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REVENU</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RECOGNITION</w:t>
      </w:r>
    </w:p>
    <w:p w:rsidR="00C1730D" w:rsidRDefault="00C1730D">
      <w:pPr>
        <w:spacing w:before="5" w:line="240" w:lineRule="exact"/>
        <w:rPr>
          <w:sz w:val="24"/>
          <w:szCs w:val="24"/>
        </w:rPr>
      </w:pPr>
    </w:p>
    <w:p w:rsidR="00C1730D" w:rsidRDefault="00D37C92">
      <w:pPr>
        <w:spacing w:line="270" w:lineRule="auto"/>
        <w:ind w:left="1128" w:right="99"/>
        <w:jc w:val="both"/>
        <w:rPr>
          <w:rFonts w:ascii="Arial" w:eastAsia="Arial" w:hAnsi="Arial" w:cs="Arial"/>
          <w:sz w:val="17"/>
          <w:szCs w:val="17"/>
        </w:rPr>
      </w:pPr>
      <w:r>
        <w:rPr>
          <w:rFonts w:ascii="Arial" w:eastAsia="Arial" w:hAnsi="Arial" w:cs="Arial"/>
          <w:color w:val="363435"/>
          <w:spacing w:val="4"/>
          <w:sz w:val="17"/>
          <w:szCs w:val="17"/>
        </w:rPr>
        <w:t>Sale</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ar</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recognize</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dispatc</w:t>
      </w:r>
      <w:r>
        <w:rPr>
          <w:rFonts w:ascii="Arial" w:eastAsia="Arial" w:hAnsi="Arial" w:cs="Arial"/>
          <w:color w:val="363435"/>
          <w:sz w:val="17"/>
          <w:szCs w:val="17"/>
        </w:rPr>
        <w:t>h</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good</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t</w:t>
      </w:r>
      <w:r>
        <w:rPr>
          <w:rFonts w:ascii="Arial" w:eastAsia="Arial" w:hAnsi="Arial" w:cs="Arial"/>
          <w:color w:val="363435"/>
          <w:sz w:val="17"/>
          <w:szCs w:val="17"/>
        </w:rPr>
        <w:t>o</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customers</w:t>
      </w:r>
      <w:r>
        <w:rPr>
          <w:rFonts w:ascii="Arial" w:eastAsia="Arial" w:hAnsi="Arial" w:cs="Arial"/>
          <w:color w:val="363435"/>
          <w:sz w:val="17"/>
          <w:szCs w:val="17"/>
        </w:rPr>
        <w:t>.</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Dividen</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incom</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equit</w:t>
      </w:r>
      <w:r>
        <w:rPr>
          <w:rFonts w:ascii="Arial" w:eastAsia="Arial" w:hAnsi="Arial" w:cs="Arial"/>
          <w:color w:val="363435"/>
          <w:sz w:val="17"/>
          <w:szCs w:val="17"/>
        </w:rPr>
        <w:t>y</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investment</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 xml:space="preserve">recognized </w:t>
      </w:r>
      <w:r>
        <w:rPr>
          <w:rFonts w:ascii="Arial" w:eastAsia="Arial" w:hAnsi="Arial" w:cs="Arial"/>
          <w:color w:val="363435"/>
          <w:spacing w:val="3"/>
          <w:sz w:val="17"/>
          <w:szCs w:val="17"/>
        </w:rPr>
        <w:t>a</w:t>
      </w:r>
      <w:r>
        <w:rPr>
          <w:rFonts w:ascii="Arial" w:eastAsia="Arial" w:hAnsi="Arial" w:cs="Arial"/>
          <w:color w:val="363435"/>
          <w:sz w:val="17"/>
          <w:szCs w:val="17"/>
        </w:rPr>
        <w:t xml:space="preserve">s </w:t>
      </w:r>
      <w:r>
        <w:rPr>
          <w:rFonts w:ascii="Arial" w:eastAsia="Arial" w:hAnsi="Arial" w:cs="Arial"/>
          <w:color w:val="363435"/>
          <w:spacing w:val="3"/>
          <w:sz w:val="17"/>
          <w:szCs w:val="17"/>
        </w:rPr>
        <w:t>incom</w:t>
      </w:r>
      <w:r>
        <w:rPr>
          <w:rFonts w:ascii="Arial" w:eastAsia="Arial" w:hAnsi="Arial" w:cs="Arial"/>
          <w:color w:val="363435"/>
          <w:sz w:val="17"/>
          <w:szCs w:val="17"/>
        </w:rPr>
        <w:t xml:space="preserve">e </w:t>
      </w:r>
      <w:r>
        <w:rPr>
          <w:rFonts w:ascii="Arial" w:eastAsia="Arial" w:hAnsi="Arial" w:cs="Arial"/>
          <w:color w:val="363435"/>
          <w:spacing w:val="3"/>
          <w:sz w:val="17"/>
          <w:szCs w:val="17"/>
        </w:rPr>
        <w:t>whe</w:t>
      </w:r>
      <w:r>
        <w:rPr>
          <w:rFonts w:ascii="Arial" w:eastAsia="Arial" w:hAnsi="Arial" w:cs="Arial"/>
          <w:color w:val="363435"/>
          <w:sz w:val="17"/>
          <w:szCs w:val="17"/>
        </w:rPr>
        <w:t xml:space="preserve">n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righ</w:t>
      </w:r>
      <w:r>
        <w:rPr>
          <w:rFonts w:ascii="Arial" w:eastAsia="Arial" w:hAnsi="Arial" w:cs="Arial"/>
          <w:color w:val="363435"/>
          <w:sz w:val="17"/>
          <w:szCs w:val="17"/>
        </w:rPr>
        <w:t xml:space="preserve">t </w:t>
      </w:r>
      <w:r>
        <w:rPr>
          <w:rFonts w:ascii="Arial" w:eastAsia="Arial" w:hAnsi="Arial" w:cs="Arial"/>
          <w:color w:val="363435"/>
          <w:spacing w:val="3"/>
          <w:sz w:val="17"/>
          <w:szCs w:val="17"/>
        </w:rPr>
        <w:t>o</w:t>
      </w:r>
      <w:r>
        <w:rPr>
          <w:rFonts w:ascii="Arial" w:eastAsia="Arial" w:hAnsi="Arial" w:cs="Arial"/>
          <w:color w:val="363435"/>
          <w:sz w:val="17"/>
          <w:szCs w:val="17"/>
        </w:rPr>
        <w:t xml:space="preserve">f </w:t>
      </w:r>
      <w:r>
        <w:rPr>
          <w:rFonts w:ascii="Arial" w:eastAsia="Arial" w:hAnsi="Arial" w:cs="Arial"/>
          <w:color w:val="363435"/>
          <w:spacing w:val="3"/>
          <w:sz w:val="17"/>
          <w:szCs w:val="17"/>
        </w:rPr>
        <w:t>receip</w:t>
      </w:r>
      <w:r>
        <w:rPr>
          <w:rFonts w:ascii="Arial" w:eastAsia="Arial" w:hAnsi="Arial" w:cs="Arial"/>
          <w:color w:val="363435"/>
          <w:sz w:val="17"/>
          <w:szCs w:val="17"/>
        </w:rPr>
        <w:t xml:space="preserve">t </w:t>
      </w:r>
      <w:r>
        <w:rPr>
          <w:rFonts w:ascii="Arial" w:eastAsia="Arial" w:hAnsi="Arial" w:cs="Arial"/>
          <w:color w:val="363435"/>
          <w:spacing w:val="3"/>
          <w:sz w:val="17"/>
          <w:szCs w:val="17"/>
        </w:rPr>
        <w:t>i</w:t>
      </w:r>
      <w:r>
        <w:rPr>
          <w:rFonts w:ascii="Arial" w:eastAsia="Arial" w:hAnsi="Arial" w:cs="Arial"/>
          <w:color w:val="363435"/>
          <w:sz w:val="17"/>
          <w:szCs w:val="17"/>
        </w:rPr>
        <w:t xml:space="preserve">s </w:t>
      </w:r>
      <w:r>
        <w:rPr>
          <w:rFonts w:ascii="Arial" w:eastAsia="Arial" w:hAnsi="Arial" w:cs="Arial"/>
          <w:color w:val="363435"/>
          <w:spacing w:val="3"/>
          <w:sz w:val="17"/>
          <w:szCs w:val="17"/>
        </w:rPr>
        <w:t>established</w:t>
      </w:r>
      <w:r>
        <w:rPr>
          <w:rFonts w:ascii="Arial" w:eastAsia="Arial" w:hAnsi="Arial" w:cs="Arial"/>
          <w:color w:val="363435"/>
          <w:sz w:val="17"/>
          <w:szCs w:val="17"/>
        </w:rPr>
        <w:t xml:space="preserve">. </w:t>
      </w:r>
      <w:r>
        <w:rPr>
          <w:rFonts w:ascii="Arial" w:eastAsia="Arial" w:hAnsi="Arial" w:cs="Arial"/>
          <w:color w:val="363435"/>
          <w:spacing w:val="3"/>
          <w:sz w:val="17"/>
          <w:szCs w:val="17"/>
        </w:rPr>
        <w:t>Profi</w:t>
      </w:r>
      <w:r>
        <w:rPr>
          <w:rFonts w:ascii="Arial" w:eastAsia="Arial" w:hAnsi="Arial" w:cs="Arial"/>
          <w:color w:val="363435"/>
          <w:sz w:val="17"/>
          <w:szCs w:val="17"/>
        </w:rPr>
        <w:t xml:space="preserve">t </w:t>
      </w:r>
      <w:r>
        <w:rPr>
          <w:rFonts w:ascii="Arial" w:eastAsia="Arial" w:hAnsi="Arial" w:cs="Arial"/>
          <w:color w:val="363435"/>
          <w:spacing w:val="3"/>
          <w:sz w:val="17"/>
          <w:szCs w:val="17"/>
        </w:rPr>
        <w:t>o</w:t>
      </w:r>
      <w:r>
        <w:rPr>
          <w:rFonts w:ascii="Arial" w:eastAsia="Arial" w:hAnsi="Arial" w:cs="Arial"/>
          <w:color w:val="363435"/>
          <w:sz w:val="17"/>
          <w:szCs w:val="17"/>
        </w:rPr>
        <w:t xml:space="preserve">n </w:t>
      </w:r>
      <w:r>
        <w:rPr>
          <w:rFonts w:ascii="Arial" w:eastAsia="Arial" w:hAnsi="Arial" w:cs="Arial"/>
          <w:color w:val="363435"/>
          <w:spacing w:val="3"/>
          <w:sz w:val="17"/>
          <w:szCs w:val="17"/>
        </w:rPr>
        <w:t>short-ter</w:t>
      </w:r>
      <w:r>
        <w:rPr>
          <w:rFonts w:ascii="Arial" w:eastAsia="Arial" w:hAnsi="Arial" w:cs="Arial"/>
          <w:color w:val="363435"/>
          <w:sz w:val="17"/>
          <w:szCs w:val="17"/>
        </w:rPr>
        <w:t xml:space="preserve">m </w:t>
      </w:r>
      <w:r>
        <w:rPr>
          <w:rFonts w:ascii="Arial" w:eastAsia="Arial" w:hAnsi="Arial" w:cs="Arial"/>
          <w:color w:val="363435"/>
          <w:spacing w:val="3"/>
          <w:sz w:val="17"/>
          <w:szCs w:val="17"/>
        </w:rPr>
        <w:t>deposit</w:t>
      </w:r>
      <w:r>
        <w:rPr>
          <w:rFonts w:ascii="Arial" w:eastAsia="Arial" w:hAnsi="Arial" w:cs="Arial"/>
          <w:color w:val="363435"/>
          <w:sz w:val="17"/>
          <w:szCs w:val="17"/>
        </w:rPr>
        <w:t xml:space="preserve">s </w:t>
      </w:r>
      <w:r>
        <w:rPr>
          <w:rFonts w:ascii="Arial" w:eastAsia="Arial" w:hAnsi="Arial" w:cs="Arial"/>
          <w:color w:val="363435"/>
          <w:spacing w:val="3"/>
          <w:sz w:val="17"/>
          <w:szCs w:val="17"/>
        </w:rPr>
        <w:t>i</w:t>
      </w:r>
      <w:r>
        <w:rPr>
          <w:rFonts w:ascii="Arial" w:eastAsia="Arial" w:hAnsi="Arial" w:cs="Arial"/>
          <w:color w:val="363435"/>
          <w:sz w:val="17"/>
          <w:szCs w:val="17"/>
        </w:rPr>
        <w:t xml:space="preserve">s </w:t>
      </w:r>
      <w:r>
        <w:rPr>
          <w:rFonts w:ascii="Arial" w:eastAsia="Arial" w:hAnsi="Arial" w:cs="Arial"/>
          <w:color w:val="363435"/>
          <w:spacing w:val="3"/>
          <w:sz w:val="17"/>
          <w:szCs w:val="17"/>
        </w:rPr>
        <w:t>accounte</w:t>
      </w:r>
      <w:r>
        <w:rPr>
          <w:rFonts w:ascii="Arial" w:eastAsia="Arial" w:hAnsi="Arial" w:cs="Arial"/>
          <w:color w:val="363435"/>
          <w:sz w:val="17"/>
          <w:szCs w:val="17"/>
        </w:rPr>
        <w:t xml:space="preserve">d </w:t>
      </w:r>
      <w:r>
        <w:rPr>
          <w:rFonts w:ascii="Arial" w:eastAsia="Arial" w:hAnsi="Arial" w:cs="Arial"/>
          <w:color w:val="363435"/>
          <w:spacing w:val="3"/>
          <w:sz w:val="17"/>
          <w:szCs w:val="17"/>
        </w:rPr>
        <w:t>fo</w:t>
      </w:r>
      <w:r>
        <w:rPr>
          <w:rFonts w:ascii="Arial" w:eastAsia="Arial" w:hAnsi="Arial" w:cs="Arial"/>
          <w:color w:val="363435"/>
          <w:sz w:val="17"/>
          <w:szCs w:val="17"/>
        </w:rPr>
        <w:t xml:space="preserve">r </w:t>
      </w:r>
      <w:r>
        <w:rPr>
          <w:rFonts w:ascii="Arial" w:eastAsia="Arial" w:hAnsi="Arial" w:cs="Arial"/>
          <w:color w:val="363435"/>
          <w:spacing w:val="3"/>
          <w:sz w:val="17"/>
          <w:szCs w:val="17"/>
        </w:rPr>
        <w:t>o</w:t>
      </w:r>
      <w:r>
        <w:rPr>
          <w:rFonts w:ascii="Arial" w:eastAsia="Arial" w:hAnsi="Arial" w:cs="Arial"/>
          <w:color w:val="363435"/>
          <w:sz w:val="17"/>
          <w:szCs w:val="17"/>
        </w:rPr>
        <w:t xml:space="preserve">n </w:t>
      </w:r>
      <w:r>
        <w:rPr>
          <w:rFonts w:ascii="Arial" w:eastAsia="Arial" w:hAnsi="Arial" w:cs="Arial"/>
          <w:color w:val="363435"/>
          <w:spacing w:val="3"/>
          <w:sz w:val="17"/>
          <w:szCs w:val="17"/>
        </w:rPr>
        <w:t xml:space="preserve">time-apportioned </w:t>
      </w:r>
      <w:r>
        <w:rPr>
          <w:rFonts w:ascii="Arial" w:eastAsia="Arial" w:hAnsi="Arial" w:cs="Arial"/>
          <w:color w:val="363435"/>
          <w:spacing w:val="5"/>
          <w:sz w:val="17"/>
          <w:szCs w:val="17"/>
        </w:rPr>
        <w:t>basi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principa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outstandin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usin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applicable.</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5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IMPAIRMEN</w:t>
      </w:r>
      <w:r>
        <w:rPr>
          <w:rFonts w:ascii="Arial" w:eastAsia="Arial" w:hAnsi="Arial" w:cs="Arial"/>
          <w:b/>
          <w:color w:val="363435"/>
          <w:sz w:val="17"/>
          <w:szCs w:val="17"/>
        </w:rPr>
        <w:t>T</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ASSETS</w:t>
      </w:r>
    </w:p>
    <w:p w:rsidR="00C1730D" w:rsidRDefault="00C1730D">
      <w:pPr>
        <w:spacing w:before="5" w:line="240" w:lineRule="exact"/>
        <w:rPr>
          <w:sz w:val="24"/>
          <w:szCs w:val="24"/>
        </w:rPr>
      </w:pPr>
    </w:p>
    <w:p w:rsidR="00C1730D" w:rsidRDefault="00D37C92">
      <w:pPr>
        <w:spacing w:line="270" w:lineRule="auto"/>
        <w:ind w:left="1128" w:right="97"/>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assesse</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eac</w:t>
      </w:r>
      <w:r>
        <w:rPr>
          <w:rFonts w:ascii="Arial" w:eastAsia="Arial" w:hAnsi="Arial" w:cs="Arial"/>
          <w:color w:val="363435"/>
          <w:sz w:val="17"/>
          <w:szCs w:val="17"/>
        </w:rPr>
        <w:t>h</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balanc</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shee</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dat</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whethe</w:t>
      </w:r>
      <w:r>
        <w:rPr>
          <w:rFonts w:ascii="Arial" w:eastAsia="Arial" w:hAnsi="Arial" w:cs="Arial"/>
          <w:color w:val="363435"/>
          <w:sz w:val="17"/>
          <w:szCs w:val="17"/>
        </w:rPr>
        <w:t>r</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ther</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indicatio</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tha</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excep</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deferre</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tax</w:t>
      </w:r>
      <w:r>
        <w:rPr>
          <w:rFonts w:ascii="Arial" w:eastAsia="Arial" w:hAnsi="Arial" w:cs="Arial"/>
          <w:color w:val="363435"/>
          <w:sz w:val="17"/>
          <w:szCs w:val="17"/>
        </w:rPr>
        <w:t xml:space="preserve"> </w:t>
      </w:r>
      <w:r>
        <w:rPr>
          <w:rFonts w:ascii="Arial" w:eastAsia="Arial" w:hAnsi="Arial" w:cs="Arial"/>
          <w:color w:val="363435"/>
          <w:spacing w:val="4"/>
          <w:sz w:val="17"/>
          <w:szCs w:val="17"/>
        </w:rPr>
        <w:t>assets</w:t>
      </w:r>
      <w:r>
        <w:rPr>
          <w:rFonts w:ascii="Arial" w:eastAsia="Arial" w:hAnsi="Arial" w:cs="Arial"/>
          <w:color w:val="363435"/>
          <w:sz w:val="17"/>
          <w:szCs w:val="17"/>
        </w:rPr>
        <w:t>,</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f</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any</w:t>
      </w:r>
      <w:r>
        <w:rPr>
          <w:rFonts w:ascii="Arial" w:eastAsia="Arial" w:hAnsi="Arial" w:cs="Arial"/>
          <w:color w:val="363435"/>
          <w:sz w:val="17"/>
          <w:szCs w:val="17"/>
        </w:rPr>
        <w:t>,</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ma</w:t>
      </w:r>
      <w:r>
        <w:rPr>
          <w:rFonts w:ascii="Arial" w:eastAsia="Arial" w:hAnsi="Arial" w:cs="Arial"/>
          <w:color w:val="363435"/>
          <w:sz w:val="17"/>
          <w:szCs w:val="17"/>
        </w:rPr>
        <w:t>y</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hav</w:t>
      </w:r>
      <w:r>
        <w:rPr>
          <w:rFonts w:ascii="Arial" w:eastAsia="Arial" w:hAnsi="Arial" w:cs="Arial"/>
          <w:color w:val="363435"/>
          <w:sz w:val="17"/>
          <w:szCs w:val="17"/>
        </w:rPr>
        <w:t>e</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bee</w:t>
      </w:r>
      <w:r>
        <w:rPr>
          <w:rFonts w:ascii="Arial" w:eastAsia="Arial" w:hAnsi="Arial" w:cs="Arial"/>
          <w:color w:val="363435"/>
          <w:sz w:val="17"/>
          <w:szCs w:val="17"/>
        </w:rPr>
        <w:t>n</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impaired</w:t>
      </w:r>
      <w:r>
        <w:rPr>
          <w:rFonts w:ascii="Arial" w:eastAsia="Arial" w:hAnsi="Arial" w:cs="Arial"/>
          <w:color w:val="363435"/>
          <w:sz w:val="17"/>
          <w:szCs w:val="17"/>
        </w:rPr>
        <w:t>.</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f</w:t>
      </w:r>
      <w:r>
        <w:rPr>
          <w:rFonts w:ascii="Arial" w:eastAsia="Arial" w:hAnsi="Arial" w:cs="Arial"/>
          <w:color w:val="363435"/>
          <w:spacing w:val="3"/>
          <w:sz w:val="17"/>
          <w:szCs w:val="17"/>
        </w:rPr>
        <w:t xml:space="preserve"> </w:t>
      </w:r>
      <w:r>
        <w:rPr>
          <w:rFonts w:ascii="Arial" w:eastAsia="Arial" w:hAnsi="Arial" w:cs="Arial"/>
          <w:color w:val="363435"/>
          <w:spacing w:val="4"/>
          <w:sz w:val="17"/>
          <w:szCs w:val="17"/>
        </w:rPr>
        <w:t>suc</w:t>
      </w:r>
      <w:r>
        <w:rPr>
          <w:rFonts w:ascii="Arial" w:eastAsia="Arial" w:hAnsi="Arial" w:cs="Arial"/>
          <w:color w:val="363435"/>
          <w:sz w:val="17"/>
          <w:szCs w:val="17"/>
        </w:rPr>
        <w:t>h</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indicatio</w:t>
      </w:r>
      <w:r>
        <w:rPr>
          <w:rFonts w:ascii="Arial" w:eastAsia="Arial" w:hAnsi="Arial" w:cs="Arial"/>
          <w:color w:val="363435"/>
          <w:sz w:val="17"/>
          <w:szCs w:val="17"/>
        </w:rPr>
        <w:t>n</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exists</w:t>
      </w:r>
      <w:r>
        <w:rPr>
          <w:rFonts w:ascii="Arial" w:eastAsia="Arial" w:hAnsi="Arial" w:cs="Arial"/>
          <w:color w:val="363435"/>
          <w:sz w:val="17"/>
          <w:szCs w:val="17"/>
        </w:rPr>
        <w:t>,</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carryin</w:t>
      </w:r>
      <w:r>
        <w:rPr>
          <w:rFonts w:ascii="Arial" w:eastAsia="Arial" w:hAnsi="Arial" w:cs="Arial"/>
          <w:color w:val="363435"/>
          <w:sz w:val="17"/>
          <w:szCs w:val="17"/>
        </w:rPr>
        <w:t>g</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amount</w:t>
      </w:r>
      <w:r>
        <w:rPr>
          <w:rFonts w:ascii="Arial" w:eastAsia="Arial" w:hAnsi="Arial" w:cs="Arial"/>
          <w:color w:val="363435"/>
          <w:sz w:val="17"/>
          <w:szCs w:val="17"/>
        </w:rPr>
        <w:t>s</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suc</w:t>
      </w:r>
      <w:r>
        <w:rPr>
          <w:rFonts w:ascii="Arial" w:eastAsia="Arial" w:hAnsi="Arial" w:cs="Arial"/>
          <w:color w:val="363435"/>
          <w:sz w:val="17"/>
          <w:szCs w:val="17"/>
        </w:rPr>
        <w:t>h</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asset</w:t>
      </w:r>
      <w:r>
        <w:rPr>
          <w:rFonts w:ascii="Arial" w:eastAsia="Arial" w:hAnsi="Arial" w:cs="Arial"/>
          <w:color w:val="363435"/>
          <w:sz w:val="17"/>
          <w:szCs w:val="17"/>
        </w:rPr>
        <w:t>s</w:t>
      </w:r>
      <w:r>
        <w:rPr>
          <w:rFonts w:ascii="Arial" w:eastAsia="Arial" w:hAnsi="Arial" w:cs="Arial"/>
          <w:color w:val="363435"/>
          <w:spacing w:val="2"/>
          <w:sz w:val="17"/>
          <w:szCs w:val="17"/>
        </w:rPr>
        <w:t xml:space="preserve"> </w:t>
      </w:r>
      <w:r>
        <w:rPr>
          <w:rFonts w:ascii="Arial" w:eastAsia="Arial" w:hAnsi="Arial" w:cs="Arial"/>
          <w:color w:val="363435"/>
          <w:spacing w:val="4"/>
          <w:sz w:val="17"/>
          <w:szCs w:val="17"/>
        </w:rPr>
        <w:t>ar</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reviewed</w:t>
      </w:r>
      <w:r>
        <w:rPr>
          <w:rFonts w:ascii="Arial" w:eastAsia="Arial" w:hAnsi="Arial" w:cs="Arial"/>
          <w:color w:val="363435"/>
          <w:sz w:val="17"/>
          <w:szCs w:val="17"/>
        </w:rPr>
        <w:t xml:space="preserve"> </w:t>
      </w:r>
      <w:r>
        <w:rPr>
          <w:rFonts w:ascii="Arial" w:eastAsia="Arial" w:hAnsi="Arial" w:cs="Arial"/>
          <w:color w:val="363435"/>
          <w:spacing w:val="7"/>
          <w:sz w:val="17"/>
          <w:szCs w:val="17"/>
        </w:rPr>
        <w:t>t</w:t>
      </w:r>
      <w:r>
        <w:rPr>
          <w:rFonts w:ascii="Arial" w:eastAsia="Arial" w:hAnsi="Arial" w:cs="Arial"/>
          <w:color w:val="363435"/>
          <w:sz w:val="17"/>
          <w:szCs w:val="17"/>
        </w:rPr>
        <w:t>o</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asses</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whethe</w:t>
      </w:r>
      <w:r>
        <w:rPr>
          <w:rFonts w:ascii="Arial" w:eastAsia="Arial" w:hAnsi="Arial" w:cs="Arial"/>
          <w:color w:val="363435"/>
          <w:sz w:val="17"/>
          <w:szCs w:val="17"/>
        </w:rPr>
        <w:t>r</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the</w:t>
      </w:r>
      <w:r>
        <w:rPr>
          <w:rFonts w:ascii="Arial" w:eastAsia="Arial" w:hAnsi="Arial" w:cs="Arial"/>
          <w:color w:val="363435"/>
          <w:sz w:val="17"/>
          <w:szCs w:val="17"/>
        </w:rPr>
        <w:t>y</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ar</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recorde</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i</w:t>
      </w:r>
      <w:r>
        <w:rPr>
          <w:rFonts w:ascii="Arial" w:eastAsia="Arial" w:hAnsi="Arial" w:cs="Arial"/>
          <w:color w:val="363435"/>
          <w:sz w:val="17"/>
          <w:szCs w:val="17"/>
        </w:rPr>
        <w:t>n</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exces</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thei</w:t>
      </w:r>
      <w:r>
        <w:rPr>
          <w:rFonts w:ascii="Arial" w:eastAsia="Arial" w:hAnsi="Arial" w:cs="Arial"/>
          <w:color w:val="363435"/>
          <w:sz w:val="17"/>
          <w:szCs w:val="17"/>
        </w:rPr>
        <w:t>r</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recoverabl</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amount</w:t>
      </w:r>
      <w:r>
        <w:rPr>
          <w:rFonts w:ascii="Arial" w:eastAsia="Arial" w:hAnsi="Arial" w:cs="Arial"/>
          <w:color w:val="363435"/>
          <w:sz w:val="17"/>
          <w:szCs w:val="17"/>
        </w:rPr>
        <w:t>.</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Wher</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carryin</w:t>
      </w:r>
      <w:r>
        <w:rPr>
          <w:rFonts w:ascii="Arial" w:eastAsia="Arial" w:hAnsi="Arial" w:cs="Arial"/>
          <w:color w:val="363435"/>
          <w:sz w:val="17"/>
          <w:szCs w:val="17"/>
        </w:rPr>
        <w:t>g</w:t>
      </w:r>
      <w:r>
        <w:rPr>
          <w:rFonts w:ascii="Arial" w:eastAsia="Arial" w:hAnsi="Arial" w:cs="Arial"/>
          <w:color w:val="363435"/>
          <w:spacing w:val="15"/>
          <w:sz w:val="17"/>
          <w:szCs w:val="17"/>
        </w:rPr>
        <w:t xml:space="preserve"> </w:t>
      </w:r>
      <w:r>
        <w:rPr>
          <w:rFonts w:ascii="Arial" w:eastAsia="Arial" w:hAnsi="Arial" w:cs="Arial"/>
          <w:color w:val="363435"/>
          <w:spacing w:val="7"/>
          <w:sz w:val="17"/>
          <w:szCs w:val="17"/>
        </w:rPr>
        <w:t>value</w:t>
      </w:r>
      <w:r>
        <w:rPr>
          <w:rFonts w:ascii="Arial" w:eastAsia="Arial" w:hAnsi="Arial" w:cs="Arial"/>
          <w:color w:val="363435"/>
          <w:sz w:val="17"/>
          <w:szCs w:val="17"/>
        </w:rPr>
        <w:t>s</w:t>
      </w:r>
      <w:r>
        <w:rPr>
          <w:rFonts w:ascii="Arial" w:eastAsia="Arial" w:hAnsi="Arial" w:cs="Arial"/>
          <w:color w:val="363435"/>
          <w:spacing w:val="19"/>
          <w:sz w:val="17"/>
          <w:szCs w:val="17"/>
        </w:rPr>
        <w:t xml:space="preserve"> </w:t>
      </w:r>
      <w:r>
        <w:rPr>
          <w:rFonts w:ascii="Arial" w:eastAsia="Arial" w:hAnsi="Arial" w:cs="Arial"/>
          <w:color w:val="363435"/>
          <w:spacing w:val="7"/>
          <w:sz w:val="17"/>
          <w:szCs w:val="17"/>
        </w:rPr>
        <w:t>excee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the</w:t>
      </w:r>
      <w:r>
        <w:rPr>
          <w:rFonts w:ascii="Arial" w:eastAsia="Arial" w:hAnsi="Arial" w:cs="Arial"/>
          <w:color w:val="363435"/>
          <w:sz w:val="17"/>
          <w:szCs w:val="17"/>
        </w:rPr>
        <w:t xml:space="preserve"> </w:t>
      </w:r>
      <w:r>
        <w:rPr>
          <w:rFonts w:ascii="Arial" w:eastAsia="Arial" w:hAnsi="Arial" w:cs="Arial"/>
          <w:color w:val="363435"/>
          <w:spacing w:val="4"/>
          <w:sz w:val="17"/>
          <w:szCs w:val="17"/>
        </w:rPr>
        <w:t>respectiv</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recoverabl</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amount</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asset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writte</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dow</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thei</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recoverabl</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amount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resultin</w:t>
      </w:r>
      <w:r>
        <w:rPr>
          <w:rFonts w:ascii="Arial" w:eastAsia="Arial" w:hAnsi="Arial" w:cs="Arial"/>
          <w:color w:val="363435"/>
          <w:sz w:val="17"/>
          <w:szCs w:val="17"/>
        </w:rPr>
        <w:t>g</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impairment</w:t>
      </w:r>
      <w:r>
        <w:rPr>
          <w:rFonts w:ascii="Arial" w:eastAsia="Arial" w:hAnsi="Arial" w:cs="Arial"/>
          <w:color w:val="363435"/>
          <w:sz w:val="17"/>
          <w:szCs w:val="17"/>
        </w:rPr>
        <w:t xml:space="preserve"> </w:t>
      </w:r>
      <w:r>
        <w:rPr>
          <w:rFonts w:ascii="Arial" w:eastAsia="Arial" w:hAnsi="Arial" w:cs="Arial"/>
          <w:color w:val="363435"/>
          <w:spacing w:val="6"/>
          <w:sz w:val="17"/>
          <w:szCs w:val="17"/>
        </w:rPr>
        <w:t>los</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recognize</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profi</w:t>
      </w:r>
      <w:r>
        <w:rPr>
          <w:rFonts w:ascii="Arial" w:eastAsia="Arial" w:hAnsi="Arial" w:cs="Arial"/>
          <w:color w:val="363435"/>
          <w:sz w:val="17"/>
          <w:szCs w:val="17"/>
        </w:rPr>
        <w:t>t</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los</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account</w:t>
      </w:r>
      <w:r>
        <w:rPr>
          <w:rFonts w:ascii="Arial" w:eastAsia="Arial" w:hAnsi="Arial" w:cs="Arial"/>
          <w:color w:val="363435"/>
          <w:sz w:val="17"/>
          <w:szCs w:val="17"/>
        </w:rPr>
        <w:t>.</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recoverabl</w:t>
      </w:r>
      <w:r>
        <w:rPr>
          <w:rFonts w:ascii="Arial" w:eastAsia="Arial" w:hAnsi="Arial" w:cs="Arial"/>
          <w:color w:val="363435"/>
          <w:sz w:val="17"/>
          <w:szCs w:val="17"/>
        </w:rPr>
        <w:t>e</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amoun</w:t>
      </w:r>
      <w:r>
        <w:rPr>
          <w:rFonts w:ascii="Arial" w:eastAsia="Arial" w:hAnsi="Arial" w:cs="Arial"/>
          <w:color w:val="363435"/>
          <w:sz w:val="17"/>
          <w:szCs w:val="17"/>
        </w:rPr>
        <w:t>t</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highe</w:t>
      </w:r>
      <w:r>
        <w:rPr>
          <w:rFonts w:ascii="Arial" w:eastAsia="Arial" w:hAnsi="Arial" w:cs="Arial"/>
          <w:color w:val="363435"/>
          <w:sz w:val="17"/>
          <w:szCs w:val="17"/>
        </w:rPr>
        <w:t>r</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n</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asset'</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fai</w:t>
      </w:r>
      <w:r>
        <w:rPr>
          <w:rFonts w:ascii="Arial" w:eastAsia="Arial" w:hAnsi="Arial" w:cs="Arial"/>
          <w:color w:val="363435"/>
          <w:sz w:val="17"/>
          <w:szCs w:val="17"/>
        </w:rPr>
        <w:t>r</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valu</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 xml:space="preserve">less </w:t>
      </w:r>
      <w:r>
        <w:rPr>
          <w:rFonts w:ascii="Arial" w:eastAsia="Arial" w:hAnsi="Arial" w:cs="Arial"/>
          <w:color w:val="363435"/>
          <w:spacing w:val="5"/>
          <w:sz w:val="17"/>
          <w:szCs w:val="17"/>
        </w:rPr>
        <w:t>cost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sel</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use.</w:t>
      </w:r>
    </w:p>
    <w:p w:rsidR="00C1730D" w:rsidRDefault="00C1730D">
      <w:pPr>
        <w:spacing w:before="1" w:line="220" w:lineRule="exact"/>
        <w:rPr>
          <w:sz w:val="22"/>
          <w:szCs w:val="22"/>
        </w:rPr>
      </w:pPr>
    </w:p>
    <w:p w:rsidR="00C1730D" w:rsidRDefault="00D37C92">
      <w:pPr>
        <w:spacing w:line="270" w:lineRule="auto"/>
        <w:ind w:left="1128" w:right="95"/>
        <w:jc w:val="both"/>
        <w:rPr>
          <w:rFonts w:ascii="Arial" w:eastAsia="Arial" w:hAnsi="Arial" w:cs="Arial"/>
          <w:sz w:val="17"/>
          <w:szCs w:val="17"/>
        </w:rPr>
      </w:pPr>
      <w:r>
        <w:rPr>
          <w:rFonts w:ascii="Arial" w:eastAsia="Arial" w:hAnsi="Arial" w:cs="Arial"/>
          <w:color w:val="363435"/>
          <w:spacing w:val="8"/>
          <w:sz w:val="17"/>
          <w:szCs w:val="17"/>
        </w:rPr>
        <w:t>Wher</w:t>
      </w:r>
      <w:r>
        <w:rPr>
          <w:rFonts w:ascii="Arial" w:eastAsia="Arial" w:hAnsi="Arial" w:cs="Arial"/>
          <w:color w:val="363435"/>
          <w:sz w:val="17"/>
          <w:szCs w:val="17"/>
        </w:rPr>
        <w:t xml:space="preserve">e </w:t>
      </w:r>
      <w:r>
        <w:rPr>
          <w:rFonts w:ascii="Arial" w:eastAsia="Arial" w:hAnsi="Arial" w:cs="Arial"/>
          <w:color w:val="363435"/>
          <w:spacing w:val="8"/>
          <w:sz w:val="17"/>
          <w:szCs w:val="17"/>
        </w:rPr>
        <w:t>impairmen</w:t>
      </w:r>
      <w:r>
        <w:rPr>
          <w:rFonts w:ascii="Arial" w:eastAsia="Arial" w:hAnsi="Arial" w:cs="Arial"/>
          <w:color w:val="363435"/>
          <w:sz w:val="17"/>
          <w:szCs w:val="17"/>
        </w:rPr>
        <w:t xml:space="preserve">t </w:t>
      </w:r>
      <w:r>
        <w:rPr>
          <w:rFonts w:ascii="Arial" w:eastAsia="Arial" w:hAnsi="Arial" w:cs="Arial"/>
          <w:color w:val="363435"/>
          <w:spacing w:val="8"/>
          <w:sz w:val="17"/>
          <w:szCs w:val="17"/>
        </w:rPr>
        <w:t>los</w:t>
      </w:r>
      <w:r>
        <w:rPr>
          <w:rFonts w:ascii="Arial" w:eastAsia="Arial" w:hAnsi="Arial" w:cs="Arial"/>
          <w:color w:val="363435"/>
          <w:sz w:val="17"/>
          <w:szCs w:val="17"/>
        </w:rPr>
        <w:t xml:space="preserve">s </w:t>
      </w:r>
      <w:r>
        <w:rPr>
          <w:rFonts w:ascii="Arial" w:eastAsia="Arial" w:hAnsi="Arial" w:cs="Arial"/>
          <w:color w:val="363435"/>
          <w:spacing w:val="8"/>
          <w:sz w:val="17"/>
          <w:szCs w:val="17"/>
        </w:rPr>
        <w:t>subsequentl</w:t>
      </w:r>
      <w:r>
        <w:rPr>
          <w:rFonts w:ascii="Arial" w:eastAsia="Arial" w:hAnsi="Arial" w:cs="Arial"/>
          <w:color w:val="363435"/>
          <w:sz w:val="17"/>
          <w:szCs w:val="17"/>
        </w:rPr>
        <w:t xml:space="preserve">y </w:t>
      </w:r>
      <w:r>
        <w:rPr>
          <w:rFonts w:ascii="Arial" w:eastAsia="Arial" w:hAnsi="Arial" w:cs="Arial"/>
          <w:color w:val="363435"/>
          <w:spacing w:val="8"/>
          <w:sz w:val="17"/>
          <w:szCs w:val="17"/>
        </w:rPr>
        <w:t>reverses</w:t>
      </w:r>
      <w:r>
        <w:rPr>
          <w:rFonts w:ascii="Arial" w:eastAsia="Arial" w:hAnsi="Arial" w:cs="Arial"/>
          <w:color w:val="363435"/>
          <w:sz w:val="17"/>
          <w:szCs w:val="17"/>
        </w:rPr>
        <w:t xml:space="preserve">, </w:t>
      </w:r>
      <w:r>
        <w:rPr>
          <w:rFonts w:ascii="Arial" w:eastAsia="Arial" w:hAnsi="Arial" w:cs="Arial"/>
          <w:color w:val="363435"/>
          <w:spacing w:val="8"/>
          <w:sz w:val="17"/>
          <w:szCs w:val="17"/>
        </w:rPr>
        <w:t>th</w:t>
      </w:r>
      <w:r>
        <w:rPr>
          <w:rFonts w:ascii="Arial" w:eastAsia="Arial" w:hAnsi="Arial" w:cs="Arial"/>
          <w:color w:val="363435"/>
          <w:sz w:val="17"/>
          <w:szCs w:val="17"/>
        </w:rPr>
        <w:t xml:space="preserve">e </w:t>
      </w:r>
      <w:r>
        <w:rPr>
          <w:rFonts w:ascii="Arial" w:eastAsia="Arial" w:hAnsi="Arial" w:cs="Arial"/>
          <w:color w:val="363435"/>
          <w:spacing w:val="8"/>
          <w:sz w:val="17"/>
          <w:szCs w:val="17"/>
        </w:rPr>
        <w:t>carryin</w:t>
      </w:r>
      <w:r>
        <w:rPr>
          <w:rFonts w:ascii="Arial" w:eastAsia="Arial" w:hAnsi="Arial" w:cs="Arial"/>
          <w:color w:val="363435"/>
          <w:sz w:val="17"/>
          <w:szCs w:val="17"/>
        </w:rPr>
        <w:t xml:space="preserve">g </w:t>
      </w:r>
      <w:r>
        <w:rPr>
          <w:rFonts w:ascii="Arial" w:eastAsia="Arial" w:hAnsi="Arial" w:cs="Arial"/>
          <w:color w:val="363435"/>
          <w:spacing w:val="8"/>
          <w:sz w:val="17"/>
          <w:szCs w:val="17"/>
        </w:rPr>
        <w:t>amoun</w:t>
      </w:r>
      <w:r>
        <w:rPr>
          <w:rFonts w:ascii="Arial" w:eastAsia="Arial" w:hAnsi="Arial" w:cs="Arial"/>
          <w:color w:val="363435"/>
          <w:sz w:val="17"/>
          <w:szCs w:val="17"/>
        </w:rPr>
        <w:t xml:space="preserve">t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th</w:t>
      </w:r>
      <w:r>
        <w:rPr>
          <w:rFonts w:ascii="Arial" w:eastAsia="Arial" w:hAnsi="Arial" w:cs="Arial"/>
          <w:color w:val="363435"/>
          <w:sz w:val="17"/>
          <w:szCs w:val="17"/>
        </w:rPr>
        <w:t xml:space="preserve">e </w:t>
      </w:r>
      <w:r>
        <w:rPr>
          <w:rFonts w:ascii="Arial" w:eastAsia="Arial" w:hAnsi="Arial" w:cs="Arial"/>
          <w:color w:val="363435"/>
          <w:spacing w:val="8"/>
          <w:sz w:val="17"/>
          <w:szCs w:val="17"/>
        </w:rPr>
        <w:t>asse</w:t>
      </w:r>
      <w:r>
        <w:rPr>
          <w:rFonts w:ascii="Arial" w:eastAsia="Arial" w:hAnsi="Arial" w:cs="Arial"/>
          <w:color w:val="363435"/>
          <w:sz w:val="17"/>
          <w:szCs w:val="17"/>
        </w:rPr>
        <w:t xml:space="preserve">t </w:t>
      </w:r>
      <w:r>
        <w:rPr>
          <w:rFonts w:ascii="Arial" w:eastAsia="Arial" w:hAnsi="Arial" w:cs="Arial"/>
          <w:color w:val="363435"/>
          <w:spacing w:val="8"/>
          <w:sz w:val="17"/>
          <w:szCs w:val="17"/>
        </w:rPr>
        <w:t>i</w:t>
      </w:r>
      <w:r>
        <w:rPr>
          <w:rFonts w:ascii="Arial" w:eastAsia="Arial" w:hAnsi="Arial" w:cs="Arial"/>
          <w:color w:val="363435"/>
          <w:sz w:val="17"/>
          <w:szCs w:val="17"/>
        </w:rPr>
        <w:t xml:space="preserve">s </w:t>
      </w:r>
      <w:r>
        <w:rPr>
          <w:rFonts w:ascii="Arial" w:eastAsia="Arial" w:hAnsi="Arial" w:cs="Arial"/>
          <w:color w:val="363435"/>
          <w:spacing w:val="8"/>
          <w:sz w:val="17"/>
          <w:szCs w:val="17"/>
        </w:rPr>
        <w:t>increase</w:t>
      </w:r>
      <w:r>
        <w:rPr>
          <w:rFonts w:ascii="Arial" w:eastAsia="Arial" w:hAnsi="Arial" w:cs="Arial"/>
          <w:color w:val="363435"/>
          <w:sz w:val="17"/>
          <w:szCs w:val="17"/>
        </w:rPr>
        <w:t xml:space="preserve">d </w:t>
      </w:r>
      <w:r>
        <w:rPr>
          <w:rFonts w:ascii="Arial" w:eastAsia="Arial" w:hAnsi="Arial" w:cs="Arial"/>
          <w:color w:val="363435"/>
          <w:spacing w:val="8"/>
          <w:sz w:val="17"/>
          <w:szCs w:val="17"/>
        </w:rPr>
        <w:t>t</w:t>
      </w:r>
      <w:r>
        <w:rPr>
          <w:rFonts w:ascii="Arial" w:eastAsia="Arial" w:hAnsi="Arial" w:cs="Arial"/>
          <w:color w:val="363435"/>
          <w:sz w:val="17"/>
          <w:szCs w:val="17"/>
        </w:rPr>
        <w:t xml:space="preserve">o </w:t>
      </w:r>
      <w:r>
        <w:rPr>
          <w:rFonts w:ascii="Arial" w:eastAsia="Arial" w:hAnsi="Arial" w:cs="Arial"/>
          <w:color w:val="363435"/>
          <w:spacing w:val="8"/>
          <w:sz w:val="17"/>
          <w:szCs w:val="17"/>
        </w:rPr>
        <w:t>th</w:t>
      </w:r>
      <w:r>
        <w:rPr>
          <w:rFonts w:ascii="Arial" w:eastAsia="Arial" w:hAnsi="Arial" w:cs="Arial"/>
          <w:color w:val="363435"/>
          <w:sz w:val="17"/>
          <w:szCs w:val="17"/>
        </w:rPr>
        <w:t xml:space="preserve">e </w:t>
      </w:r>
      <w:r>
        <w:rPr>
          <w:rFonts w:ascii="Arial" w:eastAsia="Arial" w:hAnsi="Arial" w:cs="Arial"/>
          <w:color w:val="363435"/>
          <w:spacing w:val="8"/>
          <w:sz w:val="17"/>
          <w:szCs w:val="17"/>
        </w:rPr>
        <w:t xml:space="preserve">revised </w:t>
      </w:r>
      <w:r>
        <w:rPr>
          <w:rFonts w:ascii="Arial" w:eastAsia="Arial" w:hAnsi="Arial" w:cs="Arial"/>
          <w:color w:val="363435"/>
          <w:spacing w:val="5"/>
          <w:sz w:val="17"/>
          <w:szCs w:val="17"/>
        </w:rPr>
        <w:t>recoverabl</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amoun</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bu</w:t>
      </w:r>
      <w:r>
        <w:rPr>
          <w:rFonts w:ascii="Arial" w:eastAsia="Arial" w:hAnsi="Arial" w:cs="Arial"/>
          <w:color w:val="363435"/>
          <w:sz w:val="17"/>
          <w:szCs w:val="17"/>
        </w:rPr>
        <w:t>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limite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exten</w:t>
      </w:r>
      <w:r>
        <w:rPr>
          <w:rFonts w:ascii="Arial" w:eastAsia="Arial" w:hAnsi="Arial" w:cs="Arial"/>
          <w:color w:val="363435"/>
          <w:sz w:val="17"/>
          <w:szCs w:val="17"/>
        </w:rPr>
        <w:t>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initia</w:t>
      </w:r>
      <w:r>
        <w:rPr>
          <w:rFonts w:ascii="Arial" w:eastAsia="Arial" w:hAnsi="Arial" w:cs="Arial"/>
          <w:color w:val="363435"/>
          <w:sz w:val="17"/>
          <w:szCs w:val="17"/>
        </w:rPr>
        <w:t>l</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cos</w:t>
      </w:r>
      <w:r>
        <w:rPr>
          <w:rFonts w:ascii="Arial" w:eastAsia="Arial" w:hAnsi="Arial" w:cs="Arial"/>
          <w:color w:val="363435"/>
          <w:sz w:val="17"/>
          <w:szCs w:val="17"/>
        </w:rPr>
        <w:t>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Reversa</w:t>
      </w:r>
      <w:r>
        <w:rPr>
          <w:rFonts w:ascii="Arial" w:eastAsia="Arial" w:hAnsi="Arial" w:cs="Arial"/>
          <w:color w:val="363435"/>
          <w:sz w:val="17"/>
          <w:szCs w:val="17"/>
        </w:rPr>
        <w:t>l</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impairmen</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los</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recognized 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income.</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6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FINANCIA</w:t>
      </w:r>
      <w:r>
        <w:rPr>
          <w:rFonts w:ascii="Arial" w:eastAsia="Arial" w:hAnsi="Arial" w:cs="Arial"/>
          <w:b/>
          <w:color w:val="363435"/>
          <w:sz w:val="17"/>
          <w:szCs w:val="17"/>
        </w:rPr>
        <w:t>L</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ASSET</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LIABILITIES</w:t>
      </w:r>
    </w:p>
    <w:p w:rsidR="00C1730D" w:rsidRDefault="00C1730D">
      <w:pPr>
        <w:spacing w:before="5" w:line="240" w:lineRule="exact"/>
        <w:rPr>
          <w:sz w:val="24"/>
          <w:szCs w:val="24"/>
        </w:rPr>
      </w:pPr>
    </w:p>
    <w:p w:rsidR="00C1730D" w:rsidRDefault="00D37C92">
      <w:pPr>
        <w:spacing w:line="270" w:lineRule="auto"/>
        <w:ind w:left="1128" w:right="95"/>
        <w:jc w:val="both"/>
        <w:rPr>
          <w:rFonts w:ascii="Arial" w:eastAsia="Arial" w:hAnsi="Arial" w:cs="Arial"/>
          <w:sz w:val="17"/>
          <w:szCs w:val="17"/>
        </w:rPr>
      </w:pPr>
      <w:r>
        <w:rPr>
          <w:rFonts w:ascii="Arial" w:eastAsia="Arial" w:hAnsi="Arial" w:cs="Arial"/>
          <w:color w:val="363435"/>
          <w:spacing w:val="6"/>
          <w:sz w:val="17"/>
          <w:szCs w:val="17"/>
        </w:rPr>
        <w:t>Financia</w:t>
      </w:r>
      <w:r>
        <w:rPr>
          <w:rFonts w:ascii="Arial" w:eastAsia="Arial" w:hAnsi="Arial" w:cs="Arial"/>
          <w:color w:val="363435"/>
          <w:sz w:val="17"/>
          <w:szCs w:val="17"/>
        </w:rPr>
        <w:t>l</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asset</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liabilitie</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recognize</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whe</w:t>
      </w:r>
      <w:r>
        <w:rPr>
          <w:rFonts w:ascii="Arial" w:eastAsia="Arial" w:hAnsi="Arial" w:cs="Arial"/>
          <w:color w:val="363435"/>
          <w:sz w:val="17"/>
          <w:szCs w:val="17"/>
        </w:rPr>
        <w:t>n</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Compan</w:t>
      </w:r>
      <w:r>
        <w:rPr>
          <w:rFonts w:ascii="Arial" w:eastAsia="Arial" w:hAnsi="Arial" w:cs="Arial"/>
          <w:color w:val="363435"/>
          <w:sz w:val="17"/>
          <w:szCs w:val="17"/>
        </w:rPr>
        <w:t>y</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become</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z w:val="17"/>
          <w:szCs w:val="17"/>
        </w:rPr>
        <w:t>a</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part</w:t>
      </w:r>
      <w:r>
        <w:rPr>
          <w:rFonts w:ascii="Arial" w:eastAsia="Arial" w:hAnsi="Arial" w:cs="Arial"/>
          <w:color w:val="363435"/>
          <w:sz w:val="17"/>
          <w:szCs w:val="17"/>
        </w:rPr>
        <w:t>y</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contractua</w:t>
      </w:r>
      <w:r>
        <w:rPr>
          <w:rFonts w:ascii="Arial" w:eastAsia="Arial" w:hAnsi="Arial" w:cs="Arial"/>
          <w:color w:val="363435"/>
          <w:sz w:val="17"/>
          <w:szCs w:val="17"/>
        </w:rPr>
        <w:t>l</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 xml:space="preserve">provisions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th</w:t>
      </w:r>
      <w:r>
        <w:rPr>
          <w:rFonts w:ascii="Arial" w:eastAsia="Arial" w:hAnsi="Arial" w:cs="Arial"/>
          <w:color w:val="363435"/>
          <w:sz w:val="17"/>
          <w:szCs w:val="17"/>
        </w:rPr>
        <w:t xml:space="preserve">e </w:t>
      </w:r>
      <w:r>
        <w:rPr>
          <w:rFonts w:ascii="Arial" w:eastAsia="Arial" w:hAnsi="Arial" w:cs="Arial"/>
          <w:color w:val="363435"/>
          <w:spacing w:val="8"/>
          <w:sz w:val="17"/>
          <w:szCs w:val="17"/>
        </w:rPr>
        <w:t>instrumen</w:t>
      </w:r>
      <w:r>
        <w:rPr>
          <w:rFonts w:ascii="Arial" w:eastAsia="Arial" w:hAnsi="Arial" w:cs="Arial"/>
          <w:color w:val="363435"/>
          <w:sz w:val="17"/>
          <w:szCs w:val="17"/>
        </w:rPr>
        <w:t xml:space="preserve">t </w:t>
      </w:r>
      <w:r>
        <w:rPr>
          <w:rFonts w:ascii="Arial" w:eastAsia="Arial" w:hAnsi="Arial" w:cs="Arial"/>
          <w:color w:val="363435"/>
          <w:spacing w:val="8"/>
          <w:sz w:val="17"/>
          <w:szCs w:val="17"/>
        </w:rPr>
        <w:t>an</w:t>
      </w:r>
      <w:r>
        <w:rPr>
          <w:rFonts w:ascii="Arial" w:eastAsia="Arial" w:hAnsi="Arial" w:cs="Arial"/>
          <w:color w:val="363435"/>
          <w:sz w:val="17"/>
          <w:szCs w:val="17"/>
        </w:rPr>
        <w:t xml:space="preserve">d </w:t>
      </w:r>
      <w:r>
        <w:rPr>
          <w:rFonts w:ascii="Arial" w:eastAsia="Arial" w:hAnsi="Arial" w:cs="Arial"/>
          <w:color w:val="363435"/>
          <w:spacing w:val="8"/>
          <w:sz w:val="17"/>
          <w:szCs w:val="17"/>
        </w:rPr>
        <w:t>ar</w:t>
      </w:r>
      <w:r>
        <w:rPr>
          <w:rFonts w:ascii="Arial" w:eastAsia="Arial" w:hAnsi="Arial" w:cs="Arial"/>
          <w:color w:val="363435"/>
          <w:sz w:val="17"/>
          <w:szCs w:val="17"/>
        </w:rPr>
        <w:t xml:space="preserve">e </w:t>
      </w:r>
      <w:r>
        <w:rPr>
          <w:rFonts w:ascii="Arial" w:eastAsia="Arial" w:hAnsi="Arial" w:cs="Arial"/>
          <w:color w:val="363435"/>
          <w:spacing w:val="8"/>
          <w:sz w:val="17"/>
          <w:szCs w:val="17"/>
        </w:rPr>
        <w:t>de-recognized</w:t>
      </w:r>
      <w:r>
        <w:rPr>
          <w:rFonts w:ascii="Arial" w:eastAsia="Arial" w:hAnsi="Arial" w:cs="Arial"/>
          <w:color w:val="363435"/>
          <w:sz w:val="17"/>
          <w:szCs w:val="17"/>
        </w:rPr>
        <w:t xml:space="preserve">, </w:t>
      </w:r>
      <w:r>
        <w:rPr>
          <w:rFonts w:ascii="Arial" w:eastAsia="Arial" w:hAnsi="Arial" w:cs="Arial"/>
          <w:color w:val="363435"/>
          <w:spacing w:val="8"/>
          <w:sz w:val="17"/>
          <w:szCs w:val="17"/>
        </w:rPr>
        <w:t>i</w:t>
      </w:r>
      <w:r>
        <w:rPr>
          <w:rFonts w:ascii="Arial" w:eastAsia="Arial" w:hAnsi="Arial" w:cs="Arial"/>
          <w:color w:val="363435"/>
          <w:sz w:val="17"/>
          <w:szCs w:val="17"/>
        </w:rPr>
        <w:t xml:space="preserve">n </w:t>
      </w:r>
      <w:r>
        <w:rPr>
          <w:rFonts w:ascii="Arial" w:eastAsia="Arial" w:hAnsi="Arial" w:cs="Arial"/>
          <w:color w:val="363435"/>
          <w:spacing w:val="8"/>
          <w:sz w:val="17"/>
          <w:szCs w:val="17"/>
        </w:rPr>
        <w:t>cas</w:t>
      </w:r>
      <w:r>
        <w:rPr>
          <w:rFonts w:ascii="Arial" w:eastAsia="Arial" w:hAnsi="Arial" w:cs="Arial"/>
          <w:color w:val="363435"/>
          <w:sz w:val="17"/>
          <w:szCs w:val="17"/>
        </w:rPr>
        <w:t xml:space="preserve">e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financia</w:t>
      </w:r>
      <w:r>
        <w:rPr>
          <w:rFonts w:ascii="Arial" w:eastAsia="Arial" w:hAnsi="Arial" w:cs="Arial"/>
          <w:color w:val="363435"/>
          <w:sz w:val="17"/>
          <w:szCs w:val="17"/>
        </w:rPr>
        <w:t xml:space="preserve">l </w:t>
      </w:r>
      <w:r>
        <w:rPr>
          <w:rFonts w:ascii="Arial" w:eastAsia="Arial" w:hAnsi="Arial" w:cs="Arial"/>
          <w:color w:val="363435"/>
          <w:spacing w:val="8"/>
          <w:sz w:val="17"/>
          <w:szCs w:val="17"/>
        </w:rPr>
        <w:t>asset</w:t>
      </w:r>
      <w:r>
        <w:rPr>
          <w:rFonts w:ascii="Arial" w:eastAsia="Arial" w:hAnsi="Arial" w:cs="Arial"/>
          <w:color w:val="363435"/>
          <w:sz w:val="17"/>
          <w:szCs w:val="17"/>
        </w:rPr>
        <w:t xml:space="preserve">s </w:t>
      </w:r>
      <w:r>
        <w:rPr>
          <w:rFonts w:ascii="Arial" w:eastAsia="Arial" w:hAnsi="Arial" w:cs="Arial"/>
          <w:color w:val="363435"/>
          <w:spacing w:val="8"/>
          <w:sz w:val="17"/>
          <w:szCs w:val="17"/>
        </w:rPr>
        <w:t>whe</w:t>
      </w:r>
      <w:r>
        <w:rPr>
          <w:rFonts w:ascii="Arial" w:eastAsia="Arial" w:hAnsi="Arial" w:cs="Arial"/>
          <w:color w:val="363435"/>
          <w:sz w:val="17"/>
          <w:szCs w:val="17"/>
        </w:rPr>
        <w:t xml:space="preserve">n </w:t>
      </w:r>
      <w:r>
        <w:rPr>
          <w:rFonts w:ascii="Arial" w:eastAsia="Arial" w:hAnsi="Arial" w:cs="Arial"/>
          <w:color w:val="363435"/>
          <w:spacing w:val="8"/>
          <w:sz w:val="17"/>
          <w:szCs w:val="17"/>
        </w:rPr>
        <w:t>th</w:t>
      </w:r>
      <w:r>
        <w:rPr>
          <w:rFonts w:ascii="Arial" w:eastAsia="Arial" w:hAnsi="Arial" w:cs="Arial"/>
          <w:color w:val="363435"/>
          <w:sz w:val="17"/>
          <w:szCs w:val="17"/>
        </w:rPr>
        <w:t xml:space="preserve">e </w:t>
      </w:r>
      <w:r>
        <w:rPr>
          <w:rFonts w:ascii="Arial" w:eastAsia="Arial" w:hAnsi="Arial" w:cs="Arial"/>
          <w:color w:val="363435"/>
          <w:spacing w:val="8"/>
          <w:sz w:val="17"/>
          <w:szCs w:val="17"/>
        </w:rPr>
        <w:t>Compan</w:t>
      </w:r>
      <w:r>
        <w:rPr>
          <w:rFonts w:ascii="Arial" w:eastAsia="Arial" w:hAnsi="Arial" w:cs="Arial"/>
          <w:color w:val="363435"/>
          <w:sz w:val="17"/>
          <w:szCs w:val="17"/>
        </w:rPr>
        <w:t xml:space="preserve">y </w:t>
      </w:r>
      <w:r>
        <w:rPr>
          <w:rFonts w:ascii="Arial" w:eastAsia="Arial" w:hAnsi="Arial" w:cs="Arial"/>
          <w:color w:val="363435"/>
          <w:spacing w:val="8"/>
          <w:sz w:val="17"/>
          <w:szCs w:val="17"/>
        </w:rPr>
        <w:t>lose</w:t>
      </w:r>
      <w:r>
        <w:rPr>
          <w:rFonts w:ascii="Arial" w:eastAsia="Arial" w:hAnsi="Arial" w:cs="Arial"/>
          <w:color w:val="363435"/>
          <w:sz w:val="17"/>
          <w:szCs w:val="17"/>
        </w:rPr>
        <w:t xml:space="preserve">s </w:t>
      </w:r>
      <w:r>
        <w:rPr>
          <w:rFonts w:ascii="Arial" w:eastAsia="Arial" w:hAnsi="Arial" w:cs="Arial"/>
          <w:color w:val="363435"/>
          <w:spacing w:val="8"/>
          <w:sz w:val="17"/>
          <w:szCs w:val="17"/>
        </w:rPr>
        <w:t>contro</w:t>
      </w:r>
      <w:r>
        <w:rPr>
          <w:rFonts w:ascii="Arial" w:eastAsia="Arial" w:hAnsi="Arial" w:cs="Arial"/>
          <w:color w:val="363435"/>
          <w:sz w:val="17"/>
          <w:szCs w:val="17"/>
        </w:rPr>
        <w:t xml:space="preserve">l </w:t>
      </w:r>
      <w:r>
        <w:rPr>
          <w:rFonts w:ascii="Arial" w:eastAsia="Arial" w:hAnsi="Arial" w:cs="Arial"/>
          <w:color w:val="363435"/>
          <w:spacing w:val="8"/>
          <w:sz w:val="17"/>
          <w:szCs w:val="17"/>
        </w:rPr>
        <w:t>o</w:t>
      </w:r>
      <w:r>
        <w:rPr>
          <w:rFonts w:ascii="Arial" w:eastAsia="Arial" w:hAnsi="Arial" w:cs="Arial"/>
          <w:color w:val="363435"/>
          <w:sz w:val="17"/>
          <w:szCs w:val="17"/>
        </w:rPr>
        <w:t xml:space="preserve">f </w:t>
      </w:r>
      <w:r>
        <w:rPr>
          <w:rFonts w:ascii="Arial" w:eastAsia="Arial" w:hAnsi="Arial" w:cs="Arial"/>
          <w:color w:val="363435"/>
          <w:spacing w:val="8"/>
          <w:sz w:val="17"/>
          <w:szCs w:val="17"/>
        </w:rPr>
        <w:t xml:space="preserve">the </w:t>
      </w:r>
      <w:r>
        <w:rPr>
          <w:rFonts w:ascii="Arial" w:eastAsia="Arial" w:hAnsi="Arial" w:cs="Arial"/>
          <w:color w:val="363435"/>
          <w:spacing w:val="1"/>
          <w:sz w:val="17"/>
          <w:szCs w:val="17"/>
        </w:rPr>
        <w:t>contractua</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right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throug</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eithe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realization</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surrende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expiratio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an</w:t>
      </w:r>
      <w:r>
        <w:rPr>
          <w:rFonts w:ascii="Arial" w:eastAsia="Arial" w:hAnsi="Arial" w:cs="Arial"/>
          <w:color w:val="363435"/>
          <w:sz w:val="17"/>
          <w:szCs w:val="17"/>
        </w:rPr>
        <w:t>d</w:t>
      </w:r>
      <w:r>
        <w:rPr>
          <w:rFonts w:ascii="Arial" w:eastAsia="Arial" w:hAnsi="Arial" w:cs="Arial"/>
          <w:color w:val="363435"/>
          <w:spacing w:val="44"/>
          <w:sz w:val="17"/>
          <w:szCs w:val="17"/>
        </w:rPr>
        <w:t xml:space="preserve"> </w:t>
      </w:r>
      <w:r>
        <w:rPr>
          <w:rFonts w:ascii="Arial" w:eastAsia="Arial" w:hAnsi="Arial" w:cs="Arial"/>
          <w:color w:val="363435"/>
          <w:spacing w:val="1"/>
          <w:sz w:val="17"/>
          <w:szCs w:val="17"/>
        </w:rPr>
        <w:t>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cas</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financia</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liabilit</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1"/>
          <w:sz w:val="17"/>
          <w:szCs w:val="17"/>
        </w:rPr>
        <w:t xml:space="preserve">extinguishments, </w:t>
      </w:r>
      <w:r>
        <w:rPr>
          <w:rFonts w:ascii="Arial" w:eastAsia="Arial" w:hAnsi="Arial" w:cs="Arial"/>
          <w:color w:val="363435"/>
          <w:spacing w:val="5"/>
          <w:sz w:val="17"/>
          <w:szCs w:val="17"/>
        </w:rPr>
        <w:t>discharge</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cancellatio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expiratio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obligatio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specifie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contract.</w:t>
      </w:r>
    </w:p>
    <w:p w:rsidR="00C1730D" w:rsidRDefault="00C1730D">
      <w:pPr>
        <w:spacing w:before="1" w:line="220" w:lineRule="exact"/>
        <w:rPr>
          <w:sz w:val="22"/>
          <w:szCs w:val="22"/>
        </w:rPr>
      </w:pPr>
    </w:p>
    <w:p w:rsidR="00C1730D" w:rsidRDefault="00D37C92">
      <w:pPr>
        <w:spacing w:line="270" w:lineRule="auto"/>
        <w:ind w:left="1128" w:right="97"/>
        <w:jc w:val="both"/>
        <w:rPr>
          <w:rFonts w:ascii="Arial" w:eastAsia="Arial" w:hAnsi="Arial" w:cs="Arial"/>
          <w:sz w:val="17"/>
          <w:szCs w:val="17"/>
        </w:rPr>
      </w:pPr>
      <w:r>
        <w:rPr>
          <w:rFonts w:ascii="Arial" w:eastAsia="Arial" w:hAnsi="Arial" w:cs="Arial"/>
          <w:color w:val="363435"/>
          <w:spacing w:val="3"/>
          <w:sz w:val="17"/>
          <w:szCs w:val="17"/>
        </w:rPr>
        <w:t>Financia</w:t>
      </w:r>
      <w:r>
        <w:rPr>
          <w:rFonts w:ascii="Arial" w:eastAsia="Arial" w:hAnsi="Arial" w:cs="Arial"/>
          <w:color w:val="363435"/>
          <w:sz w:val="17"/>
          <w:szCs w:val="17"/>
        </w:rPr>
        <w:t xml:space="preserve">l </w:t>
      </w:r>
      <w:r>
        <w:rPr>
          <w:rFonts w:ascii="Arial" w:eastAsia="Arial" w:hAnsi="Arial" w:cs="Arial"/>
          <w:color w:val="363435"/>
          <w:spacing w:val="3"/>
          <w:sz w:val="17"/>
          <w:szCs w:val="17"/>
        </w:rPr>
        <w:t>asset</w:t>
      </w:r>
      <w:r>
        <w:rPr>
          <w:rFonts w:ascii="Arial" w:eastAsia="Arial" w:hAnsi="Arial" w:cs="Arial"/>
          <w:color w:val="363435"/>
          <w:sz w:val="17"/>
          <w:szCs w:val="17"/>
        </w:rPr>
        <w:t xml:space="preserve">s </w:t>
      </w:r>
      <w:r>
        <w:rPr>
          <w:rFonts w:ascii="Arial" w:eastAsia="Arial" w:hAnsi="Arial" w:cs="Arial"/>
          <w:color w:val="363435"/>
          <w:spacing w:val="3"/>
          <w:sz w:val="17"/>
          <w:szCs w:val="17"/>
        </w:rPr>
        <w:t>includ</w:t>
      </w:r>
      <w:r>
        <w:rPr>
          <w:rFonts w:ascii="Arial" w:eastAsia="Arial" w:hAnsi="Arial" w:cs="Arial"/>
          <w:color w:val="363435"/>
          <w:sz w:val="17"/>
          <w:szCs w:val="17"/>
        </w:rPr>
        <w:t xml:space="preserve">e </w:t>
      </w:r>
      <w:r>
        <w:rPr>
          <w:rFonts w:ascii="Arial" w:eastAsia="Arial" w:hAnsi="Arial" w:cs="Arial"/>
          <w:color w:val="363435"/>
          <w:spacing w:val="3"/>
          <w:sz w:val="17"/>
          <w:szCs w:val="17"/>
        </w:rPr>
        <w:t>investments</w:t>
      </w:r>
      <w:r>
        <w:rPr>
          <w:rFonts w:ascii="Arial" w:eastAsia="Arial" w:hAnsi="Arial" w:cs="Arial"/>
          <w:color w:val="363435"/>
          <w:sz w:val="17"/>
          <w:szCs w:val="17"/>
        </w:rPr>
        <w:t xml:space="preserve">, </w:t>
      </w:r>
      <w:r>
        <w:rPr>
          <w:rFonts w:ascii="Arial" w:eastAsia="Arial" w:hAnsi="Arial" w:cs="Arial"/>
          <w:color w:val="363435"/>
          <w:spacing w:val="3"/>
          <w:sz w:val="17"/>
          <w:szCs w:val="17"/>
        </w:rPr>
        <w:t>cas</w:t>
      </w:r>
      <w:r>
        <w:rPr>
          <w:rFonts w:ascii="Arial" w:eastAsia="Arial" w:hAnsi="Arial" w:cs="Arial"/>
          <w:color w:val="363435"/>
          <w:sz w:val="17"/>
          <w:szCs w:val="17"/>
        </w:rPr>
        <w:t xml:space="preserve">h </w:t>
      </w:r>
      <w:r>
        <w:rPr>
          <w:rFonts w:ascii="Arial" w:eastAsia="Arial" w:hAnsi="Arial" w:cs="Arial"/>
          <w:color w:val="363435"/>
          <w:spacing w:val="3"/>
          <w:sz w:val="17"/>
          <w:szCs w:val="17"/>
        </w:rPr>
        <w:t>an</w:t>
      </w:r>
      <w:r>
        <w:rPr>
          <w:rFonts w:ascii="Arial" w:eastAsia="Arial" w:hAnsi="Arial" w:cs="Arial"/>
          <w:color w:val="363435"/>
          <w:sz w:val="17"/>
          <w:szCs w:val="17"/>
        </w:rPr>
        <w:t xml:space="preserve">d </w:t>
      </w:r>
      <w:r>
        <w:rPr>
          <w:rFonts w:ascii="Arial" w:eastAsia="Arial" w:hAnsi="Arial" w:cs="Arial"/>
          <w:color w:val="363435"/>
          <w:spacing w:val="3"/>
          <w:sz w:val="17"/>
          <w:szCs w:val="17"/>
        </w:rPr>
        <w:t>ban</w:t>
      </w:r>
      <w:r>
        <w:rPr>
          <w:rFonts w:ascii="Arial" w:eastAsia="Arial" w:hAnsi="Arial" w:cs="Arial"/>
          <w:color w:val="363435"/>
          <w:sz w:val="17"/>
          <w:szCs w:val="17"/>
        </w:rPr>
        <w:t xml:space="preserve">k </w:t>
      </w:r>
      <w:r>
        <w:rPr>
          <w:rFonts w:ascii="Arial" w:eastAsia="Arial" w:hAnsi="Arial" w:cs="Arial"/>
          <w:color w:val="363435"/>
          <w:spacing w:val="3"/>
          <w:sz w:val="17"/>
          <w:szCs w:val="17"/>
        </w:rPr>
        <w:t>balance</w:t>
      </w:r>
      <w:r>
        <w:rPr>
          <w:rFonts w:ascii="Arial" w:eastAsia="Arial" w:hAnsi="Arial" w:cs="Arial"/>
          <w:color w:val="363435"/>
          <w:sz w:val="17"/>
          <w:szCs w:val="17"/>
        </w:rPr>
        <w:t xml:space="preserve">, </w:t>
      </w:r>
      <w:r>
        <w:rPr>
          <w:rFonts w:ascii="Arial" w:eastAsia="Arial" w:hAnsi="Arial" w:cs="Arial"/>
          <w:color w:val="363435"/>
          <w:spacing w:val="3"/>
          <w:sz w:val="17"/>
          <w:szCs w:val="17"/>
        </w:rPr>
        <w:t>trad</w:t>
      </w:r>
      <w:r>
        <w:rPr>
          <w:rFonts w:ascii="Arial" w:eastAsia="Arial" w:hAnsi="Arial" w:cs="Arial"/>
          <w:color w:val="363435"/>
          <w:sz w:val="17"/>
          <w:szCs w:val="17"/>
        </w:rPr>
        <w:t xml:space="preserve">e </w:t>
      </w:r>
      <w:r>
        <w:rPr>
          <w:rFonts w:ascii="Arial" w:eastAsia="Arial" w:hAnsi="Arial" w:cs="Arial"/>
          <w:color w:val="363435"/>
          <w:spacing w:val="3"/>
          <w:sz w:val="17"/>
          <w:szCs w:val="17"/>
        </w:rPr>
        <w:t>debts</w:t>
      </w:r>
      <w:r>
        <w:rPr>
          <w:rFonts w:ascii="Arial" w:eastAsia="Arial" w:hAnsi="Arial" w:cs="Arial"/>
          <w:color w:val="363435"/>
          <w:sz w:val="17"/>
          <w:szCs w:val="17"/>
        </w:rPr>
        <w:t xml:space="preserve">, </w:t>
      </w:r>
      <w:r>
        <w:rPr>
          <w:rFonts w:ascii="Arial" w:eastAsia="Arial" w:hAnsi="Arial" w:cs="Arial"/>
          <w:color w:val="363435"/>
          <w:spacing w:val="3"/>
          <w:sz w:val="17"/>
          <w:szCs w:val="17"/>
        </w:rPr>
        <w:t>advances</w:t>
      </w:r>
      <w:r>
        <w:rPr>
          <w:rFonts w:ascii="Arial" w:eastAsia="Arial" w:hAnsi="Arial" w:cs="Arial"/>
          <w:color w:val="363435"/>
          <w:sz w:val="17"/>
          <w:szCs w:val="17"/>
        </w:rPr>
        <w:t xml:space="preserve">, </w:t>
      </w:r>
      <w:r>
        <w:rPr>
          <w:rFonts w:ascii="Arial" w:eastAsia="Arial" w:hAnsi="Arial" w:cs="Arial"/>
          <w:color w:val="363435"/>
          <w:spacing w:val="3"/>
          <w:sz w:val="17"/>
          <w:szCs w:val="17"/>
        </w:rPr>
        <w:t>deposit</w:t>
      </w:r>
      <w:r>
        <w:rPr>
          <w:rFonts w:ascii="Arial" w:eastAsia="Arial" w:hAnsi="Arial" w:cs="Arial"/>
          <w:color w:val="363435"/>
          <w:sz w:val="17"/>
          <w:szCs w:val="17"/>
        </w:rPr>
        <w:t xml:space="preserve">s </w:t>
      </w:r>
      <w:r>
        <w:rPr>
          <w:rFonts w:ascii="Arial" w:eastAsia="Arial" w:hAnsi="Arial" w:cs="Arial"/>
          <w:color w:val="363435"/>
          <w:spacing w:val="3"/>
          <w:sz w:val="17"/>
          <w:szCs w:val="17"/>
        </w:rPr>
        <w:t>an</w:t>
      </w:r>
      <w:r>
        <w:rPr>
          <w:rFonts w:ascii="Arial" w:eastAsia="Arial" w:hAnsi="Arial" w:cs="Arial"/>
          <w:color w:val="363435"/>
          <w:sz w:val="17"/>
          <w:szCs w:val="17"/>
        </w:rPr>
        <w:t xml:space="preserve">d </w:t>
      </w:r>
      <w:r>
        <w:rPr>
          <w:rFonts w:ascii="Arial" w:eastAsia="Arial" w:hAnsi="Arial" w:cs="Arial"/>
          <w:color w:val="363435"/>
          <w:spacing w:val="3"/>
          <w:sz w:val="17"/>
          <w:szCs w:val="17"/>
        </w:rPr>
        <w:t>othe</w:t>
      </w:r>
      <w:r>
        <w:rPr>
          <w:rFonts w:ascii="Arial" w:eastAsia="Arial" w:hAnsi="Arial" w:cs="Arial"/>
          <w:color w:val="363435"/>
          <w:sz w:val="17"/>
          <w:szCs w:val="17"/>
        </w:rPr>
        <w:t xml:space="preserve">r </w:t>
      </w:r>
      <w:r>
        <w:rPr>
          <w:rFonts w:ascii="Arial" w:eastAsia="Arial" w:hAnsi="Arial" w:cs="Arial"/>
          <w:color w:val="363435"/>
          <w:spacing w:val="3"/>
          <w:sz w:val="17"/>
          <w:szCs w:val="17"/>
        </w:rPr>
        <w:t xml:space="preserve">receivables. </w:t>
      </w:r>
      <w:r>
        <w:rPr>
          <w:rFonts w:ascii="Arial" w:eastAsia="Arial" w:hAnsi="Arial" w:cs="Arial"/>
          <w:color w:val="363435"/>
          <w:spacing w:val="6"/>
          <w:sz w:val="17"/>
          <w:szCs w:val="17"/>
        </w:rPr>
        <w:t>Trad</w:t>
      </w:r>
      <w:r>
        <w:rPr>
          <w:rFonts w:ascii="Arial" w:eastAsia="Arial" w:hAnsi="Arial" w:cs="Arial"/>
          <w:color w:val="363435"/>
          <w:sz w:val="17"/>
          <w:szCs w:val="17"/>
        </w:rPr>
        <w:t xml:space="preserve">e </w:t>
      </w:r>
      <w:r>
        <w:rPr>
          <w:rFonts w:ascii="Arial" w:eastAsia="Arial" w:hAnsi="Arial" w:cs="Arial"/>
          <w:color w:val="363435"/>
          <w:spacing w:val="6"/>
          <w:sz w:val="17"/>
          <w:szCs w:val="17"/>
        </w:rPr>
        <w:t>debt</w:t>
      </w:r>
      <w:r>
        <w:rPr>
          <w:rFonts w:ascii="Arial" w:eastAsia="Arial" w:hAnsi="Arial" w:cs="Arial"/>
          <w:color w:val="363435"/>
          <w:sz w:val="17"/>
          <w:szCs w:val="17"/>
        </w:rPr>
        <w:t xml:space="preserve">s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state</w:t>
      </w:r>
      <w:r>
        <w:rPr>
          <w:rFonts w:ascii="Arial" w:eastAsia="Arial" w:hAnsi="Arial" w:cs="Arial"/>
          <w:color w:val="363435"/>
          <w:sz w:val="17"/>
          <w:szCs w:val="17"/>
        </w:rPr>
        <w:t xml:space="preserve">d </w:t>
      </w:r>
      <w:r>
        <w:rPr>
          <w:rFonts w:ascii="Arial" w:eastAsia="Arial" w:hAnsi="Arial" w:cs="Arial"/>
          <w:color w:val="363435"/>
          <w:spacing w:val="6"/>
          <w:sz w:val="17"/>
          <w:szCs w:val="17"/>
        </w:rPr>
        <w:t>a</w:t>
      </w:r>
      <w:r>
        <w:rPr>
          <w:rFonts w:ascii="Arial" w:eastAsia="Arial" w:hAnsi="Arial" w:cs="Arial"/>
          <w:color w:val="363435"/>
          <w:sz w:val="17"/>
          <w:szCs w:val="17"/>
        </w:rPr>
        <w:t xml:space="preserve">t </w:t>
      </w:r>
      <w:r>
        <w:rPr>
          <w:rFonts w:ascii="Arial" w:eastAsia="Arial" w:hAnsi="Arial" w:cs="Arial"/>
          <w:color w:val="363435"/>
          <w:spacing w:val="6"/>
          <w:sz w:val="17"/>
          <w:szCs w:val="17"/>
        </w:rPr>
        <w:t>thei</w:t>
      </w:r>
      <w:r>
        <w:rPr>
          <w:rFonts w:ascii="Arial" w:eastAsia="Arial" w:hAnsi="Arial" w:cs="Arial"/>
          <w:color w:val="363435"/>
          <w:sz w:val="17"/>
          <w:szCs w:val="17"/>
        </w:rPr>
        <w:t xml:space="preserve">r </w:t>
      </w:r>
      <w:r>
        <w:rPr>
          <w:rFonts w:ascii="Arial" w:eastAsia="Arial" w:hAnsi="Arial" w:cs="Arial"/>
          <w:color w:val="363435"/>
          <w:spacing w:val="6"/>
          <w:sz w:val="17"/>
          <w:szCs w:val="17"/>
        </w:rPr>
        <w:t>nomina</w:t>
      </w:r>
      <w:r>
        <w:rPr>
          <w:rFonts w:ascii="Arial" w:eastAsia="Arial" w:hAnsi="Arial" w:cs="Arial"/>
          <w:color w:val="363435"/>
          <w:sz w:val="17"/>
          <w:szCs w:val="17"/>
        </w:rPr>
        <w:t xml:space="preserve">l </w:t>
      </w:r>
      <w:r>
        <w:rPr>
          <w:rFonts w:ascii="Arial" w:eastAsia="Arial" w:hAnsi="Arial" w:cs="Arial"/>
          <w:color w:val="363435"/>
          <w:spacing w:val="6"/>
          <w:sz w:val="17"/>
          <w:szCs w:val="17"/>
        </w:rPr>
        <w:t>valu</w:t>
      </w:r>
      <w:r>
        <w:rPr>
          <w:rFonts w:ascii="Arial" w:eastAsia="Arial" w:hAnsi="Arial" w:cs="Arial"/>
          <w:color w:val="363435"/>
          <w:sz w:val="17"/>
          <w:szCs w:val="17"/>
        </w:rPr>
        <w:t xml:space="preserve">e </w:t>
      </w:r>
      <w:r>
        <w:rPr>
          <w:rFonts w:ascii="Arial" w:eastAsia="Arial" w:hAnsi="Arial" w:cs="Arial"/>
          <w:color w:val="363435"/>
          <w:spacing w:val="6"/>
          <w:sz w:val="17"/>
          <w:szCs w:val="17"/>
        </w:rPr>
        <w:t>a</w:t>
      </w:r>
      <w:r>
        <w:rPr>
          <w:rFonts w:ascii="Arial" w:eastAsia="Arial" w:hAnsi="Arial" w:cs="Arial"/>
          <w:color w:val="363435"/>
          <w:sz w:val="17"/>
          <w:szCs w:val="17"/>
        </w:rPr>
        <w:t xml:space="preserve">s </w:t>
      </w:r>
      <w:r>
        <w:rPr>
          <w:rFonts w:ascii="Arial" w:eastAsia="Arial" w:hAnsi="Arial" w:cs="Arial"/>
          <w:color w:val="363435"/>
          <w:spacing w:val="6"/>
          <w:sz w:val="17"/>
          <w:szCs w:val="17"/>
        </w:rPr>
        <w:t>reduce</w:t>
      </w:r>
      <w:r>
        <w:rPr>
          <w:rFonts w:ascii="Arial" w:eastAsia="Arial" w:hAnsi="Arial" w:cs="Arial"/>
          <w:color w:val="363435"/>
          <w:sz w:val="17"/>
          <w:szCs w:val="17"/>
        </w:rPr>
        <w:t xml:space="preserve">d </w:t>
      </w:r>
      <w:r>
        <w:rPr>
          <w:rFonts w:ascii="Arial" w:eastAsia="Arial" w:hAnsi="Arial" w:cs="Arial"/>
          <w:color w:val="363435"/>
          <w:spacing w:val="6"/>
          <w:sz w:val="17"/>
          <w:szCs w:val="17"/>
        </w:rPr>
        <w:t>b</w:t>
      </w:r>
      <w:r>
        <w:rPr>
          <w:rFonts w:ascii="Arial" w:eastAsia="Arial" w:hAnsi="Arial" w:cs="Arial"/>
          <w:color w:val="363435"/>
          <w:sz w:val="17"/>
          <w:szCs w:val="17"/>
        </w:rPr>
        <w:t xml:space="preserve">y </w:t>
      </w:r>
      <w:r>
        <w:rPr>
          <w:rFonts w:ascii="Arial" w:eastAsia="Arial" w:hAnsi="Arial" w:cs="Arial"/>
          <w:color w:val="363435"/>
          <w:spacing w:val="6"/>
          <w:sz w:val="17"/>
          <w:szCs w:val="17"/>
        </w:rPr>
        <w:t>appropriat</w:t>
      </w:r>
      <w:r>
        <w:rPr>
          <w:rFonts w:ascii="Arial" w:eastAsia="Arial" w:hAnsi="Arial" w:cs="Arial"/>
          <w:color w:val="363435"/>
          <w:sz w:val="17"/>
          <w:szCs w:val="17"/>
        </w:rPr>
        <w:t xml:space="preserve">e </w:t>
      </w:r>
      <w:r>
        <w:rPr>
          <w:rFonts w:ascii="Arial" w:eastAsia="Arial" w:hAnsi="Arial" w:cs="Arial"/>
          <w:color w:val="363435"/>
          <w:spacing w:val="6"/>
          <w:sz w:val="17"/>
          <w:szCs w:val="17"/>
        </w:rPr>
        <w:t>allowance</w:t>
      </w:r>
      <w:r>
        <w:rPr>
          <w:rFonts w:ascii="Arial" w:eastAsia="Arial" w:hAnsi="Arial" w:cs="Arial"/>
          <w:color w:val="363435"/>
          <w:sz w:val="17"/>
          <w:szCs w:val="17"/>
        </w:rPr>
        <w:t xml:space="preserve">s </w:t>
      </w:r>
      <w:r>
        <w:rPr>
          <w:rFonts w:ascii="Arial" w:eastAsia="Arial" w:hAnsi="Arial" w:cs="Arial"/>
          <w:color w:val="363435"/>
          <w:spacing w:val="6"/>
          <w:sz w:val="17"/>
          <w:szCs w:val="17"/>
        </w:rPr>
        <w:t>fo</w:t>
      </w:r>
      <w:r>
        <w:rPr>
          <w:rFonts w:ascii="Arial" w:eastAsia="Arial" w:hAnsi="Arial" w:cs="Arial"/>
          <w:color w:val="363435"/>
          <w:sz w:val="17"/>
          <w:szCs w:val="17"/>
        </w:rPr>
        <w:t xml:space="preserve">r </w:t>
      </w:r>
      <w:r>
        <w:rPr>
          <w:rFonts w:ascii="Arial" w:eastAsia="Arial" w:hAnsi="Arial" w:cs="Arial"/>
          <w:color w:val="363435"/>
          <w:spacing w:val="6"/>
          <w:sz w:val="17"/>
          <w:szCs w:val="17"/>
        </w:rPr>
        <w:t>estimate</w:t>
      </w:r>
      <w:r>
        <w:rPr>
          <w:rFonts w:ascii="Arial" w:eastAsia="Arial" w:hAnsi="Arial" w:cs="Arial"/>
          <w:color w:val="363435"/>
          <w:sz w:val="17"/>
          <w:szCs w:val="17"/>
        </w:rPr>
        <w:t xml:space="preserve">d </w:t>
      </w:r>
      <w:r>
        <w:rPr>
          <w:rFonts w:ascii="Arial" w:eastAsia="Arial" w:hAnsi="Arial" w:cs="Arial"/>
          <w:color w:val="363435"/>
          <w:spacing w:val="6"/>
          <w:sz w:val="17"/>
          <w:szCs w:val="17"/>
        </w:rPr>
        <w:t>irrecoverable amounts</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whil</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othe</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financia</w:t>
      </w:r>
      <w:r>
        <w:rPr>
          <w:rFonts w:ascii="Arial" w:eastAsia="Arial" w:hAnsi="Arial" w:cs="Arial"/>
          <w:color w:val="363435"/>
          <w:sz w:val="17"/>
          <w:szCs w:val="17"/>
        </w:rPr>
        <w:t>l</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asset</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state</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cost</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y</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gai</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los</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recognitio</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derecognitio</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 xml:space="preserve">of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include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profi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los</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whic</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arises.</w:t>
      </w:r>
    </w:p>
    <w:p w:rsidR="00C1730D" w:rsidRDefault="00C1730D">
      <w:pPr>
        <w:spacing w:before="1" w:line="220" w:lineRule="exact"/>
        <w:rPr>
          <w:sz w:val="22"/>
          <w:szCs w:val="22"/>
        </w:rPr>
      </w:pPr>
    </w:p>
    <w:p w:rsidR="00C1730D" w:rsidRDefault="00D37C92">
      <w:pPr>
        <w:spacing w:line="270" w:lineRule="auto"/>
        <w:ind w:left="1128" w:right="97"/>
        <w:jc w:val="both"/>
        <w:rPr>
          <w:rFonts w:ascii="Arial" w:eastAsia="Arial" w:hAnsi="Arial" w:cs="Arial"/>
          <w:sz w:val="17"/>
          <w:szCs w:val="17"/>
        </w:rPr>
        <w:sectPr w:rsidR="00C1730D">
          <w:pgSz w:w="12240" w:h="15840"/>
          <w:pgMar w:top="1100" w:right="960" w:bottom="280" w:left="940" w:header="781" w:footer="683" w:gutter="0"/>
          <w:cols w:space="720"/>
        </w:sectPr>
      </w:pPr>
      <w:r>
        <w:rPr>
          <w:rFonts w:ascii="Arial" w:eastAsia="Arial" w:hAnsi="Arial" w:cs="Arial"/>
          <w:color w:val="363435"/>
          <w:spacing w:val="4"/>
          <w:sz w:val="17"/>
          <w:szCs w:val="17"/>
        </w:rPr>
        <w:t>Financia</w:t>
      </w:r>
      <w:r>
        <w:rPr>
          <w:rFonts w:ascii="Arial" w:eastAsia="Arial" w:hAnsi="Arial" w:cs="Arial"/>
          <w:color w:val="363435"/>
          <w:sz w:val="17"/>
          <w:szCs w:val="17"/>
        </w:rPr>
        <w:t>l</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liabilitie</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ar</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classifie</w:t>
      </w:r>
      <w:r>
        <w:rPr>
          <w:rFonts w:ascii="Arial" w:eastAsia="Arial" w:hAnsi="Arial" w:cs="Arial"/>
          <w:color w:val="363435"/>
          <w:sz w:val="17"/>
          <w:szCs w:val="17"/>
        </w:rPr>
        <w:t>d</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accordin</w:t>
      </w:r>
      <w:r>
        <w:rPr>
          <w:rFonts w:ascii="Arial" w:eastAsia="Arial" w:hAnsi="Arial" w:cs="Arial"/>
          <w:color w:val="363435"/>
          <w:sz w:val="17"/>
          <w:szCs w:val="17"/>
        </w:rPr>
        <w:t>g</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w:t>
      </w:r>
      <w:r>
        <w:rPr>
          <w:rFonts w:ascii="Arial" w:eastAsia="Arial" w:hAnsi="Arial" w:cs="Arial"/>
          <w:color w:val="363435"/>
          <w:sz w:val="17"/>
          <w:szCs w:val="17"/>
        </w:rPr>
        <w:t>o</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substanc</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contractua</w:t>
      </w:r>
      <w:r>
        <w:rPr>
          <w:rFonts w:ascii="Arial" w:eastAsia="Arial" w:hAnsi="Arial" w:cs="Arial"/>
          <w:color w:val="363435"/>
          <w:sz w:val="17"/>
          <w:szCs w:val="17"/>
        </w:rPr>
        <w:t>l</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arrangemen</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entere</w:t>
      </w:r>
      <w:r>
        <w:rPr>
          <w:rFonts w:ascii="Arial" w:eastAsia="Arial" w:hAnsi="Arial" w:cs="Arial"/>
          <w:color w:val="363435"/>
          <w:sz w:val="17"/>
          <w:szCs w:val="17"/>
        </w:rPr>
        <w:t>d</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into</w:t>
      </w:r>
      <w:r>
        <w:rPr>
          <w:rFonts w:ascii="Arial" w:eastAsia="Arial" w:hAnsi="Arial" w:cs="Arial"/>
          <w:color w:val="363435"/>
          <w:sz w:val="17"/>
          <w:szCs w:val="17"/>
        </w:rPr>
        <w:t>.</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Significant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financia</w:t>
      </w:r>
      <w:r>
        <w:rPr>
          <w:rFonts w:ascii="Arial" w:eastAsia="Arial" w:hAnsi="Arial" w:cs="Arial"/>
          <w:color w:val="363435"/>
          <w:sz w:val="17"/>
          <w:szCs w:val="17"/>
        </w:rPr>
        <w:t xml:space="preserve">l </w:t>
      </w:r>
      <w:r>
        <w:rPr>
          <w:rFonts w:ascii="Arial" w:eastAsia="Arial" w:hAnsi="Arial" w:cs="Arial"/>
          <w:color w:val="363435"/>
          <w:spacing w:val="3"/>
          <w:sz w:val="17"/>
          <w:szCs w:val="17"/>
        </w:rPr>
        <w:t>liabilitie</w:t>
      </w:r>
      <w:r>
        <w:rPr>
          <w:rFonts w:ascii="Arial" w:eastAsia="Arial" w:hAnsi="Arial" w:cs="Arial"/>
          <w:color w:val="363435"/>
          <w:sz w:val="17"/>
          <w:szCs w:val="17"/>
        </w:rPr>
        <w:t xml:space="preserve">s </w:t>
      </w:r>
      <w:r>
        <w:rPr>
          <w:rFonts w:ascii="Arial" w:eastAsia="Arial" w:hAnsi="Arial" w:cs="Arial"/>
          <w:color w:val="363435"/>
          <w:spacing w:val="3"/>
          <w:sz w:val="17"/>
          <w:szCs w:val="17"/>
        </w:rPr>
        <w:t>includ</w:t>
      </w:r>
      <w:r>
        <w:rPr>
          <w:rFonts w:ascii="Arial" w:eastAsia="Arial" w:hAnsi="Arial" w:cs="Arial"/>
          <w:color w:val="363435"/>
          <w:sz w:val="17"/>
          <w:szCs w:val="17"/>
        </w:rPr>
        <w:t xml:space="preserve">e </w:t>
      </w:r>
      <w:r>
        <w:rPr>
          <w:rFonts w:ascii="Arial" w:eastAsia="Arial" w:hAnsi="Arial" w:cs="Arial"/>
          <w:color w:val="363435"/>
          <w:spacing w:val="3"/>
          <w:sz w:val="17"/>
          <w:szCs w:val="17"/>
        </w:rPr>
        <w:t>creditors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accrue</w:t>
      </w:r>
      <w:r>
        <w:rPr>
          <w:rFonts w:ascii="Arial" w:eastAsia="Arial" w:hAnsi="Arial" w:cs="Arial"/>
          <w:color w:val="363435"/>
          <w:sz w:val="17"/>
          <w:szCs w:val="17"/>
        </w:rPr>
        <w:t xml:space="preserve">d </w:t>
      </w:r>
      <w:r>
        <w:rPr>
          <w:rFonts w:ascii="Arial" w:eastAsia="Arial" w:hAnsi="Arial" w:cs="Arial"/>
          <w:color w:val="363435"/>
          <w:spacing w:val="3"/>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othe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liabilitie</w:t>
      </w:r>
      <w:r>
        <w:rPr>
          <w:rFonts w:ascii="Arial" w:eastAsia="Arial" w:hAnsi="Arial" w:cs="Arial"/>
          <w:color w:val="363435"/>
          <w:sz w:val="17"/>
          <w:szCs w:val="17"/>
        </w:rPr>
        <w:t xml:space="preserve">s </w:t>
      </w:r>
      <w:r>
        <w:rPr>
          <w:rFonts w:ascii="Arial" w:eastAsia="Arial" w:hAnsi="Arial" w:cs="Arial"/>
          <w:color w:val="363435"/>
          <w:spacing w:val="3"/>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unclaime</w:t>
      </w:r>
      <w:r>
        <w:rPr>
          <w:rFonts w:ascii="Arial" w:eastAsia="Arial" w:hAnsi="Arial" w:cs="Arial"/>
          <w:color w:val="363435"/>
          <w:sz w:val="17"/>
          <w:szCs w:val="17"/>
        </w:rPr>
        <w:t xml:space="preserve">d </w:t>
      </w:r>
      <w:r>
        <w:rPr>
          <w:rFonts w:ascii="Arial" w:eastAsia="Arial" w:hAnsi="Arial" w:cs="Arial"/>
          <w:color w:val="363435"/>
          <w:spacing w:val="3"/>
          <w:sz w:val="17"/>
          <w:szCs w:val="17"/>
        </w:rPr>
        <w:t>creditors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accrue</w:t>
      </w:r>
      <w:r>
        <w:rPr>
          <w:rFonts w:ascii="Arial" w:eastAsia="Arial" w:hAnsi="Arial" w:cs="Arial"/>
          <w:color w:val="363435"/>
          <w:sz w:val="17"/>
          <w:szCs w:val="17"/>
        </w:rPr>
        <w:t xml:space="preserve">d </w:t>
      </w:r>
      <w:r>
        <w:rPr>
          <w:rFonts w:ascii="Arial" w:eastAsia="Arial" w:hAnsi="Arial" w:cs="Arial"/>
          <w:color w:val="363435"/>
          <w:spacing w:val="3"/>
          <w:sz w:val="17"/>
          <w:szCs w:val="17"/>
        </w:rPr>
        <w:t>an</w:t>
      </w:r>
      <w:r>
        <w:rPr>
          <w:rFonts w:ascii="Arial" w:eastAsia="Arial" w:hAnsi="Arial" w:cs="Arial"/>
          <w:color w:val="363435"/>
          <w:sz w:val="17"/>
          <w:szCs w:val="17"/>
        </w:rPr>
        <w:t>d</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othe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liabilities</w:t>
      </w:r>
      <w:r>
        <w:rPr>
          <w:rFonts w:ascii="Arial" w:eastAsia="Arial" w:hAnsi="Arial" w:cs="Arial"/>
          <w:color w:val="363435"/>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unclaime</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dividen</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state</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thei</w:t>
      </w:r>
      <w:r>
        <w:rPr>
          <w:rFonts w:ascii="Arial" w:eastAsia="Arial" w:hAnsi="Arial" w:cs="Arial"/>
          <w:color w:val="363435"/>
          <w:sz w:val="17"/>
          <w:szCs w:val="17"/>
        </w:rPr>
        <w:t>r</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nomina</w:t>
      </w:r>
      <w:r>
        <w:rPr>
          <w:rFonts w:ascii="Arial" w:eastAsia="Arial" w:hAnsi="Arial" w:cs="Arial"/>
          <w:color w:val="363435"/>
          <w:sz w:val="17"/>
          <w:szCs w:val="17"/>
        </w:rPr>
        <w:t>l</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value</w:t>
      </w:r>
      <w:r>
        <w:rPr>
          <w:rFonts w:ascii="Arial" w:eastAsia="Arial" w:hAnsi="Arial" w:cs="Arial"/>
          <w:color w:val="363435"/>
          <w:sz w:val="17"/>
          <w:szCs w:val="17"/>
        </w:rPr>
        <w:t>.</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financia</w:t>
      </w:r>
      <w:r>
        <w:rPr>
          <w:rFonts w:ascii="Arial" w:eastAsia="Arial" w:hAnsi="Arial" w:cs="Arial"/>
          <w:color w:val="363435"/>
          <w:sz w:val="17"/>
          <w:szCs w:val="17"/>
        </w:rPr>
        <w:t>l</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charge</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accounte</w:t>
      </w:r>
      <w:r>
        <w:rPr>
          <w:rFonts w:ascii="Arial" w:eastAsia="Arial" w:hAnsi="Arial" w:cs="Arial"/>
          <w:color w:val="363435"/>
          <w:sz w:val="17"/>
          <w:szCs w:val="17"/>
        </w:rPr>
        <w:t>d</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accrua</w:t>
      </w:r>
      <w:r>
        <w:rPr>
          <w:rFonts w:ascii="Arial" w:eastAsia="Arial" w:hAnsi="Arial" w:cs="Arial"/>
          <w:color w:val="363435"/>
          <w:sz w:val="17"/>
          <w:szCs w:val="17"/>
        </w:rPr>
        <w:t>l</w:t>
      </w:r>
      <w:r>
        <w:rPr>
          <w:rFonts w:ascii="Arial" w:eastAsia="Arial" w:hAnsi="Arial" w:cs="Arial"/>
          <w:color w:val="363435"/>
          <w:spacing w:val="11"/>
          <w:sz w:val="17"/>
          <w:szCs w:val="17"/>
        </w:rPr>
        <w:t xml:space="preserve"> </w:t>
      </w:r>
      <w:r>
        <w:rPr>
          <w:rFonts w:ascii="Arial" w:eastAsia="Arial" w:hAnsi="Arial" w:cs="Arial"/>
          <w:color w:val="363435"/>
          <w:spacing w:val="6"/>
          <w:sz w:val="17"/>
          <w:szCs w:val="17"/>
        </w:rPr>
        <w:t>basis.</w:t>
      </w:r>
      <w:r>
        <w:rPr>
          <w:rFonts w:ascii="Arial" w:eastAsia="Arial" w:hAnsi="Arial" w:cs="Arial"/>
          <w:color w:val="363435"/>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y</w:t>
      </w:r>
      <w:r>
        <w:rPr>
          <w:rFonts w:ascii="Arial" w:eastAsia="Arial" w:hAnsi="Arial" w:cs="Arial"/>
          <w:color w:val="363435"/>
          <w:spacing w:val="5"/>
          <w:sz w:val="17"/>
          <w:szCs w:val="17"/>
        </w:rPr>
        <w:t xml:space="preserve"> gai</w:t>
      </w:r>
      <w:r>
        <w:rPr>
          <w:rFonts w:ascii="Arial" w:eastAsia="Arial" w:hAnsi="Arial" w:cs="Arial"/>
          <w:color w:val="363435"/>
          <w:sz w:val="17"/>
          <w:szCs w:val="17"/>
        </w:rPr>
        <w:t>n</w:t>
      </w:r>
      <w:r>
        <w:rPr>
          <w:rFonts w:ascii="Arial" w:eastAsia="Arial" w:hAnsi="Arial" w:cs="Arial"/>
          <w:color w:val="363435"/>
          <w:spacing w:val="5"/>
          <w:sz w:val="17"/>
          <w:szCs w:val="17"/>
        </w:rPr>
        <w:t xml:space="preserve"> o</w:t>
      </w:r>
      <w:r>
        <w:rPr>
          <w:rFonts w:ascii="Arial" w:eastAsia="Arial" w:hAnsi="Arial" w:cs="Arial"/>
          <w:color w:val="363435"/>
          <w:sz w:val="17"/>
          <w:szCs w:val="17"/>
        </w:rPr>
        <w:t>r</w:t>
      </w:r>
      <w:r>
        <w:rPr>
          <w:rFonts w:ascii="Arial" w:eastAsia="Arial" w:hAnsi="Arial" w:cs="Arial"/>
          <w:color w:val="363435"/>
          <w:spacing w:val="5"/>
          <w:sz w:val="17"/>
          <w:szCs w:val="17"/>
        </w:rPr>
        <w:t xml:space="preserve"> los</w:t>
      </w:r>
      <w:r>
        <w:rPr>
          <w:rFonts w:ascii="Arial" w:eastAsia="Arial" w:hAnsi="Arial" w:cs="Arial"/>
          <w:color w:val="363435"/>
          <w:sz w:val="17"/>
          <w:szCs w:val="17"/>
        </w:rPr>
        <w:t>s</w:t>
      </w:r>
      <w:r>
        <w:rPr>
          <w:rFonts w:ascii="Arial" w:eastAsia="Arial" w:hAnsi="Arial" w:cs="Arial"/>
          <w:color w:val="363435"/>
          <w:spacing w:val="5"/>
          <w:sz w:val="17"/>
          <w:szCs w:val="17"/>
        </w:rPr>
        <w:t xml:space="preserve"> o</w:t>
      </w:r>
      <w:r>
        <w:rPr>
          <w:rFonts w:ascii="Arial" w:eastAsia="Arial" w:hAnsi="Arial" w:cs="Arial"/>
          <w:color w:val="363435"/>
          <w:sz w:val="17"/>
          <w:szCs w:val="17"/>
        </w:rPr>
        <w:t>n</w:t>
      </w:r>
      <w:r>
        <w:rPr>
          <w:rFonts w:ascii="Arial" w:eastAsia="Arial" w:hAnsi="Arial" w:cs="Arial"/>
          <w:color w:val="363435"/>
          <w:spacing w:val="5"/>
          <w:sz w:val="17"/>
          <w:szCs w:val="17"/>
        </w:rPr>
        <w:t xml:space="preserve"> th</w:t>
      </w:r>
      <w:r>
        <w:rPr>
          <w:rFonts w:ascii="Arial" w:eastAsia="Arial" w:hAnsi="Arial" w:cs="Arial"/>
          <w:color w:val="363435"/>
          <w:sz w:val="17"/>
          <w:szCs w:val="17"/>
        </w:rPr>
        <w:t>e</w:t>
      </w:r>
      <w:r>
        <w:rPr>
          <w:rFonts w:ascii="Arial" w:eastAsia="Arial" w:hAnsi="Arial" w:cs="Arial"/>
          <w:color w:val="363435"/>
          <w:spacing w:val="5"/>
          <w:sz w:val="17"/>
          <w:szCs w:val="17"/>
        </w:rPr>
        <w:t xml:space="preserve"> recognitio</w:t>
      </w:r>
      <w:r>
        <w:rPr>
          <w:rFonts w:ascii="Arial" w:eastAsia="Arial" w:hAnsi="Arial" w:cs="Arial"/>
          <w:color w:val="363435"/>
          <w:sz w:val="17"/>
          <w:szCs w:val="17"/>
        </w:rPr>
        <w:t>n</w:t>
      </w:r>
      <w:r>
        <w:rPr>
          <w:rFonts w:ascii="Arial" w:eastAsia="Arial" w:hAnsi="Arial" w:cs="Arial"/>
          <w:color w:val="363435"/>
          <w:spacing w:val="5"/>
          <w:sz w:val="17"/>
          <w:szCs w:val="17"/>
        </w:rPr>
        <w:t xml:space="preserve"> an</w:t>
      </w:r>
      <w:r>
        <w:rPr>
          <w:rFonts w:ascii="Arial" w:eastAsia="Arial" w:hAnsi="Arial" w:cs="Arial"/>
          <w:color w:val="363435"/>
          <w:sz w:val="17"/>
          <w:szCs w:val="17"/>
        </w:rPr>
        <w:t xml:space="preserve">d </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derecognitio</w:t>
      </w:r>
      <w:r>
        <w:rPr>
          <w:rFonts w:ascii="Arial" w:eastAsia="Arial" w:hAnsi="Arial" w:cs="Arial"/>
          <w:color w:val="363435"/>
          <w:sz w:val="17"/>
          <w:szCs w:val="17"/>
        </w:rPr>
        <w:t>n</w:t>
      </w:r>
      <w:r>
        <w:rPr>
          <w:rFonts w:ascii="Arial" w:eastAsia="Arial" w:hAnsi="Arial" w:cs="Arial"/>
          <w:color w:val="363435"/>
          <w:spacing w:val="5"/>
          <w:sz w:val="17"/>
          <w:szCs w:val="17"/>
        </w:rPr>
        <w:t xml:space="preserve"> o</w:t>
      </w:r>
      <w:r>
        <w:rPr>
          <w:rFonts w:ascii="Arial" w:eastAsia="Arial" w:hAnsi="Arial" w:cs="Arial"/>
          <w:color w:val="363435"/>
          <w:sz w:val="17"/>
          <w:szCs w:val="17"/>
        </w:rPr>
        <w:t>f</w:t>
      </w:r>
      <w:r>
        <w:rPr>
          <w:rFonts w:ascii="Arial" w:eastAsia="Arial" w:hAnsi="Arial" w:cs="Arial"/>
          <w:color w:val="363435"/>
          <w:spacing w:val="5"/>
          <w:sz w:val="17"/>
          <w:szCs w:val="17"/>
        </w:rPr>
        <w:t xml:space="preserve"> th</w:t>
      </w:r>
      <w:r>
        <w:rPr>
          <w:rFonts w:ascii="Arial" w:eastAsia="Arial" w:hAnsi="Arial" w:cs="Arial"/>
          <w:color w:val="363435"/>
          <w:sz w:val="17"/>
          <w:szCs w:val="17"/>
        </w:rPr>
        <w:t>e</w:t>
      </w:r>
      <w:r>
        <w:rPr>
          <w:rFonts w:ascii="Arial" w:eastAsia="Arial" w:hAnsi="Arial" w:cs="Arial"/>
          <w:color w:val="363435"/>
          <w:spacing w:val="5"/>
          <w:sz w:val="17"/>
          <w:szCs w:val="17"/>
        </w:rPr>
        <w:t xml:space="preserve"> financia</w:t>
      </w:r>
      <w:r>
        <w:rPr>
          <w:rFonts w:ascii="Arial" w:eastAsia="Arial" w:hAnsi="Arial" w:cs="Arial"/>
          <w:color w:val="363435"/>
          <w:sz w:val="17"/>
          <w:szCs w:val="17"/>
        </w:rPr>
        <w:t>l</w:t>
      </w:r>
      <w:r>
        <w:rPr>
          <w:rFonts w:ascii="Arial" w:eastAsia="Arial" w:hAnsi="Arial" w:cs="Arial"/>
          <w:color w:val="363435"/>
          <w:spacing w:val="5"/>
          <w:sz w:val="17"/>
          <w:szCs w:val="17"/>
        </w:rPr>
        <w:t xml:space="preserve"> </w:t>
      </w:r>
      <w:r>
        <w:rPr>
          <w:rFonts w:ascii="Arial" w:eastAsia="Arial" w:hAnsi="Arial" w:cs="Arial"/>
          <w:color w:val="363435"/>
          <w:spacing w:val="5"/>
          <w:sz w:val="17"/>
          <w:szCs w:val="17"/>
        </w:rPr>
        <w:t>liabilit</w:t>
      </w:r>
      <w:r>
        <w:rPr>
          <w:rFonts w:ascii="Arial" w:eastAsia="Arial" w:hAnsi="Arial" w:cs="Arial"/>
          <w:color w:val="363435"/>
          <w:sz w:val="17"/>
          <w:szCs w:val="17"/>
        </w:rPr>
        <w:t>y</w:t>
      </w:r>
      <w:r>
        <w:rPr>
          <w:rFonts w:ascii="Arial" w:eastAsia="Arial" w:hAnsi="Arial" w:cs="Arial"/>
          <w:color w:val="363435"/>
          <w:spacing w:val="5"/>
          <w:sz w:val="17"/>
          <w:szCs w:val="17"/>
        </w:rPr>
        <w:t xml:space="preserve"> i</w:t>
      </w:r>
      <w:r>
        <w:rPr>
          <w:rFonts w:ascii="Arial" w:eastAsia="Arial" w:hAnsi="Arial" w:cs="Arial"/>
          <w:color w:val="363435"/>
          <w:sz w:val="17"/>
          <w:szCs w:val="17"/>
        </w:rPr>
        <w:t>s</w:t>
      </w:r>
      <w:r>
        <w:rPr>
          <w:rFonts w:ascii="Arial" w:eastAsia="Arial" w:hAnsi="Arial" w:cs="Arial"/>
          <w:color w:val="363435"/>
          <w:spacing w:val="5"/>
          <w:sz w:val="17"/>
          <w:szCs w:val="17"/>
        </w:rPr>
        <w:t xml:space="preserve"> include</w:t>
      </w:r>
      <w:r>
        <w:rPr>
          <w:rFonts w:ascii="Arial" w:eastAsia="Arial" w:hAnsi="Arial" w:cs="Arial"/>
          <w:color w:val="363435"/>
          <w:sz w:val="17"/>
          <w:szCs w:val="17"/>
        </w:rPr>
        <w:t>d</w:t>
      </w:r>
      <w:r>
        <w:rPr>
          <w:rFonts w:ascii="Arial" w:eastAsia="Arial" w:hAnsi="Arial" w:cs="Arial"/>
          <w:color w:val="363435"/>
          <w:spacing w:val="5"/>
          <w:sz w:val="17"/>
          <w:szCs w:val="17"/>
        </w:rPr>
        <w:t xml:space="preserve"> i</w:t>
      </w:r>
      <w:r>
        <w:rPr>
          <w:rFonts w:ascii="Arial" w:eastAsia="Arial" w:hAnsi="Arial" w:cs="Arial"/>
          <w:color w:val="363435"/>
          <w:sz w:val="17"/>
          <w:szCs w:val="17"/>
        </w:rPr>
        <w:t>n</w:t>
      </w:r>
      <w:r>
        <w:rPr>
          <w:rFonts w:ascii="Arial" w:eastAsia="Arial" w:hAnsi="Arial" w:cs="Arial"/>
          <w:color w:val="363435"/>
          <w:spacing w:val="5"/>
          <w:sz w:val="17"/>
          <w:szCs w:val="17"/>
        </w:rPr>
        <w:t xml:space="preserve"> th</w:t>
      </w:r>
      <w:r>
        <w:rPr>
          <w:rFonts w:ascii="Arial" w:eastAsia="Arial" w:hAnsi="Arial" w:cs="Arial"/>
          <w:color w:val="363435"/>
          <w:sz w:val="17"/>
          <w:szCs w:val="17"/>
        </w:rPr>
        <w:t>e</w:t>
      </w:r>
      <w:r>
        <w:rPr>
          <w:rFonts w:ascii="Arial" w:eastAsia="Arial" w:hAnsi="Arial" w:cs="Arial"/>
          <w:color w:val="363435"/>
          <w:spacing w:val="5"/>
          <w:sz w:val="17"/>
          <w:szCs w:val="17"/>
        </w:rPr>
        <w:t xml:space="preserve"> ne</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profi</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loss 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perio</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whic</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arises.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2" w:line="240" w:lineRule="exact"/>
        <w:rPr>
          <w:sz w:val="24"/>
          <w:szCs w:val="24"/>
        </w:rPr>
      </w:pPr>
    </w:p>
    <w:p w:rsidR="00C1730D" w:rsidRDefault="00D37C92">
      <w:pPr>
        <w:spacing w:before="38"/>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7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TRAD</w:t>
      </w:r>
      <w:r>
        <w:rPr>
          <w:rFonts w:ascii="Arial" w:eastAsia="Arial" w:hAnsi="Arial" w:cs="Arial"/>
          <w:b/>
          <w:color w:val="363435"/>
          <w:sz w:val="17"/>
          <w:szCs w:val="17"/>
        </w:rPr>
        <w:t>E</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OTHER</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PAYABLES</w:t>
      </w:r>
    </w:p>
    <w:p w:rsidR="00C1730D" w:rsidRDefault="00C1730D">
      <w:pPr>
        <w:spacing w:before="5" w:line="240" w:lineRule="exact"/>
        <w:rPr>
          <w:sz w:val="24"/>
          <w:szCs w:val="24"/>
        </w:rPr>
      </w:pPr>
    </w:p>
    <w:p w:rsidR="00C1730D" w:rsidRDefault="00D37C92">
      <w:pPr>
        <w:spacing w:line="270" w:lineRule="auto"/>
        <w:ind w:left="1128" w:right="97"/>
        <w:jc w:val="both"/>
        <w:rPr>
          <w:rFonts w:ascii="Arial" w:eastAsia="Arial" w:hAnsi="Arial" w:cs="Arial"/>
          <w:sz w:val="17"/>
          <w:szCs w:val="17"/>
        </w:rPr>
      </w:pPr>
      <w:r>
        <w:rPr>
          <w:rFonts w:ascii="Arial" w:eastAsia="Arial" w:hAnsi="Arial" w:cs="Arial"/>
          <w:color w:val="363435"/>
          <w:spacing w:val="6"/>
          <w:sz w:val="17"/>
          <w:szCs w:val="17"/>
        </w:rPr>
        <w:t>Liabilitie</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trad</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othe</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amount</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payabl</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carrie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cos</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whic</w:t>
      </w:r>
      <w:r>
        <w:rPr>
          <w:rFonts w:ascii="Arial" w:eastAsia="Arial" w:hAnsi="Arial" w:cs="Arial"/>
          <w:color w:val="363435"/>
          <w:sz w:val="17"/>
          <w:szCs w:val="17"/>
        </w:rPr>
        <w:t>h</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fai</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valu</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consideratio</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 xml:space="preserve">to </w:t>
      </w:r>
      <w:r>
        <w:rPr>
          <w:rFonts w:ascii="Arial" w:eastAsia="Arial" w:hAnsi="Arial" w:cs="Arial"/>
          <w:color w:val="363435"/>
          <w:spacing w:val="5"/>
          <w:sz w:val="17"/>
          <w:szCs w:val="17"/>
        </w:rPr>
        <w:t>b</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pai</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futur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good</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service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received</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whethe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no</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bille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Company.</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8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PROVISIONS</w:t>
      </w:r>
    </w:p>
    <w:p w:rsidR="00C1730D" w:rsidRDefault="00C1730D">
      <w:pPr>
        <w:spacing w:before="5" w:line="240" w:lineRule="exact"/>
        <w:rPr>
          <w:sz w:val="24"/>
          <w:szCs w:val="24"/>
        </w:rPr>
      </w:pPr>
    </w:p>
    <w:p w:rsidR="00C1730D" w:rsidRDefault="00D37C92">
      <w:pPr>
        <w:spacing w:line="270" w:lineRule="auto"/>
        <w:ind w:left="1128" w:right="98"/>
        <w:jc w:val="both"/>
        <w:rPr>
          <w:rFonts w:ascii="Arial" w:eastAsia="Arial" w:hAnsi="Arial" w:cs="Arial"/>
          <w:sz w:val="17"/>
          <w:szCs w:val="17"/>
        </w:rPr>
      </w:pPr>
      <w:r>
        <w:rPr>
          <w:rFonts w:ascii="Arial" w:eastAsia="Arial" w:hAnsi="Arial" w:cs="Arial"/>
          <w:color w:val="363435"/>
          <w:spacing w:val="4"/>
          <w:sz w:val="17"/>
          <w:szCs w:val="17"/>
        </w:rPr>
        <w:t>Provision</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ar</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recognize</w:t>
      </w:r>
      <w:r>
        <w:rPr>
          <w:rFonts w:ascii="Arial" w:eastAsia="Arial" w:hAnsi="Arial" w:cs="Arial"/>
          <w:color w:val="363435"/>
          <w:sz w:val="17"/>
          <w:szCs w:val="17"/>
        </w:rPr>
        <w:t>d</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whe</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compan</w:t>
      </w:r>
      <w:r>
        <w:rPr>
          <w:rFonts w:ascii="Arial" w:eastAsia="Arial" w:hAnsi="Arial" w:cs="Arial"/>
          <w:color w:val="363435"/>
          <w:sz w:val="17"/>
          <w:szCs w:val="17"/>
        </w:rPr>
        <w:t>y</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ha</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z w:val="17"/>
          <w:szCs w:val="17"/>
        </w:rPr>
        <w:t>a</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lega</w:t>
      </w:r>
      <w:r>
        <w:rPr>
          <w:rFonts w:ascii="Arial" w:eastAsia="Arial" w:hAnsi="Arial" w:cs="Arial"/>
          <w:color w:val="363435"/>
          <w:sz w:val="17"/>
          <w:szCs w:val="17"/>
        </w:rPr>
        <w:t>l</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r</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constructiv</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obligatio</w:t>
      </w:r>
      <w:r>
        <w:rPr>
          <w:rFonts w:ascii="Arial" w:eastAsia="Arial" w:hAnsi="Arial" w:cs="Arial"/>
          <w:color w:val="363435"/>
          <w:sz w:val="17"/>
          <w:szCs w:val="17"/>
        </w:rPr>
        <w:t>n</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a</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z w:val="17"/>
          <w:szCs w:val="17"/>
        </w:rPr>
        <w:t>a</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resul</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pas</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events</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 xml:space="preserve">when </w:t>
      </w:r>
      <w:r>
        <w:rPr>
          <w:rFonts w:ascii="Arial" w:eastAsia="Arial" w:hAnsi="Arial" w:cs="Arial"/>
          <w:color w:val="363435"/>
          <w:spacing w:val="6"/>
          <w:sz w:val="17"/>
          <w:szCs w:val="17"/>
        </w:rPr>
        <w:t>i</w:t>
      </w:r>
      <w:r>
        <w:rPr>
          <w:rFonts w:ascii="Arial" w:eastAsia="Arial" w:hAnsi="Arial" w:cs="Arial"/>
          <w:color w:val="363435"/>
          <w:sz w:val="17"/>
          <w:szCs w:val="17"/>
        </w:rPr>
        <w:t xml:space="preserve">t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probabl</w:t>
      </w:r>
      <w:r>
        <w:rPr>
          <w:rFonts w:ascii="Arial" w:eastAsia="Arial" w:hAnsi="Arial" w:cs="Arial"/>
          <w:color w:val="363435"/>
          <w:sz w:val="17"/>
          <w:szCs w:val="17"/>
        </w:rPr>
        <w:t xml:space="preserve">e </w:t>
      </w:r>
      <w:r>
        <w:rPr>
          <w:rFonts w:ascii="Arial" w:eastAsia="Arial" w:hAnsi="Arial" w:cs="Arial"/>
          <w:color w:val="363435"/>
          <w:spacing w:val="6"/>
          <w:sz w:val="17"/>
          <w:szCs w:val="17"/>
        </w:rPr>
        <w:t>tha</w:t>
      </w:r>
      <w:r>
        <w:rPr>
          <w:rFonts w:ascii="Arial" w:eastAsia="Arial" w:hAnsi="Arial" w:cs="Arial"/>
          <w:color w:val="363435"/>
          <w:sz w:val="17"/>
          <w:szCs w:val="17"/>
        </w:rPr>
        <w:t xml:space="preserve">t </w:t>
      </w:r>
      <w:r>
        <w:rPr>
          <w:rFonts w:ascii="Arial" w:eastAsia="Arial" w:hAnsi="Arial" w:cs="Arial"/>
          <w:color w:val="363435"/>
          <w:spacing w:val="6"/>
          <w:sz w:val="17"/>
          <w:szCs w:val="17"/>
        </w:rPr>
        <w:t>a</w:t>
      </w:r>
      <w:r>
        <w:rPr>
          <w:rFonts w:ascii="Arial" w:eastAsia="Arial" w:hAnsi="Arial" w:cs="Arial"/>
          <w:color w:val="363435"/>
          <w:sz w:val="17"/>
          <w:szCs w:val="17"/>
        </w:rPr>
        <w:t xml:space="preserve">n </w:t>
      </w:r>
      <w:r>
        <w:rPr>
          <w:rFonts w:ascii="Arial" w:eastAsia="Arial" w:hAnsi="Arial" w:cs="Arial"/>
          <w:color w:val="363435"/>
          <w:spacing w:val="6"/>
          <w:sz w:val="17"/>
          <w:szCs w:val="17"/>
        </w:rPr>
        <w:t>outflo</w:t>
      </w:r>
      <w:r>
        <w:rPr>
          <w:rFonts w:ascii="Arial" w:eastAsia="Arial" w:hAnsi="Arial" w:cs="Arial"/>
          <w:color w:val="363435"/>
          <w:sz w:val="17"/>
          <w:szCs w:val="17"/>
        </w:rPr>
        <w:t xml:space="preserve">w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resource</w:t>
      </w:r>
      <w:r>
        <w:rPr>
          <w:rFonts w:ascii="Arial" w:eastAsia="Arial" w:hAnsi="Arial" w:cs="Arial"/>
          <w:color w:val="363435"/>
          <w:sz w:val="17"/>
          <w:szCs w:val="17"/>
        </w:rPr>
        <w:t>s</w:t>
      </w:r>
      <w:r>
        <w:rPr>
          <w:rFonts w:ascii="Arial" w:eastAsia="Arial" w:hAnsi="Arial" w:cs="Arial"/>
          <w:color w:val="363435"/>
          <w:sz w:val="17"/>
          <w:szCs w:val="17"/>
        </w:rPr>
        <w:t xml:space="preserve"> </w:t>
      </w:r>
      <w:r>
        <w:rPr>
          <w:rFonts w:ascii="Arial" w:eastAsia="Arial" w:hAnsi="Arial" w:cs="Arial"/>
          <w:color w:val="363435"/>
          <w:spacing w:val="6"/>
          <w:sz w:val="17"/>
          <w:szCs w:val="17"/>
        </w:rPr>
        <w:t>embodyin</w:t>
      </w:r>
      <w:r>
        <w:rPr>
          <w:rFonts w:ascii="Arial" w:eastAsia="Arial" w:hAnsi="Arial" w:cs="Arial"/>
          <w:color w:val="363435"/>
          <w:sz w:val="17"/>
          <w:szCs w:val="17"/>
        </w:rPr>
        <w:t xml:space="preserve">g </w:t>
      </w:r>
      <w:r>
        <w:rPr>
          <w:rFonts w:ascii="Arial" w:eastAsia="Arial" w:hAnsi="Arial" w:cs="Arial"/>
          <w:color w:val="363435"/>
          <w:spacing w:val="6"/>
          <w:sz w:val="17"/>
          <w:szCs w:val="17"/>
        </w:rPr>
        <w:t>economi</w:t>
      </w:r>
      <w:r>
        <w:rPr>
          <w:rFonts w:ascii="Arial" w:eastAsia="Arial" w:hAnsi="Arial" w:cs="Arial"/>
          <w:color w:val="363435"/>
          <w:sz w:val="17"/>
          <w:szCs w:val="17"/>
        </w:rPr>
        <w:t xml:space="preserve">c </w:t>
      </w:r>
      <w:r>
        <w:rPr>
          <w:rFonts w:ascii="Arial" w:eastAsia="Arial" w:hAnsi="Arial" w:cs="Arial"/>
          <w:color w:val="363435"/>
          <w:spacing w:val="6"/>
          <w:sz w:val="17"/>
          <w:szCs w:val="17"/>
        </w:rPr>
        <w:t>benefit</w:t>
      </w:r>
      <w:r>
        <w:rPr>
          <w:rFonts w:ascii="Arial" w:eastAsia="Arial" w:hAnsi="Arial" w:cs="Arial"/>
          <w:color w:val="363435"/>
          <w:sz w:val="17"/>
          <w:szCs w:val="17"/>
        </w:rPr>
        <w:t xml:space="preserve">s </w:t>
      </w:r>
      <w:r>
        <w:rPr>
          <w:rFonts w:ascii="Arial" w:eastAsia="Arial" w:hAnsi="Arial" w:cs="Arial"/>
          <w:color w:val="363435"/>
          <w:spacing w:val="6"/>
          <w:sz w:val="17"/>
          <w:szCs w:val="17"/>
        </w:rPr>
        <w:t>wil</w:t>
      </w:r>
      <w:r>
        <w:rPr>
          <w:rFonts w:ascii="Arial" w:eastAsia="Arial" w:hAnsi="Arial" w:cs="Arial"/>
          <w:color w:val="363435"/>
          <w:sz w:val="17"/>
          <w:szCs w:val="17"/>
        </w:rPr>
        <w:t xml:space="preserve">l </w:t>
      </w:r>
      <w:r>
        <w:rPr>
          <w:rFonts w:ascii="Arial" w:eastAsia="Arial" w:hAnsi="Arial" w:cs="Arial"/>
          <w:color w:val="363435"/>
          <w:spacing w:val="6"/>
          <w:sz w:val="17"/>
          <w:szCs w:val="17"/>
        </w:rPr>
        <w:t>b</w:t>
      </w:r>
      <w:r>
        <w:rPr>
          <w:rFonts w:ascii="Arial" w:eastAsia="Arial" w:hAnsi="Arial" w:cs="Arial"/>
          <w:color w:val="363435"/>
          <w:sz w:val="17"/>
          <w:szCs w:val="17"/>
        </w:rPr>
        <w:t xml:space="preserve">e </w:t>
      </w:r>
      <w:r>
        <w:rPr>
          <w:rFonts w:ascii="Arial" w:eastAsia="Arial" w:hAnsi="Arial" w:cs="Arial"/>
          <w:color w:val="363435"/>
          <w:spacing w:val="6"/>
          <w:sz w:val="17"/>
          <w:szCs w:val="17"/>
        </w:rPr>
        <w:t>require</w:t>
      </w:r>
      <w:r>
        <w:rPr>
          <w:rFonts w:ascii="Arial" w:eastAsia="Arial" w:hAnsi="Arial" w:cs="Arial"/>
          <w:color w:val="363435"/>
          <w:sz w:val="17"/>
          <w:szCs w:val="17"/>
        </w:rPr>
        <w:t xml:space="preserve">d </w:t>
      </w:r>
      <w:r>
        <w:rPr>
          <w:rFonts w:ascii="Arial" w:eastAsia="Arial" w:hAnsi="Arial" w:cs="Arial"/>
          <w:color w:val="363435"/>
          <w:spacing w:val="6"/>
          <w:sz w:val="17"/>
          <w:szCs w:val="17"/>
        </w:rPr>
        <w:t>t</w:t>
      </w:r>
      <w:r>
        <w:rPr>
          <w:rFonts w:ascii="Arial" w:eastAsia="Arial" w:hAnsi="Arial" w:cs="Arial"/>
          <w:color w:val="363435"/>
          <w:sz w:val="17"/>
          <w:szCs w:val="17"/>
        </w:rPr>
        <w:t xml:space="preserve">o </w:t>
      </w:r>
      <w:r>
        <w:rPr>
          <w:rFonts w:ascii="Arial" w:eastAsia="Arial" w:hAnsi="Arial" w:cs="Arial"/>
          <w:color w:val="363435"/>
          <w:spacing w:val="6"/>
          <w:sz w:val="17"/>
          <w:szCs w:val="17"/>
        </w:rPr>
        <w:t>settl</w:t>
      </w:r>
      <w:r>
        <w:rPr>
          <w:rFonts w:ascii="Arial" w:eastAsia="Arial" w:hAnsi="Arial" w:cs="Arial"/>
          <w:color w:val="363435"/>
          <w:sz w:val="17"/>
          <w:szCs w:val="17"/>
        </w:rPr>
        <w:t xml:space="preserve">e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 xml:space="preserve">obligations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reliabl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estimat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amoun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made.</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2.1</w:t>
      </w:r>
      <w:r>
        <w:rPr>
          <w:rFonts w:ascii="Arial" w:eastAsia="Arial" w:hAnsi="Arial" w:cs="Arial"/>
          <w:b/>
          <w:color w:val="363435"/>
          <w:sz w:val="17"/>
          <w:szCs w:val="17"/>
        </w:rPr>
        <w:t xml:space="preserve">9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CAS</w:t>
      </w:r>
      <w:r>
        <w:rPr>
          <w:rFonts w:ascii="Arial" w:eastAsia="Arial" w:hAnsi="Arial" w:cs="Arial"/>
          <w:b/>
          <w:color w:val="363435"/>
          <w:sz w:val="17"/>
          <w:szCs w:val="17"/>
        </w:rPr>
        <w:t>H</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CAS</w:t>
      </w:r>
      <w:r>
        <w:rPr>
          <w:rFonts w:ascii="Arial" w:eastAsia="Arial" w:hAnsi="Arial" w:cs="Arial"/>
          <w:b/>
          <w:color w:val="363435"/>
          <w:sz w:val="17"/>
          <w:szCs w:val="17"/>
        </w:rPr>
        <w:t>H</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EQUIVALENTS</w:t>
      </w:r>
    </w:p>
    <w:p w:rsidR="00C1730D" w:rsidRDefault="00C1730D">
      <w:pPr>
        <w:spacing w:before="5" w:line="240" w:lineRule="exact"/>
        <w:rPr>
          <w:sz w:val="24"/>
          <w:szCs w:val="24"/>
        </w:rPr>
      </w:pPr>
    </w:p>
    <w:p w:rsidR="00C1730D" w:rsidRDefault="00D37C92">
      <w:pPr>
        <w:ind w:left="1128" w:right="3981"/>
        <w:jc w:val="both"/>
        <w:rPr>
          <w:rFonts w:ascii="Arial" w:eastAsia="Arial" w:hAnsi="Arial" w:cs="Arial"/>
          <w:sz w:val="17"/>
          <w:szCs w:val="17"/>
        </w:rPr>
      </w:pPr>
      <w:r>
        <w:rPr>
          <w:rFonts w:ascii="Arial" w:eastAsia="Arial" w:hAnsi="Arial" w:cs="Arial"/>
          <w:color w:val="363435"/>
          <w:spacing w:val="5"/>
          <w:sz w:val="17"/>
          <w:szCs w:val="17"/>
        </w:rPr>
        <w:t>Cas</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cas</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equivalent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compris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cas</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ban</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balances.</w:t>
      </w:r>
    </w:p>
    <w:p w:rsidR="00C1730D" w:rsidRDefault="00C1730D">
      <w:pPr>
        <w:spacing w:before="5" w:line="240" w:lineRule="exact"/>
        <w:rPr>
          <w:sz w:val="24"/>
          <w:szCs w:val="24"/>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2.2</w:t>
      </w:r>
      <w:r>
        <w:rPr>
          <w:rFonts w:ascii="Arial" w:eastAsia="Arial" w:hAnsi="Arial" w:cs="Arial"/>
          <w:b/>
          <w:color w:val="363435"/>
          <w:sz w:val="17"/>
          <w:szCs w:val="17"/>
        </w:rPr>
        <w:t xml:space="preserve">0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BORROWIN</w:t>
      </w:r>
      <w:r>
        <w:rPr>
          <w:rFonts w:ascii="Arial" w:eastAsia="Arial" w:hAnsi="Arial" w:cs="Arial"/>
          <w:b/>
          <w:color w:val="363435"/>
          <w:sz w:val="17"/>
          <w:szCs w:val="17"/>
        </w:rPr>
        <w:t>G</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COST</w:t>
      </w:r>
    </w:p>
    <w:p w:rsidR="00C1730D" w:rsidRDefault="00C1730D">
      <w:pPr>
        <w:spacing w:before="5" w:line="240" w:lineRule="exact"/>
        <w:rPr>
          <w:sz w:val="24"/>
          <w:szCs w:val="24"/>
        </w:rPr>
      </w:pPr>
    </w:p>
    <w:p w:rsidR="00C1730D" w:rsidRDefault="00D37C92">
      <w:pPr>
        <w:spacing w:line="270" w:lineRule="auto"/>
        <w:ind w:left="1128" w:right="93"/>
        <w:jc w:val="both"/>
        <w:rPr>
          <w:rFonts w:ascii="Arial" w:eastAsia="Arial" w:hAnsi="Arial" w:cs="Arial"/>
          <w:sz w:val="17"/>
          <w:szCs w:val="17"/>
        </w:rPr>
      </w:pPr>
      <w:r>
        <w:rPr>
          <w:rFonts w:ascii="Arial" w:eastAsia="Arial" w:hAnsi="Arial" w:cs="Arial"/>
          <w:color w:val="363435"/>
          <w:spacing w:val="5"/>
          <w:sz w:val="17"/>
          <w:szCs w:val="17"/>
        </w:rPr>
        <w:t>Borrowin</w:t>
      </w:r>
      <w:r>
        <w:rPr>
          <w:rFonts w:ascii="Arial" w:eastAsia="Arial" w:hAnsi="Arial" w:cs="Arial"/>
          <w:color w:val="363435"/>
          <w:sz w:val="17"/>
          <w:szCs w:val="17"/>
        </w:rPr>
        <w:t xml:space="preserve">g </w:t>
      </w:r>
      <w:r>
        <w:rPr>
          <w:rFonts w:ascii="Arial" w:eastAsia="Arial" w:hAnsi="Arial" w:cs="Arial"/>
          <w:color w:val="363435"/>
          <w:spacing w:val="5"/>
          <w:sz w:val="17"/>
          <w:szCs w:val="17"/>
        </w:rPr>
        <w:t>cost</w:t>
      </w:r>
      <w:r>
        <w:rPr>
          <w:rFonts w:ascii="Arial" w:eastAsia="Arial" w:hAnsi="Arial" w:cs="Arial"/>
          <w:color w:val="363435"/>
          <w:sz w:val="17"/>
          <w:szCs w:val="17"/>
        </w:rPr>
        <w:t xml:space="preserve">s </w:t>
      </w:r>
      <w:r>
        <w:rPr>
          <w:rFonts w:ascii="Arial" w:eastAsia="Arial" w:hAnsi="Arial" w:cs="Arial"/>
          <w:color w:val="363435"/>
          <w:spacing w:val="5"/>
          <w:sz w:val="17"/>
          <w:szCs w:val="17"/>
        </w:rPr>
        <w:t>ar</w:t>
      </w:r>
      <w:r>
        <w:rPr>
          <w:rFonts w:ascii="Arial" w:eastAsia="Arial" w:hAnsi="Arial" w:cs="Arial"/>
          <w:color w:val="363435"/>
          <w:sz w:val="17"/>
          <w:szCs w:val="17"/>
        </w:rPr>
        <w:t xml:space="preserve">e </w:t>
      </w:r>
      <w:r>
        <w:rPr>
          <w:rFonts w:ascii="Arial" w:eastAsia="Arial" w:hAnsi="Arial" w:cs="Arial"/>
          <w:color w:val="363435"/>
          <w:spacing w:val="5"/>
          <w:sz w:val="17"/>
          <w:szCs w:val="17"/>
        </w:rPr>
        <w:t>charge</w:t>
      </w:r>
      <w:r>
        <w:rPr>
          <w:rFonts w:ascii="Arial" w:eastAsia="Arial" w:hAnsi="Arial" w:cs="Arial"/>
          <w:color w:val="363435"/>
          <w:sz w:val="17"/>
          <w:szCs w:val="17"/>
        </w:rPr>
        <w:t xml:space="preserve">d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incom</w:t>
      </w:r>
      <w:r>
        <w:rPr>
          <w:rFonts w:ascii="Arial" w:eastAsia="Arial" w:hAnsi="Arial" w:cs="Arial"/>
          <w:color w:val="363435"/>
          <w:sz w:val="17"/>
          <w:szCs w:val="17"/>
        </w:rPr>
        <w:t xml:space="preserve">e </w:t>
      </w:r>
      <w:r>
        <w:rPr>
          <w:rFonts w:ascii="Arial" w:eastAsia="Arial" w:hAnsi="Arial" w:cs="Arial"/>
          <w:color w:val="363435"/>
          <w:spacing w:val="5"/>
          <w:sz w:val="17"/>
          <w:szCs w:val="17"/>
        </w:rPr>
        <w:t>a</w:t>
      </w:r>
      <w:r>
        <w:rPr>
          <w:rFonts w:ascii="Arial" w:eastAsia="Arial" w:hAnsi="Arial" w:cs="Arial"/>
          <w:color w:val="363435"/>
          <w:sz w:val="17"/>
          <w:szCs w:val="17"/>
        </w:rPr>
        <w:t xml:space="preserve">s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whe</w:t>
      </w:r>
      <w:r>
        <w:rPr>
          <w:rFonts w:ascii="Arial" w:eastAsia="Arial" w:hAnsi="Arial" w:cs="Arial"/>
          <w:color w:val="363435"/>
          <w:sz w:val="17"/>
          <w:szCs w:val="17"/>
        </w:rPr>
        <w:t xml:space="preserve">n </w:t>
      </w:r>
      <w:r>
        <w:rPr>
          <w:rFonts w:ascii="Arial" w:eastAsia="Arial" w:hAnsi="Arial" w:cs="Arial"/>
          <w:color w:val="363435"/>
          <w:spacing w:val="5"/>
          <w:sz w:val="17"/>
          <w:szCs w:val="17"/>
        </w:rPr>
        <w:t>incurre</w:t>
      </w:r>
      <w:r>
        <w:rPr>
          <w:rFonts w:ascii="Arial" w:eastAsia="Arial" w:hAnsi="Arial" w:cs="Arial"/>
          <w:color w:val="363435"/>
          <w:sz w:val="17"/>
          <w:szCs w:val="17"/>
        </w:rPr>
        <w:t xml:space="preserve">d </w:t>
      </w:r>
      <w:r>
        <w:rPr>
          <w:rFonts w:ascii="Arial" w:eastAsia="Arial" w:hAnsi="Arial" w:cs="Arial"/>
          <w:color w:val="363435"/>
          <w:spacing w:val="5"/>
          <w:sz w:val="17"/>
          <w:szCs w:val="17"/>
        </w:rPr>
        <w:t>excep</w:t>
      </w:r>
      <w:r>
        <w:rPr>
          <w:rFonts w:ascii="Arial" w:eastAsia="Arial" w:hAnsi="Arial" w:cs="Arial"/>
          <w:color w:val="363435"/>
          <w:sz w:val="17"/>
          <w:szCs w:val="17"/>
        </w:rPr>
        <w:t xml:space="preserve">t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exten</w:t>
      </w:r>
      <w:r>
        <w:rPr>
          <w:rFonts w:ascii="Arial" w:eastAsia="Arial" w:hAnsi="Arial" w:cs="Arial"/>
          <w:color w:val="363435"/>
          <w:sz w:val="17"/>
          <w:szCs w:val="17"/>
        </w:rPr>
        <w:t xml:space="preserve">t </w:t>
      </w:r>
      <w:r>
        <w:rPr>
          <w:rFonts w:ascii="Arial" w:eastAsia="Arial" w:hAnsi="Arial" w:cs="Arial"/>
          <w:color w:val="363435"/>
          <w:spacing w:val="5"/>
          <w:sz w:val="17"/>
          <w:szCs w:val="17"/>
        </w:rPr>
        <w:t>cost</w:t>
      </w:r>
      <w:r>
        <w:rPr>
          <w:rFonts w:ascii="Arial" w:eastAsia="Arial" w:hAnsi="Arial" w:cs="Arial"/>
          <w:color w:val="363435"/>
          <w:sz w:val="17"/>
          <w:szCs w:val="17"/>
        </w:rPr>
        <w:t xml:space="preserve">s </w:t>
      </w:r>
      <w:r>
        <w:rPr>
          <w:rFonts w:ascii="Arial" w:eastAsia="Arial" w:hAnsi="Arial" w:cs="Arial"/>
          <w:color w:val="363435"/>
          <w:spacing w:val="5"/>
          <w:sz w:val="17"/>
          <w:szCs w:val="17"/>
        </w:rPr>
        <w:t>directl</w:t>
      </w:r>
      <w:r>
        <w:rPr>
          <w:rFonts w:ascii="Arial" w:eastAsia="Arial" w:hAnsi="Arial" w:cs="Arial"/>
          <w:color w:val="363435"/>
          <w:sz w:val="17"/>
          <w:szCs w:val="17"/>
        </w:rPr>
        <w:t xml:space="preserve">y </w:t>
      </w:r>
      <w:r>
        <w:rPr>
          <w:rFonts w:ascii="Arial" w:eastAsia="Arial" w:hAnsi="Arial" w:cs="Arial"/>
          <w:color w:val="363435"/>
          <w:spacing w:val="5"/>
          <w:sz w:val="17"/>
          <w:szCs w:val="17"/>
        </w:rPr>
        <w:t>attributabl</w:t>
      </w:r>
      <w:r>
        <w:rPr>
          <w:rFonts w:ascii="Arial" w:eastAsia="Arial" w:hAnsi="Arial" w:cs="Arial"/>
          <w:color w:val="363435"/>
          <w:sz w:val="17"/>
          <w:szCs w:val="17"/>
        </w:rPr>
        <w:t xml:space="preserve">e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 xml:space="preserve">the </w:t>
      </w:r>
      <w:r>
        <w:rPr>
          <w:rFonts w:ascii="Arial" w:eastAsia="Arial" w:hAnsi="Arial" w:cs="Arial"/>
          <w:color w:val="363435"/>
          <w:spacing w:val="10"/>
          <w:sz w:val="17"/>
          <w:szCs w:val="17"/>
        </w:rPr>
        <w:t>acquisition</w:t>
      </w:r>
      <w:r>
        <w:rPr>
          <w:rFonts w:ascii="Arial" w:eastAsia="Arial" w:hAnsi="Arial" w:cs="Arial"/>
          <w:color w:val="363435"/>
          <w:sz w:val="17"/>
          <w:szCs w:val="17"/>
        </w:rPr>
        <w:t>,</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constructio</w:t>
      </w:r>
      <w:r>
        <w:rPr>
          <w:rFonts w:ascii="Arial" w:eastAsia="Arial" w:hAnsi="Arial" w:cs="Arial"/>
          <w:color w:val="363435"/>
          <w:sz w:val="17"/>
          <w:szCs w:val="17"/>
        </w:rPr>
        <w:t>n</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o</w:t>
      </w:r>
      <w:r>
        <w:rPr>
          <w:rFonts w:ascii="Arial" w:eastAsia="Arial" w:hAnsi="Arial" w:cs="Arial"/>
          <w:color w:val="363435"/>
          <w:sz w:val="17"/>
          <w:szCs w:val="17"/>
        </w:rPr>
        <w:t>r</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productio</w:t>
      </w:r>
      <w:r>
        <w:rPr>
          <w:rFonts w:ascii="Arial" w:eastAsia="Arial" w:hAnsi="Arial" w:cs="Arial"/>
          <w:color w:val="363435"/>
          <w:sz w:val="17"/>
          <w:szCs w:val="17"/>
        </w:rPr>
        <w:t>n</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o</w:t>
      </w:r>
      <w:r>
        <w:rPr>
          <w:rFonts w:ascii="Arial" w:eastAsia="Arial" w:hAnsi="Arial" w:cs="Arial"/>
          <w:color w:val="363435"/>
          <w:sz w:val="17"/>
          <w:szCs w:val="17"/>
        </w:rPr>
        <w:t>f</w:t>
      </w:r>
      <w:r>
        <w:rPr>
          <w:rFonts w:ascii="Arial" w:eastAsia="Arial" w:hAnsi="Arial" w:cs="Arial"/>
          <w:color w:val="363435"/>
          <w:spacing w:val="42"/>
          <w:sz w:val="17"/>
          <w:szCs w:val="17"/>
        </w:rPr>
        <w:t xml:space="preserve"> </w:t>
      </w:r>
      <w:r>
        <w:rPr>
          <w:rFonts w:ascii="Arial" w:eastAsia="Arial" w:hAnsi="Arial" w:cs="Arial"/>
          <w:color w:val="363435"/>
          <w:sz w:val="17"/>
          <w:szCs w:val="17"/>
        </w:rPr>
        <w:t>a</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qualifyin</w:t>
      </w:r>
      <w:r>
        <w:rPr>
          <w:rFonts w:ascii="Arial" w:eastAsia="Arial" w:hAnsi="Arial" w:cs="Arial"/>
          <w:color w:val="363435"/>
          <w:sz w:val="17"/>
          <w:szCs w:val="17"/>
        </w:rPr>
        <w:t>g</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asse</w:t>
      </w:r>
      <w:r>
        <w:rPr>
          <w:rFonts w:ascii="Arial" w:eastAsia="Arial" w:hAnsi="Arial" w:cs="Arial"/>
          <w:color w:val="363435"/>
          <w:sz w:val="17"/>
          <w:szCs w:val="17"/>
        </w:rPr>
        <w:t>t</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ar</w:t>
      </w:r>
      <w:r>
        <w:rPr>
          <w:rFonts w:ascii="Arial" w:eastAsia="Arial" w:hAnsi="Arial" w:cs="Arial"/>
          <w:color w:val="363435"/>
          <w:sz w:val="17"/>
          <w:szCs w:val="17"/>
        </w:rPr>
        <w:t>e</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capitalise</w:t>
      </w:r>
      <w:r>
        <w:rPr>
          <w:rFonts w:ascii="Arial" w:eastAsia="Arial" w:hAnsi="Arial" w:cs="Arial"/>
          <w:color w:val="363435"/>
          <w:sz w:val="17"/>
          <w:szCs w:val="17"/>
        </w:rPr>
        <w:t>d</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a</w:t>
      </w:r>
      <w:r>
        <w:rPr>
          <w:rFonts w:ascii="Arial" w:eastAsia="Arial" w:hAnsi="Arial" w:cs="Arial"/>
          <w:color w:val="363435"/>
          <w:sz w:val="17"/>
          <w:szCs w:val="17"/>
        </w:rPr>
        <w:t>s</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par</w:t>
      </w:r>
      <w:r>
        <w:rPr>
          <w:rFonts w:ascii="Arial" w:eastAsia="Arial" w:hAnsi="Arial" w:cs="Arial"/>
          <w:color w:val="363435"/>
          <w:sz w:val="17"/>
          <w:szCs w:val="17"/>
        </w:rPr>
        <w:t>t</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o</w:t>
      </w:r>
      <w:r>
        <w:rPr>
          <w:rFonts w:ascii="Arial" w:eastAsia="Arial" w:hAnsi="Arial" w:cs="Arial"/>
          <w:color w:val="363435"/>
          <w:sz w:val="17"/>
          <w:szCs w:val="17"/>
        </w:rPr>
        <w:t>f</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th</w:t>
      </w:r>
      <w:r>
        <w:rPr>
          <w:rFonts w:ascii="Arial" w:eastAsia="Arial" w:hAnsi="Arial" w:cs="Arial"/>
          <w:color w:val="363435"/>
          <w:sz w:val="17"/>
          <w:szCs w:val="17"/>
        </w:rPr>
        <w:t>e</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cos</w:t>
      </w:r>
      <w:r>
        <w:rPr>
          <w:rFonts w:ascii="Arial" w:eastAsia="Arial" w:hAnsi="Arial" w:cs="Arial"/>
          <w:color w:val="363435"/>
          <w:sz w:val="17"/>
          <w:szCs w:val="17"/>
        </w:rPr>
        <w:t>t</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o</w:t>
      </w:r>
      <w:r>
        <w:rPr>
          <w:rFonts w:ascii="Arial" w:eastAsia="Arial" w:hAnsi="Arial" w:cs="Arial"/>
          <w:color w:val="363435"/>
          <w:sz w:val="17"/>
          <w:szCs w:val="17"/>
        </w:rPr>
        <w:t>f</w:t>
      </w:r>
      <w:r>
        <w:rPr>
          <w:rFonts w:ascii="Arial" w:eastAsia="Arial" w:hAnsi="Arial" w:cs="Arial"/>
          <w:color w:val="363435"/>
          <w:spacing w:val="42"/>
          <w:sz w:val="17"/>
          <w:szCs w:val="17"/>
        </w:rPr>
        <w:t xml:space="preserve"> </w:t>
      </w:r>
      <w:r>
        <w:rPr>
          <w:rFonts w:ascii="Arial" w:eastAsia="Arial" w:hAnsi="Arial" w:cs="Arial"/>
          <w:color w:val="363435"/>
          <w:spacing w:val="10"/>
          <w:sz w:val="17"/>
          <w:szCs w:val="17"/>
        </w:rPr>
        <w:t>asset.</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2.2</w:t>
      </w:r>
      <w:r>
        <w:rPr>
          <w:rFonts w:ascii="Arial" w:eastAsia="Arial" w:hAnsi="Arial" w:cs="Arial"/>
          <w:b/>
          <w:color w:val="363435"/>
          <w:sz w:val="17"/>
          <w:szCs w:val="17"/>
        </w:rPr>
        <w:t xml:space="preserve">1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OFFSETTIN</w:t>
      </w:r>
      <w:r>
        <w:rPr>
          <w:rFonts w:ascii="Arial" w:eastAsia="Arial" w:hAnsi="Arial" w:cs="Arial"/>
          <w:b/>
          <w:color w:val="363435"/>
          <w:sz w:val="17"/>
          <w:szCs w:val="17"/>
        </w:rPr>
        <w:t>G</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FINANCIA</w:t>
      </w:r>
      <w:r>
        <w:rPr>
          <w:rFonts w:ascii="Arial" w:eastAsia="Arial" w:hAnsi="Arial" w:cs="Arial"/>
          <w:b/>
          <w:color w:val="363435"/>
          <w:sz w:val="17"/>
          <w:szCs w:val="17"/>
        </w:rPr>
        <w:t>L</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ASSET</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FINANCIA</w:t>
      </w:r>
      <w:r>
        <w:rPr>
          <w:rFonts w:ascii="Arial" w:eastAsia="Arial" w:hAnsi="Arial" w:cs="Arial"/>
          <w:b/>
          <w:color w:val="363435"/>
          <w:sz w:val="17"/>
          <w:szCs w:val="17"/>
        </w:rPr>
        <w:t>L</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LIABILITIES</w:t>
      </w:r>
    </w:p>
    <w:p w:rsidR="00C1730D" w:rsidRDefault="00C1730D">
      <w:pPr>
        <w:spacing w:before="5" w:line="240" w:lineRule="exact"/>
        <w:rPr>
          <w:sz w:val="24"/>
          <w:szCs w:val="24"/>
        </w:rPr>
      </w:pPr>
    </w:p>
    <w:p w:rsidR="00C1730D" w:rsidRDefault="00D37C92">
      <w:pPr>
        <w:spacing w:line="270" w:lineRule="auto"/>
        <w:ind w:left="1128" w:right="96"/>
        <w:jc w:val="both"/>
        <w:rPr>
          <w:rFonts w:ascii="Arial" w:eastAsia="Arial" w:hAnsi="Arial" w:cs="Arial"/>
          <w:sz w:val="17"/>
          <w:szCs w:val="17"/>
        </w:rPr>
      </w:pPr>
      <w:r>
        <w:rPr>
          <w:rFonts w:ascii="Arial" w:eastAsia="Arial" w:hAnsi="Arial" w:cs="Arial"/>
          <w:color w:val="363435"/>
          <w:sz w:val="17"/>
          <w:szCs w:val="17"/>
        </w:rPr>
        <w:t xml:space="preserve">A </w:t>
      </w:r>
      <w:r>
        <w:rPr>
          <w:rFonts w:ascii="Arial" w:eastAsia="Arial" w:hAnsi="Arial" w:cs="Arial"/>
          <w:color w:val="363435"/>
          <w:spacing w:val="4"/>
          <w:sz w:val="17"/>
          <w:szCs w:val="17"/>
        </w:rPr>
        <w:t>financia</w:t>
      </w:r>
      <w:r>
        <w:rPr>
          <w:rFonts w:ascii="Arial" w:eastAsia="Arial" w:hAnsi="Arial" w:cs="Arial"/>
          <w:color w:val="363435"/>
          <w:sz w:val="17"/>
          <w:szCs w:val="17"/>
        </w:rPr>
        <w:t xml:space="preserve">l </w:t>
      </w:r>
      <w:r>
        <w:rPr>
          <w:rFonts w:ascii="Arial" w:eastAsia="Arial" w:hAnsi="Arial" w:cs="Arial"/>
          <w:color w:val="363435"/>
          <w:spacing w:val="4"/>
          <w:sz w:val="17"/>
          <w:szCs w:val="17"/>
        </w:rPr>
        <w:t>asse</w:t>
      </w:r>
      <w:r>
        <w:rPr>
          <w:rFonts w:ascii="Arial" w:eastAsia="Arial" w:hAnsi="Arial" w:cs="Arial"/>
          <w:color w:val="363435"/>
          <w:sz w:val="17"/>
          <w:szCs w:val="17"/>
        </w:rPr>
        <w:t xml:space="preserve">t </w:t>
      </w:r>
      <w:r>
        <w:rPr>
          <w:rFonts w:ascii="Arial" w:eastAsia="Arial" w:hAnsi="Arial" w:cs="Arial"/>
          <w:color w:val="363435"/>
          <w:spacing w:val="4"/>
          <w:sz w:val="17"/>
          <w:szCs w:val="17"/>
        </w:rPr>
        <w:t>an</w:t>
      </w:r>
      <w:r>
        <w:rPr>
          <w:rFonts w:ascii="Arial" w:eastAsia="Arial" w:hAnsi="Arial" w:cs="Arial"/>
          <w:color w:val="363435"/>
          <w:sz w:val="17"/>
          <w:szCs w:val="17"/>
        </w:rPr>
        <w:t xml:space="preserve">d a </w:t>
      </w:r>
      <w:r>
        <w:rPr>
          <w:rFonts w:ascii="Arial" w:eastAsia="Arial" w:hAnsi="Arial" w:cs="Arial"/>
          <w:color w:val="363435"/>
          <w:spacing w:val="4"/>
          <w:sz w:val="17"/>
          <w:szCs w:val="17"/>
        </w:rPr>
        <w:t>financia</w:t>
      </w:r>
      <w:r>
        <w:rPr>
          <w:rFonts w:ascii="Arial" w:eastAsia="Arial" w:hAnsi="Arial" w:cs="Arial"/>
          <w:color w:val="363435"/>
          <w:sz w:val="17"/>
          <w:szCs w:val="17"/>
        </w:rPr>
        <w:t xml:space="preserve">l </w:t>
      </w:r>
      <w:r>
        <w:rPr>
          <w:rFonts w:ascii="Arial" w:eastAsia="Arial" w:hAnsi="Arial" w:cs="Arial"/>
          <w:color w:val="363435"/>
          <w:spacing w:val="4"/>
          <w:sz w:val="17"/>
          <w:szCs w:val="17"/>
        </w:rPr>
        <w:t>liabilit</w:t>
      </w:r>
      <w:r>
        <w:rPr>
          <w:rFonts w:ascii="Arial" w:eastAsia="Arial" w:hAnsi="Arial" w:cs="Arial"/>
          <w:color w:val="363435"/>
          <w:sz w:val="17"/>
          <w:szCs w:val="17"/>
        </w:rPr>
        <w:t xml:space="preserve">y </w:t>
      </w:r>
      <w:r>
        <w:rPr>
          <w:rFonts w:ascii="Arial" w:eastAsia="Arial" w:hAnsi="Arial" w:cs="Arial"/>
          <w:color w:val="363435"/>
          <w:spacing w:val="4"/>
          <w:sz w:val="17"/>
          <w:szCs w:val="17"/>
        </w:rPr>
        <w:t>i</w:t>
      </w:r>
      <w:r>
        <w:rPr>
          <w:rFonts w:ascii="Arial" w:eastAsia="Arial" w:hAnsi="Arial" w:cs="Arial"/>
          <w:color w:val="363435"/>
          <w:sz w:val="17"/>
          <w:szCs w:val="17"/>
        </w:rPr>
        <w:t xml:space="preserve">s </w:t>
      </w:r>
      <w:r>
        <w:rPr>
          <w:rFonts w:ascii="Arial" w:eastAsia="Arial" w:hAnsi="Arial" w:cs="Arial"/>
          <w:color w:val="363435"/>
          <w:spacing w:val="4"/>
          <w:sz w:val="17"/>
          <w:szCs w:val="17"/>
        </w:rPr>
        <w:t>offse</w:t>
      </w:r>
      <w:r>
        <w:rPr>
          <w:rFonts w:ascii="Arial" w:eastAsia="Arial" w:hAnsi="Arial" w:cs="Arial"/>
          <w:color w:val="363435"/>
          <w:sz w:val="17"/>
          <w:szCs w:val="17"/>
        </w:rPr>
        <w:t xml:space="preserve">t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ne</w:t>
      </w:r>
      <w:r>
        <w:rPr>
          <w:rFonts w:ascii="Arial" w:eastAsia="Arial" w:hAnsi="Arial" w:cs="Arial"/>
          <w:color w:val="363435"/>
          <w:sz w:val="17"/>
          <w:szCs w:val="17"/>
        </w:rPr>
        <w:t xml:space="preserve">t </w:t>
      </w:r>
      <w:r>
        <w:rPr>
          <w:rFonts w:ascii="Arial" w:eastAsia="Arial" w:hAnsi="Arial" w:cs="Arial"/>
          <w:color w:val="363435"/>
          <w:spacing w:val="4"/>
          <w:sz w:val="17"/>
          <w:szCs w:val="17"/>
        </w:rPr>
        <w:t>amoun</w:t>
      </w:r>
      <w:r>
        <w:rPr>
          <w:rFonts w:ascii="Arial" w:eastAsia="Arial" w:hAnsi="Arial" w:cs="Arial"/>
          <w:color w:val="363435"/>
          <w:sz w:val="17"/>
          <w:szCs w:val="17"/>
        </w:rPr>
        <w:t xml:space="preserve">t </w:t>
      </w:r>
      <w:r>
        <w:rPr>
          <w:rFonts w:ascii="Arial" w:eastAsia="Arial" w:hAnsi="Arial" w:cs="Arial"/>
          <w:color w:val="363435"/>
          <w:spacing w:val="4"/>
          <w:sz w:val="17"/>
          <w:szCs w:val="17"/>
        </w:rPr>
        <w:t>i</w:t>
      </w:r>
      <w:r>
        <w:rPr>
          <w:rFonts w:ascii="Arial" w:eastAsia="Arial" w:hAnsi="Arial" w:cs="Arial"/>
          <w:color w:val="363435"/>
          <w:sz w:val="17"/>
          <w:szCs w:val="17"/>
        </w:rPr>
        <w:t xml:space="preserve">s </w:t>
      </w:r>
      <w:r>
        <w:rPr>
          <w:rFonts w:ascii="Arial" w:eastAsia="Arial" w:hAnsi="Arial" w:cs="Arial"/>
          <w:color w:val="363435"/>
          <w:spacing w:val="4"/>
          <w:sz w:val="17"/>
          <w:szCs w:val="17"/>
        </w:rPr>
        <w:t>reporte</w:t>
      </w:r>
      <w:r>
        <w:rPr>
          <w:rFonts w:ascii="Arial" w:eastAsia="Arial" w:hAnsi="Arial" w:cs="Arial"/>
          <w:color w:val="363435"/>
          <w:sz w:val="17"/>
          <w:szCs w:val="17"/>
        </w:rPr>
        <w:t xml:space="preserve">d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balanc</w:t>
      </w:r>
      <w:r>
        <w:rPr>
          <w:rFonts w:ascii="Arial" w:eastAsia="Arial" w:hAnsi="Arial" w:cs="Arial"/>
          <w:color w:val="363435"/>
          <w:sz w:val="17"/>
          <w:szCs w:val="17"/>
        </w:rPr>
        <w:t xml:space="preserve">e </w:t>
      </w:r>
      <w:r>
        <w:rPr>
          <w:rFonts w:ascii="Arial" w:eastAsia="Arial" w:hAnsi="Arial" w:cs="Arial"/>
          <w:color w:val="363435"/>
          <w:spacing w:val="4"/>
          <w:sz w:val="17"/>
          <w:szCs w:val="17"/>
        </w:rPr>
        <w:t>shee</w:t>
      </w:r>
      <w:r>
        <w:rPr>
          <w:rFonts w:ascii="Arial" w:eastAsia="Arial" w:hAnsi="Arial" w:cs="Arial"/>
          <w:color w:val="363435"/>
          <w:sz w:val="17"/>
          <w:szCs w:val="17"/>
        </w:rPr>
        <w:t xml:space="preserve">t </w:t>
      </w:r>
      <w:r>
        <w:rPr>
          <w:rFonts w:ascii="Arial" w:eastAsia="Arial" w:hAnsi="Arial" w:cs="Arial"/>
          <w:color w:val="363435"/>
          <w:spacing w:val="4"/>
          <w:sz w:val="17"/>
          <w:szCs w:val="17"/>
        </w:rPr>
        <w:t>i</w:t>
      </w:r>
      <w:r>
        <w:rPr>
          <w:rFonts w:ascii="Arial" w:eastAsia="Arial" w:hAnsi="Arial" w:cs="Arial"/>
          <w:color w:val="363435"/>
          <w:sz w:val="17"/>
          <w:szCs w:val="17"/>
        </w:rPr>
        <w:t xml:space="preserve">f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 xml:space="preserve">company </w:t>
      </w:r>
      <w:r>
        <w:rPr>
          <w:rFonts w:ascii="Arial" w:eastAsia="Arial" w:hAnsi="Arial" w:cs="Arial"/>
          <w:color w:val="363435"/>
          <w:spacing w:val="7"/>
          <w:sz w:val="17"/>
          <w:szCs w:val="17"/>
        </w:rPr>
        <w:t>ha</w:t>
      </w:r>
      <w:r>
        <w:rPr>
          <w:rFonts w:ascii="Arial" w:eastAsia="Arial" w:hAnsi="Arial" w:cs="Arial"/>
          <w:color w:val="363435"/>
          <w:sz w:val="17"/>
          <w:szCs w:val="17"/>
        </w:rPr>
        <w:t xml:space="preserve">s </w:t>
      </w:r>
      <w:r>
        <w:rPr>
          <w:rFonts w:ascii="Arial" w:eastAsia="Arial" w:hAnsi="Arial" w:cs="Arial"/>
          <w:color w:val="363435"/>
          <w:spacing w:val="7"/>
          <w:sz w:val="17"/>
          <w:szCs w:val="17"/>
        </w:rPr>
        <w:t>legall</w:t>
      </w:r>
      <w:r>
        <w:rPr>
          <w:rFonts w:ascii="Arial" w:eastAsia="Arial" w:hAnsi="Arial" w:cs="Arial"/>
          <w:color w:val="363435"/>
          <w:sz w:val="17"/>
          <w:szCs w:val="17"/>
        </w:rPr>
        <w:t xml:space="preserve">y </w:t>
      </w:r>
      <w:r>
        <w:rPr>
          <w:rFonts w:ascii="Arial" w:eastAsia="Arial" w:hAnsi="Arial" w:cs="Arial"/>
          <w:color w:val="363435"/>
          <w:spacing w:val="7"/>
          <w:sz w:val="17"/>
          <w:szCs w:val="17"/>
        </w:rPr>
        <w:t>enforceabl</w:t>
      </w:r>
      <w:r>
        <w:rPr>
          <w:rFonts w:ascii="Arial" w:eastAsia="Arial" w:hAnsi="Arial" w:cs="Arial"/>
          <w:color w:val="363435"/>
          <w:sz w:val="17"/>
          <w:szCs w:val="17"/>
        </w:rPr>
        <w:t xml:space="preserve">e </w:t>
      </w:r>
      <w:r>
        <w:rPr>
          <w:rFonts w:ascii="Arial" w:eastAsia="Arial" w:hAnsi="Arial" w:cs="Arial"/>
          <w:color w:val="363435"/>
          <w:spacing w:val="7"/>
          <w:sz w:val="17"/>
          <w:szCs w:val="17"/>
        </w:rPr>
        <w:t>righ</w:t>
      </w:r>
      <w:r>
        <w:rPr>
          <w:rFonts w:ascii="Arial" w:eastAsia="Arial" w:hAnsi="Arial" w:cs="Arial"/>
          <w:color w:val="363435"/>
          <w:sz w:val="17"/>
          <w:szCs w:val="17"/>
        </w:rPr>
        <w:t xml:space="preserve">t </w:t>
      </w:r>
      <w:r>
        <w:rPr>
          <w:rFonts w:ascii="Arial" w:eastAsia="Arial" w:hAnsi="Arial" w:cs="Arial"/>
          <w:color w:val="363435"/>
          <w:spacing w:val="7"/>
          <w:sz w:val="17"/>
          <w:szCs w:val="17"/>
        </w:rPr>
        <w:t>t</w:t>
      </w:r>
      <w:r>
        <w:rPr>
          <w:rFonts w:ascii="Arial" w:eastAsia="Arial" w:hAnsi="Arial" w:cs="Arial"/>
          <w:color w:val="363435"/>
          <w:sz w:val="17"/>
          <w:szCs w:val="17"/>
        </w:rPr>
        <w:t xml:space="preserve">o </w:t>
      </w:r>
      <w:r>
        <w:rPr>
          <w:rFonts w:ascii="Arial" w:eastAsia="Arial" w:hAnsi="Arial" w:cs="Arial"/>
          <w:color w:val="363435"/>
          <w:spacing w:val="7"/>
          <w:sz w:val="17"/>
          <w:szCs w:val="17"/>
        </w:rPr>
        <w:t>set-of</w:t>
      </w:r>
      <w:r>
        <w:rPr>
          <w:rFonts w:ascii="Arial" w:eastAsia="Arial" w:hAnsi="Arial" w:cs="Arial"/>
          <w:color w:val="363435"/>
          <w:sz w:val="17"/>
          <w:szCs w:val="17"/>
        </w:rPr>
        <w:t xml:space="preserve">f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recognise</w:t>
      </w:r>
      <w:r>
        <w:rPr>
          <w:rFonts w:ascii="Arial" w:eastAsia="Arial" w:hAnsi="Arial" w:cs="Arial"/>
          <w:color w:val="363435"/>
          <w:sz w:val="17"/>
          <w:szCs w:val="17"/>
        </w:rPr>
        <w:t xml:space="preserve">d </w:t>
      </w:r>
      <w:r>
        <w:rPr>
          <w:rFonts w:ascii="Arial" w:eastAsia="Arial" w:hAnsi="Arial" w:cs="Arial"/>
          <w:color w:val="363435"/>
          <w:spacing w:val="7"/>
          <w:sz w:val="17"/>
          <w:szCs w:val="17"/>
        </w:rPr>
        <w:t>amount</w:t>
      </w:r>
      <w:r>
        <w:rPr>
          <w:rFonts w:ascii="Arial" w:eastAsia="Arial" w:hAnsi="Arial" w:cs="Arial"/>
          <w:color w:val="363435"/>
          <w:sz w:val="17"/>
          <w:szCs w:val="17"/>
        </w:rPr>
        <w:t xml:space="preserve">s </w:t>
      </w:r>
      <w:r>
        <w:rPr>
          <w:rFonts w:ascii="Arial" w:eastAsia="Arial" w:hAnsi="Arial" w:cs="Arial"/>
          <w:color w:val="363435"/>
          <w:spacing w:val="7"/>
          <w:sz w:val="17"/>
          <w:szCs w:val="17"/>
        </w:rPr>
        <w:t>an</w:t>
      </w:r>
      <w:r>
        <w:rPr>
          <w:rFonts w:ascii="Arial" w:eastAsia="Arial" w:hAnsi="Arial" w:cs="Arial"/>
          <w:color w:val="363435"/>
          <w:sz w:val="17"/>
          <w:szCs w:val="17"/>
        </w:rPr>
        <w:t xml:space="preserve">d </w:t>
      </w:r>
      <w:r>
        <w:rPr>
          <w:rFonts w:ascii="Arial" w:eastAsia="Arial" w:hAnsi="Arial" w:cs="Arial"/>
          <w:color w:val="363435"/>
          <w:spacing w:val="7"/>
          <w:sz w:val="17"/>
          <w:szCs w:val="17"/>
        </w:rPr>
        <w:t>intent</w:t>
      </w:r>
      <w:r>
        <w:rPr>
          <w:rFonts w:ascii="Arial" w:eastAsia="Arial" w:hAnsi="Arial" w:cs="Arial"/>
          <w:color w:val="363435"/>
          <w:sz w:val="17"/>
          <w:szCs w:val="17"/>
        </w:rPr>
        <w:t xml:space="preserve">s </w:t>
      </w:r>
      <w:r>
        <w:rPr>
          <w:rFonts w:ascii="Arial" w:eastAsia="Arial" w:hAnsi="Arial" w:cs="Arial"/>
          <w:color w:val="363435"/>
          <w:spacing w:val="7"/>
          <w:sz w:val="17"/>
          <w:szCs w:val="17"/>
        </w:rPr>
        <w:t>eithe</w:t>
      </w:r>
      <w:r>
        <w:rPr>
          <w:rFonts w:ascii="Arial" w:eastAsia="Arial" w:hAnsi="Arial" w:cs="Arial"/>
          <w:color w:val="363435"/>
          <w:sz w:val="17"/>
          <w:szCs w:val="17"/>
        </w:rPr>
        <w:t xml:space="preserve">r </w:t>
      </w:r>
      <w:r>
        <w:rPr>
          <w:rFonts w:ascii="Arial" w:eastAsia="Arial" w:hAnsi="Arial" w:cs="Arial"/>
          <w:color w:val="363435"/>
          <w:spacing w:val="7"/>
          <w:sz w:val="17"/>
          <w:szCs w:val="17"/>
        </w:rPr>
        <w:t>t</w:t>
      </w:r>
      <w:r>
        <w:rPr>
          <w:rFonts w:ascii="Arial" w:eastAsia="Arial" w:hAnsi="Arial" w:cs="Arial"/>
          <w:color w:val="363435"/>
          <w:sz w:val="17"/>
          <w:szCs w:val="17"/>
        </w:rPr>
        <w:t xml:space="preserve">o </w:t>
      </w:r>
      <w:r>
        <w:rPr>
          <w:rFonts w:ascii="Arial" w:eastAsia="Arial" w:hAnsi="Arial" w:cs="Arial"/>
          <w:color w:val="363435"/>
          <w:spacing w:val="7"/>
          <w:sz w:val="17"/>
          <w:szCs w:val="17"/>
        </w:rPr>
        <w:t>settl</w:t>
      </w:r>
      <w:r>
        <w:rPr>
          <w:rFonts w:ascii="Arial" w:eastAsia="Arial" w:hAnsi="Arial" w:cs="Arial"/>
          <w:color w:val="363435"/>
          <w:sz w:val="17"/>
          <w:szCs w:val="17"/>
        </w:rPr>
        <w:t xml:space="preserve">e </w:t>
      </w:r>
      <w:r>
        <w:rPr>
          <w:rFonts w:ascii="Arial" w:eastAsia="Arial" w:hAnsi="Arial" w:cs="Arial"/>
          <w:color w:val="363435"/>
          <w:spacing w:val="7"/>
          <w:sz w:val="17"/>
          <w:szCs w:val="17"/>
        </w:rPr>
        <w:t>o</w:t>
      </w:r>
      <w:r>
        <w:rPr>
          <w:rFonts w:ascii="Arial" w:eastAsia="Arial" w:hAnsi="Arial" w:cs="Arial"/>
          <w:color w:val="363435"/>
          <w:sz w:val="17"/>
          <w:szCs w:val="17"/>
        </w:rPr>
        <w:t xml:space="preserve">n a </w:t>
      </w:r>
      <w:r>
        <w:rPr>
          <w:rFonts w:ascii="Arial" w:eastAsia="Arial" w:hAnsi="Arial" w:cs="Arial"/>
          <w:color w:val="363435"/>
          <w:spacing w:val="7"/>
          <w:sz w:val="17"/>
          <w:szCs w:val="17"/>
        </w:rPr>
        <w:t>ne</w:t>
      </w:r>
      <w:r>
        <w:rPr>
          <w:rFonts w:ascii="Arial" w:eastAsia="Arial" w:hAnsi="Arial" w:cs="Arial"/>
          <w:color w:val="363435"/>
          <w:sz w:val="17"/>
          <w:szCs w:val="17"/>
        </w:rPr>
        <w:t xml:space="preserve">t </w:t>
      </w:r>
      <w:r>
        <w:rPr>
          <w:rFonts w:ascii="Arial" w:eastAsia="Arial" w:hAnsi="Arial" w:cs="Arial"/>
          <w:color w:val="363435"/>
          <w:spacing w:val="7"/>
          <w:sz w:val="17"/>
          <w:szCs w:val="17"/>
        </w:rPr>
        <w:t>basi</w:t>
      </w:r>
      <w:r>
        <w:rPr>
          <w:rFonts w:ascii="Arial" w:eastAsia="Arial" w:hAnsi="Arial" w:cs="Arial"/>
          <w:color w:val="363435"/>
          <w:sz w:val="17"/>
          <w:szCs w:val="17"/>
        </w:rPr>
        <w:t xml:space="preserve">s </w:t>
      </w:r>
      <w:r>
        <w:rPr>
          <w:rFonts w:ascii="Arial" w:eastAsia="Arial" w:hAnsi="Arial" w:cs="Arial"/>
          <w:color w:val="363435"/>
          <w:spacing w:val="7"/>
          <w:sz w:val="17"/>
          <w:szCs w:val="17"/>
        </w:rPr>
        <w:t>o</w:t>
      </w:r>
      <w:r>
        <w:rPr>
          <w:rFonts w:ascii="Arial" w:eastAsia="Arial" w:hAnsi="Arial" w:cs="Arial"/>
          <w:color w:val="363435"/>
          <w:sz w:val="17"/>
          <w:szCs w:val="17"/>
        </w:rPr>
        <w:t xml:space="preserve">r </w:t>
      </w:r>
      <w:r>
        <w:rPr>
          <w:rFonts w:ascii="Arial" w:eastAsia="Arial" w:hAnsi="Arial" w:cs="Arial"/>
          <w:color w:val="363435"/>
          <w:spacing w:val="7"/>
          <w:sz w:val="17"/>
          <w:szCs w:val="17"/>
        </w:rPr>
        <w:t xml:space="preserve">to </w:t>
      </w:r>
      <w:r>
        <w:rPr>
          <w:rFonts w:ascii="Arial" w:eastAsia="Arial" w:hAnsi="Arial" w:cs="Arial"/>
          <w:color w:val="363435"/>
          <w:spacing w:val="5"/>
          <w:sz w:val="17"/>
          <w:szCs w:val="17"/>
        </w:rPr>
        <w:t>realis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settl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liabilit</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simultaneously.</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2.2</w:t>
      </w:r>
      <w:r>
        <w:rPr>
          <w:rFonts w:ascii="Arial" w:eastAsia="Arial" w:hAnsi="Arial" w:cs="Arial"/>
          <w:b/>
          <w:color w:val="363435"/>
          <w:sz w:val="17"/>
          <w:szCs w:val="17"/>
        </w:rPr>
        <w:t xml:space="preserve">2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TRANSACTION</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WIT</w:t>
      </w:r>
      <w:r>
        <w:rPr>
          <w:rFonts w:ascii="Arial" w:eastAsia="Arial" w:hAnsi="Arial" w:cs="Arial"/>
          <w:b/>
          <w:color w:val="363435"/>
          <w:sz w:val="17"/>
          <w:szCs w:val="17"/>
        </w:rPr>
        <w:t>H</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RELATE</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PARTIE</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TRANSFE</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PRICING</w:t>
      </w:r>
    </w:p>
    <w:p w:rsidR="00C1730D" w:rsidRDefault="00C1730D">
      <w:pPr>
        <w:spacing w:before="5" w:line="240" w:lineRule="exact"/>
        <w:rPr>
          <w:sz w:val="24"/>
          <w:szCs w:val="24"/>
        </w:rPr>
      </w:pPr>
    </w:p>
    <w:p w:rsidR="00C1730D" w:rsidRDefault="00D37C92">
      <w:pPr>
        <w:spacing w:line="270" w:lineRule="auto"/>
        <w:ind w:left="1128" w:right="96"/>
        <w:jc w:val="both"/>
        <w:rPr>
          <w:rFonts w:ascii="Arial" w:eastAsia="Arial" w:hAnsi="Arial" w:cs="Arial"/>
          <w:sz w:val="17"/>
          <w:szCs w:val="17"/>
        </w:rPr>
      </w:pPr>
      <w:r>
        <w:rPr>
          <w:rFonts w:ascii="Arial" w:eastAsia="Arial" w:hAnsi="Arial" w:cs="Arial"/>
          <w:color w:val="363435"/>
          <w:spacing w:val="7"/>
          <w:sz w:val="17"/>
          <w:szCs w:val="17"/>
        </w:rPr>
        <w:t>Transaction</w:t>
      </w:r>
      <w:r>
        <w:rPr>
          <w:rFonts w:ascii="Arial" w:eastAsia="Arial" w:hAnsi="Arial" w:cs="Arial"/>
          <w:color w:val="363435"/>
          <w:sz w:val="17"/>
          <w:szCs w:val="17"/>
        </w:rPr>
        <w:t xml:space="preserve">s </w:t>
      </w:r>
      <w:r>
        <w:rPr>
          <w:rFonts w:ascii="Arial" w:eastAsia="Arial" w:hAnsi="Arial" w:cs="Arial"/>
          <w:color w:val="363435"/>
          <w:spacing w:val="7"/>
          <w:sz w:val="17"/>
          <w:szCs w:val="17"/>
        </w:rPr>
        <w:t>wit</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relate</w:t>
      </w:r>
      <w:r>
        <w:rPr>
          <w:rFonts w:ascii="Arial" w:eastAsia="Arial" w:hAnsi="Arial" w:cs="Arial"/>
          <w:color w:val="363435"/>
          <w:sz w:val="17"/>
          <w:szCs w:val="17"/>
        </w:rPr>
        <w:t xml:space="preserve">d </w:t>
      </w:r>
      <w:r>
        <w:rPr>
          <w:rFonts w:ascii="Arial" w:eastAsia="Arial" w:hAnsi="Arial" w:cs="Arial"/>
          <w:color w:val="363435"/>
          <w:spacing w:val="7"/>
          <w:sz w:val="17"/>
          <w:szCs w:val="17"/>
        </w:rPr>
        <w:t>partie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ar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accounte</w:t>
      </w:r>
      <w:r>
        <w:rPr>
          <w:rFonts w:ascii="Arial" w:eastAsia="Arial" w:hAnsi="Arial" w:cs="Arial"/>
          <w:color w:val="363435"/>
          <w:sz w:val="17"/>
          <w:szCs w:val="17"/>
        </w:rPr>
        <w:t xml:space="preserve">d </w:t>
      </w:r>
      <w:r>
        <w:rPr>
          <w:rFonts w:ascii="Arial" w:eastAsia="Arial" w:hAnsi="Arial" w:cs="Arial"/>
          <w:color w:val="363435"/>
          <w:spacing w:val="7"/>
          <w:sz w:val="17"/>
          <w:szCs w:val="17"/>
        </w:rPr>
        <w:t>fo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usin</w:t>
      </w:r>
      <w:r>
        <w:rPr>
          <w:rFonts w:ascii="Arial" w:eastAsia="Arial" w:hAnsi="Arial" w:cs="Arial"/>
          <w:color w:val="363435"/>
          <w:sz w:val="17"/>
          <w:szCs w:val="17"/>
        </w:rPr>
        <w:t xml:space="preserve">g </w:t>
      </w:r>
      <w:r>
        <w:rPr>
          <w:rFonts w:ascii="Arial" w:eastAsia="Arial" w:hAnsi="Arial" w:cs="Arial"/>
          <w:color w:val="363435"/>
          <w:spacing w:val="7"/>
          <w:sz w:val="17"/>
          <w:szCs w:val="17"/>
        </w:rPr>
        <w:t>arm'</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lengt</w:t>
      </w:r>
      <w:r>
        <w:rPr>
          <w:rFonts w:ascii="Arial" w:eastAsia="Arial" w:hAnsi="Arial" w:cs="Arial"/>
          <w:color w:val="363435"/>
          <w:sz w:val="17"/>
          <w:szCs w:val="17"/>
        </w:rPr>
        <w:t xml:space="preserve">h </w:t>
      </w:r>
      <w:r>
        <w:rPr>
          <w:rFonts w:ascii="Arial" w:eastAsia="Arial" w:hAnsi="Arial" w:cs="Arial"/>
          <w:color w:val="363435"/>
          <w:spacing w:val="7"/>
          <w:sz w:val="17"/>
          <w:szCs w:val="17"/>
        </w:rPr>
        <w:t>pric</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ordinar</w:t>
      </w:r>
      <w:r>
        <w:rPr>
          <w:rFonts w:ascii="Arial" w:eastAsia="Arial" w:hAnsi="Arial" w:cs="Arial"/>
          <w:color w:val="363435"/>
          <w:sz w:val="17"/>
          <w:szCs w:val="17"/>
        </w:rPr>
        <w:t xml:space="preserve">y </w:t>
      </w:r>
      <w:r>
        <w:rPr>
          <w:rFonts w:ascii="Arial" w:eastAsia="Arial" w:hAnsi="Arial" w:cs="Arial"/>
          <w:color w:val="363435"/>
          <w:spacing w:val="7"/>
          <w:sz w:val="17"/>
          <w:szCs w:val="17"/>
        </w:rPr>
        <w:t>cours</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7"/>
          <w:sz w:val="17"/>
          <w:szCs w:val="17"/>
        </w:rPr>
        <w:t>busines</w:t>
      </w:r>
      <w:r>
        <w:rPr>
          <w:rFonts w:ascii="Arial" w:eastAsia="Arial" w:hAnsi="Arial" w:cs="Arial"/>
          <w:color w:val="363435"/>
          <w:sz w:val="17"/>
          <w:szCs w:val="17"/>
        </w:rPr>
        <w:t xml:space="preserve">s </w:t>
      </w:r>
      <w:r>
        <w:rPr>
          <w:rFonts w:ascii="Arial" w:eastAsia="Arial" w:hAnsi="Arial" w:cs="Arial"/>
          <w:color w:val="363435"/>
          <w:spacing w:val="7"/>
          <w:sz w:val="17"/>
          <w:szCs w:val="17"/>
        </w:rPr>
        <w:t xml:space="preserve">in </w:t>
      </w:r>
      <w:r>
        <w:rPr>
          <w:rFonts w:ascii="Arial" w:eastAsia="Arial" w:hAnsi="Arial" w:cs="Arial"/>
          <w:color w:val="363435"/>
          <w:spacing w:val="5"/>
          <w:sz w:val="17"/>
          <w:szCs w:val="17"/>
        </w:rPr>
        <w:t>accordanc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uncontrolle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pric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method.</w:t>
      </w:r>
    </w:p>
    <w:p w:rsidR="00C1730D" w:rsidRDefault="00C1730D">
      <w:pPr>
        <w:spacing w:before="1" w:line="220" w:lineRule="exact"/>
        <w:rPr>
          <w:sz w:val="22"/>
          <w:szCs w:val="22"/>
        </w:rPr>
      </w:pPr>
    </w:p>
    <w:p w:rsidR="00C1730D" w:rsidRDefault="00D37C92">
      <w:pPr>
        <w:ind w:left="628"/>
        <w:rPr>
          <w:rFonts w:ascii="Arial" w:eastAsia="Arial" w:hAnsi="Arial" w:cs="Arial"/>
          <w:sz w:val="17"/>
          <w:szCs w:val="17"/>
        </w:rPr>
      </w:pPr>
      <w:r>
        <w:rPr>
          <w:rFonts w:ascii="Arial" w:eastAsia="Arial" w:hAnsi="Arial" w:cs="Arial"/>
          <w:b/>
          <w:color w:val="363435"/>
          <w:spacing w:val="7"/>
          <w:sz w:val="17"/>
          <w:szCs w:val="17"/>
        </w:rPr>
        <w:t>2.2</w:t>
      </w:r>
      <w:r>
        <w:rPr>
          <w:rFonts w:ascii="Arial" w:eastAsia="Arial" w:hAnsi="Arial" w:cs="Arial"/>
          <w:b/>
          <w:color w:val="363435"/>
          <w:sz w:val="17"/>
          <w:szCs w:val="17"/>
        </w:rPr>
        <w:t xml:space="preserve">3  </w:t>
      </w:r>
      <w:r>
        <w:rPr>
          <w:rFonts w:ascii="Arial" w:eastAsia="Arial" w:hAnsi="Arial" w:cs="Arial"/>
          <w:b/>
          <w:color w:val="363435"/>
          <w:spacing w:val="7"/>
          <w:sz w:val="17"/>
          <w:szCs w:val="17"/>
        </w:rPr>
        <w:t xml:space="preserve"> </w:t>
      </w:r>
      <w:r>
        <w:rPr>
          <w:rFonts w:ascii="Arial" w:eastAsia="Arial" w:hAnsi="Arial" w:cs="Arial"/>
          <w:b/>
          <w:color w:val="363435"/>
          <w:spacing w:val="5"/>
          <w:sz w:val="17"/>
          <w:szCs w:val="17"/>
        </w:rPr>
        <w:t>DIVIDEND</w:t>
      </w:r>
    </w:p>
    <w:p w:rsidR="00C1730D" w:rsidRDefault="00C1730D">
      <w:pPr>
        <w:spacing w:before="5" w:line="240" w:lineRule="exact"/>
        <w:rPr>
          <w:sz w:val="24"/>
          <w:szCs w:val="24"/>
        </w:rPr>
      </w:pPr>
    </w:p>
    <w:p w:rsidR="00C1730D" w:rsidRDefault="00D37C92">
      <w:pPr>
        <w:spacing w:line="270" w:lineRule="auto"/>
        <w:ind w:left="1128" w:right="99"/>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dividen</w:t>
      </w:r>
      <w:r>
        <w:rPr>
          <w:rFonts w:ascii="Arial" w:eastAsia="Arial" w:hAnsi="Arial" w:cs="Arial"/>
          <w:color w:val="363435"/>
          <w:sz w:val="17"/>
          <w:szCs w:val="17"/>
        </w:rPr>
        <w:t xml:space="preserve">d </w:t>
      </w:r>
      <w:r>
        <w:rPr>
          <w:rFonts w:ascii="Arial" w:eastAsia="Arial" w:hAnsi="Arial" w:cs="Arial"/>
          <w:color w:val="363435"/>
          <w:spacing w:val="5"/>
          <w:sz w:val="17"/>
          <w:szCs w:val="17"/>
        </w:rPr>
        <w:t>distributio</w:t>
      </w:r>
      <w:r>
        <w:rPr>
          <w:rFonts w:ascii="Arial" w:eastAsia="Arial" w:hAnsi="Arial" w:cs="Arial"/>
          <w:color w:val="363435"/>
          <w:sz w:val="17"/>
          <w:szCs w:val="17"/>
        </w:rPr>
        <w:t xml:space="preserve">n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shareholder</w:t>
      </w:r>
      <w:r>
        <w:rPr>
          <w:rFonts w:ascii="Arial" w:eastAsia="Arial" w:hAnsi="Arial" w:cs="Arial"/>
          <w:color w:val="363435"/>
          <w:sz w:val="17"/>
          <w:szCs w:val="17"/>
        </w:rPr>
        <w:t xml:space="preserve">s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recognize</w:t>
      </w:r>
      <w:r>
        <w:rPr>
          <w:rFonts w:ascii="Arial" w:eastAsia="Arial" w:hAnsi="Arial" w:cs="Arial"/>
          <w:color w:val="363435"/>
          <w:sz w:val="17"/>
          <w:szCs w:val="17"/>
        </w:rPr>
        <w:t xml:space="preserve">d </w:t>
      </w:r>
      <w:r>
        <w:rPr>
          <w:rFonts w:ascii="Arial" w:eastAsia="Arial" w:hAnsi="Arial" w:cs="Arial"/>
          <w:color w:val="363435"/>
          <w:spacing w:val="5"/>
          <w:sz w:val="17"/>
          <w:szCs w:val="17"/>
        </w:rPr>
        <w:t>a</w:t>
      </w:r>
      <w:r>
        <w:rPr>
          <w:rFonts w:ascii="Arial" w:eastAsia="Arial" w:hAnsi="Arial" w:cs="Arial"/>
          <w:color w:val="363435"/>
          <w:sz w:val="17"/>
          <w:szCs w:val="17"/>
        </w:rPr>
        <w:t xml:space="preserve">s a </w:t>
      </w:r>
      <w:r>
        <w:rPr>
          <w:rFonts w:ascii="Arial" w:eastAsia="Arial" w:hAnsi="Arial" w:cs="Arial"/>
          <w:color w:val="363435"/>
          <w:spacing w:val="5"/>
          <w:sz w:val="17"/>
          <w:szCs w:val="17"/>
        </w:rPr>
        <w:t>liabilit</w:t>
      </w:r>
      <w:r>
        <w:rPr>
          <w:rFonts w:ascii="Arial" w:eastAsia="Arial" w:hAnsi="Arial" w:cs="Arial"/>
          <w:color w:val="363435"/>
          <w:sz w:val="17"/>
          <w:szCs w:val="17"/>
        </w:rPr>
        <w:t xml:space="preserve">y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perio</w:t>
      </w:r>
      <w:r>
        <w:rPr>
          <w:rFonts w:ascii="Arial" w:eastAsia="Arial" w:hAnsi="Arial" w:cs="Arial"/>
          <w:color w:val="363435"/>
          <w:sz w:val="17"/>
          <w:szCs w:val="17"/>
        </w:rPr>
        <w:t xml:space="preserve">d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whic</w:t>
      </w:r>
      <w:r>
        <w:rPr>
          <w:rFonts w:ascii="Arial" w:eastAsia="Arial" w:hAnsi="Arial" w:cs="Arial"/>
          <w:color w:val="363435"/>
          <w:sz w:val="17"/>
          <w:szCs w:val="17"/>
        </w:rPr>
        <w:t xml:space="preserve">h </w:t>
      </w:r>
      <w:r>
        <w:rPr>
          <w:rFonts w:ascii="Arial" w:eastAsia="Arial" w:hAnsi="Arial" w:cs="Arial"/>
          <w:color w:val="363435"/>
          <w:spacing w:val="5"/>
          <w:sz w:val="17"/>
          <w:szCs w:val="17"/>
        </w:rPr>
        <w:t>i</w:t>
      </w:r>
      <w:r>
        <w:rPr>
          <w:rFonts w:ascii="Arial" w:eastAsia="Arial" w:hAnsi="Arial" w:cs="Arial"/>
          <w:color w:val="363435"/>
          <w:sz w:val="17"/>
          <w:szCs w:val="17"/>
        </w:rPr>
        <w:t xml:space="preserve">t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approve</w:t>
      </w:r>
      <w:r>
        <w:rPr>
          <w:rFonts w:ascii="Arial" w:eastAsia="Arial" w:hAnsi="Arial" w:cs="Arial"/>
          <w:color w:val="363435"/>
          <w:sz w:val="17"/>
          <w:szCs w:val="17"/>
        </w:rPr>
        <w:t xml:space="preserve">d </w:t>
      </w:r>
      <w:r>
        <w:rPr>
          <w:rFonts w:ascii="Arial" w:eastAsia="Arial" w:hAnsi="Arial" w:cs="Arial"/>
          <w:color w:val="363435"/>
          <w:spacing w:val="5"/>
          <w:sz w:val="17"/>
          <w:szCs w:val="17"/>
        </w:rPr>
        <w:t>b</w:t>
      </w:r>
      <w:r>
        <w:rPr>
          <w:rFonts w:ascii="Arial" w:eastAsia="Arial" w:hAnsi="Arial" w:cs="Arial"/>
          <w:color w:val="363435"/>
          <w:sz w:val="17"/>
          <w:szCs w:val="17"/>
        </w:rPr>
        <w:t xml:space="preserve">y </w:t>
      </w:r>
      <w:r>
        <w:rPr>
          <w:rFonts w:ascii="Arial" w:eastAsia="Arial" w:hAnsi="Arial" w:cs="Arial"/>
          <w:color w:val="363435"/>
          <w:spacing w:val="5"/>
          <w:sz w:val="17"/>
          <w:szCs w:val="17"/>
        </w:rPr>
        <w:t>the shareholders.</w:t>
      </w:r>
    </w:p>
    <w:p w:rsidR="00C1730D" w:rsidRDefault="00C1730D">
      <w:pPr>
        <w:spacing w:before="4" w:line="240" w:lineRule="exact"/>
        <w:rPr>
          <w:sz w:val="24"/>
          <w:szCs w:val="24"/>
        </w:rPr>
        <w:sectPr w:rsidR="00C1730D">
          <w:pgSz w:w="12240" w:h="15840"/>
          <w:pgMar w:top="1100" w:right="960" w:bottom="280" w:left="940" w:header="781" w:footer="683" w:gutter="0"/>
          <w:cols w:space="720"/>
        </w:sectPr>
      </w:pPr>
    </w:p>
    <w:p w:rsidR="00C1730D" w:rsidRDefault="00C1730D">
      <w:pPr>
        <w:spacing w:before="1" w:line="140" w:lineRule="exact"/>
        <w:rPr>
          <w:sz w:val="15"/>
          <w:szCs w:val="15"/>
        </w:rPr>
      </w:pPr>
    </w:p>
    <w:p w:rsidR="00C1730D" w:rsidRDefault="00C1730D">
      <w:pPr>
        <w:spacing w:line="200" w:lineRule="exact"/>
      </w:pPr>
    </w:p>
    <w:p w:rsidR="00C1730D" w:rsidRDefault="00C1730D">
      <w:pPr>
        <w:spacing w:line="200" w:lineRule="exact"/>
      </w:pPr>
    </w:p>
    <w:p w:rsidR="00C1730D" w:rsidRDefault="00D37C92">
      <w:pPr>
        <w:ind w:left="133"/>
        <w:rPr>
          <w:rFonts w:ascii="Arial" w:eastAsia="Arial" w:hAnsi="Arial" w:cs="Arial"/>
          <w:sz w:val="17"/>
          <w:szCs w:val="17"/>
        </w:rPr>
      </w:pPr>
      <w:r>
        <w:rPr>
          <w:rFonts w:ascii="Arial" w:eastAsia="Arial" w:hAnsi="Arial" w:cs="Arial"/>
          <w:b/>
          <w:color w:val="363435"/>
          <w:sz w:val="17"/>
          <w:szCs w:val="17"/>
        </w:rPr>
        <w:t xml:space="preserve">3       </w:t>
      </w:r>
      <w:r>
        <w:rPr>
          <w:rFonts w:ascii="Arial" w:eastAsia="Arial" w:hAnsi="Arial" w:cs="Arial"/>
          <w:b/>
          <w:color w:val="363435"/>
          <w:spacing w:val="5"/>
          <w:sz w:val="17"/>
          <w:szCs w:val="17"/>
        </w:rPr>
        <w:t xml:space="preserve"> </w:t>
      </w:r>
      <w:r>
        <w:rPr>
          <w:rFonts w:ascii="Arial" w:eastAsia="Arial" w:hAnsi="Arial" w:cs="Arial"/>
          <w:b/>
          <w:color w:val="363435"/>
          <w:sz w:val="17"/>
          <w:szCs w:val="17"/>
        </w:rPr>
        <w:t>SHARE CAPITAL</w:t>
      </w:r>
    </w:p>
    <w:p w:rsidR="00C1730D" w:rsidRDefault="00C1730D">
      <w:pPr>
        <w:spacing w:before="6" w:line="160" w:lineRule="exact"/>
        <w:rPr>
          <w:sz w:val="17"/>
          <w:szCs w:val="17"/>
        </w:rPr>
      </w:pPr>
    </w:p>
    <w:p w:rsidR="00C1730D" w:rsidRDefault="00C1730D">
      <w:pPr>
        <w:spacing w:line="200" w:lineRule="exact"/>
      </w:pPr>
    </w:p>
    <w:p w:rsidR="00C1730D" w:rsidRDefault="00D37C92">
      <w:pPr>
        <w:ind w:left="611"/>
        <w:rPr>
          <w:rFonts w:ascii="Arial" w:eastAsia="Arial" w:hAnsi="Arial" w:cs="Arial"/>
          <w:sz w:val="17"/>
          <w:szCs w:val="17"/>
        </w:rPr>
      </w:pPr>
      <w:r>
        <w:rPr>
          <w:rFonts w:ascii="Arial" w:eastAsia="Arial" w:hAnsi="Arial" w:cs="Arial"/>
          <w:b/>
          <w:color w:val="363435"/>
          <w:sz w:val="17"/>
          <w:szCs w:val="17"/>
        </w:rPr>
        <w:t>Issued,</w:t>
      </w:r>
      <w:r>
        <w:rPr>
          <w:rFonts w:ascii="Arial" w:eastAsia="Arial" w:hAnsi="Arial" w:cs="Arial"/>
          <w:b/>
          <w:color w:val="363435"/>
          <w:spacing w:val="1"/>
          <w:sz w:val="17"/>
          <w:szCs w:val="17"/>
        </w:rPr>
        <w:t xml:space="preserve"> </w:t>
      </w:r>
      <w:r>
        <w:rPr>
          <w:rFonts w:ascii="Arial" w:eastAsia="Arial" w:hAnsi="Arial" w:cs="Arial"/>
          <w:b/>
          <w:color w:val="363435"/>
          <w:sz w:val="17"/>
          <w:szCs w:val="17"/>
        </w:rPr>
        <w:t>subscribed</w:t>
      </w:r>
      <w:r>
        <w:rPr>
          <w:rFonts w:ascii="Arial" w:eastAsia="Arial" w:hAnsi="Arial" w:cs="Arial"/>
          <w:b/>
          <w:color w:val="363435"/>
          <w:spacing w:val="1"/>
          <w:sz w:val="17"/>
          <w:szCs w:val="17"/>
        </w:rPr>
        <w:t xml:space="preserve"> </w:t>
      </w:r>
      <w:r>
        <w:rPr>
          <w:rFonts w:ascii="Arial" w:eastAsia="Arial" w:hAnsi="Arial" w:cs="Arial"/>
          <w:b/>
          <w:color w:val="363435"/>
          <w:sz w:val="17"/>
          <w:szCs w:val="17"/>
        </w:rPr>
        <w:t>and</w:t>
      </w:r>
      <w:r>
        <w:rPr>
          <w:rFonts w:ascii="Arial" w:eastAsia="Arial" w:hAnsi="Arial" w:cs="Arial"/>
          <w:b/>
          <w:color w:val="363435"/>
          <w:spacing w:val="1"/>
          <w:sz w:val="17"/>
          <w:szCs w:val="17"/>
        </w:rPr>
        <w:t xml:space="preserve"> </w:t>
      </w:r>
      <w:r>
        <w:rPr>
          <w:rFonts w:ascii="Arial" w:eastAsia="Arial" w:hAnsi="Arial" w:cs="Arial"/>
          <w:b/>
          <w:color w:val="363435"/>
          <w:sz w:val="17"/>
          <w:szCs w:val="17"/>
        </w:rPr>
        <w:t>paid</w:t>
      </w:r>
      <w:r>
        <w:rPr>
          <w:rFonts w:ascii="Arial" w:eastAsia="Arial" w:hAnsi="Arial" w:cs="Arial"/>
          <w:b/>
          <w:color w:val="363435"/>
          <w:spacing w:val="1"/>
          <w:sz w:val="17"/>
          <w:szCs w:val="17"/>
        </w:rPr>
        <w:t xml:space="preserve"> </w:t>
      </w:r>
      <w:r>
        <w:rPr>
          <w:rFonts w:ascii="Arial" w:eastAsia="Arial" w:hAnsi="Arial" w:cs="Arial"/>
          <w:b/>
          <w:color w:val="363435"/>
          <w:sz w:val="17"/>
          <w:szCs w:val="17"/>
        </w:rPr>
        <w:t>up</w:t>
      </w:r>
    </w:p>
    <w:p w:rsidR="00C1730D" w:rsidRDefault="00C1730D">
      <w:pPr>
        <w:spacing w:before="6" w:line="160" w:lineRule="exact"/>
        <w:rPr>
          <w:sz w:val="17"/>
          <w:szCs w:val="17"/>
        </w:rPr>
      </w:pPr>
    </w:p>
    <w:p w:rsidR="00C1730D" w:rsidRDefault="00C1730D">
      <w:pPr>
        <w:spacing w:line="200" w:lineRule="exact"/>
      </w:pPr>
    </w:p>
    <w:p w:rsidR="00C1730D" w:rsidRDefault="00D37C92">
      <w:pPr>
        <w:spacing w:line="350" w:lineRule="auto"/>
        <w:ind w:left="1443" w:right="-29"/>
        <w:jc w:val="both"/>
        <w:rPr>
          <w:rFonts w:ascii="Arial" w:eastAsia="Arial" w:hAnsi="Arial" w:cs="Arial"/>
          <w:sz w:val="17"/>
          <w:szCs w:val="17"/>
        </w:rPr>
      </w:pPr>
      <w:r>
        <w:rPr>
          <w:rFonts w:ascii="Arial" w:eastAsia="Arial" w:hAnsi="Arial" w:cs="Arial"/>
          <w:color w:val="363435"/>
          <w:sz w:val="17"/>
          <w:szCs w:val="17"/>
        </w:rPr>
        <w:t>127,725,000 (2012:127,725,000) ordinary shares of</w:t>
      </w:r>
      <w:r>
        <w:rPr>
          <w:rFonts w:ascii="Arial" w:eastAsia="Arial" w:hAnsi="Arial" w:cs="Arial"/>
          <w:color w:val="363435"/>
          <w:spacing w:val="1"/>
          <w:sz w:val="17"/>
          <w:szCs w:val="17"/>
        </w:rPr>
        <w:t xml:space="preserve"> </w:t>
      </w:r>
      <w:r>
        <w:rPr>
          <w:rFonts w:ascii="Arial" w:eastAsia="Arial" w:hAnsi="Arial" w:cs="Arial"/>
          <w:color w:val="363435"/>
          <w:sz w:val="17"/>
          <w:szCs w:val="17"/>
        </w:rPr>
        <w:t>Rupees 5/-</w:t>
      </w:r>
      <w:r>
        <w:rPr>
          <w:rFonts w:ascii="Arial" w:eastAsia="Arial" w:hAnsi="Arial" w:cs="Arial"/>
          <w:color w:val="363435"/>
          <w:spacing w:val="1"/>
          <w:sz w:val="17"/>
          <w:szCs w:val="17"/>
        </w:rPr>
        <w:t xml:space="preserve"> </w:t>
      </w:r>
      <w:r>
        <w:rPr>
          <w:rFonts w:ascii="Arial" w:eastAsia="Arial" w:hAnsi="Arial" w:cs="Arial"/>
          <w:color w:val="363435"/>
          <w:sz w:val="17"/>
          <w:szCs w:val="17"/>
        </w:rPr>
        <w:t>each (2012 :</w:t>
      </w:r>
      <w:r>
        <w:rPr>
          <w:rFonts w:ascii="Arial" w:eastAsia="Arial" w:hAnsi="Arial" w:cs="Arial"/>
          <w:color w:val="363435"/>
          <w:spacing w:val="1"/>
          <w:sz w:val="17"/>
          <w:szCs w:val="17"/>
        </w:rPr>
        <w:t xml:space="preserve"> </w:t>
      </w:r>
      <w:r>
        <w:rPr>
          <w:rFonts w:ascii="Arial" w:eastAsia="Arial" w:hAnsi="Arial" w:cs="Arial"/>
          <w:color w:val="363435"/>
          <w:sz w:val="17"/>
          <w:szCs w:val="17"/>
        </w:rPr>
        <w:t>Rupees 5/-</w:t>
      </w:r>
      <w:r>
        <w:rPr>
          <w:rFonts w:ascii="Arial" w:eastAsia="Arial" w:hAnsi="Arial" w:cs="Arial"/>
          <w:color w:val="363435"/>
          <w:spacing w:val="1"/>
          <w:sz w:val="17"/>
          <w:szCs w:val="17"/>
        </w:rPr>
        <w:t xml:space="preserve"> </w:t>
      </w:r>
      <w:r>
        <w:rPr>
          <w:rFonts w:ascii="Arial" w:eastAsia="Arial" w:hAnsi="Arial" w:cs="Arial"/>
          <w:color w:val="363435"/>
          <w:sz w:val="17"/>
          <w:szCs w:val="17"/>
        </w:rPr>
        <w:t>each) fully paid in cash</w:t>
      </w:r>
    </w:p>
    <w:p w:rsidR="00C1730D" w:rsidRDefault="00C1730D">
      <w:pPr>
        <w:spacing w:before="8" w:line="280" w:lineRule="exact"/>
        <w:rPr>
          <w:sz w:val="28"/>
          <w:szCs w:val="28"/>
        </w:rPr>
      </w:pPr>
    </w:p>
    <w:p w:rsidR="00C1730D" w:rsidRDefault="00D37C92">
      <w:pPr>
        <w:spacing w:line="350" w:lineRule="auto"/>
        <w:ind w:left="1443" w:right="180"/>
        <w:rPr>
          <w:rFonts w:ascii="Arial" w:eastAsia="Arial" w:hAnsi="Arial" w:cs="Arial"/>
          <w:sz w:val="17"/>
          <w:szCs w:val="17"/>
        </w:rPr>
      </w:pPr>
      <w:r>
        <w:rPr>
          <w:rFonts w:ascii="Arial" w:eastAsia="Arial" w:hAnsi="Arial" w:cs="Arial"/>
          <w:color w:val="363435"/>
          <w:sz w:val="17"/>
          <w:szCs w:val="17"/>
        </w:rPr>
        <w:t>2,275,000 (2012:2,275,000) ordinary shares of of</w:t>
      </w:r>
      <w:r>
        <w:rPr>
          <w:rFonts w:ascii="Arial" w:eastAsia="Arial" w:hAnsi="Arial" w:cs="Arial"/>
          <w:color w:val="363435"/>
          <w:spacing w:val="1"/>
          <w:sz w:val="17"/>
          <w:szCs w:val="17"/>
        </w:rPr>
        <w:t xml:space="preserve"> </w:t>
      </w:r>
      <w:r>
        <w:rPr>
          <w:rFonts w:ascii="Arial" w:eastAsia="Arial" w:hAnsi="Arial" w:cs="Arial"/>
          <w:color w:val="363435"/>
          <w:sz w:val="17"/>
          <w:szCs w:val="17"/>
        </w:rPr>
        <w:t>Rupees 5/-</w:t>
      </w:r>
      <w:r>
        <w:rPr>
          <w:rFonts w:ascii="Arial" w:eastAsia="Arial" w:hAnsi="Arial" w:cs="Arial"/>
          <w:color w:val="363435"/>
          <w:spacing w:val="1"/>
          <w:sz w:val="17"/>
          <w:szCs w:val="17"/>
        </w:rPr>
        <w:t xml:space="preserve"> </w:t>
      </w:r>
      <w:r>
        <w:rPr>
          <w:rFonts w:ascii="Arial" w:eastAsia="Arial" w:hAnsi="Arial" w:cs="Arial"/>
          <w:color w:val="363435"/>
          <w:sz w:val="17"/>
          <w:szCs w:val="17"/>
        </w:rPr>
        <w:t>each (2012 :</w:t>
      </w:r>
      <w:r>
        <w:rPr>
          <w:rFonts w:ascii="Arial" w:eastAsia="Arial" w:hAnsi="Arial" w:cs="Arial"/>
          <w:color w:val="363435"/>
          <w:spacing w:val="1"/>
          <w:sz w:val="17"/>
          <w:szCs w:val="17"/>
        </w:rPr>
        <w:t xml:space="preserve"> </w:t>
      </w:r>
      <w:r>
        <w:rPr>
          <w:rFonts w:ascii="Arial" w:eastAsia="Arial" w:hAnsi="Arial" w:cs="Arial"/>
          <w:color w:val="363435"/>
          <w:sz w:val="17"/>
          <w:szCs w:val="17"/>
        </w:rPr>
        <w:t>Rupees 5/-</w:t>
      </w:r>
      <w:r>
        <w:rPr>
          <w:rFonts w:ascii="Arial" w:eastAsia="Arial" w:hAnsi="Arial" w:cs="Arial"/>
          <w:color w:val="363435"/>
          <w:spacing w:val="1"/>
          <w:sz w:val="17"/>
          <w:szCs w:val="17"/>
        </w:rPr>
        <w:t xml:space="preserve"> </w:t>
      </w:r>
      <w:r>
        <w:rPr>
          <w:rFonts w:ascii="Arial" w:eastAsia="Arial" w:hAnsi="Arial" w:cs="Arial"/>
          <w:color w:val="363435"/>
          <w:sz w:val="17"/>
          <w:szCs w:val="17"/>
        </w:rPr>
        <w:t>each) issued as</w:t>
      </w:r>
      <w:r>
        <w:rPr>
          <w:rFonts w:ascii="Arial" w:eastAsia="Arial" w:hAnsi="Arial" w:cs="Arial"/>
          <w:color w:val="363435"/>
          <w:spacing w:val="1"/>
          <w:sz w:val="17"/>
          <w:szCs w:val="17"/>
        </w:rPr>
        <w:t xml:space="preserve"> </w:t>
      </w:r>
      <w:r>
        <w:rPr>
          <w:rFonts w:ascii="Arial" w:eastAsia="Arial" w:hAnsi="Arial" w:cs="Arial"/>
          <w:color w:val="363435"/>
          <w:sz w:val="17"/>
          <w:szCs w:val="17"/>
        </w:rPr>
        <w:t>fully paid bonus shares.</w:t>
      </w:r>
    </w:p>
    <w:p w:rsidR="00C1730D" w:rsidRDefault="00D37C92">
      <w:pPr>
        <w:spacing w:before="39" w:line="276" w:lineRule="auto"/>
        <w:ind w:left="152" w:right="49" w:firstLine="7"/>
        <w:jc w:val="center"/>
        <w:rPr>
          <w:rFonts w:ascii="Arial" w:eastAsia="Arial" w:hAnsi="Arial" w:cs="Arial"/>
          <w:sz w:val="17"/>
          <w:szCs w:val="17"/>
        </w:rPr>
      </w:pPr>
      <w:r>
        <w:br w:type="column"/>
      </w:r>
      <w:r>
        <w:rPr>
          <w:rFonts w:ascii="Arial" w:eastAsia="Arial" w:hAnsi="Arial" w:cs="Arial"/>
          <w:b/>
          <w:color w:val="363435"/>
          <w:sz w:val="17"/>
          <w:szCs w:val="17"/>
        </w:rPr>
        <w:lastRenderedPageBreak/>
        <w:t>2013 (Rupees)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9" w:line="280" w:lineRule="exact"/>
        <w:rPr>
          <w:sz w:val="28"/>
          <w:szCs w:val="28"/>
        </w:rPr>
      </w:pPr>
    </w:p>
    <w:p w:rsidR="00C1730D" w:rsidRDefault="00D37C92">
      <w:pPr>
        <w:ind w:left="-33" w:right="-22"/>
        <w:jc w:val="center"/>
        <w:rPr>
          <w:rFonts w:ascii="Arial" w:eastAsia="Arial" w:hAnsi="Arial" w:cs="Arial"/>
          <w:sz w:val="17"/>
          <w:szCs w:val="17"/>
        </w:rPr>
      </w:pPr>
      <w:r>
        <w:pict>
          <v:group id="_x0000_s1301" style="position:absolute;left:0;text-align:left;margin-left:372.3pt;margin-top:-99.35pt;width:86.9pt;height:198.15pt;z-index:-9822;mso-position-horizontal-relative:page" coordorigin="7446,-1987" coordsize="1738,3963">
            <v:shape id="_x0000_s1305" style="position:absolute;left:7456;top:-1977;width:1718;height:3943" coordorigin="7456,-1977" coordsize="1718,3943" path="m7456,-1977r,3944l9174,1967r,-3944l7456,-1977xe" fillcolor="#ececed" stroked="f">
              <v:path arrowok="t"/>
            </v:shape>
            <v:shape id="_x0000_s1304" style="position:absolute;left:7456;top:1669;width:1718;height:0" coordorigin="7456,1669" coordsize="1718,0" path="m7456,1669r1718,e" filled="f" strokecolor="#363435" strokeweight=".5pt">
              <v:path arrowok="t"/>
            </v:shape>
            <v:shape id="_x0000_s1303" style="position:absolute;left:7456;top:1937;width:1718;height:0" coordorigin="7456,1937" coordsize="1718,0" path="m7456,1937r1718,e" filled="f" strokecolor="#363435" strokeweight=".5pt">
              <v:path arrowok="t"/>
            </v:shape>
            <v:shape id="_x0000_s1302" style="position:absolute;left:7456;top:1967;width:1718;height:0" coordorigin="7456,1967" coordsize="1718,0" path="m7456,1967r1718,e" filled="f" strokecolor="#363435" strokeweight=".5pt">
              <v:path arrowok="t"/>
            </v:shape>
            <w10:wrap anchorx="page"/>
          </v:group>
        </w:pict>
      </w:r>
      <w:r>
        <w:rPr>
          <w:rFonts w:ascii="Arial" w:eastAsia="Arial" w:hAnsi="Arial" w:cs="Arial"/>
          <w:b/>
          <w:color w:val="363435"/>
          <w:sz w:val="17"/>
          <w:szCs w:val="17"/>
        </w:rPr>
        <w:t>638,625,000</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3" w:line="220" w:lineRule="exact"/>
        <w:rPr>
          <w:sz w:val="22"/>
          <w:szCs w:val="22"/>
        </w:rPr>
      </w:pPr>
    </w:p>
    <w:p w:rsidR="00C1730D" w:rsidRDefault="00D37C92">
      <w:pPr>
        <w:ind w:left="73" w:right="-33"/>
        <w:jc w:val="center"/>
        <w:rPr>
          <w:rFonts w:ascii="Arial" w:eastAsia="Arial" w:hAnsi="Arial" w:cs="Arial"/>
          <w:sz w:val="17"/>
          <w:szCs w:val="17"/>
        </w:rPr>
      </w:pPr>
      <w:r>
        <w:rPr>
          <w:rFonts w:ascii="Arial" w:eastAsia="Arial" w:hAnsi="Arial" w:cs="Arial"/>
          <w:b/>
          <w:color w:val="363435"/>
          <w:sz w:val="17"/>
          <w:szCs w:val="17"/>
        </w:rPr>
        <w:t>11,375,000</w:t>
      </w:r>
    </w:p>
    <w:p w:rsidR="00C1730D" w:rsidRDefault="00D37C92">
      <w:pPr>
        <w:spacing w:before="82"/>
        <w:ind w:left="-33" w:right="-22"/>
        <w:jc w:val="center"/>
        <w:rPr>
          <w:rFonts w:ascii="Arial" w:eastAsia="Arial" w:hAnsi="Arial" w:cs="Arial"/>
          <w:sz w:val="17"/>
          <w:szCs w:val="17"/>
        </w:rPr>
      </w:pPr>
      <w:r>
        <w:rPr>
          <w:rFonts w:ascii="Arial" w:eastAsia="Arial" w:hAnsi="Arial" w:cs="Arial"/>
          <w:b/>
          <w:color w:val="363435"/>
          <w:sz w:val="17"/>
          <w:szCs w:val="17"/>
        </w:rPr>
        <w:t>650,000,000</w:t>
      </w:r>
    </w:p>
    <w:p w:rsidR="00C1730D" w:rsidRDefault="00D37C92">
      <w:pPr>
        <w:spacing w:before="39" w:line="276" w:lineRule="auto"/>
        <w:ind w:left="120" w:right="335" w:firstLine="27"/>
        <w:jc w:val="center"/>
        <w:rPr>
          <w:rFonts w:ascii="Arial" w:eastAsia="Arial" w:hAnsi="Arial" w:cs="Arial"/>
          <w:sz w:val="17"/>
          <w:szCs w:val="17"/>
        </w:rPr>
      </w:pPr>
      <w:r>
        <w:br w:type="column"/>
      </w:r>
      <w:r>
        <w:rPr>
          <w:rFonts w:ascii="Arial" w:eastAsia="Arial" w:hAnsi="Arial" w:cs="Arial"/>
          <w:color w:val="363435"/>
          <w:sz w:val="17"/>
          <w:szCs w:val="17"/>
        </w:rPr>
        <w:lastRenderedPageBreak/>
        <w:t>2012 (Rupees)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9" w:line="280" w:lineRule="exact"/>
        <w:rPr>
          <w:sz w:val="28"/>
          <w:szCs w:val="28"/>
        </w:rPr>
      </w:pPr>
    </w:p>
    <w:p w:rsidR="00C1730D" w:rsidRDefault="00D37C92">
      <w:pPr>
        <w:ind w:left="-33" w:right="203"/>
        <w:jc w:val="center"/>
        <w:rPr>
          <w:rFonts w:ascii="Arial" w:eastAsia="Arial" w:hAnsi="Arial" w:cs="Arial"/>
          <w:sz w:val="17"/>
          <w:szCs w:val="17"/>
        </w:rPr>
      </w:pPr>
      <w:r>
        <w:rPr>
          <w:rFonts w:ascii="Arial" w:eastAsia="Arial" w:hAnsi="Arial" w:cs="Arial"/>
          <w:color w:val="363435"/>
          <w:sz w:val="17"/>
          <w:szCs w:val="17"/>
        </w:rPr>
        <w:t>638,625,000</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3" w:line="220" w:lineRule="exact"/>
        <w:rPr>
          <w:sz w:val="22"/>
          <w:szCs w:val="22"/>
        </w:rPr>
      </w:pPr>
    </w:p>
    <w:p w:rsidR="00C1730D" w:rsidRDefault="00D37C92">
      <w:pPr>
        <w:ind w:left="77" w:right="188"/>
        <w:jc w:val="center"/>
        <w:rPr>
          <w:rFonts w:ascii="Arial" w:eastAsia="Arial" w:hAnsi="Arial" w:cs="Arial"/>
          <w:sz w:val="17"/>
          <w:szCs w:val="17"/>
        </w:rPr>
      </w:pPr>
      <w:r>
        <w:pict>
          <v:group id="_x0000_s1299" style="position:absolute;left:0;text-align:left;margin-left:475.2pt;margin-top:12.05pt;width:81.35pt;height:0;z-index:-9821;mso-position-horizontal-relative:page" coordorigin="9504,241" coordsize="1627,0">
            <v:shape id="_x0000_s1300" style="position:absolute;left:9504;top:241;width:1627;height:0" coordorigin="9504,241" coordsize="1627,0" path="m9504,241r1628,e" filled="f" strokecolor="#363435" strokeweight=".5pt">
              <v:path arrowok="t"/>
            </v:shape>
            <w10:wrap anchorx="page"/>
          </v:group>
        </w:pict>
      </w:r>
      <w:r>
        <w:rPr>
          <w:rFonts w:ascii="Arial" w:eastAsia="Arial" w:hAnsi="Arial" w:cs="Arial"/>
          <w:color w:val="363435"/>
          <w:sz w:val="17"/>
          <w:szCs w:val="17"/>
        </w:rPr>
        <w:t>11,375,000</w:t>
      </w:r>
    </w:p>
    <w:p w:rsidR="00C1730D" w:rsidRDefault="00D37C92">
      <w:pPr>
        <w:spacing w:before="82"/>
        <w:ind w:left="-33" w:right="203"/>
        <w:jc w:val="center"/>
        <w:rPr>
          <w:rFonts w:ascii="Arial" w:eastAsia="Arial" w:hAnsi="Arial" w:cs="Arial"/>
          <w:sz w:val="17"/>
          <w:szCs w:val="17"/>
        </w:rPr>
        <w:sectPr w:rsidR="00C1730D">
          <w:type w:val="continuous"/>
          <w:pgSz w:w="12240" w:h="15840"/>
          <w:pgMar w:top="1480" w:right="960" w:bottom="280" w:left="940" w:header="720" w:footer="720" w:gutter="0"/>
          <w:cols w:num="3" w:space="720" w:equalWidth="0">
            <w:col w:w="5187" w:space="2006"/>
            <w:col w:w="964" w:space="994"/>
            <w:col w:w="1189"/>
          </w:cols>
        </w:sectPr>
      </w:pPr>
      <w:r>
        <w:pict>
          <v:group id="_x0000_s1296" style="position:absolute;left:0;text-align:left;margin-left:475pt;margin-top:15.4pt;width:81.85pt;height:2pt;z-index:-9820;mso-position-horizontal-relative:page" coordorigin="9499,308" coordsize="1637,40">
            <v:shape id="_x0000_s1298" style="position:absolute;left:9504;top:313;width:1627;height:0" coordorigin="9504,313" coordsize="1627,0" path="m9504,313r1628,e" filled="f" strokecolor="#363435" strokeweight=".5pt">
              <v:path arrowok="t"/>
            </v:shape>
            <v:shape id="_x0000_s1297" style="position:absolute;left:9504;top:343;width:1627;height:0" coordorigin="9504,343" coordsize="1627,0" path="m9504,343r1628,e" filled="f" strokecolor="#363435" strokeweight=".5pt">
              <v:path arrowok="t"/>
            </v:shape>
            <w10:wrap anchorx="page"/>
          </v:group>
        </w:pict>
      </w:r>
      <w:r>
        <w:rPr>
          <w:rFonts w:ascii="Arial" w:eastAsia="Arial" w:hAnsi="Arial" w:cs="Arial"/>
          <w:color w:val="363435"/>
          <w:sz w:val="17"/>
          <w:szCs w:val="17"/>
        </w:rPr>
        <w:t>650,000,000</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spacing w:before="45"/>
        <w:ind w:right="822"/>
        <w:jc w:val="right"/>
        <w:rPr>
          <w:rFonts w:ascii="Arial" w:eastAsia="Arial" w:hAnsi="Arial" w:cs="Arial"/>
          <w:sz w:val="16"/>
          <w:szCs w:val="16"/>
        </w:rPr>
      </w:pPr>
      <w:r>
        <w:rPr>
          <w:rFonts w:ascii="Arial" w:eastAsia="Arial" w:hAnsi="Arial" w:cs="Arial"/>
          <w:b/>
          <w:color w:val="363435"/>
          <w:w w:val="104"/>
          <w:sz w:val="16"/>
          <w:szCs w:val="16"/>
        </w:rPr>
        <w:t>2012</w:t>
      </w:r>
    </w:p>
    <w:p w:rsidR="00C1730D" w:rsidRDefault="00D37C92">
      <w:pPr>
        <w:spacing w:before="64" w:line="180" w:lineRule="exact"/>
        <w:ind w:right="654"/>
        <w:jc w:val="right"/>
        <w:rPr>
          <w:rFonts w:ascii="Arial" w:eastAsia="Arial" w:hAnsi="Arial" w:cs="Arial"/>
          <w:sz w:val="16"/>
          <w:szCs w:val="16"/>
        </w:rPr>
      </w:pPr>
      <w:r>
        <w:pict>
          <v:shape id="_x0000_s1295" type="#_x0000_t202" style="position:absolute;left:0;text-align:left;margin-left:372.15pt;margin-top:-11.45pt;width:86.65pt;height:283.35pt;z-index:-981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18"/>
                  </w:tblGrid>
                  <w:tr w:rsidR="00C1730D">
                    <w:trPr>
                      <w:trHeight w:hRule="exact" w:val="1901"/>
                    </w:trPr>
                    <w:tc>
                      <w:tcPr>
                        <w:tcW w:w="1718" w:type="dxa"/>
                        <w:tcBorders>
                          <w:top w:val="nil"/>
                          <w:left w:val="nil"/>
                          <w:bottom w:val="single" w:sz="4" w:space="0" w:color="363435"/>
                          <w:right w:val="nil"/>
                        </w:tcBorders>
                        <w:shd w:val="clear" w:color="auto" w:fill="ECECED"/>
                      </w:tcPr>
                      <w:p w:rsidR="00C1730D" w:rsidRDefault="00D37C92">
                        <w:pPr>
                          <w:spacing w:before="44" w:line="324" w:lineRule="auto"/>
                          <w:ind w:left="465" w:right="509" w:firstLine="172"/>
                          <w:rPr>
                            <w:rFonts w:ascii="Arial" w:eastAsia="Arial" w:hAnsi="Arial" w:cs="Arial"/>
                            <w:sz w:val="16"/>
                            <w:szCs w:val="16"/>
                          </w:rPr>
                        </w:pPr>
                        <w:r>
                          <w:rPr>
                            <w:rFonts w:ascii="Arial" w:eastAsia="Arial" w:hAnsi="Arial" w:cs="Arial"/>
                            <w:b/>
                            <w:color w:val="363435"/>
                            <w:w w:val="104"/>
                            <w:sz w:val="16"/>
                            <w:szCs w:val="16"/>
                          </w:rPr>
                          <w:t>2013 (Rupees)</w:t>
                        </w:r>
                      </w:p>
                      <w:p w:rsidR="00C1730D" w:rsidRDefault="00C1730D">
                        <w:pPr>
                          <w:spacing w:line="200" w:lineRule="exact"/>
                        </w:pPr>
                      </w:p>
                      <w:p w:rsidR="00C1730D" w:rsidRDefault="00C1730D">
                        <w:pPr>
                          <w:spacing w:line="200" w:lineRule="exact"/>
                        </w:pPr>
                      </w:p>
                      <w:p w:rsidR="00C1730D" w:rsidRDefault="00C1730D">
                        <w:pPr>
                          <w:spacing w:before="9" w:line="220" w:lineRule="exact"/>
                          <w:rPr>
                            <w:sz w:val="22"/>
                            <w:szCs w:val="22"/>
                          </w:rPr>
                        </w:pPr>
                      </w:p>
                      <w:p w:rsidR="00C1730D" w:rsidRDefault="00D37C92">
                        <w:pPr>
                          <w:spacing w:line="301" w:lineRule="auto"/>
                          <w:ind w:left="812" w:hanging="135"/>
                          <w:rPr>
                            <w:rFonts w:ascii="Arial" w:eastAsia="Arial" w:hAnsi="Arial" w:cs="Arial"/>
                            <w:sz w:val="17"/>
                            <w:szCs w:val="17"/>
                          </w:rPr>
                        </w:pPr>
                        <w:r>
                          <w:rPr>
                            <w:rFonts w:ascii="Arial" w:eastAsia="Arial" w:hAnsi="Arial" w:cs="Arial"/>
                            <w:b/>
                            <w:color w:val="363435"/>
                            <w:sz w:val="17"/>
                            <w:szCs w:val="17"/>
                          </w:rPr>
                          <w:t>396,368,659 (1,048,471)</w:t>
                        </w:r>
                      </w:p>
                      <w:p w:rsidR="00C1730D" w:rsidRDefault="00D37C92">
                        <w:pPr>
                          <w:spacing w:before="1"/>
                          <w:ind w:left="1110"/>
                          <w:rPr>
                            <w:rFonts w:ascii="Arial" w:eastAsia="Arial" w:hAnsi="Arial" w:cs="Arial"/>
                            <w:sz w:val="17"/>
                            <w:szCs w:val="17"/>
                          </w:rPr>
                        </w:pPr>
                        <w:r>
                          <w:rPr>
                            <w:rFonts w:ascii="Arial" w:eastAsia="Arial" w:hAnsi="Arial" w:cs="Arial"/>
                            <w:b/>
                            <w:color w:val="363435"/>
                            <w:sz w:val="17"/>
                            <w:szCs w:val="17"/>
                          </w:rPr>
                          <w:t>81,080</w:t>
                        </w:r>
                      </w:p>
                    </w:tc>
                  </w:tr>
                  <w:tr w:rsidR="00C1730D">
                    <w:trPr>
                      <w:trHeight w:hRule="exact" w:val="283"/>
                    </w:trPr>
                    <w:tc>
                      <w:tcPr>
                        <w:tcW w:w="1718" w:type="dxa"/>
                        <w:tcBorders>
                          <w:top w:val="single" w:sz="4" w:space="0" w:color="363435"/>
                          <w:left w:val="nil"/>
                          <w:bottom w:val="single" w:sz="4" w:space="0" w:color="363435"/>
                          <w:right w:val="nil"/>
                        </w:tcBorders>
                        <w:shd w:val="clear" w:color="auto" w:fill="ECECED"/>
                      </w:tcPr>
                      <w:p w:rsidR="00C1730D" w:rsidRDefault="00D37C92">
                        <w:pPr>
                          <w:spacing w:before="31"/>
                          <w:ind w:left="678"/>
                          <w:rPr>
                            <w:rFonts w:ascii="Arial" w:eastAsia="Arial" w:hAnsi="Arial" w:cs="Arial"/>
                            <w:sz w:val="17"/>
                            <w:szCs w:val="17"/>
                          </w:rPr>
                        </w:pPr>
                        <w:r>
                          <w:rPr>
                            <w:rFonts w:ascii="Arial" w:eastAsia="Arial" w:hAnsi="Arial" w:cs="Arial"/>
                            <w:b/>
                            <w:color w:val="363435"/>
                            <w:sz w:val="17"/>
                            <w:szCs w:val="17"/>
                          </w:rPr>
                          <w:t>395,401,268</w:t>
                        </w:r>
                      </w:p>
                    </w:tc>
                  </w:tr>
                  <w:tr w:rsidR="00C1730D">
                    <w:trPr>
                      <w:trHeight w:hRule="exact" w:val="825"/>
                    </w:trPr>
                    <w:tc>
                      <w:tcPr>
                        <w:tcW w:w="1718" w:type="dxa"/>
                        <w:tcBorders>
                          <w:top w:val="single" w:sz="4" w:space="0" w:color="363435"/>
                          <w:left w:val="nil"/>
                          <w:bottom w:val="single" w:sz="4" w:space="0" w:color="363435"/>
                          <w:right w:val="nil"/>
                        </w:tcBorders>
                        <w:shd w:val="clear" w:color="auto" w:fill="ECECED"/>
                      </w:tcPr>
                      <w:p w:rsidR="00C1730D" w:rsidRDefault="00C1730D">
                        <w:pPr>
                          <w:spacing w:before="9" w:line="160" w:lineRule="exact"/>
                          <w:rPr>
                            <w:sz w:val="17"/>
                            <w:szCs w:val="17"/>
                          </w:rPr>
                        </w:pPr>
                      </w:p>
                      <w:p w:rsidR="00C1730D" w:rsidRDefault="00C1730D">
                        <w:pPr>
                          <w:spacing w:line="200" w:lineRule="exact"/>
                        </w:pPr>
                      </w:p>
                      <w:p w:rsidR="00C1730D" w:rsidRDefault="00C1730D">
                        <w:pPr>
                          <w:spacing w:line="200" w:lineRule="exact"/>
                        </w:pPr>
                      </w:p>
                      <w:p w:rsidR="00C1730D" w:rsidRDefault="00D37C92">
                        <w:pPr>
                          <w:ind w:left="678"/>
                          <w:rPr>
                            <w:rFonts w:ascii="Arial" w:eastAsia="Arial" w:hAnsi="Arial" w:cs="Arial"/>
                            <w:sz w:val="17"/>
                            <w:szCs w:val="17"/>
                          </w:rPr>
                        </w:pPr>
                        <w:r>
                          <w:rPr>
                            <w:rFonts w:ascii="Arial" w:eastAsia="Arial" w:hAnsi="Arial" w:cs="Arial"/>
                            <w:b/>
                            <w:color w:val="363435"/>
                            <w:sz w:val="17"/>
                            <w:szCs w:val="17"/>
                          </w:rPr>
                          <w:t>397,000,000</w:t>
                        </w:r>
                      </w:p>
                    </w:tc>
                  </w:tr>
                  <w:tr w:rsidR="00C1730D">
                    <w:trPr>
                      <w:trHeight w:hRule="exact" w:val="287"/>
                    </w:trPr>
                    <w:tc>
                      <w:tcPr>
                        <w:tcW w:w="1718" w:type="dxa"/>
                        <w:tcBorders>
                          <w:top w:val="single" w:sz="4" w:space="0" w:color="363435"/>
                          <w:left w:val="nil"/>
                          <w:bottom w:val="single" w:sz="4" w:space="0" w:color="363435"/>
                          <w:right w:val="nil"/>
                        </w:tcBorders>
                        <w:shd w:val="clear" w:color="auto" w:fill="ECECED"/>
                      </w:tcPr>
                      <w:p w:rsidR="00C1730D" w:rsidRDefault="00D37C92">
                        <w:pPr>
                          <w:spacing w:before="31"/>
                          <w:ind w:left="678"/>
                          <w:rPr>
                            <w:rFonts w:ascii="Arial" w:eastAsia="Arial" w:hAnsi="Arial" w:cs="Arial"/>
                            <w:sz w:val="17"/>
                            <w:szCs w:val="17"/>
                          </w:rPr>
                        </w:pPr>
                        <w:r>
                          <w:rPr>
                            <w:rFonts w:ascii="Arial" w:eastAsia="Arial" w:hAnsi="Arial" w:cs="Arial"/>
                            <w:b/>
                            <w:color w:val="363435"/>
                            <w:sz w:val="17"/>
                            <w:szCs w:val="17"/>
                          </w:rPr>
                          <w:t>397,000,000</w:t>
                        </w:r>
                      </w:p>
                    </w:tc>
                  </w:tr>
                  <w:tr w:rsidR="00C1730D">
                    <w:trPr>
                      <w:trHeight w:hRule="exact" w:val="2070"/>
                    </w:trPr>
                    <w:tc>
                      <w:tcPr>
                        <w:tcW w:w="1718" w:type="dxa"/>
                        <w:tcBorders>
                          <w:top w:val="single" w:sz="4" w:space="0" w:color="363435"/>
                          <w:left w:val="nil"/>
                          <w:bottom w:val="single" w:sz="4" w:space="0" w:color="363435"/>
                          <w:right w:val="nil"/>
                        </w:tcBorders>
                        <w:shd w:val="clear" w:color="auto" w:fill="ECECED"/>
                      </w:tcPr>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3" w:line="240" w:lineRule="exact"/>
                          <w:rPr>
                            <w:sz w:val="24"/>
                            <w:szCs w:val="24"/>
                          </w:rPr>
                        </w:pPr>
                      </w:p>
                      <w:p w:rsidR="00C1730D" w:rsidRDefault="00D37C92">
                        <w:pPr>
                          <w:spacing w:line="280" w:lineRule="atLeast"/>
                          <w:ind w:left="715" w:right="3" w:firstLine="61"/>
                          <w:rPr>
                            <w:rFonts w:ascii="Arial" w:eastAsia="Arial" w:hAnsi="Arial" w:cs="Arial"/>
                            <w:sz w:val="17"/>
                            <w:szCs w:val="17"/>
                          </w:rPr>
                        </w:pPr>
                        <w:r>
                          <w:rPr>
                            <w:rFonts w:ascii="Arial" w:eastAsia="Arial" w:hAnsi="Arial" w:cs="Arial"/>
                            <w:b/>
                            <w:color w:val="363435"/>
                            <w:sz w:val="17"/>
                            <w:szCs w:val="17"/>
                          </w:rPr>
                          <w:t>50,000,000 (42,857,148)</w:t>
                        </w:r>
                      </w:p>
                    </w:tc>
                  </w:tr>
                  <w:tr w:rsidR="00C1730D">
                    <w:trPr>
                      <w:trHeight w:hRule="exact" w:val="282"/>
                    </w:trPr>
                    <w:tc>
                      <w:tcPr>
                        <w:tcW w:w="1718" w:type="dxa"/>
                        <w:tcBorders>
                          <w:top w:val="single" w:sz="4" w:space="0" w:color="363435"/>
                          <w:left w:val="nil"/>
                          <w:bottom w:val="single" w:sz="4" w:space="0" w:color="363435"/>
                          <w:right w:val="nil"/>
                        </w:tcBorders>
                        <w:shd w:val="clear" w:color="auto" w:fill="ECECED"/>
                      </w:tcPr>
                      <w:p w:rsidR="00C1730D" w:rsidRDefault="00D37C92">
                        <w:pPr>
                          <w:spacing w:before="31"/>
                          <w:ind w:left="870"/>
                          <w:rPr>
                            <w:rFonts w:ascii="Arial" w:eastAsia="Arial" w:hAnsi="Arial" w:cs="Arial"/>
                            <w:sz w:val="17"/>
                            <w:szCs w:val="17"/>
                          </w:rPr>
                        </w:pPr>
                        <w:r>
                          <w:rPr>
                            <w:rFonts w:ascii="Arial" w:eastAsia="Arial" w:hAnsi="Arial" w:cs="Arial"/>
                            <w:b/>
                            <w:color w:val="363435"/>
                            <w:sz w:val="17"/>
                            <w:szCs w:val="17"/>
                          </w:rPr>
                          <w:t>7,142,852</w:t>
                        </w:r>
                      </w:p>
                    </w:tc>
                  </w:tr>
                </w:tbl>
                <w:p w:rsidR="00C1730D" w:rsidRDefault="00C1730D"/>
              </w:txbxContent>
            </v:textbox>
            <w10:wrap anchorx="page"/>
          </v:shape>
        </w:pict>
      </w:r>
      <w:r>
        <w:rPr>
          <w:rFonts w:ascii="Arial" w:eastAsia="Arial" w:hAnsi="Arial" w:cs="Arial"/>
          <w:b/>
          <w:color w:val="363435"/>
          <w:w w:val="104"/>
          <w:sz w:val="16"/>
          <w:szCs w:val="16"/>
        </w:rPr>
        <w:t>(Rupees)</w:t>
      </w:r>
    </w:p>
    <w:p w:rsidR="00C1730D" w:rsidRDefault="00C1730D">
      <w:pPr>
        <w:spacing w:before="3" w:line="220" w:lineRule="exact"/>
        <w:rPr>
          <w:sz w:val="22"/>
          <w:szCs w:val="22"/>
        </w:rPr>
      </w:pPr>
    </w:p>
    <w:p w:rsidR="00C1730D" w:rsidRDefault="00D37C92">
      <w:pPr>
        <w:spacing w:before="39" w:line="180" w:lineRule="exact"/>
        <w:ind w:left="129"/>
        <w:rPr>
          <w:rFonts w:ascii="Arial" w:eastAsia="Arial" w:hAnsi="Arial" w:cs="Arial"/>
          <w:sz w:val="17"/>
          <w:szCs w:val="17"/>
        </w:rPr>
      </w:pPr>
      <w:r>
        <w:rPr>
          <w:rFonts w:ascii="Arial" w:eastAsia="Arial" w:hAnsi="Arial" w:cs="Arial"/>
          <w:b/>
          <w:color w:val="363435"/>
          <w:position w:val="-1"/>
          <w:sz w:val="17"/>
          <w:szCs w:val="17"/>
        </w:rPr>
        <w:t xml:space="preserve">4      </w:t>
      </w:r>
      <w:r>
        <w:rPr>
          <w:rFonts w:ascii="Arial" w:eastAsia="Arial" w:hAnsi="Arial" w:cs="Arial"/>
          <w:b/>
          <w:color w:val="363435"/>
          <w:spacing w:val="14"/>
          <w:position w:val="-1"/>
          <w:sz w:val="17"/>
          <w:szCs w:val="17"/>
        </w:rPr>
        <w:t xml:space="preserve"> </w:t>
      </w:r>
      <w:r>
        <w:rPr>
          <w:rFonts w:ascii="Arial" w:eastAsia="Arial" w:hAnsi="Arial" w:cs="Arial"/>
          <w:b/>
          <w:color w:val="363435"/>
          <w:position w:val="-1"/>
          <w:sz w:val="17"/>
          <w:szCs w:val="17"/>
        </w:rPr>
        <w:t>ACCUMULATED PROFIT</w:t>
      </w:r>
    </w:p>
    <w:p w:rsidR="00C1730D" w:rsidRDefault="00C1730D">
      <w:pPr>
        <w:spacing w:before="10" w:line="180" w:lineRule="exact"/>
        <w:rPr>
          <w:sz w:val="19"/>
          <w:szCs w:val="19"/>
        </w:rPr>
        <w:sectPr w:rsidR="00C1730D">
          <w:pgSz w:w="12240" w:h="15840"/>
          <w:pgMar w:top="1100" w:right="960" w:bottom="280" w:left="940" w:header="781" w:footer="683" w:gutter="0"/>
          <w:cols w:space="720"/>
        </w:sectPr>
      </w:pPr>
    </w:p>
    <w:p w:rsidR="00C1730D" w:rsidRDefault="00D37C92">
      <w:pPr>
        <w:spacing w:before="39"/>
        <w:ind w:left="607"/>
        <w:rPr>
          <w:rFonts w:ascii="Arial" w:eastAsia="Arial" w:hAnsi="Arial" w:cs="Arial"/>
          <w:sz w:val="17"/>
          <w:szCs w:val="17"/>
        </w:rPr>
      </w:pPr>
      <w:r>
        <w:rPr>
          <w:rFonts w:ascii="Arial" w:eastAsia="Arial" w:hAnsi="Arial" w:cs="Arial"/>
          <w:color w:val="363435"/>
          <w:sz w:val="17"/>
          <w:szCs w:val="17"/>
        </w:rPr>
        <w:lastRenderedPageBreak/>
        <w:t>Accumulated profit</w:t>
      </w:r>
    </w:p>
    <w:p w:rsidR="00C1730D" w:rsidRDefault="00D37C92">
      <w:pPr>
        <w:spacing w:before="50"/>
        <w:ind w:left="607"/>
        <w:rPr>
          <w:rFonts w:ascii="Arial" w:eastAsia="Arial" w:hAnsi="Arial" w:cs="Arial"/>
          <w:sz w:val="17"/>
          <w:szCs w:val="17"/>
        </w:rPr>
      </w:pPr>
      <w:r>
        <w:rPr>
          <w:rFonts w:ascii="Arial" w:eastAsia="Arial" w:hAnsi="Arial" w:cs="Arial"/>
          <w:color w:val="363435"/>
          <w:sz w:val="17"/>
          <w:szCs w:val="17"/>
        </w:rPr>
        <w:t>Interim</w:t>
      </w:r>
      <w:r>
        <w:rPr>
          <w:rFonts w:ascii="Arial" w:eastAsia="Arial" w:hAnsi="Arial" w:cs="Arial"/>
          <w:color w:val="363435"/>
          <w:spacing w:val="1"/>
          <w:sz w:val="17"/>
          <w:szCs w:val="17"/>
        </w:rPr>
        <w:t xml:space="preserve"> </w:t>
      </w:r>
      <w:r>
        <w:rPr>
          <w:rFonts w:ascii="Arial" w:eastAsia="Arial" w:hAnsi="Arial" w:cs="Arial"/>
          <w:color w:val="363435"/>
          <w:sz w:val="17"/>
          <w:szCs w:val="17"/>
        </w:rPr>
        <w:t>Cash Dividend 2012-2013</w:t>
      </w:r>
    </w:p>
    <w:p w:rsidR="00C1730D" w:rsidRDefault="00D37C92">
      <w:pPr>
        <w:spacing w:before="50"/>
        <w:ind w:left="607"/>
        <w:rPr>
          <w:rFonts w:ascii="Arial" w:eastAsia="Arial" w:hAnsi="Arial" w:cs="Arial"/>
          <w:sz w:val="17"/>
          <w:szCs w:val="17"/>
        </w:rPr>
      </w:pPr>
      <w:r>
        <w:rPr>
          <w:rFonts w:ascii="Arial" w:eastAsia="Arial" w:hAnsi="Arial" w:cs="Arial"/>
          <w:color w:val="363435"/>
          <w:sz w:val="17"/>
          <w:szCs w:val="17"/>
        </w:rPr>
        <w:t>Unrealized gain/(loss) on long term</w:t>
      </w:r>
      <w:r>
        <w:rPr>
          <w:rFonts w:ascii="Arial" w:eastAsia="Arial" w:hAnsi="Arial" w:cs="Arial"/>
          <w:color w:val="363435"/>
          <w:spacing w:val="1"/>
          <w:sz w:val="17"/>
          <w:szCs w:val="17"/>
        </w:rPr>
        <w:t xml:space="preserve"> </w:t>
      </w:r>
      <w:r>
        <w:rPr>
          <w:rFonts w:ascii="Arial" w:eastAsia="Arial" w:hAnsi="Arial" w:cs="Arial"/>
          <w:color w:val="363435"/>
          <w:sz w:val="17"/>
          <w:szCs w:val="17"/>
        </w:rPr>
        <w:t>investments</w:t>
      </w:r>
    </w:p>
    <w:p w:rsidR="00C1730D" w:rsidRDefault="00C1730D">
      <w:pPr>
        <w:spacing w:line="200" w:lineRule="exact"/>
      </w:pPr>
    </w:p>
    <w:p w:rsidR="00C1730D" w:rsidRDefault="00C1730D">
      <w:pPr>
        <w:spacing w:line="200" w:lineRule="exact"/>
      </w:pPr>
    </w:p>
    <w:p w:rsidR="00C1730D" w:rsidRDefault="00C1730D">
      <w:pPr>
        <w:spacing w:before="7" w:line="220" w:lineRule="exact"/>
        <w:rPr>
          <w:sz w:val="22"/>
          <w:szCs w:val="22"/>
        </w:rPr>
      </w:pPr>
    </w:p>
    <w:p w:rsidR="00C1730D" w:rsidRDefault="00D37C92">
      <w:pPr>
        <w:ind w:left="129"/>
        <w:rPr>
          <w:rFonts w:ascii="Arial" w:eastAsia="Arial" w:hAnsi="Arial" w:cs="Arial"/>
          <w:sz w:val="17"/>
          <w:szCs w:val="17"/>
        </w:rPr>
      </w:pPr>
      <w:r>
        <w:rPr>
          <w:rFonts w:ascii="Arial" w:eastAsia="Arial" w:hAnsi="Arial" w:cs="Arial"/>
          <w:b/>
          <w:color w:val="363435"/>
          <w:sz w:val="17"/>
          <w:szCs w:val="17"/>
        </w:rPr>
        <w:t xml:space="preserve">5       </w:t>
      </w:r>
      <w:r>
        <w:rPr>
          <w:rFonts w:ascii="Arial" w:eastAsia="Arial" w:hAnsi="Arial" w:cs="Arial"/>
          <w:b/>
          <w:color w:val="363435"/>
          <w:spacing w:val="5"/>
          <w:sz w:val="17"/>
          <w:szCs w:val="17"/>
        </w:rPr>
        <w:t xml:space="preserve"> </w:t>
      </w:r>
      <w:r>
        <w:rPr>
          <w:rFonts w:ascii="Arial" w:eastAsia="Arial" w:hAnsi="Arial" w:cs="Arial"/>
          <w:b/>
          <w:color w:val="363435"/>
          <w:sz w:val="17"/>
          <w:szCs w:val="17"/>
        </w:rPr>
        <w:t>Related parties -</w:t>
      </w:r>
      <w:r>
        <w:rPr>
          <w:rFonts w:ascii="Arial" w:eastAsia="Arial" w:hAnsi="Arial" w:cs="Arial"/>
          <w:b/>
          <w:color w:val="363435"/>
          <w:spacing w:val="1"/>
          <w:sz w:val="17"/>
          <w:szCs w:val="17"/>
        </w:rPr>
        <w:t xml:space="preserve"> </w:t>
      </w:r>
      <w:r>
        <w:rPr>
          <w:rFonts w:ascii="Arial" w:eastAsia="Arial" w:hAnsi="Arial" w:cs="Arial"/>
          <w:b/>
          <w:color w:val="363435"/>
          <w:sz w:val="17"/>
          <w:szCs w:val="17"/>
        </w:rPr>
        <w:t>Unsecured</w:t>
      </w:r>
    </w:p>
    <w:p w:rsidR="00C1730D" w:rsidRDefault="00D37C92">
      <w:pPr>
        <w:spacing w:before="90"/>
        <w:ind w:left="1439" w:right="-46"/>
        <w:rPr>
          <w:rFonts w:ascii="Arial" w:eastAsia="Arial" w:hAnsi="Arial" w:cs="Arial"/>
          <w:sz w:val="17"/>
          <w:szCs w:val="17"/>
        </w:rPr>
      </w:pPr>
      <w:r>
        <w:rPr>
          <w:rFonts w:ascii="Arial" w:eastAsia="Arial" w:hAnsi="Arial" w:cs="Arial"/>
          <w:color w:val="363435"/>
          <w:sz w:val="17"/>
          <w:szCs w:val="17"/>
        </w:rPr>
        <w:t>Loans from</w:t>
      </w:r>
      <w:r>
        <w:rPr>
          <w:rFonts w:ascii="Arial" w:eastAsia="Arial" w:hAnsi="Arial" w:cs="Arial"/>
          <w:color w:val="363435"/>
          <w:spacing w:val="1"/>
          <w:sz w:val="17"/>
          <w:szCs w:val="17"/>
        </w:rPr>
        <w:t xml:space="preserve"> </w:t>
      </w:r>
      <w:r>
        <w:rPr>
          <w:rFonts w:ascii="Arial" w:eastAsia="Arial" w:hAnsi="Arial" w:cs="Arial"/>
          <w:color w:val="363435"/>
          <w:sz w:val="17"/>
          <w:szCs w:val="17"/>
        </w:rPr>
        <w:t>directors</w:t>
      </w:r>
      <w:r>
        <w:rPr>
          <w:rFonts w:ascii="Arial" w:eastAsia="Arial" w:hAnsi="Arial" w:cs="Arial"/>
          <w:color w:val="363435"/>
          <w:sz w:val="17"/>
          <w:szCs w:val="17"/>
        </w:rPr>
        <w:t xml:space="preserve">                                                       </w:t>
      </w:r>
      <w:r>
        <w:rPr>
          <w:rFonts w:ascii="Arial" w:eastAsia="Arial" w:hAnsi="Arial" w:cs="Arial"/>
          <w:color w:val="363435"/>
          <w:spacing w:val="5"/>
          <w:sz w:val="17"/>
          <w:szCs w:val="17"/>
        </w:rPr>
        <w:t xml:space="preserve"> </w:t>
      </w:r>
      <w:r>
        <w:rPr>
          <w:rFonts w:ascii="Arial" w:eastAsia="Arial" w:hAnsi="Arial" w:cs="Arial"/>
          <w:color w:val="363435"/>
          <w:sz w:val="17"/>
          <w:szCs w:val="17"/>
        </w:rPr>
        <w:t>5.1</w:t>
      </w:r>
    </w:p>
    <w:p w:rsidR="00C1730D" w:rsidRDefault="00D37C92">
      <w:pPr>
        <w:spacing w:before="39"/>
        <w:rPr>
          <w:rFonts w:ascii="Arial" w:eastAsia="Arial" w:hAnsi="Arial" w:cs="Arial"/>
          <w:sz w:val="17"/>
          <w:szCs w:val="17"/>
        </w:rPr>
      </w:pPr>
      <w:r>
        <w:br w:type="column"/>
      </w:r>
      <w:r>
        <w:rPr>
          <w:rFonts w:ascii="Arial" w:eastAsia="Arial" w:hAnsi="Arial" w:cs="Arial"/>
          <w:color w:val="363435"/>
          <w:sz w:val="17"/>
          <w:szCs w:val="17"/>
        </w:rPr>
        <w:lastRenderedPageBreak/>
        <w:t>130,844,704</w:t>
      </w:r>
    </w:p>
    <w:p w:rsidR="00C1730D" w:rsidRDefault="00D37C92">
      <w:pPr>
        <w:spacing w:before="50" w:line="301" w:lineRule="auto"/>
        <w:ind w:left="277" w:right="132" w:firstLine="620"/>
        <w:rPr>
          <w:rFonts w:ascii="Arial" w:eastAsia="Arial" w:hAnsi="Arial" w:cs="Arial"/>
          <w:sz w:val="17"/>
          <w:szCs w:val="17"/>
        </w:rPr>
      </w:pPr>
      <w:r>
        <w:pict>
          <v:group id="_x0000_s1293" style="position:absolute;left:0;text-align:left;margin-left:474.15pt;margin-top:26.85pt;width:83.25pt;height:0;z-index:-9819;mso-position-horizontal-relative:page" coordorigin="9483,537" coordsize="1665,0">
            <v:shape id="_x0000_s1294" style="position:absolute;left:9483;top:537;width:1665;height:0" coordorigin="9483,537" coordsize="1665,0" path="m9483,537r1665,e" filled="f" strokecolor="#363435" strokeweight=".5pt">
              <v:path arrowok="t"/>
            </v:shape>
            <w10:wrap anchorx="page"/>
          </v:group>
        </w:pict>
      </w:r>
      <w:r>
        <w:rPr>
          <w:rFonts w:ascii="Arial" w:eastAsia="Arial" w:hAnsi="Arial" w:cs="Arial"/>
          <w:color w:val="363435"/>
          <w:sz w:val="17"/>
          <w:szCs w:val="17"/>
        </w:rPr>
        <w:t>- (204,990)</w:t>
      </w:r>
    </w:p>
    <w:p w:rsidR="00C1730D" w:rsidRDefault="00D37C92">
      <w:pPr>
        <w:spacing w:before="33"/>
        <w:rPr>
          <w:rFonts w:ascii="Arial" w:eastAsia="Arial" w:hAnsi="Arial" w:cs="Arial"/>
          <w:sz w:val="17"/>
          <w:szCs w:val="17"/>
        </w:rPr>
      </w:pPr>
      <w:r>
        <w:pict>
          <v:group id="_x0000_s1290" style="position:absolute;margin-left:473.9pt;margin-top:13pt;width:83.75pt;height:2pt;z-index:-9816;mso-position-horizontal-relative:page" coordorigin="9478,260" coordsize="1675,40">
            <v:shape id="_x0000_s1292" style="position:absolute;left:9483;top:265;width:1665;height:0" coordorigin="9483,265" coordsize="1665,0" path="m9483,265r1665,e" filled="f" strokecolor="#363435" strokeweight=".5pt">
              <v:path arrowok="t"/>
            </v:shape>
            <v:shape id="_x0000_s1291" style="position:absolute;left:9483;top:295;width:1665;height:0" coordorigin="9483,295" coordsize="1665,0" path="m9483,295r1665,e" filled="f" strokecolor="#363435" strokeweight=".5pt">
              <v:path arrowok="t"/>
            </v:shape>
            <w10:wrap anchorx="page"/>
          </v:group>
        </w:pict>
      </w:r>
      <w:r>
        <w:rPr>
          <w:rFonts w:ascii="Arial" w:eastAsia="Arial" w:hAnsi="Arial" w:cs="Arial"/>
          <w:color w:val="363435"/>
          <w:sz w:val="17"/>
          <w:szCs w:val="17"/>
        </w:rPr>
        <w:t>130,639,714</w:t>
      </w:r>
    </w:p>
    <w:p w:rsidR="00C1730D" w:rsidRDefault="00C1730D">
      <w:pPr>
        <w:spacing w:line="200" w:lineRule="exact"/>
      </w:pPr>
    </w:p>
    <w:p w:rsidR="00C1730D" w:rsidRDefault="00C1730D">
      <w:pPr>
        <w:spacing w:line="200" w:lineRule="exact"/>
      </w:pPr>
    </w:p>
    <w:p w:rsidR="00C1730D" w:rsidRDefault="00C1730D">
      <w:pPr>
        <w:spacing w:before="15" w:line="220" w:lineRule="exact"/>
        <w:rPr>
          <w:sz w:val="22"/>
          <w:szCs w:val="22"/>
        </w:rPr>
      </w:pPr>
    </w:p>
    <w:p w:rsidR="00C1730D" w:rsidRDefault="00D37C92">
      <w:pPr>
        <w:rPr>
          <w:rFonts w:ascii="Arial" w:eastAsia="Arial" w:hAnsi="Arial" w:cs="Arial"/>
          <w:sz w:val="17"/>
          <w:szCs w:val="17"/>
        </w:rPr>
      </w:pPr>
      <w:r>
        <w:pict>
          <v:group id="_x0000_s1288" style="position:absolute;margin-left:474.15pt;margin-top:12.05pt;width:83.25pt;height:0;z-index:-9818;mso-position-horizontal-relative:page" coordorigin="9483,241" coordsize="1665,0">
            <v:shape id="_x0000_s1289" style="position:absolute;left:9483;top:241;width:1665;height:0" coordorigin="9483,241" coordsize="1665,0" path="m9483,241r1665,e" filled="f" strokecolor="#363435" strokeweight=".5pt">
              <v:path arrowok="t"/>
            </v:shape>
            <w10:wrap anchorx="page"/>
          </v:group>
        </w:pict>
      </w:r>
      <w:r>
        <w:rPr>
          <w:rFonts w:ascii="Arial" w:eastAsia="Arial" w:hAnsi="Arial" w:cs="Arial"/>
          <w:color w:val="363435"/>
          <w:sz w:val="17"/>
          <w:szCs w:val="17"/>
        </w:rPr>
        <w:t>397,000,000</w:t>
      </w:r>
    </w:p>
    <w:p w:rsidR="00C1730D" w:rsidRDefault="00D37C92">
      <w:pPr>
        <w:spacing w:before="82" w:line="180" w:lineRule="exact"/>
        <w:rPr>
          <w:rFonts w:ascii="Arial" w:eastAsia="Arial" w:hAnsi="Arial" w:cs="Arial"/>
          <w:sz w:val="17"/>
          <w:szCs w:val="17"/>
        </w:rPr>
        <w:sectPr w:rsidR="00C1730D">
          <w:type w:val="continuous"/>
          <w:pgSz w:w="12240" w:h="15840"/>
          <w:pgMar w:top="1480" w:right="960" w:bottom="280" w:left="940" w:header="720" w:footer="720" w:gutter="0"/>
          <w:cols w:num="2" w:space="720" w:equalWidth="0">
            <w:col w:w="5882" w:space="3286"/>
            <w:col w:w="1172"/>
          </w:cols>
        </w:sectPr>
      </w:pPr>
      <w:r>
        <w:pict>
          <v:group id="_x0000_s1286" style="position:absolute;margin-left:474.15pt;margin-top:120.1pt;width:83.25pt;height:0;z-index:-9817;mso-position-horizontal-relative:page" coordorigin="9483,2402" coordsize="1665,0">
            <v:shape id="_x0000_s1287" style="position:absolute;left:9483;top:2402;width:1665;height:0" coordorigin="9483,2402" coordsize="1665,0" path="m9483,2402r1665,e" filled="f" strokecolor="#363435" strokeweight=".5pt">
              <v:path arrowok="t"/>
            </v:shape>
            <w10:wrap anchorx="page"/>
          </v:group>
        </w:pict>
      </w:r>
      <w:r>
        <w:pict>
          <v:group id="_x0000_s1283" style="position:absolute;margin-left:473.9pt;margin-top:15.6pt;width:83.75pt;height:2pt;z-index:-9815;mso-position-horizontal-relative:page" coordorigin="9478,312" coordsize="1675,40">
            <v:shape id="_x0000_s1285" style="position:absolute;left:9483;top:317;width:1665;height:0" coordorigin="9483,317" coordsize="1665,0" path="m9483,317r1665,e" filled="f" strokecolor="#363435" strokeweight=".5pt">
              <v:path arrowok="t"/>
            </v:shape>
            <v:shape id="_x0000_s1284" style="position:absolute;left:9483;top:347;width:1665;height:0" coordorigin="9483,347" coordsize="1665,0" path="m9483,347r1665,e" filled="f" strokecolor="#363435" strokeweight=".5pt">
              <v:path arrowok="t"/>
            </v:shape>
            <w10:wrap anchorx="page"/>
          </v:group>
        </w:pict>
      </w:r>
      <w:r>
        <w:rPr>
          <w:rFonts w:ascii="Arial" w:eastAsia="Arial" w:hAnsi="Arial" w:cs="Arial"/>
          <w:color w:val="363435"/>
          <w:position w:val="-1"/>
          <w:sz w:val="17"/>
          <w:szCs w:val="17"/>
        </w:rPr>
        <w:t>397,000,000</w:t>
      </w:r>
    </w:p>
    <w:p w:rsidR="00C1730D" w:rsidRDefault="00C1730D">
      <w:pPr>
        <w:spacing w:before="6" w:line="200" w:lineRule="exact"/>
        <w:sectPr w:rsidR="00C1730D">
          <w:type w:val="continuous"/>
          <w:pgSz w:w="12240" w:h="15840"/>
          <w:pgMar w:top="1480" w:right="960" w:bottom="280" w:left="940" w:header="720" w:footer="720" w:gutter="0"/>
          <w:cols w:space="720"/>
        </w:sectPr>
      </w:pPr>
    </w:p>
    <w:p w:rsidR="00C1730D" w:rsidRDefault="00D37C92">
      <w:pPr>
        <w:spacing w:before="39" w:line="180" w:lineRule="exact"/>
        <w:jc w:val="right"/>
        <w:rPr>
          <w:rFonts w:ascii="Arial" w:eastAsia="Arial" w:hAnsi="Arial" w:cs="Arial"/>
          <w:sz w:val="17"/>
          <w:szCs w:val="17"/>
        </w:rPr>
      </w:pPr>
      <w:r>
        <w:rPr>
          <w:rFonts w:ascii="Arial" w:eastAsia="Arial" w:hAnsi="Arial" w:cs="Arial"/>
          <w:b/>
          <w:color w:val="363435"/>
          <w:position w:val="-1"/>
          <w:sz w:val="17"/>
          <w:szCs w:val="17"/>
        </w:rPr>
        <w:lastRenderedPageBreak/>
        <w:t>5.1</w:t>
      </w:r>
    </w:p>
    <w:p w:rsidR="00C1730D" w:rsidRDefault="00D37C92">
      <w:pPr>
        <w:spacing w:before="39" w:line="180" w:lineRule="exact"/>
        <w:rPr>
          <w:rFonts w:ascii="Arial" w:eastAsia="Arial" w:hAnsi="Arial" w:cs="Arial"/>
          <w:sz w:val="17"/>
          <w:szCs w:val="17"/>
        </w:rPr>
        <w:sectPr w:rsidR="00C1730D">
          <w:type w:val="continuous"/>
          <w:pgSz w:w="12240" w:h="15840"/>
          <w:pgMar w:top="1480" w:right="960" w:bottom="280" w:left="940" w:header="720" w:footer="720" w:gutter="0"/>
          <w:cols w:num="2" w:space="720" w:equalWidth="0">
            <w:col w:w="807" w:space="263"/>
            <w:col w:w="9270"/>
          </w:cols>
        </w:sectPr>
      </w:pPr>
      <w:r>
        <w:br w:type="column"/>
      </w:r>
      <w:r>
        <w:rPr>
          <w:rFonts w:ascii="Arial" w:eastAsia="Arial" w:hAnsi="Arial" w:cs="Arial"/>
          <w:color w:val="363435"/>
          <w:position w:val="-1"/>
          <w:sz w:val="17"/>
          <w:szCs w:val="17"/>
        </w:rPr>
        <w:lastRenderedPageBreak/>
        <w:t>This</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loan is</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un-secured and free</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of</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interest.</w:t>
      </w:r>
    </w:p>
    <w:p w:rsidR="00C1730D" w:rsidRDefault="00C1730D">
      <w:pPr>
        <w:spacing w:before="1" w:line="100" w:lineRule="exact"/>
        <w:rPr>
          <w:sz w:val="10"/>
          <w:szCs w:val="10"/>
        </w:rPr>
      </w:pPr>
    </w:p>
    <w:p w:rsidR="00C1730D" w:rsidRDefault="00C1730D">
      <w:pPr>
        <w:spacing w:line="200" w:lineRule="exact"/>
      </w:pPr>
    </w:p>
    <w:p w:rsidR="00C1730D" w:rsidRDefault="00D37C92">
      <w:pPr>
        <w:spacing w:before="39"/>
        <w:ind w:left="129"/>
        <w:rPr>
          <w:rFonts w:ascii="Arial" w:eastAsia="Arial" w:hAnsi="Arial" w:cs="Arial"/>
          <w:sz w:val="17"/>
          <w:szCs w:val="17"/>
        </w:rPr>
      </w:pPr>
      <w:r>
        <w:rPr>
          <w:rFonts w:ascii="Arial" w:eastAsia="Arial" w:hAnsi="Arial" w:cs="Arial"/>
          <w:b/>
          <w:color w:val="363435"/>
          <w:sz w:val="17"/>
          <w:szCs w:val="17"/>
        </w:rPr>
        <w:t xml:space="preserve">6       </w:t>
      </w:r>
      <w:r>
        <w:rPr>
          <w:rFonts w:ascii="Arial" w:eastAsia="Arial" w:hAnsi="Arial" w:cs="Arial"/>
          <w:b/>
          <w:color w:val="363435"/>
          <w:spacing w:val="5"/>
          <w:sz w:val="17"/>
          <w:szCs w:val="17"/>
        </w:rPr>
        <w:t xml:space="preserve"> </w:t>
      </w:r>
      <w:r>
        <w:rPr>
          <w:rFonts w:ascii="Arial" w:eastAsia="Arial" w:hAnsi="Arial" w:cs="Arial"/>
          <w:b/>
          <w:color w:val="363435"/>
          <w:sz w:val="17"/>
          <w:szCs w:val="17"/>
        </w:rPr>
        <w:t>LONG</w:t>
      </w:r>
      <w:r>
        <w:rPr>
          <w:rFonts w:ascii="Arial" w:eastAsia="Arial" w:hAnsi="Arial" w:cs="Arial"/>
          <w:b/>
          <w:color w:val="363435"/>
          <w:spacing w:val="1"/>
          <w:sz w:val="17"/>
          <w:szCs w:val="17"/>
        </w:rPr>
        <w:t xml:space="preserve"> </w:t>
      </w:r>
      <w:r>
        <w:rPr>
          <w:rFonts w:ascii="Arial" w:eastAsia="Arial" w:hAnsi="Arial" w:cs="Arial"/>
          <w:b/>
          <w:color w:val="363435"/>
          <w:sz w:val="17"/>
          <w:szCs w:val="17"/>
        </w:rPr>
        <w:t>TERM</w:t>
      </w:r>
      <w:r>
        <w:rPr>
          <w:rFonts w:ascii="Arial" w:eastAsia="Arial" w:hAnsi="Arial" w:cs="Arial"/>
          <w:b/>
          <w:color w:val="363435"/>
          <w:spacing w:val="1"/>
          <w:sz w:val="17"/>
          <w:szCs w:val="17"/>
        </w:rPr>
        <w:t xml:space="preserve"> </w:t>
      </w:r>
      <w:r>
        <w:rPr>
          <w:rFonts w:ascii="Arial" w:eastAsia="Arial" w:hAnsi="Arial" w:cs="Arial"/>
          <w:b/>
          <w:color w:val="363435"/>
          <w:sz w:val="17"/>
          <w:szCs w:val="17"/>
        </w:rPr>
        <w:t>LOAN</w:t>
      </w:r>
    </w:p>
    <w:p w:rsidR="00C1730D" w:rsidRDefault="00C1730D">
      <w:pPr>
        <w:spacing w:before="16" w:line="220" w:lineRule="exact"/>
        <w:rPr>
          <w:sz w:val="22"/>
          <w:szCs w:val="22"/>
        </w:rPr>
      </w:pPr>
    </w:p>
    <w:p w:rsidR="00C1730D" w:rsidRDefault="00D37C92">
      <w:pPr>
        <w:spacing w:line="180" w:lineRule="exact"/>
        <w:ind w:left="607"/>
        <w:rPr>
          <w:rFonts w:ascii="Arial" w:eastAsia="Arial" w:hAnsi="Arial" w:cs="Arial"/>
          <w:sz w:val="17"/>
          <w:szCs w:val="17"/>
        </w:rPr>
      </w:pPr>
      <w:r>
        <w:rPr>
          <w:rFonts w:ascii="Arial" w:eastAsia="Arial" w:hAnsi="Arial" w:cs="Arial"/>
          <w:b/>
          <w:color w:val="363435"/>
          <w:position w:val="-1"/>
          <w:sz w:val="17"/>
          <w:szCs w:val="17"/>
        </w:rPr>
        <w:t>Banking</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Company</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Secured</w:t>
      </w:r>
    </w:p>
    <w:p w:rsidR="00C1730D" w:rsidRDefault="00C1730D">
      <w:pPr>
        <w:spacing w:before="10" w:line="140" w:lineRule="exact"/>
        <w:rPr>
          <w:sz w:val="15"/>
          <w:szCs w:val="15"/>
        </w:rPr>
        <w:sectPr w:rsidR="00C1730D">
          <w:type w:val="continuous"/>
          <w:pgSz w:w="12240" w:h="15840"/>
          <w:pgMar w:top="1480" w:right="960" w:bottom="280" w:left="940" w:header="720" w:footer="720" w:gutter="0"/>
          <w:cols w:space="720"/>
        </w:sectPr>
      </w:pPr>
    </w:p>
    <w:p w:rsidR="00C1730D" w:rsidRDefault="00D37C92">
      <w:pPr>
        <w:spacing w:before="39"/>
        <w:ind w:left="1439" w:right="-46"/>
        <w:rPr>
          <w:rFonts w:ascii="Arial" w:eastAsia="Arial" w:hAnsi="Arial" w:cs="Arial"/>
          <w:sz w:val="17"/>
          <w:szCs w:val="17"/>
        </w:rPr>
      </w:pPr>
      <w:r>
        <w:rPr>
          <w:rFonts w:ascii="Arial" w:eastAsia="Arial" w:hAnsi="Arial" w:cs="Arial"/>
          <w:color w:val="363435"/>
          <w:sz w:val="17"/>
          <w:szCs w:val="17"/>
        </w:rPr>
        <w:lastRenderedPageBreak/>
        <w:t xml:space="preserve">Demand finance                                                            </w:t>
      </w:r>
      <w:r>
        <w:rPr>
          <w:rFonts w:ascii="Arial" w:eastAsia="Arial" w:hAnsi="Arial" w:cs="Arial"/>
          <w:color w:val="363435"/>
          <w:spacing w:val="2"/>
          <w:sz w:val="17"/>
          <w:szCs w:val="17"/>
        </w:rPr>
        <w:t xml:space="preserve"> </w:t>
      </w:r>
      <w:r>
        <w:rPr>
          <w:rFonts w:ascii="Arial" w:eastAsia="Arial" w:hAnsi="Arial" w:cs="Arial"/>
          <w:color w:val="363435"/>
          <w:sz w:val="17"/>
          <w:szCs w:val="17"/>
        </w:rPr>
        <w:t>6.1</w:t>
      </w:r>
    </w:p>
    <w:p w:rsidR="00C1730D" w:rsidRDefault="00D37C92">
      <w:pPr>
        <w:spacing w:before="90"/>
        <w:ind w:left="1439" w:right="-23"/>
        <w:rPr>
          <w:rFonts w:ascii="Arial" w:eastAsia="Arial" w:hAnsi="Arial" w:cs="Arial"/>
          <w:sz w:val="17"/>
          <w:szCs w:val="17"/>
        </w:rPr>
      </w:pPr>
      <w:r>
        <w:rPr>
          <w:rFonts w:ascii="Arial" w:eastAsia="Arial" w:hAnsi="Arial" w:cs="Arial"/>
          <w:color w:val="363435"/>
          <w:sz w:val="17"/>
          <w:szCs w:val="17"/>
        </w:rPr>
        <w:t>Less :</w:t>
      </w:r>
      <w:r>
        <w:rPr>
          <w:rFonts w:ascii="Arial" w:eastAsia="Arial" w:hAnsi="Arial" w:cs="Arial"/>
          <w:color w:val="363435"/>
          <w:spacing w:val="1"/>
          <w:sz w:val="17"/>
          <w:szCs w:val="17"/>
        </w:rPr>
        <w:t xml:space="preserve"> </w:t>
      </w:r>
      <w:r>
        <w:rPr>
          <w:rFonts w:ascii="Arial" w:eastAsia="Arial" w:hAnsi="Arial" w:cs="Arial"/>
          <w:color w:val="363435"/>
          <w:sz w:val="17"/>
          <w:szCs w:val="17"/>
        </w:rPr>
        <w:t xml:space="preserve">Current portion                                                    </w:t>
      </w:r>
      <w:r>
        <w:rPr>
          <w:rFonts w:ascii="Arial" w:eastAsia="Arial" w:hAnsi="Arial" w:cs="Arial"/>
          <w:color w:val="363435"/>
          <w:spacing w:val="3"/>
          <w:sz w:val="17"/>
          <w:szCs w:val="17"/>
        </w:rPr>
        <w:t xml:space="preserve"> </w:t>
      </w:r>
      <w:r>
        <w:rPr>
          <w:rFonts w:ascii="Arial" w:eastAsia="Arial" w:hAnsi="Arial" w:cs="Arial"/>
          <w:color w:val="363435"/>
          <w:sz w:val="17"/>
          <w:szCs w:val="17"/>
        </w:rPr>
        <w:t>13</w:t>
      </w:r>
    </w:p>
    <w:p w:rsidR="00C1730D" w:rsidRDefault="00D37C92">
      <w:pPr>
        <w:spacing w:before="39" w:line="350" w:lineRule="auto"/>
        <w:ind w:left="41" w:right="130" w:hanging="41"/>
        <w:rPr>
          <w:rFonts w:ascii="Arial" w:eastAsia="Arial" w:hAnsi="Arial" w:cs="Arial"/>
          <w:sz w:val="17"/>
          <w:szCs w:val="17"/>
        </w:rPr>
      </w:pPr>
      <w:r>
        <w:br w:type="column"/>
      </w:r>
      <w:r>
        <w:rPr>
          <w:rFonts w:ascii="Arial" w:eastAsia="Arial" w:hAnsi="Arial" w:cs="Arial"/>
          <w:color w:val="363435"/>
          <w:sz w:val="17"/>
          <w:szCs w:val="17"/>
        </w:rPr>
        <w:lastRenderedPageBreak/>
        <w:t>100,000,000 (42,857,148)</w:t>
      </w:r>
    </w:p>
    <w:p w:rsidR="00C1730D" w:rsidRDefault="00D37C92">
      <w:pPr>
        <w:spacing w:line="180" w:lineRule="exact"/>
        <w:ind w:left="94"/>
        <w:rPr>
          <w:rFonts w:ascii="Arial" w:eastAsia="Arial" w:hAnsi="Arial" w:cs="Arial"/>
          <w:sz w:val="17"/>
          <w:szCs w:val="17"/>
        </w:rPr>
        <w:sectPr w:rsidR="00C1730D">
          <w:type w:val="continuous"/>
          <w:pgSz w:w="12240" w:h="15840"/>
          <w:pgMar w:top="1480" w:right="960" w:bottom="280" w:left="940" w:header="720" w:footer="720" w:gutter="0"/>
          <w:cols w:num="2" w:space="720" w:equalWidth="0">
            <w:col w:w="5800" w:space="3367"/>
            <w:col w:w="1173"/>
          </w:cols>
        </w:sectPr>
      </w:pPr>
      <w:r>
        <w:pict>
          <v:group id="_x0000_s1280" style="position:absolute;left:0;text-align:left;margin-left:473.9pt;margin-top:11pt;width:83.75pt;height:2pt;z-index:-9814;mso-position-horizontal-relative:page" coordorigin="9478,220" coordsize="1675,40">
            <v:shape id="_x0000_s1282" style="position:absolute;left:9483;top:225;width:1665;height:0" coordorigin="9483,225" coordsize="1665,0" path="m9483,225r1665,e" filled="f" strokecolor="#363435" strokeweight=".5pt">
              <v:path arrowok="t"/>
            </v:shape>
            <v:shape id="_x0000_s1281" style="position:absolute;left:9483;top:255;width:1665;height:0" coordorigin="9483,255" coordsize="1665,0" path="m9483,255r1665,e" filled="f" strokecolor="#363435" strokeweight=".5pt">
              <v:path arrowok="t"/>
            </v:shape>
            <w10:wrap anchorx="page"/>
          </v:group>
        </w:pict>
      </w:r>
      <w:r>
        <w:rPr>
          <w:rFonts w:ascii="Arial" w:eastAsia="Arial" w:hAnsi="Arial" w:cs="Arial"/>
          <w:color w:val="363435"/>
          <w:sz w:val="17"/>
          <w:szCs w:val="17"/>
        </w:rPr>
        <w:t>57,142,852</w:t>
      </w:r>
    </w:p>
    <w:p w:rsidR="00C1730D" w:rsidRDefault="00C1730D">
      <w:pPr>
        <w:spacing w:before="1" w:line="140" w:lineRule="exact"/>
        <w:rPr>
          <w:sz w:val="14"/>
          <w:szCs w:val="14"/>
        </w:rPr>
      </w:pPr>
    </w:p>
    <w:p w:rsidR="00C1730D" w:rsidRDefault="00C1730D">
      <w:pPr>
        <w:spacing w:line="200" w:lineRule="exact"/>
      </w:pPr>
    </w:p>
    <w:p w:rsidR="00C1730D" w:rsidRDefault="00D37C92">
      <w:pPr>
        <w:spacing w:before="38"/>
        <w:ind w:left="610"/>
        <w:rPr>
          <w:rFonts w:ascii="Arial" w:eastAsia="Arial" w:hAnsi="Arial" w:cs="Arial"/>
          <w:sz w:val="17"/>
          <w:szCs w:val="17"/>
        </w:rPr>
      </w:pPr>
      <w:r>
        <w:rPr>
          <w:rFonts w:ascii="Arial" w:eastAsia="Arial" w:hAnsi="Arial" w:cs="Arial"/>
          <w:b/>
          <w:color w:val="363435"/>
          <w:spacing w:val="8"/>
          <w:sz w:val="17"/>
          <w:szCs w:val="17"/>
        </w:rPr>
        <w:t>6.</w:t>
      </w:r>
      <w:r>
        <w:rPr>
          <w:rFonts w:ascii="Arial" w:eastAsia="Arial" w:hAnsi="Arial" w:cs="Arial"/>
          <w:b/>
          <w:color w:val="363435"/>
          <w:sz w:val="17"/>
          <w:szCs w:val="17"/>
        </w:rPr>
        <w:t xml:space="preserve">1    </w:t>
      </w:r>
      <w:r>
        <w:rPr>
          <w:rFonts w:ascii="Arial" w:eastAsia="Arial" w:hAnsi="Arial" w:cs="Arial"/>
          <w:b/>
          <w:color w:val="363435"/>
          <w:spacing w:val="13"/>
          <w:sz w:val="17"/>
          <w:szCs w:val="17"/>
        </w:rPr>
        <w:t xml:space="preserve"> </w:t>
      </w:r>
      <w:r>
        <w:rPr>
          <w:rFonts w:ascii="Arial" w:eastAsia="Arial" w:hAnsi="Arial" w:cs="Arial"/>
          <w:color w:val="363435"/>
          <w:spacing w:val="4"/>
          <w:sz w:val="17"/>
          <w:szCs w:val="17"/>
        </w:rPr>
        <w:t>Thi</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loa</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secure</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agains</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specifi</w:t>
      </w:r>
      <w:r>
        <w:rPr>
          <w:rFonts w:ascii="Arial" w:eastAsia="Arial" w:hAnsi="Arial" w:cs="Arial"/>
          <w:color w:val="363435"/>
          <w:sz w:val="17"/>
          <w:szCs w:val="17"/>
        </w:rPr>
        <w:t>c</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charg</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fixe</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assets</w:t>
      </w:r>
      <w:r>
        <w:rPr>
          <w:rFonts w:ascii="Arial" w:eastAsia="Arial" w:hAnsi="Arial" w:cs="Arial"/>
          <w:color w:val="363435"/>
          <w:sz w:val="17"/>
          <w:szCs w:val="17"/>
        </w:rPr>
        <w:t xml:space="preserve">. </w:t>
      </w:r>
      <w:r>
        <w:rPr>
          <w:rFonts w:ascii="Arial" w:eastAsia="Arial" w:hAnsi="Arial" w:cs="Arial"/>
          <w:color w:val="363435"/>
          <w:spacing w:val="10"/>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carrie</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mar</w:t>
      </w:r>
      <w:r>
        <w:rPr>
          <w:rFonts w:ascii="Arial" w:eastAsia="Arial" w:hAnsi="Arial" w:cs="Arial"/>
          <w:color w:val="363435"/>
          <w:sz w:val="17"/>
          <w:szCs w:val="17"/>
        </w:rPr>
        <w:t>k</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u</w:t>
      </w:r>
      <w:r>
        <w:rPr>
          <w:rFonts w:ascii="Arial" w:eastAsia="Arial" w:hAnsi="Arial" w:cs="Arial"/>
          <w:color w:val="363435"/>
          <w:sz w:val="17"/>
          <w:szCs w:val="17"/>
        </w:rPr>
        <w:t>p</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base</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 xml:space="preserve">n </w:t>
      </w:r>
      <w:r>
        <w:rPr>
          <w:rFonts w:ascii="Arial" w:eastAsia="Arial" w:hAnsi="Arial" w:cs="Arial"/>
          <w:color w:val="363435"/>
          <w:spacing w:val="10"/>
          <w:sz w:val="17"/>
          <w:szCs w:val="17"/>
        </w:rPr>
        <w:t xml:space="preserve"> </w:t>
      </w:r>
      <w:r>
        <w:rPr>
          <w:rFonts w:ascii="Arial" w:eastAsia="Arial" w:hAnsi="Arial" w:cs="Arial"/>
          <w:color w:val="363435"/>
          <w:spacing w:val="4"/>
          <w:sz w:val="17"/>
          <w:szCs w:val="17"/>
        </w:rPr>
        <w:t>thre</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month</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KIBO</w:t>
      </w:r>
      <w:r>
        <w:rPr>
          <w:rFonts w:ascii="Arial" w:eastAsia="Arial" w:hAnsi="Arial" w:cs="Arial"/>
          <w:color w:val="363435"/>
          <w:sz w:val="17"/>
          <w:szCs w:val="17"/>
        </w:rPr>
        <w:t>R</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plus</w:t>
      </w:r>
    </w:p>
    <w:p w:rsidR="00C1730D" w:rsidRDefault="00D37C92">
      <w:pPr>
        <w:spacing w:before="24"/>
        <w:ind w:left="1110"/>
        <w:rPr>
          <w:rFonts w:ascii="Arial" w:eastAsia="Arial" w:hAnsi="Arial" w:cs="Arial"/>
          <w:sz w:val="17"/>
          <w:szCs w:val="17"/>
        </w:rPr>
      </w:pPr>
      <w:r>
        <w:rPr>
          <w:rFonts w:ascii="Arial" w:eastAsia="Arial" w:hAnsi="Arial" w:cs="Arial"/>
          <w:color w:val="363435"/>
          <w:spacing w:val="5"/>
          <w:sz w:val="17"/>
          <w:szCs w:val="17"/>
        </w:rPr>
        <w:t>2%</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loa</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repayabl</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4</w:t>
      </w:r>
      <w:r>
        <w:rPr>
          <w:rFonts w:ascii="Arial" w:eastAsia="Arial" w:hAnsi="Arial" w:cs="Arial"/>
          <w:color w:val="363435"/>
          <w:sz w:val="17"/>
          <w:szCs w:val="17"/>
        </w:rPr>
        <w:t>2</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equa</w:t>
      </w:r>
      <w:r>
        <w:rPr>
          <w:rFonts w:ascii="Arial" w:eastAsia="Arial" w:hAnsi="Arial" w:cs="Arial"/>
          <w:color w:val="363435"/>
          <w:sz w:val="17"/>
          <w:szCs w:val="17"/>
        </w:rPr>
        <w:t>l</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monthl</w:t>
      </w:r>
      <w:r>
        <w:rPr>
          <w:rFonts w:ascii="Arial" w:eastAsia="Arial" w:hAnsi="Arial" w:cs="Arial"/>
          <w:color w:val="363435"/>
          <w:sz w:val="17"/>
          <w:szCs w:val="17"/>
        </w:rPr>
        <w:t>y</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installment</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Rs.3.57</w:t>
      </w:r>
      <w:r>
        <w:rPr>
          <w:rFonts w:ascii="Arial" w:eastAsia="Arial" w:hAnsi="Arial" w:cs="Arial"/>
          <w:color w:val="363435"/>
          <w:sz w:val="17"/>
          <w:szCs w:val="17"/>
        </w:rPr>
        <w:t>1</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millio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eac</w:t>
      </w:r>
      <w:r>
        <w:rPr>
          <w:rFonts w:ascii="Arial" w:eastAsia="Arial" w:hAnsi="Arial" w:cs="Arial"/>
          <w:color w:val="363435"/>
          <w:sz w:val="17"/>
          <w:szCs w:val="17"/>
        </w:rPr>
        <w:t>h</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commencin</w:t>
      </w:r>
      <w:r>
        <w:rPr>
          <w:rFonts w:ascii="Arial" w:eastAsia="Arial" w:hAnsi="Arial" w:cs="Arial"/>
          <w:color w:val="363435"/>
          <w:sz w:val="17"/>
          <w:szCs w:val="17"/>
        </w:rPr>
        <w:t>g</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3"/>
          <w:sz w:val="17"/>
          <w:szCs w:val="17"/>
        </w:rPr>
        <w:t xml:space="preserve"> </w:t>
      </w:r>
      <w:r>
        <w:rPr>
          <w:rFonts w:ascii="Arial" w:eastAsia="Arial" w:hAnsi="Arial" w:cs="Arial"/>
          <w:color w:val="363435"/>
          <w:spacing w:val="5"/>
          <w:sz w:val="17"/>
          <w:szCs w:val="17"/>
        </w:rPr>
        <w:t>February,</w:t>
      </w:r>
    </w:p>
    <w:p w:rsidR="00C1730D" w:rsidRDefault="00D37C92">
      <w:pPr>
        <w:spacing w:before="24"/>
        <w:ind w:left="1110"/>
        <w:rPr>
          <w:rFonts w:ascii="Arial" w:eastAsia="Arial" w:hAnsi="Arial" w:cs="Arial"/>
          <w:sz w:val="17"/>
          <w:szCs w:val="17"/>
        </w:rPr>
      </w:pPr>
      <w:r>
        <w:rPr>
          <w:rFonts w:ascii="Arial" w:eastAsia="Arial" w:hAnsi="Arial" w:cs="Arial"/>
          <w:color w:val="363435"/>
          <w:spacing w:val="5"/>
          <w:sz w:val="17"/>
          <w:szCs w:val="17"/>
        </w:rPr>
        <w:t>201</w:t>
      </w:r>
      <w:r>
        <w:rPr>
          <w:rFonts w:ascii="Arial" w:eastAsia="Arial" w:hAnsi="Arial" w:cs="Arial"/>
          <w:color w:val="363435"/>
          <w:sz w:val="17"/>
          <w:szCs w:val="17"/>
        </w:rPr>
        <w:t>1</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endin</w:t>
      </w:r>
      <w:r>
        <w:rPr>
          <w:rFonts w:ascii="Arial" w:eastAsia="Arial" w:hAnsi="Arial" w:cs="Arial"/>
          <w:color w:val="363435"/>
          <w:sz w:val="17"/>
          <w:szCs w:val="17"/>
        </w:rPr>
        <w:t>g</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Augus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2014.</w:t>
      </w:r>
    </w:p>
    <w:p w:rsidR="00C1730D" w:rsidRDefault="00C1730D">
      <w:pPr>
        <w:spacing w:before="10" w:line="260" w:lineRule="exact"/>
        <w:rPr>
          <w:sz w:val="26"/>
          <w:szCs w:val="26"/>
        </w:rPr>
      </w:pPr>
    </w:p>
    <w:p w:rsidR="00C1730D" w:rsidRDefault="00D37C92">
      <w:pPr>
        <w:spacing w:line="200" w:lineRule="exact"/>
        <w:ind w:left="125"/>
        <w:rPr>
          <w:rFonts w:ascii="Arial" w:eastAsia="Arial" w:hAnsi="Arial" w:cs="Arial"/>
          <w:sz w:val="17"/>
          <w:szCs w:val="17"/>
        </w:rPr>
      </w:pPr>
      <w:r>
        <w:rPr>
          <w:rFonts w:ascii="Arial" w:eastAsia="Arial" w:hAnsi="Arial" w:cs="Arial"/>
          <w:b/>
          <w:color w:val="363435"/>
          <w:position w:val="-1"/>
          <w:sz w:val="18"/>
          <w:szCs w:val="18"/>
        </w:rPr>
        <w:t xml:space="preserve">7      </w:t>
      </w:r>
      <w:r>
        <w:rPr>
          <w:rFonts w:ascii="Arial" w:eastAsia="Arial" w:hAnsi="Arial" w:cs="Arial"/>
          <w:b/>
          <w:color w:val="363435"/>
          <w:spacing w:val="4"/>
          <w:position w:val="-1"/>
          <w:sz w:val="18"/>
          <w:szCs w:val="18"/>
        </w:rPr>
        <w:t xml:space="preserve"> </w:t>
      </w:r>
      <w:r>
        <w:rPr>
          <w:rFonts w:ascii="Arial" w:eastAsia="Arial" w:hAnsi="Arial" w:cs="Arial"/>
          <w:b/>
          <w:color w:val="363435"/>
          <w:sz w:val="17"/>
          <w:szCs w:val="17"/>
        </w:rPr>
        <w:t>LIABILITIES</w:t>
      </w:r>
      <w:r>
        <w:rPr>
          <w:rFonts w:ascii="Arial" w:eastAsia="Arial" w:hAnsi="Arial" w:cs="Arial"/>
          <w:b/>
          <w:color w:val="363435"/>
          <w:spacing w:val="1"/>
          <w:sz w:val="17"/>
          <w:szCs w:val="17"/>
        </w:rPr>
        <w:t xml:space="preserve"> </w:t>
      </w:r>
      <w:r>
        <w:rPr>
          <w:rFonts w:ascii="Arial" w:eastAsia="Arial" w:hAnsi="Arial" w:cs="Arial"/>
          <w:b/>
          <w:color w:val="363435"/>
          <w:sz w:val="17"/>
          <w:szCs w:val="17"/>
        </w:rPr>
        <w:t>AGAINST</w:t>
      </w:r>
      <w:r>
        <w:rPr>
          <w:rFonts w:ascii="Arial" w:eastAsia="Arial" w:hAnsi="Arial" w:cs="Arial"/>
          <w:b/>
          <w:color w:val="363435"/>
          <w:spacing w:val="1"/>
          <w:sz w:val="17"/>
          <w:szCs w:val="17"/>
        </w:rPr>
        <w:t xml:space="preserve"> </w:t>
      </w:r>
      <w:r>
        <w:rPr>
          <w:rFonts w:ascii="Arial" w:eastAsia="Arial" w:hAnsi="Arial" w:cs="Arial"/>
          <w:b/>
          <w:color w:val="363435"/>
          <w:sz w:val="17"/>
          <w:szCs w:val="17"/>
        </w:rPr>
        <w:t>ASSETS</w:t>
      </w:r>
      <w:r>
        <w:rPr>
          <w:rFonts w:ascii="Arial" w:eastAsia="Arial" w:hAnsi="Arial" w:cs="Arial"/>
          <w:b/>
          <w:color w:val="363435"/>
          <w:spacing w:val="1"/>
          <w:sz w:val="17"/>
          <w:szCs w:val="17"/>
        </w:rPr>
        <w:t xml:space="preserve"> </w:t>
      </w:r>
      <w:r>
        <w:rPr>
          <w:rFonts w:ascii="Arial" w:eastAsia="Arial" w:hAnsi="Arial" w:cs="Arial"/>
          <w:b/>
          <w:color w:val="363435"/>
          <w:sz w:val="17"/>
          <w:szCs w:val="17"/>
        </w:rPr>
        <w:t>SUBJECT TO</w:t>
      </w:r>
      <w:r>
        <w:rPr>
          <w:rFonts w:ascii="Arial" w:eastAsia="Arial" w:hAnsi="Arial" w:cs="Arial"/>
          <w:b/>
          <w:color w:val="363435"/>
          <w:spacing w:val="1"/>
          <w:sz w:val="17"/>
          <w:szCs w:val="17"/>
        </w:rPr>
        <w:t xml:space="preserve"> </w:t>
      </w:r>
      <w:r>
        <w:rPr>
          <w:rFonts w:ascii="Arial" w:eastAsia="Arial" w:hAnsi="Arial" w:cs="Arial"/>
          <w:b/>
          <w:color w:val="363435"/>
          <w:sz w:val="17"/>
          <w:szCs w:val="17"/>
        </w:rPr>
        <w:t>FINANCE LEASE</w:t>
      </w:r>
    </w:p>
    <w:p w:rsidR="00C1730D" w:rsidRDefault="00C1730D">
      <w:pPr>
        <w:spacing w:line="140" w:lineRule="exact"/>
        <w:rPr>
          <w:sz w:val="15"/>
          <w:szCs w:val="15"/>
        </w:rPr>
        <w:sectPr w:rsidR="00C1730D">
          <w:type w:val="continuous"/>
          <w:pgSz w:w="12240" w:h="15840"/>
          <w:pgMar w:top="1480" w:right="960" w:bottom="280" w:left="940" w:header="720" w:footer="720" w:gutter="0"/>
          <w:cols w:space="720"/>
        </w:sectPr>
      </w:pPr>
    </w:p>
    <w:p w:rsidR="00C1730D" w:rsidRDefault="00D37C92">
      <w:pPr>
        <w:spacing w:before="43" w:line="200" w:lineRule="exact"/>
        <w:jc w:val="right"/>
        <w:rPr>
          <w:rFonts w:ascii="Arial" w:eastAsia="Arial" w:hAnsi="Arial" w:cs="Arial"/>
          <w:sz w:val="18"/>
          <w:szCs w:val="18"/>
        </w:rPr>
      </w:pPr>
      <w:r>
        <w:rPr>
          <w:rFonts w:ascii="Arial" w:eastAsia="Arial" w:hAnsi="Arial" w:cs="Arial"/>
          <w:b/>
          <w:color w:val="363435"/>
          <w:w w:val="104"/>
          <w:position w:val="-1"/>
          <w:sz w:val="18"/>
          <w:szCs w:val="18"/>
        </w:rPr>
        <w:lastRenderedPageBreak/>
        <w:t>2013</w:t>
      </w:r>
    </w:p>
    <w:p w:rsidR="00C1730D" w:rsidRDefault="00D37C92">
      <w:pPr>
        <w:spacing w:before="43" w:line="200" w:lineRule="exact"/>
        <w:rPr>
          <w:rFonts w:ascii="Arial" w:eastAsia="Arial" w:hAnsi="Arial" w:cs="Arial"/>
          <w:sz w:val="18"/>
          <w:szCs w:val="18"/>
        </w:rPr>
        <w:sectPr w:rsidR="00C1730D">
          <w:type w:val="continuous"/>
          <w:pgSz w:w="12240" w:h="15840"/>
          <w:pgMar w:top="1480" w:right="960" w:bottom="280" w:left="940" w:header="720" w:footer="720" w:gutter="0"/>
          <w:cols w:num="2" w:space="720" w:equalWidth="0">
            <w:col w:w="6002" w:space="2524"/>
            <w:col w:w="1814"/>
          </w:cols>
        </w:sectPr>
      </w:pPr>
      <w:r>
        <w:br w:type="column"/>
      </w:r>
      <w:r>
        <w:rPr>
          <w:rFonts w:ascii="Arial" w:eastAsia="Arial" w:hAnsi="Arial" w:cs="Arial"/>
          <w:b/>
          <w:color w:val="363435"/>
          <w:w w:val="104"/>
          <w:position w:val="-1"/>
          <w:sz w:val="18"/>
          <w:szCs w:val="18"/>
        </w:rPr>
        <w:lastRenderedPageBreak/>
        <w:t>2012</w:t>
      </w:r>
    </w:p>
    <w:p w:rsidR="00C1730D" w:rsidRDefault="00C1730D">
      <w:pPr>
        <w:spacing w:line="200" w:lineRule="exact"/>
      </w:pPr>
    </w:p>
    <w:p w:rsidR="00C1730D" w:rsidRDefault="00C1730D">
      <w:pPr>
        <w:spacing w:line="200" w:lineRule="exact"/>
      </w:pPr>
    </w:p>
    <w:p w:rsidR="00C1730D" w:rsidRDefault="00C1730D">
      <w:pPr>
        <w:spacing w:before="10" w:line="220" w:lineRule="exact"/>
        <w:rPr>
          <w:sz w:val="22"/>
          <w:szCs w:val="22"/>
        </w:rPr>
      </w:pPr>
    </w:p>
    <w:p w:rsidR="00C1730D" w:rsidRDefault="00D37C92">
      <w:pPr>
        <w:spacing w:before="43" w:line="200" w:lineRule="exact"/>
        <w:ind w:left="6889"/>
        <w:rPr>
          <w:rFonts w:ascii="Arial" w:eastAsia="Arial" w:hAnsi="Arial" w:cs="Arial"/>
          <w:sz w:val="18"/>
          <w:szCs w:val="18"/>
        </w:rPr>
      </w:pPr>
      <w:r>
        <w:pict>
          <v:shape id="_x0000_s1279" type="#_x0000_t202" style="position:absolute;left:0;text-align:left;margin-left:74.15pt;margin-top:464.55pt;width:483.85pt;height:181.85pt;z-index:-981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707"/>
                    <w:gridCol w:w="1514"/>
                    <w:gridCol w:w="1457"/>
                    <w:gridCol w:w="1562"/>
                    <w:gridCol w:w="1437"/>
                  </w:tblGrid>
                  <w:tr w:rsidR="00C1730D">
                    <w:trPr>
                      <w:trHeight w:hRule="exact" w:val="752"/>
                    </w:trPr>
                    <w:tc>
                      <w:tcPr>
                        <w:tcW w:w="3707" w:type="dxa"/>
                        <w:tcBorders>
                          <w:top w:val="nil"/>
                          <w:left w:val="nil"/>
                          <w:bottom w:val="nil"/>
                          <w:right w:val="nil"/>
                        </w:tcBorders>
                      </w:tcPr>
                      <w:p w:rsidR="00C1730D" w:rsidRDefault="00C1730D"/>
                    </w:tc>
                    <w:tc>
                      <w:tcPr>
                        <w:tcW w:w="1514" w:type="dxa"/>
                        <w:tcBorders>
                          <w:top w:val="single" w:sz="4" w:space="0" w:color="363435"/>
                          <w:left w:val="nil"/>
                          <w:bottom w:val="single" w:sz="4" w:space="0" w:color="363435"/>
                          <w:right w:val="nil"/>
                        </w:tcBorders>
                      </w:tcPr>
                      <w:p w:rsidR="00C1730D" w:rsidRDefault="00D37C92">
                        <w:pPr>
                          <w:spacing w:before="34"/>
                          <w:ind w:left="95" w:right="55"/>
                          <w:jc w:val="center"/>
                          <w:rPr>
                            <w:rFonts w:ascii="Arial" w:eastAsia="Arial" w:hAnsi="Arial" w:cs="Arial"/>
                            <w:sz w:val="18"/>
                            <w:szCs w:val="18"/>
                          </w:rPr>
                        </w:pPr>
                        <w:r>
                          <w:rPr>
                            <w:rFonts w:ascii="Arial" w:eastAsia="Arial" w:hAnsi="Arial" w:cs="Arial"/>
                            <w:b/>
                            <w:color w:val="363435"/>
                            <w:sz w:val="18"/>
                            <w:szCs w:val="18"/>
                          </w:rPr>
                          <w:t>Minimun</w:t>
                        </w:r>
                        <w:r>
                          <w:rPr>
                            <w:rFonts w:ascii="Arial" w:eastAsia="Arial" w:hAnsi="Arial" w:cs="Arial"/>
                            <w:b/>
                            <w:color w:val="363435"/>
                            <w:spacing w:val="32"/>
                            <w:sz w:val="18"/>
                            <w:szCs w:val="18"/>
                          </w:rPr>
                          <w:t xml:space="preserve"> </w:t>
                        </w:r>
                        <w:r>
                          <w:rPr>
                            <w:rFonts w:ascii="Arial" w:eastAsia="Arial" w:hAnsi="Arial" w:cs="Arial"/>
                            <w:b/>
                            <w:color w:val="363435"/>
                            <w:w w:val="104"/>
                            <w:sz w:val="18"/>
                            <w:szCs w:val="18"/>
                          </w:rPr>
                          <w:t>lease</w:t>
                        </w:r>
                      </w:p>
                      <w:p w:rsidR="00C1730D" w:rsidRDefault="00D37C92">
                        <w:pPr>
                          <w:spacing w:before="70"/>
                          <w:ind w:left="349" w:right="210"/>
                          <w:jc w:val="center"/>
                          <w:rPr>
                            <w:rFonts w:ascii="Arial" w:eastAsia="Arial" w:hAnsi="Arial" w:cs="Arial"/>
                            <w:sz w:val="18"/>
                            <w:szCs w:val="18"/>
                          </w:rPr>
                        </w:pPr>
                        <w:r>
                          <w:rPr>
                            <w:rFonts w:ascii="Arial" w:eastAsia="Arial" w:hAnsi="Arial" w:cs="Arial"/>
                            <w:b/>
                            <w:color w:val="363435"/>
                            <w:w w:val="104"/>
                            <w:sz w:val="18"/>
                            <w:szCs w:val="18"/>
                          </w:rPr>
                          <w:t>Payments</w:t>
                        </w:r>
                      </w:p>
                    </w:tc>
                    <w:tc>
                      <w:tcPr>
                        <w:tcW w:w="1457" w:type="dxa"/>
                        <w:tcBorders>
                          <w:top w:val="single" w:sz="4" w:space="0" w:color="363435"/>
                          <w:left w:val="nil"/>
                          <w:bottom w:val="nil"/>
                          <w:right w:val="nil"/>
                        </w:tcBorders>
                      </w:tcPr>
                      <w:p w:rsidR="00C1730D" w:rsidRDefault="00D37C92">
                        <w:pPr>
                          <w:spacing w:before="34"/>
                          <w:ind w:left="90"/>
                          <w:rPr>
                            <w:rFonts w:ascii="Arial" w:eastAsia="Arial" w:hAnsi="Arial" w:cs="Arial"/>
                            <w:sz w:val="18"/>
                            <w:szCs w:val="18"/>
                          </w:rPr>
                        </w:pPr>
                        <w:r>
                          <w:rPr>
                            <w:rFonts w:ascii="Arial" w:eastAsia="Arial" w:hAnsi="Arial" w:cs="Arial"/>
                            <w:b/>
                            <w:color w:val="363435"/>
                            <w:sz w:val="18"/>
                            <w:szCs w:val="18"/>
                          </w:rPr>
                          <w:t>Present</w:t>
                        </w:r>
                        <w:r>
                          <w:rPr>
                            <w:rFonts w:ascii="Arial" w:eastAsia="Arial" w:hAnsi="Arial" w:cs="Arial"/>
                            <w:b/>
                            <w:color w:val="363435"/>
                            <w:spacing w:val="28"/>
                            <w:sz w:val="18"/>
                            <w:szCs w:val="18"/>
                          </w:rPr>
                          <w:t xml:space="preserve"> </w:t>
                        </w:r>
                        <w:r>
                          <w:rPr>
                            <w:rFonts w:ascii="Arial" w:eastAsia="Arial" w:hAnsi="Arial" w:cs="Arial"/>
                            <w:b/>
                            <w:color w:val="363435"/>
                            <w:w w:val="104"/>
                            <w:sz w:val="18"/>
                            <w:szCs w:val="18"/>
                          </w:rPr>
                          <w:t>value</w:t>
                        </w:r>
                      </w:p>
                    </w:tc>
                    <w:tc>
                      <w:tcPr>
                        <w:tcW w:w="1562" w:type="dxa"/>
                        <w:tcBorders>
                          <w:top w:val="single" w:sz="4" w:space="0" w:color="363435"/>
                          <w:left w:val="nil"/>
                          <w:bottom w:val="nil"/>
                          <w:right w:val="nil"/>
                        </w:tcBorders>
                      </w:tcPr>
                      <w:p w:rsidR="00C1730D" w:rsidRDefault="00D37C92">
                        <w:pPr>
                          <w:spacing w:before="34"/>
                          <w:ind w:left="111" w:right="87"/>
                          <w:jc w:val="center"/>
                          <w:rPr>
                            <w:rFonts w:ascii="Arial" w:eastAsia="Arial" w:hAnsi="Arial" w:cs="Arial"/>
                            <w:sz w:val="18"/>
                            <w:szCs w:val="18"/>
                          </w:rPr>
                        </w:pPr>
                        <w:r>
                          <w:rPr>
                            <w:rFonts w:ascii="Arial" w:eastAsia="Arial" w:hAnsi="Arial" w:cs="Arial"/>
                            <w:b/>
                            <w:color w:val="363435"/>
                            <w:sz w:val="18"/>
                            <w:szCs w:val="18"/>
                          </w:rPr>
                          <w:t>Minimun</w:t>
                        </w:r>
                        <w:r>
                          <w:rPr>
                            <w:rFonts w:ascii="Arial" w:eastAsia="Arial" w:hAnsi="Arial" w:cs="Arial"/>
                            <w:b/>
                            <w:color w:val="363435"/>
                            <w:spacing w:val="32"/>
                            <w:sz w:val="18"/>
                            <w:szCs w:val="18"/>
                          </w:rPr>
                          <w:t xml:space="preserve"> </w:t>
                        </w:r>
                        <w:r>
                          <w:rPr>
                            <w:rFonts w:ascii="Arial" w:eastAsia="Arial" w:hAnsi="Arial" w:cs="Arial"/>
                            <w:b/>
                            <w:color w:val="363435"/>
                            <w:w w:val="104"/>
                            <w:sz w:val="18"/>
                            <w:szCs w:val="18"/>
                          </w:rPr>
                          <w:t>lease</w:t>
                        </w:r>
                      </w:p>
                      <w:p w:rsidR="00C1730D" w:rsidRDefault="00D37C92">
                        <w:pPr>
                          <w:spacing w:before="70"/>
                          <w:ind w:left="365" w:right="242"/>
                          <w:jc w:val="center"/>
                          <w:rPr>
                            <w:rFonts w:ascii="Arial" w:eastAsia="Arial" w:hAnsi="Arial" w:cs="Arial"/>
                            <w:sz w:val="18"/>
                            <w:szCs w:val="18"/>
                          </w:rPr>
                        </w:pPr>
                        <w:r>
                          <w:rPr>
                            <w:rFonts w:ascii="Arial" w:eastAsia="Arial" w:hAnsi="Arial" w:cs="Arial"/>
                            <w:b/>
                            <w:color w:val="363435"/>
                            <w:w w:val="104"/>
                            <w:sz w:val="18"/>
                            <w:szCs w:val="18"/>
                          </w:rPr>
                          <w:t>Payments</w:t>
                        </w:r>
                      </w:p>
                    </w:tc>
                    <w:tc>
                      <w:tcPr>
                        <w:tcW w:w="1437" w:type="dxa"/>
                        <w:tcBorders>
                          <w:top w:val="single" w:sz="4" w:space="0" w:color="363435"/>
                          <w:left w:val="nil"/>
                          <w:bottom w:val="single" w:sz="4" w:space="0" w:color="363435"/>
                          <w:right w:val="nil"/>
                        </w:tcBorders>
                      </w:tcPr>
                      <w:p w:rsidR="00C1730D" w:rsidRDefault="00D37C92">
                        <w:pPr>
                          <w:spacing w:before="34"/>
                          <w:ind w:left="123"/>
                          <w:rPr>
                            <w:rFonts w:ascii="Arial" w:eastAsia="Arial" w:hAnsi="Arial" w:cs="Arial"/>
                            <w:sz w:val="18"/>
                            <w:szCs w:val="18"/>
                          </w:rPr>
                        </w:pPr>
                        <w:r>
                          <w:rPr>
                            <w:rFonts w:ascii="Arial" w:eastAsia="Arial" w:hAnsi="Arial" w:cs="Arial"/>
                            <w:b/>
                            <w:color w:val="363435"/>
                            <w:sz w:val="18"/>
                            <w:szCs w:val="18"/>
                          </w:rPr>
                          <w:t>Present</w:t>
                        </w:r>
                        <w:r>
                          <w:rPr>
                            <w:rFonts w:ascii="Arial" w:eastAsia="Arial" w:hAnsi="Arial" w:cs="Arial"/>
                            <w:b/>
                            <w:color w:val="363435"/>
                            <w:spacing w:val="28"/>
                            <w:sz w:val="18"/>
                            <w:szCs w:val="18"/>
                          </w:rPr>
                          <w:t xml:space="preserve"> </w:t>
                        </w:r>
                        <w:r>
                          <w:rPr>
                            <w:rFonts w:ascii="Arial" w:eastAsia="Arial" w:hAnsi="Arial" w:cs="Arial"/>
                            <w:b/>
                            <w:color w:val="363435"/>
                            <w:w w:val="104"/>
                            <w:sz w:val="18"/>
                            <w:szCs w:val="18"/>
                          </w:rPr>
                          <w:t>value</w:t>
                        </w:r>
                      </w:p>
                    </w:tc>
                  </w:tr>
                  <w:tr w:rsidR="00C1730D">
                    <w:trPr>
                      <w:trHeight w:hRule="exact" w:val="658"/>
                    </w:trPr>
                    <w:tc>
                      <w:tcPr>
                        <w:tcW w:w="3707" w:type="dxa"/>
                        <w:tcBorders>
                          <w:top w:val="nil"/>
                          <w:left w:val="nil"/>
                          <w:bottom w:val="nil"/>
                          <w:right w:val="nil"/>
                        </w:tcBorders>
                      </w:tcPr>
                      <w:p w:rsidR="00C1730D" w:rsidRDefault="00C1730D">
                        <w:pPr>
                          <w:spacing w:line="200" w:lineRule="exact"/>
                        </w:pPr>
                      </w:p>
                      <w:p w:rsidR="00C1730D" w:rsidRDefault="00C1730D">
                        <w:pPr>
                          <w:spacing w:before="1" w:line="220" w:lineRule="exact"/>
                          <w:rPr>
                            <w:sz w:val="22"/>
                            <w:szCs w:val="22"/>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Within</w:t>
                        </w:r>
                        <w:r>
                          <w:rPr>
                            <w:rFonts w:ascii="Arial" w:eastAsia="Arial" w:hAnsi="Arial" w:cs="Arial"/>
                            <w:color w:val="363435"/>
                            <w:spacing w:val="22"/>
                            <w:sz w:val="18"/>
                            <w:szCs w:val="18"/>
                          </w:rPr>
                          <w:t xml:space="preserve"> </w:t>
                        </w:r>
                        <w:r>
                          <w:rPr>
                            <w:rFonts w:ascii="Arial" w:eastAsia="Arial" w:hAnsi="Arial" w:cs="Arial"/>
                            <w:color w:val="363435"/>
                            <w:sz w:val="18"/>
                            <w:szCs w:val="18"/>
                          </w:rPr>
                          <w:t>one</w:t>
                        </w:r>
                        <w:r>
                          <w:rPr>
                            <w:rFonts w:ascii="Arial" w:eastAsia="Arial" w:hAnsi="Arial" w:cs="Arial"/>
                            <w:color w:val="363435"/>
                            <w:spacing w:val="14"/>
                            <w:sz w:val="18"/>
                            <w:szCs w:val="18"/>
                          </w:rPr>
                          <w:t xml:space="preserve"> </w:t>
                        </w:r>
                        <w:r>
                          <w:rPr>
                            <w:rFonts w:ascii="Arial" w:eastAsia="Arial" w:hAnsi="Arial" w:cs="Arial"/>
                            <w:color w:val="363435"/>
                            <w:w w:val="104"/>
                            <w:sz w:val="18"/>
                            <w:szCs w:val="18"/>
                          </w:rPr>
                          <w:t>year</w:t>
                        </w:r>
                      </w:p>
                    </w:tc>
                    <w:tc>
                      <w:tcPr>
                        <w:tcW w:w="1514" w:type="dxa"/>
                        <w:tcBorders>
                          <w:top w:val="single" w:sz="4" w:space="0" w:color="363435"/>
                          <w:left w:val="nil"/>
                          <w:bottom w:val="nil"/>
                          <w:right w:val="nil"/>
                        </w:tcBorders>
                      </w:tcPr>
                      <w:p w:rsidR="00C1730D" w:rsidRDefault="00C1730D">
                        <w:pPr>
                          <w:spacing w:line="180" w:lineRule="exact"/>
                          <w:rPr>
                            <w:sz w:val="18"/>
                            <w:szCs w:val="18"/>
                          </w:rPr>
                        </w:pPr>
                      </w:p>
                      <w:p w:rsidR="00C1730D" w:rsidRDefault="00C1730D">
                        <w:pPr>
                          <w:spacing w:line="200" w:lineRule="exact"/>
                        </w:pPr>
                      </w:p>
                      <w:p w:rsidR="00C1730D" w:rsidRDefault="00D37C92">
                        <w:pPr>
                          <w:ind w:left="130"/>
                          <w:rPr>
                            <w:rFonts w:ascii="Arial" w:eastAsia="Arial" w:hAnsi="Arial" w:cs="Arial"/>
                            <w:sz w:val="18"/>
                            <w:szCs w:val="18"/>
                          </w:rPr>
                        </w:pPr>
                        <w:r>
                          <w:rPr>
                            <w:rFonts w:ascii="Arial" w:eastAsia="Arial" w:hAnsi="Arial" w:cs="Arial"/>
                            <w:b/>
                            <w:color w:val="363435"/>
                            <w:w w:val="104"/>
                            <w:sz w:val="18"/>
                            <w:szCs w:val="18"/>
                          </w:rPr>
                          <w:t>24,855,900</w:t>
                        </w:r>
                      </w:p>
                    </w:tc>
                    <w:tc>
                      <w:tcPr>
                        <w:tcW w:w="1457" w:type="dxa"/>
                        <w:tcBorders>
                          <w:top w:val="nil"/>
                          <w:left w:val="nil"/>
                          <w:bottom w:val="nil"/>
                          <w:right w:val="nil"/>
                        </w:tcBorders>
                      </w:tcPr>
                      <w:p w:rsidR="00C1730D" w:rsidRDefault="00C1730D">
                        <w:pPr>
                          <w:spacing w:before="5" w:line="180" w:lineRule="exact"/>
                          <w:rPr>
                            <w:sz w:val="18"/>
                            <w:szCs w:val="18"/>
                          </w:rPr>
                        </w:pPr>
                      </w:p>
                      <w:p w:rsidR="00C1730D" w:rsidRDefault="00C1730D">
                        <w:pPr>
                          <w:spacing w:line="200" w:lineRule="exact"/>
                        </w:pPr>
                      </w:p>
                      <w:p w:rsidR="00C1730D" w:rsidRDefault="00D37C92">
                        <w:pPr>
                          <w:ind w:left="229"/>
                          <w:rPr>
                            <w:rFonts w:ascii="Arial" w:eastAsia="Arial" w:hAnsi="Arial" w:cs="Arial"/>
                            <w:sz w:val="18"/>
                            <w:szCs w:val="18"/>
                          </w:rPr>
                        </w:pPr>
                        <w:r>
                          <w:rPr>
                            <w:rFonts w:ascii="Arial" w:eastAsia="Arial" w:hAnsi="Arial" w:cs="Arial"/>
                            <w:b/>
                            <w:color w:val="363435"/>
                            <w:w w:val="104"/>
                            <w:sz w:val="18"/>
                            <w:szCs w:val="18"/>
                          </w:rPr>
                          <w:t>19,167,348</w:t>
                        </w:r>
                      </w:p>
                    </w:tc>
                    <w:tc>
                      <w:tcPr>
                        <w:tcW w:w="1562" w:type="dxa"/>
                        <w:tcBorders>
                          <w:top w:val="nil"/>
                          <w:left w:val="nil"/>
                          <w:bottom w:val="nil"/>
                          <w:right w:val="nil"/>
                        </w:tcBorders>
                      </w:tcPr>
                      <w:p w:rsidR="00C1730D" w:rsidRDefault="00C1730D">
                        <w:pPr>
                          <w:spacing w:line="180" w:lineRule="exact"/>
                          <w:rPr>
                            <w:sz w:val="18"/>
                            <w:szCs w:val="18"/>
                          </w:rPr>
                        </w:pPr>
                      </w:p>
                      <w:p w:rsidR="00C1730D" w:rsidRDefault="00C1730D">
                        <w:pPr>
                          <w:spacing w:line="200" w:lineRule="exact"/>
                        </w:pPr>
                      </w:p>
                      <w:p w:rsidR="00C1730D" w:rsidRDefault="00D37C92">
                        <w:pPr>
                          <w:ind w:left="394"/>
                          <w:rPr>
                            <w:rFonts w:ascii="Arial" w:eastAsia="Arial" w:hAnsi="Arial" w:cs="Arial"/>
                            <w:sz w:val="18"/>
                            <w:szCs w:val="18"/>
                          </w:rPr>
                        </w:pPr>
                        <w:r>
                          <w:rPr>
                            <w:rFonts w:ascii="Arial" w:eastAsia="Arial" w:hAnsi="Arial" w:cs="Arial"/>
                            <w:color w:val="363435"/>
                            <w:w w:val="104"/>
                            <w:sz w:val="18"/>
                            <w:szCs w:val="18"/>
                          </w:rPr>
                          <w:t>14,125,014</w:t>
                        </w:r>
                      </w:p>
                    </w:tc>
                    <w:tc>
                      <w:tcPr>
                        <w:tcW w:w="1437" w:type="dxa"/>
                        <w:tcBorders>
                          <w:top w:val="single" w:sz="4" w:space="0" w:color="363435"/>
                          <w:left w:val="nil"/>
                          <w:bottom w:val="nil"/>
                          <w:right w:val="nil"/>
                        </w:tcBorders>
                      </w:tcPr>
                      <w:p w:rsidR="00C1730D" w:rsidRDefault="00C1730D">
                        <w:pPr>
                          <w:spacing w:line="180" w:lineRule="exact"/>
                          <w:rPr>
                            <w:sz w:val="18"/>
                            <w:szCs w:val="18"/>
                          </w:rPr>
                        </w:pPr>
                      </w:p>
                      <w:p w:rsidR="00C1730D" w:rsidRDefault="00C1730D">
                        <w:pPr>
                          <w:spacing w:line="200" w:lineRule="exact"/>
                        </w:pPr>
                      </w:p>
                      <w:p w:rsidR="00C1730D" w:rsidRDefault="00D37C92">
                        <w:pPr>
                          <w:ind w:left="502"/>
                          <w:rPr>
                            <w:rFonts w:ascii="Arial" w:eastAsia="Arial" w:hAnsi="Arial" w:cs="Arial"/>
                            <w:sz w:val="18"/>
                            <w:szCs w:val="18"/>
                          </w:rPr>
                        </w:pPr>
                        <w:r>
                          <w:rPr>
                            <w:rFonts w:ascii="Arial" w:eastAsia="Arial" w:hAnsi="Arial" w:cs="Arial"/>
                            <w:color w:val="363435"/>
                            <w:w w:val="104"/>
                            <w:sz w:val="18"/>
                            <w:szCs w:val="18"/>
                          </w:rPr>
                          <w:t>9,561,432</w:t>
                        </w:r>
                      </w:p>
                    </w:tc>
                  </w:tr>
                  <w:tr w:rsidR="00C1730D">
                    <w:trPr>
                      <w:trHeight w:hRule="exact" w:val="452"/>
                    </w:trPr>
                    <w:tc>
                      <w:tcPr>
                        <w:tcW w:w="3707" w:type="dxa"/>
                        <w:tcBorders>
                          <w:top w:val="nil"/>
                          <w:left w:val="nil"/>
                          <w:bottom w:val="nil"/>
                          <w:right w:val="nil"/>
                        </w:tcBorders>
                      </w:tcPr>
                      <w:p w:rsidR="00C1730D" w:rsidRDefault="00D37C92">
                        <w:pPr>
                          <w:spacing w:before="40"/>
                          <w:ind w:left="40"/>
                          <w:rPr>
                            <w:rFonts w:ascii="Arial" w:eastAsia="Arial" w:hAnsi="Arial" w:cs="Arial"/>
                            <w:sz w:val="18"/>
                            <w:szCs w:val="18"/>
                          </w:rPr>
                        </w:pPr>
                        <w:r>
                          <w:rPr>
                            <w:rFonts w:ascii="Arial" w:eastAsia="Arial" w:hAnsi="Arial" w:cs="Arial"/>
                            <w:color w:val="363435"/>
                            <w:sz w:val="18"/>
                            <w:szCs w:val="18"/>
                          </w:rPr>
                          <w:t>After</w:t>
                        </w:r>
                        <w:r>
                          <w:rPr>
                            <w:rFonts w:ascii="Arial" w:eastAsia="Arial" w:hAnsi="Arial" w:cs="Arial"/>
                            <w:color w:val="363435"/>
                            <w:spacing w:val="-4"/>
                            <w:sz w:val="18"/>
                            <w:szCs w:val="18"/>
                          </w:rPr>
                          <w:t xml:space="preserve"> </w:t>
                        </w:r>
                        <w:r>
                          <w:rPr>
                            <w:rFonts w:ascii="Arial" w:eastAsia="Arial" w:hAnsi="Arial" w:cs="Arial"/>
                            <w:color w:val="363435"/>
                            <w:sz w:val="18"/>
                            <w:szCs w:val="18"/>
                          </w:rPr>
                          <w:t>one</w:t>
                        </w:r>
                        <w:r>
                          <w:rPr>
                            <w:rFonts w:ascii="Arial" w:eastAsia="Arial" w:hAnsi="Arial" w:cs="Arial"/>
                            <w:color w:val="363435"/>
                            <w:spacing w:val="-3"/>
                            <w:sz w:val="18"/>
                            <w:szCs w:val="18"/>
                          </w:rPr>
                          <w:t xml:space="preserve"> </w:t>
                        </w:r>
                        <w:r>
                          <w:rPr>
                            <w:rFonts w:ascii="Arial" w:eastAsia="Arial" w:hAnsi="Arial" w:cs="Arial"/>
                            <w:color w:val="363435"/>
                            <w:sz w:val="18"/>
                            <w:szCs w:val="18"/>
                          </w:rPr>
                          <w:t>year</w:t>
                        </w:r>
                        <w:r>
                          <w:rPr>
                            <w:rFonts w:ascii="Arial" w:eastAsia="Arial" w:hAnsi="Arial" w:cs="Arial"/>
                            <w:color w:val="363435"/>
                            <w:spacing w:val="-3"/>
                            <w:sz w:val="18"/>
                            <w:szCs w:val="18"/>
                          </w:rPr>
                          <w:t xml:space="preserve"> </w:t>
                        </w:r>
                        <w:r>
                          <w:rPr>
                            <w:rFonts w:ascii="Arial" w:eastAsia="Arial" w:hAnsi="Arial" w:cs="Arial"/>
                            <w:color w:val="363435"/>
                            <w:sz w:val="18"/>
                            <w:szCs w:val="18"/>
                          </w:rPr>
                          <w:t>but</w:t>
                        </w:r>
                        <w:r>
                          <w:rPr>
                            <w:rFonts w:ascii="Arial" w:eastAsia="Arial" w:hAnsi="Arial" w:cs="Arial"/>
                            <w:color w:val="363435"/>
                            <w:spacing w:val="-3"/>
                            <w:sz w:val="18"/>
                            <w:szCs w:val="18"/>
                          </w:rPr>
                          <w:t xml:space="preserve"> </w:t>
                        </w:r>
                        <w:r>
                          <w:rPr>
                            <w:rFonts w:ascii="Arial" w:eastAsia="Arial" w:hAnsi="Arial" w:cs="Arial"/>
                            <w:color w:val="363435"/>
                            <w:sz w:val="18"/>
                            <w:szCs w:val="18"/>
                          </w:rPr>
                          <w:t>not</w:t>
                        </w:r>
                        <w:r>
                          <w:rPr>
                            <w:rFonts w:ascii="Arial" w:eastAsia="Arial" w:hAnsi="Arial" w:cs="Arial"/>
                            <w:color w:val="363435"/>
                            <w:spacing w:val="-3"/>
                            <w:sz w:val="18"/>
                            <w:szCs w:val="18"/>
                          </w:rPr>
                          <w:t xml:space="preserve"> </w:t>
                        </w:r>
                        <w:r>
                          <w:rPr>
                            <w:rFonts w:ascii="Arial" w:eastAsia="Arial" w:hAnsi="Arial" w:cs="Arial"/>
                            <w:color w:val="363435"/>
                            <w:sz w:val="18"/>
                            <w:szCs w:val="18"/>
                          </w:rPr>
                          <w:t>not</w:t>
                        </w:r>
                        <w:r>
                          <w:rPr>
                            <w:rFonts w:ascii="Arial" w:eastAsia="Arial" w:hAnsi="Arial" w:cs="Arial"/>
                            <w:color w:val="363435"/>
                            <w:spacing w:val="-3"/>
                            <w:sz w:val="18"/>
                            <w:szCs w:val="18"/>
                          </w:rPr>
                          <w:t xml:space="preserve"> </w:t>
                        </w:r>
                        <w:r>
                          <w:rPr>
                            <w:rFonts w:ascii="Arial" w:eastAsia="Arial" w:hAnsi="Arial" w:cs="Arial"/>
                            <w:color w:val="363435"/>
                            <w:sz w:val="18"/>
                            <w:szCs w:val="18"/>
                          </w:rPr>
                          <w:t>more</w:t>
                        </w:r>
                        <w:r>
                          <w:rPr>
                            <w:rFonts w:ascii="Arial" w:eastAsia="Arial" w:hAnsi="Arial" w:cs="Arial"/>
                            <w:color w:val="363435"/>
                            <w:spacing w:val="-4"/>
                            <w:sz w:val="18"/>
                            <w:szCs w:val="18"/>
                          </w:rPr>
                          <w:t xml:space="preserve"> </w:t>
                        </w:r>
                        <w:r>
                          <w:rPr>
                            <w:rFonts w:ascii="Arial" w:eastAsia="Arial" w:hAnsi="Arial" w:cs="Arial"/>
                            <w:color w:val="363435"/>
                            <w:sz w:val="18"/>
                            <w:szCs w:val="18"/>
                          </w:rPr>
                          <w:t>than</w:t>
                        </w:r>
                        <w:r>
                          <w:rPr>
                            <w:rFonts w:ascii="Arial" w:eastAsia="Arial" w:hAnsi="Arial" w:cs="Arial"/>
                            <w:color w:val="363435"/>
                            <w:spacing w:val="-3"/>
                            <w:sz w:val="18"/>
                            <w:szCs w:val="18"/>
                          </w:rPr>
                          <w:t xml:space="preserve"> </w:t>
                        </w:r>
                        <w:r>
                          <w:rPr>
                            <w:rFonts w:ascii="Arial" w:eastAsia="Arial" w:hAnsi="Arial" w:cs="Arial"/>
                            <w:color w:val="363435"/>
                            <w:sz w:val="18"/>
                            <w:szCs w:val="18"/>
                          </w:rPr>
                          <w:t>five</w:t>
                        </w:r>
                        <w:r>
                          <w:rPr>
                            <w:rFonts w:ascii="Arial" w:eastAsia="Arial" w:hAnsi="Arial" w:cs="Arial"/>
                            <w:color w:val="363435"/>
                            <w:spacing w:val="-3"/>
                            <w:sz w:val="18"/>
                            <w:szCs w:val="18"/>
                          </w:rPr>
                          <w:t xml:space="preserve"> </w:t>
                        </w:r>
                        <w:r>
                          <w:rPr>
                            <w:rFonts w:ascii="Arial" w:eastAsia="Arial" w:hAnsi="Arial" w:cs="Arial"/>
                            <w:color w:val="363435"/>
                            <w:sz w:val="18"/>
                            <w:szCs w:val="18"/>
                          </w:rPr>
                          <w:t>year</w:t>
                        </w:r>
                      </w:p>
                    </w:tc>
                    <w:tc>
                      <w:tcPr>
                        <w:tcW w:w="1514" w:type="dxa"/>
                        <w:tcBorders>
                          <w:top w:val="nil"/>
                          <w:left w:val="nil"/>
                          <w:bottom w:val="single" w:sz="4" w:space="0" w:color="363435"/>
                          <w:right w:val="nil"/>
                        </w:tcBorders>
                      </w:tcPr>
                      <w:p w:rsidR="00C1730D" w:rsidRDefault="00D37C92">
                        <w:pPr>
                          <w:spacing w:before="15"/>
                          <w:ind w:left="130"/>
                          <w:rPr>
                            <w:rFonts w:ascii="Arial" w:eastAsia="Arial" w:hAnsi="Arial" w:cs="Arial"/>
                            <w:sz w:val="18"/>
                            <w:szCs w:val="18"/>
                          </w:rPr>
                        </w:pPr>
                        <w:r>
                          <w:rPr>
                            <w:rFonts w:ascii="Arial" w:eastAsia="Arial" w:hAnsi="Arial" w:cs="Arial"/>
                            <w:b/>
                            <w:color w:val="363435"/>
                            <w:w w:val="104"/>
                            <w:sz w:val="18"/>
                            <w:szCs w:val="18"/>
                          </w:rPr>
                          <w:t>31,147,121</w:t>
                        </w:r>
                      </w:p>
                    </w:tc>
                    <w:tc>
                      <w:tcPr>
                        <w:tcW w:w="1457" w:type="dxa"/>
                        <w:tcBorders>
                          <w:top w:val="nil"/>
                          <w:left w:val="nil"/>
                          <w:bottom w:val="single" w:sz="4" w:space="0" w:color="363435"/>
                          <w:right w:val="nil"/>
                        </w:tcBorders>
                      </w:tcPr>
                      <w:p w:rsidR="00C1730D" w:rsidRDefault="00D37C92">
                        <w:pPr>
                          <w:spacing w:before="15"/>
                          <w:ind w:left="229"/>
                          <w:rPr>
                            <w:rFonts w:ascii="Arial" w:eastAsia="Arial" w:hAnsi="Arial" w:cs="Arial"/>
                            <w:sz w:val="18"/>
                            <w:szCs w:val="18"/>
                          </w:rPr>
                        </w:pPr>
                        <w:r>
                          <w:rPr>
                            <w:rFonts w:ascii="Arial" w:eastAsia="Arial" w:hAnsi="Arial" w:cs="Arial"/>
                            <w:b/>
                            <w:color w:val="363435"/>
                            <w:w w:val="104"/>
                            <w:sz w:val="18"/>
                            <w:szCs w:val="18"/>
                          </w:rPr>
                          <w:t>27,885,024</w:t>
                        </w:r>
                      </w:p>
                    </w:tc>
                    <w:tc>
                      <w:tcPr>
                        <w:tcW w:w="1562" w:type="dxa"/>
                        <w:tcBorders>
                          <w:top w:val="nil"/>
                          <w:left w:val="nil"/>
                          <w:bottom w:val="single" w:sz="4" w:space="0" w:color="363435"/>
                          <w:right w:val="nil"/>
                        </w:tcBorders>
                      </w:tcPr>
                      <w:p w:rsidR="00C1730D" w:rsidRDefault="00D37C92">
                        <w:pPr>
                          <w:spacing w:before="15"/>
                          <w:ind w:left="394"/>
                          <w:rPr>
                            <w:rFonts w:ascii="Arial" w:eastAsia="Arial" w:hAnsi="Arial" w:cs="Arial"/>
                            <w:sz w:val="18"/>
                            <w:szCs w:val="18"/>
                          </w:rPr>
                        </w:pPr>
                        <w:r>
                          <w:rPr>
                            <w:rFonts w:ascii="Arial" w:eastAsia="Arial" w:hAnsi="Arial" w:cs="Arial"/>
                            <w:color w:val="363435"/>
                            <w:w w:val="104"/>
                            <w:sz w:val="18"/>
                            <w:szCs w:val="18"/>
                          </w:rPr>
                          <w:t>24,755,295</w:t>
                        </w:r>
                      </w:p>
                    </w:tc>
                    <w:tc>
                      <w:tcPr>
                        <w:tcW w:w="1437" w:type="dxa"/>
                        <w:tcBorders>
                          <w:top w:val="nil"/>
                          <w:left w:val="nil"/>
                          <w:bottom w:val="single" w:sz="4" w:space="0" w:color="363435"/>
                          <w:right w:val="nil"/>
                        </w:tcBorders>
                      </w:tcPr>
                      <w:p w:rsidR="00C1730D" w:rsidRDefault="00D37C92">
                        <w:pPr>
                          <w:spacing w:before="15"/>
                          <w:ind w:left="396"/>
                          <w:rPr>
                            <w:rFonts w:ascii="Arial" w:eastAsia="Arial" w:hAnsi="Arial" w:cs="Arial"/>
                            <w:sz w:val="18"/>
                            <w:szCs w:val="18"/>
                          </w:rPr>
                        </w:pPr>
                        <w:r>
                          <w:rPr>
                            <w:rFonts w:ascii="Arial" w:eastAsia="Arial" w:hAnsi="Arial" w:cs="Arial"/>
                            <w:color w:val="363435"/>
                            <w:w w:val="104"/>
                            <w:sz w:val="18"/>
                            <w:szCs w:val="18"/>
                          </w:rPr>
                          <w:t>21,135,672</w:t>
                        </w:r>
                      </w:p>
                    </w:tc>
                  </w:tr>
                  <w:tr w:rsidR="00C1730D">
                    <w:trPr>
                      <w:trHeight w:hRule="exact" w:val="280"/>
                    </w:trPr>
                    <w:tc>
                      <w:tcPr>
                        <w:tcW w:w="3707" w:type="dxa"/>
                        <w:tcBorders>
                          <w:top w:val="nil"/>
                          <w:left w:val="nil"/>
                          <w:bottom w:val="nil"/>
                          <w:right w:val="nil"/>
                        </w:tcBorders>
                      </w:tcPr>
                      <w:p w:rsidR="00C1730D" w:rsidRDefault="00D37C92">
                        <w:pPr>
                          <w:spacing w:before="46"/>
                          <w:ind w:left="40"/>
                          <w:rPr>
                            <w:rFonts w:ascii="Arial" w:eastAsia="Arial" w:hAnsi="Arial" w:cs="Arial"/>
                            <w:sz w:val="18"/>
                            <w:szCs w:val="18"/>
                          </w:rPr>
                        </w:pPr>
                        <w:r>
                          <w:rPr>
                            <w:rFonts w:ascii="Arial" w:eastAsia="Arial" w:hAnsi="Arial" w:cs="Arial"/>
                            <w:color w:val="363435"/>
                            <w:sz w:val="18"/>
                            <w:szCs w:val="18"/>
                          </w:rPr>
                          <w:t>Total</w:t>
                        </w:r>
                        <w:r>
                          <w:rPr>
                            <w:rFonts w:ascii="Arial" w:eastAsia="Arial" w:hAnsi="Arial" w:cs="Arial"/>
                            <w:color w:val="363435"/>
                            <w:spacing w:val="18"/>
                            <w:sz w:val="18"/>
                            <w:szCs w:val="18"/>
                          </w:rPr>
                          <w:t xml:space="preserve"> </w:t>
                        </w:r>
                        <w:r>
                          <w:rPr>
                            <w:rFonts w:ascii="Arial" w:eastAsia="Arial" w:hAnsi="Arial" w:cs="Arial"/>
                            <w:color w:val="363435"/>
                            <w:sz w:val="18"/>
                            <w:szCs w:val="18"/>
                          </w:rPr>
                          <w:t>minmum</w:t>
                        </w:r>
                        <w:r>
                          <w:rPr>
                            <w:rFonts w:ascii="Arial" w:eastAsia="Arial" w:hAnsi="Arial" w:cs="Arial"/>
                            <w:color w:val="363435"/>
                            <w:spacing w:val="30"/>
                            <w:sz w:val="18"/>
                            <w:szCs w:val="18"/>
                          </w:rPr>
                          <w:t xml:space="preserve"> </w:t>
                        </w:r>
                        <w:r>
                          <w:rPr>
                            <w:rFonts w:ascii="Arial" w:eastAsia="Arial" w:hAnsi="Arial" w:cs="Arial"/>
                            <w:color w:val="363435"/>
                            <w:sz w:val="18"/>
                            <w:szCs w:val="18"/>
                          </w:rPr>
                          <w:t>lease</w:t>
                        </w:r>
                        <w:r>
                          <w:rPr>
                            <w:rFonts w:ascii="Arial" w:eastAsia="Arial" w:hAnsi="Arial" w:cs="Arial"/>
                            <w:color w:val="363435"/>
                            <w:spacing w:val="19"/>
                            <w:sz w:val="18"/>
                            <w:szCs w:val="18"/>
                          </w:rPr>
                          <w:t xml:space="preserve"> </w:t>
                        </w:r>
                        <w:r>
                          <w:rPr>
                            <w:rFonts w:ascii="Arial" w:eastAsia="Arial" w:hAnsi="Arial" w:cs="Arial"/>
                            <w:color w:val="363435"/>
                            <w:w w:val="104"/>
                            <w:sz w:val="18"/>
                            <w:szCs w:val="18"/>
                          </w:rPr>
                          <w:t>payments</w:t>
                        </w:r>
                      </w:p>
                    </w:tc>
                    <w:tc>
                      <w:tcPr>
                        <w:tcW w:w="1514" w:type="dxa"/>
                        <w:tcBorders>
                          <w:top w:val="single" w:sz="4" w:space="0" w:color="363435"/>
                          <w:left w:val="nil"/>
                          <w:bottom w:val="nil"/>
                          <w:right w:val="nil"/>
                        </w:tcBorders>
                      </w:tcPr>
                      <w:p w:rsidR="00C1730D" w:rsidRDefault="00D37C92">
                        <w:pPr>
                          <w:spacing w:before="26"/>
                          <w:ind w:left="130"/>
                          <w:rPr>
                            <w:rFonts w:ascii="Arial" w:eastAsia="Arial" w:hAnsi="Arial" w:cs="Arial"/>
                            <w:sz w:val="18"/>
                            <w:szCs w:val="18"/>
                          </w:rPr>
                        </w:pPr>
                        <w:r>
                          <w:rPr>
                            <w:rFonts w:ascii="Arial" w:eastAsia="Arial" w:hAnsi="Arial" w:cs="Arial"/>
                            <w:b/>
                            <w:color w:val="363435"/>
                            <w:w w:val="104"/>
                            <w:sz w:val="18"/>
                            <w:szCs w:val="18"/>
                          </w:rPr>
                          <w:t>56,003,021</w:t>
                        </w:r>
                      </w:p>
                    </w:tc>
                    <w:tc>
                      <w:tcPr>
                        <w:tcW w:w="1457" w:type="dxa"/>
                        <w:tcBorders>
                          <w:top w:val="single" w:sz="4" w:space="0" w:color="363435"/>
                          <w:left w:val="nil"/>
                          <w:bottom w:val="nil"/>
                          <w:right w:val="nil"/>
                        </w:tcBorders>
                      </w:tcPr>
                      <w:p w:rsidR="00C1730D" w:rsidRDefault="00D37C92">
                        <w:pPr>
                          <w:spacing w:before="26"/>
                          <w:ind w:left="229"/>
                          <w:rPr>
                            <w:rFonts w:ascii="Arial" w:eastAsia="Arial" w:hAnsi="Arial" w:cs="Arial"/>
                            <w:sz w:val="18"/>
                            <w:szCs w:val="18"/>
                          </w:rPr>
                        </w:pPr>
                        <w:r>
                          <w:rPr>
                            <w:rFonts w:ascii="Arial" w:eastAsia="Arial" w:hAnsi="Arial" w:cs="Arial"/>
                            <w:b/>
                            <w:color w:val="363435"/>
                            <w:w w:val="104"/>
                            <w:sz w:val="18"/>
                            <w:szCs w:val="18"/>
                          </w:rPr>
                          <w:t>47,052,372</w:t>
                        </w:r>
                      </w:p>
                    </w:tc>
                    <w:tc>
                      <w:tcPr>
                        <w:tcW w:w="1562" w:type="dxa"/>
                        <w:tcBorders>
                          <w:top w:val="single" w:sz="4" w:space="0" w:color="363435"/>
                          <w:left w:val="nil"/>
                          <w:bottom w:val="nil"/>
                          <w:right w:val="nil"/>
                        </w:tcBorders>
                      </w:tcPr>
                      <w:p w:rsidR="00C1730D" w:rsidRDefault="00D37C92">
                        <w:pPr>
                          <w:spacing w:before="26"/>
                          <w:ind w:left="394"/>
                          <w:rPr>
                            <w:rFonts w:ascii="Arial" w:eastAsia="Arial" w:hAnsi="Arial" w:cs="Arial"/>
                            <w:sz w:val="18"/>
                            <w:szCs w:val="18"/>
                          </w:rPr>
                        </w:pPr>
                        <w:r>
                          <w:rPr>
                            <w:rFonts w:ascii="Arial" w:eastAsia="Arial" w:hAnsi="Arial" w:cs="Arial"/>
                            <w:color w:val="363435"/>
                            <w:w w:val="104"/>
                            <w:sz w:val="18"/>
                            <w:szCs w:val="18"/>
                          </w:rPr>
                          <w:t>38,880,309</w:t>
                        </w:r>
                      </w:p>
                    </w:tc>
                    <w:tc>
                      <w:tcPr>
                        <w:tcW w:w="1437" w:type="dxa"/>
                        <w:tcBorders>
                          <w:top w:val="single" w:sz="4" w:space="0" w:color="363435"/>
                          <w:left w:val="nil"/>
                          <w:bottom w:val="nil"/>
                          <w:right w:val="nil"/>
                        </w:tcBorders>
                      </w:tcPr>
                      <w:p w:rsidR="00C1730D" w:rsidRDefault="00D37C92">
                        <w:pPr>
                          <w:spacing w:before="26"/>
                          <w:ind w:left="396"/>
                          <w:rPr>
                            <w:rFonts w:ascii="Arial" w:eastAsia="Arial" w:hAnsi="Arial" w:cs="Arial"/>
                            <w:sz w:val="18"/>
                            <w:szCs w:val="18"/>
                          </w:rPr>
                        </w:pPr>
                        <w:r>
                          <w:rPr>
                            <w:rFonts w:ascii="Arial" w:eastAsia="Arial" w:hAnsi="Arial" w:cs="Arial"/>
                            <w:color w:val="363435"/>
                            <w:w w:val="104"/>
                            <w:sz w:val="18"/>
                            <w:szCs w:val="18"/>
                          </w:rPr>
                          <w:t>30,697,104</w:t>
                        </w:r>
                      </w:p>
                    </w:tc>
                  </w:tr>
                  <w:tr w:rsidR="00C1730D">
                    <w:trPr>
                      <w:trHeight w:hRule="exact" w:val="344"/>
                    </w:trPr>
                    <w:tc>
                      <w:tcPr>
                        <w:tcW w:w="3707" w:type="dxa"/>
                        <w:tcBorders>
                          <w:top w:val="nil"/>
                          <w:left w:val="nil"/>
                          <w:bottom w:val="nil"/>
                          <w:right w:val="nil"/>
                        </w:tcBorders>
                      </w:tcPr>
                      <w:p w:rsidR="00C1730D" w:rsidRDefault="00D37C92">
                        <w:pPr>
                          <w:spacing w:before="32"/>
                          <w:ind w:left="40"/>
                          <w:rPr>
                            <w:rFonts w:ascii="Arial" w:eastAsia="Arial" w:hAnsi="Arial" w:cs="Arial"/>
                            <w:sz w:val="18"/>
                            <w:szCs w:val="18"/>
                          </w:rPr>
                        </w:pPr>
                        <w:r>
                          <w:rPr>
                            <w:rFonts w:ascii="Arial" w:eastAsia="Arial" w:hAnsi="Arial" w:cs="Arial"/>
                            <w:color w:val="363435"/>
                            <w:sz w:val="18"/>
                            <w:szCs w:val="18"/>
                          </w:rPr>
                          <w:t>Amount</w:t>
                        </w:r>
                        <w:r>
                          <w:rPr>
                            <w:rFonts w:ascii="Arial" w:eastAsia="Arial" w:hAnsi="Arial" w:cs="Arial"/>
                            <w:color w:val="363435"/>
                            <w:spacing w:val="27"/>
                            <w:sz w:val="18"/>
                            <w:szCs w:val="18"/>
                          </w:rPr>
                          <w:t xml:space="preserve"> </w:t>
                        </w:r>
                        <w:r>
                          <w:rPr>
                            <w:rFonts w:ascii="Arial" w:eastAsia="Arial" w:hAnsi="Arial" w:cs="Arial"/>
                            <w:color w:val="363435"/>
                            <w:sz w:val="18"/>
                            <w:szCs w:val="18"/>
                          </w:rPr>
                          <w:t>represeting</w:t>
                        </w:r>
                        <w:r>
                          <w:rPr>
                            <w:rFonts w:ascii="Arial" w:eastAsia="Arial" w:hAnsi="Arial" w:cs="Arial"/>
                            <w:color w:val="363435"/>
                            <w:spacing w:val="38"/>
                            <w:sz w:val="18"/>
                            <w:szCs w:val="18"/>
                          </w:rPr>
                          <w:t xml:space="preserve"> </w:t>
                        </w:r>
                        <w:r>
                          <w:rPr>
                            <w:rFonts w:ascii="Arial" w:eastAsia="Arial" w:hAnsi="Arial" w:cs="Arial"/>
                            <w:color w:val="363435"/>
                            <w:sz w:val="18"/>
                            <w:szCs w:val="18"/>
                          </w:rPr>
                          <w:t>finance</w:t>
                        </w:r>
                        <w:r>
                          <w:rPr>
                            <w:rFonts w:ascii="Arial" w:eastAsia="Arial" w:hAnsi="Arial" w:cs="Arial"/>
                            <w:color w:val="363435"/>
                            <w:spacing w:val="25"/>
                            <w:sz w:val="18"/>
                            <w:szCs w:val="18"/>
                          </w:rPr>
                          <w:t xml:space="preserve"> </w:t>
                        </w:r>
                        <w:r>
                          <w:rPr>
                            <w:rFonts w:ascii="Arial" w:eastAsia="Arial" w:hAnsi="Arial" w:cs="Arial"/>
                            <w:color w:val="363435"/>
                            <w:w w:val="104"/>
                            <w:sz w:val="18"/>
                            <w:szCs w:val="18"/>
                          </w:rPr>
                          <w:t>charges</w:t>
                        </w:r>
                      </w:p>
                    </w:tc>
                    <w:tc>
                      <w:tcPr>
                        <w:tcW w:w="1514" w:type="dxa"/>
                        <w:tcBorders>
                          <w:top w:val="nil"/>
                          <w:left w:val="nil"/>
                          <w:bottom w:val="single" w:sz="4" w:space="0" w:color="363435"/>
                          <w:right w:val="nil"/>
                        </w:tcBorders>
                      </w:tcPr>
                      <w:p w:rsidR="00C1730D" w:rsidRDefault="00D37C92">
                        <w:pPr>
                          <w:spacing w:before="11"/>
                          <w:ind w:left="175"/>
                          <w:rPr>
                            <w:rFonts w:ascii="Arial" w:eastAsia="Arial" w:hAnsi="Arial" w:cs="Arial"/>
                            <w:sz w:val="18"/>
                            <w:szCs w:val="18"/>
                          </w:rPr>
                        </w:pPr>
                        <w:r>
                          <w:rPr>
                            <w:rFonts w:ascii="Arial" w:eastAsia="Arial" w:hAnsi="Arial" w:cs="Arial"/>
                            <w:b/>
                            <w:color w:val="363435"/>
                            <w:w w:val="104"/>
                            <w:sz w:val="18"/>
                            <w:szCs w:val="18"/>
                          </w:rPr>
                          <w:t>(8,950,649)</w:t>
                        </w:r>
                      </w:p>
                    </w:tc>
                    <w:tc>
                      <w:tcPr>
                        <w:tcW w:w="1457" w:type="dxa"/>
                        <w:tcBorders>
                          <w:top w:val="nil"/>
                          <w:left w:val="nil"/>
                          <w:bottom w:val="single" w:sz="4" w:space="0" w:color="363435"/>
                          <w:right w:val="nil"/>
                        </w:tcBorders>
                      </w:tcPr>
                      <w:p w:rsidR="00C1730D" w:rsidRDefault="00D37C92">
                        <w:pPr>
                          <w:spacing w:before="11"/>
                          <w:ind w:left="709" w:right="618"/>
                          <w:jc w:val="center"/>
                          <w:rPr>
                            <w:rFonts w:ascii="Arial" w:eastAsia="Arial" w:hAnsi="Arial" w:cs="Arial"/>
                            <w:sz w:val="18"/>
                            <w:szCs w:val="18"/>
                          </w:rPr>
                        </w:pPr>
                        <w:r>
                          <w:rPr>
                            <w:rFonts w:ascii="Arial" w:eastAsia="Arial" w:hAnsi="Arial" w:cs="Arial"/>
                            <w:b/>
                            <w:color w:val="363435"/>
                            <w:w w:val="104"/>
                            <w:sz w:val="18"/>
                            <w:szCs w:val="18"/>
                          </w:rPr>
                          <w:t>-</w:t>
                        </w:r>
                      </w:p>
                    </w:tc>
                    <w:tc>
                      <w:tcPr>
                        <w:tcW w:w="1562" w:type="dxa"/>
                        <w:tcBorders>
                          <w:top w:val="nil"/>
                          <w:left w:val="nil"/>
                          <w:bottom w:val="single" w:sz="4" w:space="0" w:color="363435"/>
                          <w:right w:val="nil"/>
                        </w:tcBorders>
                      </w:tcPr>
                      <w:p w:rsidR="00C1730D" w:rsidRDefault="00D37C92">
                        <w:pPr>
                          <w:spacing w:before="11"/>
                          <w:ind w:left="439"/>
                          <w:rPr>
                            <w:rFonts w:ascii="Arial" w:eastAsia="Arial" w:hAnsi="Arial" w:cs="Arial"/>
                            <w:sz w:val="18"/>
                            <w:szCs w:val="18"/>
                          </w:rPr>
                        </w:pPr>
                        <w:r>
                          <w:rPr>
                            <w:rFonts w:ascii="Arial" w:eastAsia="Arial" w:hAnsi="Arial" w:cs="Arial"/>
                            <w:color w:val="363435"/>
                            <w:w w:val="104"/>
                            <w:sz w:val="18"/>
                            <w:szCs w:val="18"/>
                          </w:rPr>
                          <w:t>(8,183,205)</w:t>
                        </w:r>
                      </w:p>
                    </w:tc>
                    <w:tc>
                      <w:tcPr>
                        <w:tcW w:w="1437" w:type="dxa"/>
                        <w:tcBorders>
                          <w:top w:val="nil"/>
                          <w:left w:val="nil"/>
                          <w:bottom w:val="single" w:sz="4" w:space="0" w:color="363435"/>
                          <w:right w:val="nil"/>
                        </w:tcBorders>
                      </w:tcPr>
                      <w:p w:rsidR="00C1730D" w:rsidRDefault="00D37C92">
                        <w:pPr>
                          <w:spacing w:before="11"/>
                          <w:ind w:left="851" w:right="453"/>
                          <w:jc w:val="center"/>
                          <w:rPr>
                            <w:rFonts w:ascii="Arial" w:eastAsia="Arial" w:hAnsi="Arial" w:cs="Arial"/>
                            <w:sz w:val="18"/>
                            <w:szCs w:val="18"/>
                          </w:rPr>
                        </w:pPr>
                        <w:r>
                          <w:rPr>
                            <w:rFonts w:ascii="Arial" w:eastAsia="Arial" w:hAnsi="Arial" w:cs="Arial"/>
                            <w:b/>
                            <w:color w:val="363435"/>
                            <w:w w:val="104"/>
                            <w:sz w:val="18"/>
                            <w:szCs w:val="18"/>
                          </w:rPr>
                          <w:t>-</w:t>
                        </w:r>
                      </w:p>
                    </w:tc>
                  </w:tr>
                  <w:tr w:rsidR="00C1730D">
                    <w:trPr>
                      <w:trHeight w:hRule="exact" w:val="493"/>
                    </w:trPr>
                    <w:tc>
                      <w:tcPr>
                        <w:tcW w:w="3707" w:type="dxa"/>
                        <w:tcBorders>
                          <w:top w:val="nil"/>
                          <w:left w:val="nil"/>
                          <w:bottom w:val="nil"/>
                          <w:right w:val="nil"/>
                        </w:tcBorders>
                      </w:tcPr>
                      <w:p w:rsidR="00C1730D" w:rsidRDefault="00C1730D">
                        <w:pPr>
                          <w:spacing w:before="20" w:line="240" w:lineRule="exact"/>
                          <w:rPr>
                            <w:sz w:val="24"/>
                            <w:szCs w:val="24"/>
                          </w:rPr>
                        </w:pPr>
                      </w:p>
                      <w:p w:rsidR="00C1730D" w:rsidRDefault="00D37C92">
                        <w:pPr>
                          <w:ind w:left="40"/>
                          <w:rPr>
                            <w:rFonts w:ascii="Arial" w:eastAsia="Arial" w:hAnsi="Arial" w:cs="Arial"/>
                            <w:sz w:val="18"/>
                            <w:szCs w:val="18"/>
                          </w:rPr>
                        </w:pPr>
                        <w:r>
                          <w:rPr>
                            <w:rFonts w:ascii="Arial" w:eastAsia="Arial" w:hAnsi="Arial" w:cs="Arial"/>
                            <w:color w:val="363435"/>
                            <w:sz w:val="18"/>
                            <w:szCs w:val="18"/>
                          </w:rPr>
                          <w:t>Present</w:t>
                        </w:r>
                        <w:r>
                          <w:rPr>
                            <w:rFonts w:ascii="Arial" w:eastAsia="Arial" w:hAnsi="Arial" w:cs="Arial"/>
                            <w:color w:val="363435"/>
                            <w:spacing w:val="27"/>
                            <w:sz w:val="18"/>
                            <w:szCs w:val="18"/>
                          </w:rPr>
                          <w:t xml:space="preserve"> </w:t>
                        </w:r>
                        <w:r>
                          <w:rPr>
                            <w:rFonts w:ascii="Arial" w:eastAsia="Arial" w:hAnsi="Arial" w:cs="Arial"/>
                            <w:color w:val="363435"/>
                            <w:sz w:val="18"/>
                            <w:szCs w:val="18"/>
                          </w:rPr>
                          <w:t>value</w:t>
                        </w:r>
                        <w:r>
                          <w:rPr>
                            <w:rFonts w:ascii="Arial" w:eastAsia="Arial" w:hAnsi="Arial" w:cs="Arial"/>
                            <w:color w:val="363435"/>
                            <w:spacing w:val="19"/>
                            <w:sz w:val="18"/>
                            <w:szCs w:val="18"/>
                          </w:rPr>
                          <w:t xml:space="preserve"> </w:t>
                        </w:r>
                        <w:r>
                          <w:rPr>
                            <w:rFonts w:ascii="Arial" w:eastAsia="Arial" w:hAnsi="Arial" w:cs="Arial"/>
                            <w:color w:val="363435"/>
                            <w:sz w:val="18"/>
                            <w:szCs w:val="18"/>
                          </w:rPr>
                          <w:t>of</w:t>
                        </w:r>
                        <w:r>
                          <w:rPr>
                            <w:rFonts w:ascii="Arial" w:eastAsia="Arial" w:hAnsi="Arial" w:cs="Arial"/>
                            <w:color w:val="363435"/>
                            <w:spacing w:val="8"/>
                            <w:sz w:val="18"/>
                            <w:szCs w:val="18"/>
                          </w:rPr>
                          <w:t xml:space="preserve"> </w:t>
                        </w:r>
                        <w:r>
                          <w:rPr>
                            <w:rFonts w:ascii="Arial" w:eastAsia="Arial" w:hAnsi="Arial" w:cs="Arial"/>
                            <w:color w:val="363435"/>
                            <w:sz w:val="18"/>
                            <w:szCs w:val="18"/>
                          </w:rPr>
                          <w:t>minmum</w:t>
                        </w:r>
                        <w:r>
                          <w:rPr>
                            <w:rFonts w:ascii="Arial" w:eastAsia="Arial" w:hAnsi="Arial" w:cs="Arial"/>
                            <w:color w:val="363435"/>
                            <w:spacing w:val="30"/>
                            <w:sz w:val="18"/>
                            <w:szCs w:val="18"/>
                          </w:rPr>
                          <w:t xml:space="preserve"> </w:t>
                        </w:r>
                        <w:r>
                          <w:rPr>
                            <w:rFonts w:ascii="Arial" w:eastAsia="Arial" w:hAnsi="Arial" w:cs="Arial"/>
                            <w:color w:val="363435"/>
                            <w:sz w:val="18"/>
                            <w:szCs w:val="18"/>
                          </w:rPr>
                          <w:t>lease</w:t>
                        </w:r>
                        <w:r>
                          <w:rPr>
                            <w:rFonts w:ascii="Arial" w:eastAsia="Arial" w:hAnsi="Arial" w:cs="Arial"/>
                            <w:color w:val="363435"/>
                            <w:spacing w:val="19"/>
                            <w:sz w:val="18"/>
                            <w:szCs w:val="18"/>
                          </w:rPr>
                          <w:t xml:space="preserve"> </w:t>
                        </w:r>
                        <w:r>
                          <w:rPr>
                            <w:rFonts w:ascii="Arial" w:eastAsia="Arial" w:hAnsi="Arial" w:cs="Arial"/>
                            <w:color w:val="363435"/>
                            <w:w w:val="104"/>
                            <w:sz w:val="18"/>
                            <w:szCs w:val="18"/>
                          </w:rPr>
                          <w:t>payments</w:t>
                        </w:r>
                      </w:p>
                    </w:tc>
                    <w:tc>
                      <w:tcPr>
                        <w:tcW w:w="1514" w:type="dxa"/>
                        <w:tcBorders>
                          <w:top w:val="single" w:sz="4" w:space="0" w:color="363435"/>
                          <w:left w:val="nil"/>
                          <w:bottom w:val="nil"/>
                          <w:right w:val="nil"/>
                        </w:tcBorders>
                      </w:tcPr>
                      <w:p w:rsidR="00C1730D" w:rsidRDefault="00C1730D">
                        <w:pPr>
                          <w:spacing w:before="19" w:line="220" w:lineRule="exact"/>
                          <w:rPr>
                            <w:sz w:val="22"/>
                            <w:szCs w:val="22"/>
                          </w:rPr>
                        </w:pPr>
                      </w:p>
                      <w:p w:rsidR="00C1730D" w:rsidRDefault="00D37C92">
                        <w:pPr>
                          <w:ind w:left="130"/>
                          <w:rPr>
                            <w:rFonts w:ascii="Arial" w:eastAsia="Arial" w:hAnsi="Arial" w:cs="Arial"/>
                            <w:sz w:val="18"/>
                            <w:szCs w:val="18"/>
                          </w:rPr>
                        </w:pPr>
                        <w:r>
                          <w:rPr>
                            <w:rFonts w:ascii="Arial" w:eastAsia="Arial" w:hAnsi="Arial" w:cs="Arial"/>
                            <w:b/>
                            <w:color w:val="363435"/>
                            <w:w w:val="104"/>
                            <w:sz w:val="18"/>
                            <w:szCs w:val="18"/>
                          </w:rPr>
                          <w:t>47,052,372</w:t>
                        </w:r>
                      </w:p>
                    </w:tc>
                    <w:tc>
                      <w:tcPr>
                        <w:tcW w:w="1457" w:type="dxa"/>
                        <w:tcBorders>
                          <w:top w:val="single" w:sz="4" w:space="0" w:color="363435"/>
                          <w:left w:val="nil"/>
                          <w:bottom w:val="nil"/>
                          <w:right w:val="nil"/>
                        </w:tcBorders>
                      </w:tcPr>
                      <w:p w:rsidR="00C1730D" w:rsidRDefault="00C1730D">
                        <w:pPr>
                          <w:spacing w:before="19" w:line="220" w:lineRule="exact"/>
                          <w:rPr>
                            <w:sz w:val="22"/>
                            <w:szCs w:val="22"/>
                          </w:rPr>
                        </w:pPr>
                      </w:p>
                      <w:p w:rsidR="00C1730D" w:rsidRDefault="00D37C92">
                        <w:pPr>
                          <w:ind w:left="229"/>
                          <w:rPr>
                            <w:rFonts w:ascii="Arial" w:eastAsia="Arial" w:hAnsi="Arial" w:cs="Arial"/>
                            <w:sz w:val="18"/>
                            <w:szCs w:val="18"/>
                          </w:rPr>
                        </w:pPr>
                        <w:r>
                          <w:rPr>
                            <w:rFonts w:ascii="Arial" w:eastAsia="Arial" w:hAnsi="Arial" w:cs="Arial"/>
                            <w:b/>
                            <w:color w:val="363435"/>
                            <w:w w:val="104"/>
                            <w:sz w:val="18"/>
                            <w:szCs w:val="18"/>
                          </w:rPr>
                          <w:t>47,052,372</w:t>
                        </w:r>
                      </w:p>
                    </w:tc>
                    <w:tc>
                      <w:tcPr>
                        <w:tcW w:w="1562" w:type="dxa"/>
                        <w:tcBorders>
                          <w:top w:val="single" w:sz="4" w:space="0" w:color="363435"/>
                          <w:left w:val="nil"/>
                          <w:bottom w:val="nil"/>
                          <w:right w:val="nil"/>
                        </w:tcBorders>
                      </w:tcPr>
                      <w:p w:rsidR="00C1730D" w:rsidRDefault="00C1730D">
                        <w:pPr>
                          <w:spacing w:before="19" w:line="220" w:lineRule="exact"/>
                          <w:rPr>
                            <w:sz w:val="22"/>
                            <w:szCs w:val="22"/>
                          </w:rPr>
                        </w:pPr>
                      </w:p>
                      <w:p w:rsidR="00C1730D" w:rsidRDefault="00D37C92">
                        <w:pPr>
                          <w:ind w:left="394"/>
                          <w:rPr>
                            <w:rFonts w:ascii="Arial" w:eastAsia="Arial" w:hAnsi="Arial" w:cs="Arial"/>
                            <w:sz w:val="18"/>
                            <w:szCs w:val="18"/>
                          </w:rPr>
                        </w:pPr>
                        <w:r>
                          <w:rPr>
                            <w:rFonts w:ascii="Arial" w:eastAsia="Arial" w:hAnsi="Arial" w:cs="Arial"/>
                            <w:color w:val="363435"/>
                            <w:w w:val="104"/>
                            <w:sz w:val="18"/>
                            <w:szCs w:val="18"/>
                          </w:rPr>
                          <w:t>30,697,104</w:t>
                        </w:r>
                      </w:p>
                    </w:tc>
                    <w:tc>
                      <w:tcPr>
                        <w:tcW w:w="1437" w:type="dxa"/>
                        <w:tcBorders>
                          <w:top w:val="single" w:sz="4" w:space="0" w:color="363435"/>
                          <w:left w:val="nil"/>
                          <w:bottom w:val="nil"/>
                          <w:right w:val="nil"/>
                        </w:tcBorders>
                      </w:tcPr>
                      <w:p w:rsidR="00C1730D" w:rsidRDefault="00C1730D">
                        <w:pPr>
                          <w:spacing w:before="19" w:line="220" w:lineRule="exact"/>
                          <w:rPr>
                            <w:sz w:val="22"/>
                            <w:szCs w:val="22"/>
                          </w:rPr>
                        </w:pPr>
                      </w:p>
                      <w:p w:rsidR="00C1730D" w:rsidRDefault="00D37C92">
                        <w:pPr>
                          <w:ind w:left="396"/>
                          <w:rPr>
                            <w:rFonts w:ascii="Arial" w:eastAsia="Arial" w:hAnsi="Arial" w:cs="Arial"/>
                            <w:sz w:val="18"/>
                            <w:szCs w:val="18"/>
                          </w:rPr>
                        </w:pPr>
                        <w:r>
                          <w:rPr>
                            <w:rFonts w:ascii="Arial" w:eastAsia="Arial" w:hAnsi="Arial" w:cs="Arial"/>
                            <w:color w:val="363435"/>
                            <w:w w:val="104"/>
                            <w:sz w:val="18"/>
                            <w:szCs w:val="18"/>
                          </w:rPr>
                          <w:t>30,697,104</w:t>
                        </w:r>
                      </w:p>
                    </w:tc>
                  </w:tr>
                  <w:tr w:rsidR="00C1730D">
                    <w:trPr>
                      <w:trHeight w:hRule="exact" w:val="384"/>
                    </w:trPr>
                    <w:tc>
                      <w:tcPr>
                        <w:tcW w:w="3707" w:type="dxa"/>
                        <w:tcBorders>
                          <w:top w:val="nil"/>
                          <w:left w:val="nil"/>
                          <w:bottom w:val="nil"/>
                          <w:right w:val="nil"/>
                        </w:tcBorders>
                      </w:tcPr>
                      <w:p w:rsidR="00C1730D" w:rsidRDefault="00D37C92">
                        <w:pPr>
                          <w:spacing w:before="32"/>
                          <w:ind w:left="40"/>
                          <w:rPr>
                            <w:rFonts w:ascii="Arial" w:eastAsia="Arial" w:hAnsi="Arial" w:cs="Arial"/>
                            <w:sz w:val="18"/>
                            <w:szCs w:val="18"/>
                          </w:rPr>
                        </w:pPr>
                        <w:r>
                          <w:rPr>
                            <w:rFonts w:ascii="Arial" w:eastAsia="Arial" w:hAnsi="Arial" w:cs="Arial"/>
                            <w:color w:val="363435"/>
                            <w:sz w:val="18"/>
                            <w:szCs w:val="18"/>
                          </w:rPr>
                          <w:t>Less:</w:t>
                        </w:r>
                        <w:r>
                          <w:rPr>
                            <w:rFonts w:ascii="Arial" w:eastAsia="Arial" w:hAnsi="Arial" w:cs="Arial"/>
                            <w:color w:val="363435"/>
                            <w:spacing w:val="19"/>
                            <w:sz w:val="18"/>
                            <w:szCs w:val="18"/>
                          </w:rPr>
                          <w:t xml:space="preserve"> </w:t>
                        </w:r>
                        <w:r>
                          <w:rPr>
                            <w:rFonts w:ascii="Arial" w:eastAsia="Arial" w:hAnsi="Arial" w:cs="Arial"/>
                            <w:color w:val="363435"/>
                            <w:sz w:val="18"/>
                            <w:szCs w:val="18"/>
                          </w:rPr>
                          <w:t>Current</w:t>
                        </w:r>
                        <w:r>
                          <w:rPr>
                            <w:rFonts w:ascii="Arial" w:eastAsia="Arial" w:hAnsi="Arial" w:cs="Arial"/>
                            <w:color w:val="363435"/>
                            <w:spacing w:val="26"/>
                            <w:sz w:val="18"/>
                            <w:szCs w:val="18"/>
                          </w:rPr>
                          <w:t xml:space="preserve"> </w:t>
                        </w:r>
                        <w:r>
                          <w:rPr>
                            <w:rFonts w:ascii="Arial" w:eastAsia="Arial" w:hAnsi="Arial" w:cs="Arial"/>
                            <w:color w:val="363435"/>
                            <w:w w:val="104"/>
                            <w:sz w:val="18"/>
                            <w:szCs w:val="18"/>
                          </w:rPr>
                          <w:t>portion</w:t>
                        </w:r>
                      </w:p>
                    </w:tc>
                    <w:tc>
                      <w:tcPr>
                        <w:tcW w:w="1514" w:type="dxa"/>
                        <w:tcBorders>
                          <w:top w:val="nil"/>
                          <w:left w:val="nil"/>
                          <w:bottom w:val="single" w:sz="4" w:space="0" w:color="363435"/>
                          <w:right w:val="nil"/>
                        </w:tcBorders>
                      </w:tcPr>
                      <w:p w:rsidR="00C1730D" w:rsidRDefault="00D37C92">
                        <w:pPr>
                          <w:spacing w:before="11"/>
                          <w:ind w:left="73"/>
                          <w:rPr>
                            <w:rFonts w:ascii="Arial" w:eastAsia="Arial" w:hAnsi="Arial" w:cs="Arial"/>
                            <w:sz w:val="18"/>
                            <w:szCs w:val="18"/>
                          </w:rPr>
                        </w:pPr>
                        <w:r>
                          <w:rPr>
                            <w:rFonts w:ascii="Arial" w:eastAsia="Arial" w:hAnsi="Arial" w:cs="Arial"/>
                            <w:b/>
                            <w:color w:val="363435"/>
                            <w:w w:val="104"/>
                            <w:sz w:val="18"/>
                            <w:szCs w:val="18"/>
                          </w:rPr>
                          <w:t>(19,167,348)</w:t>
                        </w:r>
                      </w:p>
                    </w:tc>
                    <w:tc>
                      <w:tcPr>
                        <w:tcW w:w="1457" w:type="dxa"/>
                        <w:tcBorders>
                          <w:top w:val="nil"/>
                          <w:left w:val="nil"/>
                          <w:bottom w:val="single" w:sz="4" w:space="0" w:color="363435"/>
                          <w:right w:val="nil"/>
                        </w:tcBorders>
                      </w:tcPr>
                      <w:p w:rsidR="00C1730D" w:rsidRDefault="00D37C92">
                        <w:pPr>
                          <w:spacing w:before="11"/>
                          <w:ind w:left="168"/>
                          <w:rPr>
                            <w:rFonts w:ascii="Arial" w:eastAsia="Arial" w:hAnsi="Arial" w:cs="Arial"/>
                            <w:sz w:val="18"/>
                            <w:szCs w:val="18"/>
                          </w:rPr>
                        </w:pPr>
                        <w:r>
                          <w:rPr>
                            <w:rFonts w:ascii="Arial" w:eastAsia="Arial" w:hAnsi="Arial" w:cs="Arial"/>
                            <w:b/>
                            <w:color w:val="363435"/>
                            <w:w w:val="104"/>
                            <w:sz w:val="18"/>
                            <w:szCs w:val="18"/>
                          </w:rPr>
                          <w:t>(19,167,348)</w:t>
                        </w:r>
                      </w:p>
                    </w:tc>
                    <w:tc>
                      <w:tcPr>
                        <w:tcW w:w="1562" w:type="dxa"/>
                        <w:tcBorders>
                          <w:top w:val="nil"/>
                          <w:left w:val="nil"/>
                          <w:bottom w:val="single" w:sz="4" w:space="0" w:color="363435"/>
                          <w:right w:val="nil"/>
                        </w:tcBorders>
                      </w:tcPr>
                      <w:p w:rsidR="00C1730D" w:rsidRDefault="00D37C92">
                        <w:pPr>
                          <w:spacing w:before="11"/>
                          <w:ind w:left="439"/>
                          <w:rPr>
                            <w:rFonts w:ascii="Arial" w:eastAsia="Arial" w:hAnsi="Arial" w:cs="Arial"/>
                            <w:sz w:val="18"/>
                            <w:szCs w:val="18"/>
                          </w:rPr>
                        </w:pPr>
                        <w:r>
                          <w:rPr>
                            <w:rFonts w:ascii="Arial" w:eastAsia="Arial" w:hAnsi="Arial" w:cs="Arial"/>
                            <w:color w:val="363435"/>
                            <w:w w:val="104"/>
                            <w:sz w:val="18"/>
                            <w:szCs w:val="18"/>
                          </w:rPr>
                          <w:t>(9,561,432)</w:t>
                        </w:r>
                      </w:p>
                    </w:tc>
                    <w:tc>
                      <w:tcPr>
                        <w:tcW w:w="1437" w:type="dxa"/>
                        <w:tcBorders>
                          <w:top w:val="nil"/>
                          <w:left w:val="nil"/>
                          <w:bottom w:val="single" w:sz="4" w:space="0" w:color="363435"/>
                          <w:right w:val="nil"/>
                        </w:tcBorders>
                      </w:tcPr>
                      <w:p w:rsidR="00C1730D" w:rsidRDefault="00D37C92">
                        <w:pPr>
                          <w:spacing w:before="11"/>
                          <w:ind w:left="437"/>
                          <w:rPr>
                            <w:rFonts w:ascii="Arial" w:eastAsia="Arial" w:hAnsi="Arial" w:cs="Arial"/>
                            <w:sz w:val="18"/>
                            <w:szCs w:val="18"/>
                          </w:rPr>
                        </w:pPr>
                        <w:r>
                          <w:rPr>
                            <w:rFonts w:ascii="Arial" w:eastAsia="Arial" w:hAnsi="Arial" w:cs="Arial"/>
                            <w:color w:val="363435"/>
                            <w:w w:val="104"/>
                            <w:sz w:val="18"/>
                            <w:szCs w:val="18"/>
                          </w:rPr>
                          <w:t>(9,561,432)</w:t>
                        </w:r>
                      </w:p>
                    </w:tc>
                  </w:tr>
                  <w:tr w:rsidR="00C1730D">
                    <w:trPr>
                      <w:trHeight w:hRule="exact" w:val="265"/>
                    </w:trPr>
                    <w:tc>
                      <w:tcPr>
                        <w:tcW w:w="3707" w:type="dxa"/>
                        <w:tcBorders>
                          <w:top w:val="nil"/>
                          <w:left w:val="nil"/>
                          <w:bottom w:val="nil"/>
                          <w:right w:val="nil"/>
                        </w:tcBorders>
                      </w:tcPr>
                      <w:p w:rsidR="00C1730D" w:rsidRDefault="00C1730D"/>
                    </w:tc>
                    <w:tc>
                      <w:tcPr>
                        <w:tcW w:w="1514" w:type="dxa"/>
                        <w:tcBorders>
                          <w:top w:val="single" w:sz="4" w:space="0" w:color="363435"/>
                          <w:left w:val="nil"/>
                          <w:bottom w:val="single" w:sz="4" w:space="0" w:color="363435"/>
                          <w:right w:val="nil"/>
                        </w:tcBorders>
                      </w:tcPr>
                      <w:p w:rsidR="00C1730D" w:rsidRDefault="00D37C92">
                        <w:pPr>
                          <w:spacing w:before="14"/>
                          <w:ind w:left="130"/>
                          <w:rPr>
                            <w:rFonts w:ascii="Arial" w:eastAsia="Arial" w:hAnsi="Arial" w:cs="Arial"/>
                            <w:sz w:val="18"/>
                            <w:szCs w:val="18"/>
                          </w:rPr>
                        </w:pPr>
                        <w:r>
                          <w:rPr>
                            <w:rFonts w:ascii="Arial" w:eastAsia="Arial" w:hAnsi="Arial" w:cs="Arial"/>
                            <w:b/>
                            <w:color w:val="363435"/>
                            <w:w w:val="104"/>
                            <w:sz w:val="18"/>
                            <w:szCs w:val="18"/>
                          </w:rPr>
                          <w:t>27,885,024</w:t>
                        </w:r>
                      </w:p>
                    </w:tc>
                    <w:tc>
                      <w:tcPr>
                        <w:tcW w:w="1457" w:type="dxa"/>
                        <w:tcBorders>
                          <w:top w:val="single" w:sz="4" w:space="0" w:color="363435"/>
                          <w:left w:val="nil"/>
                          <w:bottom w:val="single" w:sz="4" w:space="0" w:color="363435"/>
                          <w:right w:val="nil"/>
                        </w:tcBorders>
                      </w:tcPr>
                      <w:p w:rsidR="00C1730D" w:rsidRDefault="00D37C92">
                        <w:pPr>
                          <w:spacing w:before="14"/>
                          <w:ind w:left="229"/>
                          <w:rPr>
                            <w:rFonts w:ascii="Arial" w:eastAsia="Arial" w:hAnsi="Arial" w:cs="Arial"/>
                            <w:sz w:val="18"/>
                            <w:szCs w:val="18"/>
                          </w:rPr>
                        </w:pPr>
                        <w:r>
                          <w:rPr>
                            <w:rFonts w:ascii="Arial" w:eastAsia="Arial" w:hAnsi="Arial" w:cs="Arial"/>
                            <w:b/>
                            <w:color w:val="363435"/>
                            <w:w w:val="104"/>
                            <w:sz w:val="18"/>
                            <w:szCs w:val="18"/>
                          </w:rPr>
                          <w:t>27,885,024</w:t>
                        </w:r>
                      </w:p>
                    </w:tc>
                    <w:tc>
                      <w:tcPr>
                        <w:tcW w:w="1562" w:type="dxa"/>
                        <w:tcBorders>
                          <w:top w:val="single" w:sz="4" w:space="0" w:color="363435"/>
                          <w:left w:val="nil"/>
                          <w:bottom w:val="single" w:sz="4" w:space="0" w:color="363435"/>
                          <w:right w:val="nil"/>
                        </w:tcBorders>
                      </w:tcPr>
                      <w:p w:rsidR="00C1730D" w:rsidRDefault="00D37C92">
                        <w:pPr>
                          <w:spacing w:before="14"/>
                          <w:ind w:left="394"/>
                          <w:rPr>
                            <w:rFonts w:ascii="Arial" w:eastAsia="Arial" w:hAnsi="Arial" w:cs="Arial"/>
                            <w:sz w:val="18"/>
                            <w:szCs w:val="18"/>
                          </w:rPr>
                        </w:pPr>
                        <w:r>
                          <w:rPr>
                            <w:rFonts w:ascii="Arial" w:eastAsia="Arial" w:hAnsi="Arial" w:cs="Arial"/>
                            <w:color w:val="363435"/>
                            <w:w w:val="104"/>
                            <w:sz w:val="18"/>
                            <w:szCs w:val="18"/>
                          </w:rPr>
                          <w:t>21,135,672</w:t>
                        </w:r>
                      </w:p>
                    </w:tc>
                    <w:tc>
                      <w:tcPr>
                        <w:tcW w:w="1437" w:type="dxa"/>
                        <w:tcBorders>
                          <w:top w:val="single" w:sz="4" w:space="0" w:color="363435"/>
                          <w:left w:val="nil"/>
                          <w:bottom w:val="single" w:sz="4" w:space="0" w:color="363435"/>
                          <w:right w:val="nil"/>
                        </w:tcBorders>
                      </w:tcPr>
                      <w:p w:rsidR="00C1730D" w:rsidRDefault="00D37C92">
                        <w:pPr>
                          <w:spacing w:before="14"/>
                          <w:ind w:left="396"/>
                          <w:rPr>
                            <w:rFonts w:ascii="Arial" w:eastAsia="Arial" w:hAnsi="Arial" w:cs="Arial"/>
                            <w:sz w:val="18"/>
                            <w:szCs w:val="18"/>
                          </w:rPr>
                        </w:pPr>
                        <w:r>
                          <w:rPr>
                            <w:rFonts w:ascii="Arial" w:eastAsia="Arial" w:hAnsi="Arial" w:cs="Arial"/>
                            <w:color w:val="363435"/>
                            <w:w w:val="104"/>
                            <w:sz w:val="18"/>
                            <w:szCs w:val="18"/>
                          </w:rPr>
                          <w:t>21,135,672</w:t>
                        </w:r>
                      </w:p>
                    </w:tc>
                  </w:tr>
                </w:tbl>
                <w:p w:rsidR="00C1730D" w:rsidRDefault="00C1730D"/>
              </w:txbxContent>
            </v:textbox>
            <w10:wrap anchorx="page" anchory="page"/>
          </v:shape>
        </w:pict>
      </w:r>
      <w:r>
        <w:rPr>
          <w:rFonts w:ascii="Arial" w:eastAsia="Arial" w:hAnsi="Arial" w:cs="Arial"/>
          <w:color w:val="363435"/>
          <w:w w:val="104"/>
          <w:position w:val="-1"/>
          <w:sz w:val="18"/>
          <w:szCs w:val="18"/>
        </w:rPr>
        <w:t>Rupees</w:t>
      </w:r>
    </w:p>
    <w:p w:rsidR="00C1730D" w:rsidRDefault="00C1730D">
      <w:pPr>
        <w:spacing w:line="140" w:lineRule="exact"/>
        <w:rPr>
          <w:sz w:val="15"/>
          <w:szCs w:val="15"/>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spacing w:before="38"/>
        <w:ind w:left="621"/>
        <w:rPr>
          <w:rFonts w:ascii="Arial" w:eastAsia="Arial" w:hAnsi="Arial" w:cs="Arial"/>
          <w:sz w:val="17"/>
          <w:szCs w:val="17"/>
        </w:rPr>
      </w:pPr>
      <w:r>
        <w:rPr>
          <w:rFonts w:ascii="Arial" w:eastAsia="Arial" w:hAnsi="Arial" w:cs="Arial"/>
          <w:b/>
          <w:color w:val="363435"/>
          <w:spacing w:val="8"/>
          <w:sz w:val="17"/>
          <w:szCs w:val="17"/>
        </w:rPr>
        <w:t>7.</w:t>
      </w:r>
      <w:r>
        <w:rPr>
          <w:rFonts w:ascii="Arial" w:eastAsia="Arial" w:hAnsi="Arial" w:cs="Arial"/>
          <w:b/>
          <w:color w:val="363435"/>
          <w:sz w:val="17"/>
          <w:szCs w:val="17"/>
        </w:rPr>
        <w:t xml:space="preserve">1    </w:t>
      </w:r>
      <w:r>
        <w:rPr>
          <w:rFonts w:ascii="Arial" w:eastAsia="Arial" w:hAnsi="Arial" w:cs="Arial"/>
          <w:b/>
          <w:color w:val="363435"/>
          <w:spacing w:val="13"/>
          <w:sz w:val="17"/>
          <w:szCs w:val="17"/>
        </w:rPr>
        <w:t xml:space="preserve"> </w:t>
      </w:r>
      <w:r>
        <w:rPr>
          <w:rFonts w:ascii="Arial" w:eastAsia="Arial" w:hAnsi="Arial" w:cs="Arial"/>
          <w:color w:val="363435"/>
          <w:spacing w:val="3"/>
          <w:sz w:val="17"/>
          <w:szCs w:val="17"/>
        </w:rPr>
        <w:t>Th</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aggregat</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tota</w:t>
      </w:r>
      <w:r>
        <w:rPr>
          <w:rFonts w:ascii="Arial" w:eastAsia="Arial" w:hAnsi="Arial" w:cs="Arial"/>
          <w:color w:val="363435"/>
          <w:sz w:val="17"/>
          <w:szCs w:val="17"/>
        </w:rPr>
        <w:t>l</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leas</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rental</w:t>
      </w:r>
      <w:r>
        <w:rPr>
          <w:rFonts w:ascii="Arial" w:eastAsia="Arial" w:hAnsi="Arial" w:cs="Arial"/>
          <w:color w:val="363435"/>
          <w:sz w:val="17"/>
          <w:szCs w:val="17"/>
        </w:rPr>
        <w:t>s</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du</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unde</w:t>
      </w:r>
      <w:r>
        <w:rPr>
          <w:rFonts w:ascii="Arial" w:eastAsia="Arial" w:hAnsi="Arial" w:cs="Arial"/>
          <w:color w:val="363435"/>
          <w:sz w:val="17"/>
          <w:szCs w:val="17"/>
        </w:rPr>
        <w:t>r</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th</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leas</w:t>
      </w:r>
      <w:r>
        <w:rPr>
          <w:rFonts w:ascii="Arial" w:eastAsia="Arial" w:hAnsi="Arial" w:cs="Arial"/>
          <w:color w:val="363435"/>
          <w:sz w:val="17"/>
          <w:szCs w:val="17"/>
        </w:rPr>
        <w:t>e</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agreement</w:t>
      </w:r>
      <w:r>
        <w:rPr>
          <w:rFonts w:ascii="Arial" w:eastAsia="Arial" w:hAnsi="Arial" w:cs="Arial"/>
          <w:color w:val="363435"/>
          <w:sz w:val="17"/>
          <w:szCs w:val="17"/>
        </w:rPr>
        <w:t>s</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amountin</w:t>
      </w:r>
      <w:r>
        <w:rPr>
          <w:rFonts w:ascii="Arial" w:eastAsia="Arial" w:hAnsi="Arial" w:cs="Arial"/>
          <w:color w:val="363435"/>
          <w:sz w:val="17"/>
          <w:szCs w:val="17"/>
        </w:rPr>
        <w:t>g</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t</w:t>
      </w:r>
      <w:r>
        <w:rPr>
          <w:rFonts w:ascii="Arial" w:eastAsia="Arial" w:hAnsi="Arial" w:cs="Arial"/>
          <w:color w:val="363435"/>
          <w:sz w:val="17"/>
          <w:szCs w:val="17"/>
        </w:rPr>
        <w:t>o</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Rupee</w:t>
      </w:r>
      <w:r>
        <w:rPr>
          <w:rFonts w:ascii="Arial" w:eastAsia="Arial" w:hAnsi="Arial" w:cs="Arial"/>
          <w:color w:val="363435"/>
          <w:sz w:val="17"/>
          <w:szCs w:val="17"/>
        </w:rPr>
        <w:t>s</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59,538,26</w:t>
      </w:r>
      <w:r>
        <w:rPr>
          <w:rFonts w:ascii="Arial" w:eastAsia="Arial" w:hAnsi="Arial" w:cs="Arial"/>
          <w:color w:val="363435"/>
          <w:sz w:val="17"/>
          <w:szCs w:val="17"/>
        </w:rPr>
        <w:t>5</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(201</w:t>
      </w:r>
      <w:r>
        <w:rPr>
          <w:rFonts w:ascii="Arial" w:eastAsia="Arial" w:hAnsi="Arial" w:cs="Arial"/>
          <w:color w:val="363435"/>
          <w:sz w:val="17"/>
          <w:szCs w:val="17"/>
        </w:rPr>
        <w:t>2</w:t>
      </w:r>
      <w:r>
        <w:rPr>
          <w:rFonts w:ascii="Arial" w:eastAsia="Arial" w:hAnsi="Arial" w:cs="Arial"/>
          <w:color w:val="363435"/>
          <w:spacing w:val="5"/>
          <w:sz w:val="17"/>
          <w:szCs w:val="17"/>
        </w:rPr>
        <w:t xml:space="preserve"> </w:t>
      </w:r>
      <w:r>
        <w:rPr>
          <w:rFonts w:ascii="Arial" w:eastAsia="Arial" w:hAnsi="Arial" w:cs="Arial"/>
          <w:color w:val="363435"/>
          <w:sz w:val="17"/>
          <w:szCs w:val="17"/>
        </w:rPr>
        <w:t>-</w:t>
      </w:r>
      <w:r>
        <w:rPr>
          <w:rFonts w:ascii="Arial" w:eastAsia="Arial" w:hAnsi="Arial" w:cs="Arial"/>
          <w:color w:val="363435"/>
          <w:spacing w:val="5"/>
          <w:sz w:val="17"/>
          <w:szCs w:val="17"/>
        </w:rPr>
        <w:t xml:space="preserve"> </w:t>
      </w:r>
      <w:r>
        <w:rPr>
          <w:rFonts w:ascii="Arial" w:eastAsia="Arial" w:hAnsi="Arial" w:cs="Arial"/>
          <w:color w:val="363435"/>
          <w:spacing w:val="3"/>
          <w:sz w:val="17"/>
          <w:szCs w:val="17"/>
        </w:rPr>
        <w:t>Rupees</w:t>
      </w:r>
    </w:p>
    <w:p w:rsidR="00C1730D" w:rsidRDefault="00D37C92">
      <w:pPr>
        <w:spacing w:before="24" w:line="270" w:lineRule="auto"/>
        <w:ind w:left="1121" w:right="103"/>
        <w:jc w:val="both"/>
        <w:rPr>
          <w:rFonts w:ascii="Arial" w:eastAsia="Arial" w:hAnsi="Arial" w:cs="Arial"/>
          <w:sz w:val="17"/>
          <w:szCs w:val="17"/>
        </w:rPr>
        <w:sectPr w:rsidR="00C1730D">
          <w:type w:val="continuous"/>
          <w:pgSz w:w="12240" w:h="15840"/>
          <w:pgMar w:top="1480" w:right="960" w:bottom="280" w:left="940" w:header="720" w:footer="720" w:gutter="0"/>
          <w:cols w:space="720"/>
        </w:sectPr>
      </w:pPr>
      <w:r>
        <w:rPr>
          <w:rFonts w:ascii="Arial" w:eastAsia="Arial" w:hAnsi="Arial" w:cs="Arial"/>
          <w:color w:val="363435"/>
          <w:spacing w:val="5"/>
          <w:sz w:val="17"/>
          <w:szCs w:val="17"/>
        </w:rPr>
        <w:t>32,760,065</w:t>
      </w:r>
      <w:r>
        <w:rPr>
          <w:rFonts w:ascii="Arial" w:eastAsia="Arial" w:hAnsi="Arial" w:cs="Arial"/>
          <w:color w:val="363435"/>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 xml:space="preserve">e </w:t>
      </w:r>
      <w:r>
        <w:rPr>
          <w:rFonts w:ascii="Arial" w:eastAsia="Arial" w:hAnsi="Arial" w:cs="Arial"/>
          <w:color w:val="363435"/>
          <w:spacing w:val="5"/>
          <w:sz w:val="17"/>
          <w:szCs w:val="17"/>
        </w:rPr>
        <w:t>repayabl</w:t>
      </w:r>
      <w:r>
        <w:rPr>
          <w:rFonts w:ascii="Arial" w:eastAsia="Arial" w:hAnsi="Arial" w:cs="Arial"/>
          <w:color w:val="363435"/>
          <w:sz w:val="17"/>
          <w:szCs w:val="17"/>
        </w:rPr>
        <w:t xml:space="preserve">e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equa</w:t>
      </w:r>
      <w:r>
        <w:rPr>
          <w:rFonts w:ascii="Arial" w:eastAsia="Arial" w:hAnsi="Arial" w:cs="Arial"/>
          <w:color w:val="363435"/>
          <w:sz w:val="17"/>
          <w:szCs w:val="17"/>
        </w:rPr>
        <w:t xml:space="preserve">l </w:t>
      </w:r>
      <w:r>
        <w:rPr>
          <w:rFonts w:ascii="Arial" w:eastAsia="Arial" w:hAnsi="Arial" w:cs="Arial"/>
          <w:color w:val="363435"/>
          <w:spacing w:val="5"/>
          <w:sz w:val="17"/>
          <w:szCs w:val="17"/>
        </w:rPr>
        <w:t>monthl</w:t>
      </w:r>
      <w:r>
        <w:rPr>
          <w:rFonts w:ascii="Arial" w:eastAsia="Arial" w:hAnsi="Arial" w:cs="Arial"/>
          <w:color w:val="363435"/>
          <w:sz w:val="17"/>
          <w:szCs w:val="17"/>
        </w:rPr>
        <w:t xml:space="preserve">y </w:t>
      </w:r>
      <w:r>
        <w:rPr>
          <w:rFonts w:ascii="Arial" w:eastAsia="Arial" w:hAnsi="Arial" w:cs="Arial"/>
          <w:color w:val="363435"/>
          <w:spacing w:val="5"/>
          <w:sz w:val="17"/>
          <w:szCs w:val="17"/>
        </w:rPr>
        <w:t>installment</w:t>
      </w:r>
      <w:r>
        <w:rPr>
          <w:rFonts w:ascii="Arial" w:eastAsia="Arial" w:hAnsi="Arial" w:cs="Arial"/>
          <w:color w:val="363435"/>
          <w:sz w:val="17"/>
          <w:szCs w:val="17"/>
        </w:rPr>
        <w:t xml:space="preserve">s </w:t>
      </w:r>
      <w:r>
        <w:rPr>
          <w:rFonts w:ascii="Arial" w:eastAsia="Arial" w:hAnsi="Arial" w:cs="Arial"/>
          <w:color w:val="363435"/>
          <w:spacing w:val="5"/>
          <w:sz w:val="17"/>
          <w:szCs w:val="17"/>
        </w:rPr>
        <w:t>unde</w:t>
      </w:r>
      <w:r>
        <w:rPr>
          <w:rFonts w:ascii="Arial" w:eastAsia="Arial" w:hAnsi="Arial" w:cs="Arial"/>
          <w:color w:val="363435"/>
          <w:sz w:val="17"/>
          <w:szCs w:val="17"/>
        </w:rPr>
        <w:t xml:space="preserve">r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leas</w:t>
      </w:r>
      <w:r>
        <w:rPr>
          <w:rFonts w:ascii="Arial" w:eastAsia="Arial" w:hAnsi="Arial" w:cs="Arial"/>
          <w:color w:val="363435"/>
          <w:sz w:val="17"/>
          <w:szCs w:val="17"/>
        </w:rPr>
        <w:t xml:space="preserve">e </w:t>
      </w:r>
      <w:r>
        <w:rPr>
          <w:rFonts w:ascii="Arial" w:eastAsia="Arial" w:hAnsi="Arial" w:cs="Arial"/>
          <w:color w:val="363435"/>
          <w:spacing w:val="5"/>
          <w:sz w:val="17"/>
          <w:szCs w:val="17"/>
        </w:rPr>
        <w:t>agreemen</w:t>
      </w:r>
      <w:r>
        <w:rPr>
          <w:rFonts w:ascii="Arial" w:eastAsia="Arial" w:hAnsi="Arial" w:cs="Arial"/>
          <w:color w:val="363435"/>
          <w:sz w:val="17"/>
          <w:szCs w:val="17"/>
        </w:rPr>
        <w:t xml:space="preserve">t </w:t>
      </w:r>
      <w:r>
        <w:rPr>
          <w:rFonts w:ascii="Arial" w:eastAsia="Arial" w:hAnsi="Arial" w:cs="Arial"/>
          <w:color w:val="363435"/>
          <w:spacing w:val="5"/>
          <w:sz w:val="17"/>
          <w:szCs w:val="17"/>
        </w:rPr>
        <w:t>lates</w:t>
      </w:r>
      <w:r>
        <w:rPr>
          <w:rFonts w:ascii="Arial" w:eastAsia="Arial" w:hAnsi="Arial" w:cs="Arial"/>
          <w:color w:val="363435"/>
          <w:sz w:val="17"/>
          <w:szCs w:val="17"/>
        </w:rPr>
        <w:t xml:space="preserve">t </w:t>
      </w:r>
      <w:r>
        <w:rPr>
          <w:rFonts w:ascii="Arial" w:eastAsia="Arial" w:hAnsi="Arial" w:cs="Arial"/>
          <w:color w:val="363435"/>
          <w:spacing w:val="5"/>
          <w:sz w:val="17"/>
          <w:szCs w:val="17"/>
        </w:rPr>
        <w:t>b</w:t>
      </w:r>
      <w:r>
        <w:rPr>
          <w:rFonts w:ascii="Arial" w:eastAsia="Arial" w:hAnsi="Arial" w:cs="Arial"/>
          <w:color w:val="363435"/>
          <w:sz w:val="17"/>
          <w:szCs w:val="17"/>
        </w:rPr>
        <w:t xml:space="preserve">y </w:t>
      </w:r>
      <w:r>
        <w:rPr>
          <w:rFonts w:ascii="Arial" w:eastAsia="Arial" w:hAnsi="Arial" w:cs="Arial"/>
          <w:color w:val="363435"/>
          <w:spacing w:val="5"/>
          <w:sz w:val="17"/>
          <w:szCs w:val="17"/>
        </w:rPr>
        <w:t>June</w:t>
      </w:r>
      <w:r>
        <w:rPr>
          <w:rFonts w:ascii="Arial" w:eastAsia="Arial" w:hAnsi="Arial" w:cs="Arial"/>
          <w:color w:val="363435"/>
          <w:sz w:val="17"/>
          <w:szCs w:val="17"/>
        </w:rPr>
        <w:t xml:space="preserve">, </w:t>
      </w:r>
      <w:r>
        <w:rPr>
          <w:rFonts w:ascii="Arial" w:eastAsia="Arial" w:hAnsi="Arial" w:cs="Arial"/>
          <w:color w:val="363435"/>
          <w:spacing w:val="5"/>
          <w:sz w:val="17"/>
          <w:szCs w:val="17"/>
        </w:rPr>
        <w:t>2016</w:t>
      </w:r>
      <w:r>
        <w:rPr>
          <w:rFonts w:ascii="Arial" w:eastAsia="Arial" w:hAnsi="Arial" w:cs="Arial"/>
          <w:color w:val="363435"/>
          <w:sz w:val="17"/>
          <w:szCs w:val="17"/>
        </w:rPr>
        <w:t xml:space="preserve">. </w:t>
      </w:r>
      <w:r>
        <w:rPr>
          <w:rFonts w:ascii="Arial" w:eastAsia="Arial" w:hAnsi="Arial" w:cs="Arial"/>
          <w:color w:val="363435"/>
          <w:spacing w:val="5"/>
          <w:sz w:val="17"/>
          <w:szCs w:val="17"/>
        </w:rPr>
        <w:t xml:space="preserve">Taxes, </w:t>
      </w:r>
      <w:r>
        <w:rPr>
          <w:rFonts w:ascii="Arial" w:eastAsia="Arial" w:hAnsi="Arial" w:cs="Arial"/>
          <w:color w:val="363435"/>
          <w:spacing w:val="7"/>
          <w:sz w:val="17"/>
          <w:szCs w:val="17"/>
        </w:rPr>
        <w:t>repairs</w:t>
      </w:r>
      <w:r>
        <w:rPr>
          <w:rFonts w:ascii="Arial" w:eastAsia="Arial" w:hAnsi="Arial" w:cs="Arial"/>
          <w:color w:val="363435"/>
          <w:sz w:val="17"/>
          <w:szCs w:val="17"/>
        </w:rPr>
        <w:t xml:space="preserve">, </w:t>
      </w:r>
      <w:r>
        <w:rPr>
          <w:rFonts w:ascii="Arial" w:eastAsia="Arial" w:hAnsi="Arial" w:cs="Arial"/>
          <w:color w:val="363435"/>
          <w:spacing w:val="7"/>
          <w:sz w:val="17"/>
          <w:szCs w:val="17"/>
        </w:rPr>
        <w:t>replacemen</w:t>
      </w:r>
      <w:r>
        <w:rPr>
          <w:rFonts w:ascii="Arial" w:eastAsia="Arial" w:hAnsi="Arial" w:cs="Arial"/>
          <w:color w:val="363435"/>
          <w:sz w:val="17"/>
          <w:szCs w:val="17"/>
        </w:rPr>
        <w:t xml:space="preserve">t </w:t>
      </w:r>
      <w:r>
        <w:rPr>
          <w:rFonts w:ascii="Arial" w:eastAsia="Arial" w:hAnsi="Arial" w:cs="Arial"/>
          <w:color w:val="363435"/>
          <w:spacing w:val="7"/>
          <w:sz w:val="17"/>
          <w:szCs w:val="17"/>
        </w:rPr>
        <w:t>an</w:t>
      </w:r>
      <w:r>
        <w:rPr>
          <w:rFonts w:ascii="Arial" w:eastAsia="Arial" w:hAnsi="Arial" w:cs="Arial"/>
          <w:color w:val="363435"/>
          <w:sz w:val="17"/>
          <w:szCs w:val="17"/>
        </w:rPr>
        <w:t xml:space="preserve">d </w:t>
      </w:r>
      <w:r>
        <w:rPr>
          <w:rFonts w:ascii="Arial" w:eastAsia="Arial" w:hAnsi="Arial" w:cs="Arial"/>
          <w:color w:val="363435"/>
          <w:spacing w:val="7"/>
          <w:sz w:val="17"/>
          <w:szCs w:val="17"/>
        </w:rPr>
        <w:t>insuranc</w:t>
      </w:r>
      <w:r>
        <w:rPr>
          <w:rFonts w:ascii="Arial" w:eastAsia="Arial" w:hAnsi="Arial" w:cs="Arial"/>
          <w:color w:val="363435"/>
          <w:sz w:val="17"/>
          <w:szCs w:val="17"/>
        </w:rPr>
        <w:t xml:space="preserve">e </w:t>
      </w:r>
      <w:r>
        <w:rPr>
          <w:rFonts w:ascii="Arial" w:eastAsia="Arial" w:hAnsi="Arial" w:cs="Arial"/>
          <w:color w:val="363435"/>
          <w:spacing w:val="7"/>
          <w:sz w:val="17"/>
          <w:szCs w:val="17"/>
        </w:rPr>
        <w:t>cost</w:t>
      </w:r>
      <w:r>
        <w:rPr>
          <w:rFonts w:ascii="Arial" w:eastAsia="Arial" w:hAnsi="Arial" w:cs="Arial"/>
          <w:color w:val="363435"/>
          <w:sz w:val="17"/>
          <w:szCs w:val="17"/>
        </w:rPr>
        <w:t xml:space="preserve">s </w:t>
      </w:r>
      <w:r>
        <w:rPr>
          <w:rFonts w:ascii="Arial" w:eastAsia="Arial" w:hAnsi="Arial" w:cs="Arial"/>
          <w:color w:val="363435"/>
          <w:spacing w:val="7"/>
          <w:sz w:val="17"/>
          <w:szCs w:val="17"/>
        </w:rPr>
        <w:t>ar</w:t>
      </w:r>
      <w:r>
        <w:rPr>
          <w:rFonts w:ascii="Arial" w:eastAsia="Arial" w:hAnsi="Arial" w:cs="Arial"/>
          <w:color w:val="363435"/>
          <w:sz w:val="17"/>
          <w:szCs w:val="17"/>
        </w:rPr>
        <w:t xml:space="preserve">e </w:t>
      </w:r>
      <w:r>
        <w:rPr>
          <w:rFonts w:ascii="Arial" w:eastAsia="Arial" w:hAnsi="Arial" w:cs="Arial"/>
          <w:color w:val="363435"/>
          <w:spacing w:val="7"/>
          <w:sz w:val="17"/>
          <w:szCs w:val="17"/>
        </w:rPr>
        <w:t>t</w:t>
      </w:r>
      <w:r>
        <w:rPr>
          <w:rFonts w:ascii="Arial" w:eastAsia="Arial" w:hAnsi="Arial" w:cs="Arial"/>
          <w:color w:val="363435"/>
          <w:sz w:val="17"/>
          <w:szCs w:val="17"/>
        </w:rPr>
        <w:t xml:space="preserve">o </w:t>
      </w:r>
      <w:r>
        <w:rPr>
          <w:rFonts w:ascii="Arial" w:eastAsia="Arial" w:hAnsi="Arial" w:cs="Arial"/>
          <w:color w:val="363435"/>
          <w:spacing w:val="7"/>
          <w:sz w:val="17"/>
          <w:szCs w:val="17"/>
        </w:rPr>
        <w:t>b</w:t>
      </w:r>
      <w:r>
        <w:rPr>
          <w:rFonts w:ascii="Arial" w:eastAsia="Arial" w:hAnsi="Arial" w:cs="Arial"/>
          <w:color w:val="363435"/>
          <w:sz w:val="17"/>
          <w:szCs w:val="17"/>
        </w:rPr>
        <w:t xml:space="preserve">e </w:t>
      </w:r>
      <w:r>
        <w:rPr>
          <w:rFonts w:ascii="Arial" w:eastAsia="Arial" w:hAnsi="Arial" w:cs="Arial"/>
          <w:color w:val="363435"/>
          <w:spacing w:val="7"/>
          <w:sz w:val="17"/>
          <w:szCs w:val="17"/>
        </w:rPr>
        <w:t>born</w:t>
      </w:r>
      <w:r>
        <w:rPr>
          <w:rFonts w:ascii="Arial" w:eastAsia="Arial" w:hAnsi="Arial" w:cs="Arial"/>
          <w:color w:val="363435"/>
          <w:sz w:val="17"/>
          <w:szCs w:val="17"/>
        </w:rPr>
        <w:t xml:space="preserve">e </w:t>
      </w:r>
      <w:r>
        <w:rPr>
          <w:rFonts w:ascii="Arial" w:eastAsia="Arial" w:hAnsi="Arial" w:cs="Arial"/>
          <w:color w:val="363435"/>
          <w:spacing w:val="7"/>
          <w:sz w:val="17"/>
          <w:szCs w:val="17"/>
        </w:rPr>
        <w:t>b</w:t>
      </w:r>
      <w:r>
        <w:rPr>
          <w:rFonts w:ascii="Arial" w:eastAsia="Arial" w:hAnsi="Arial" w:cs="Arial"/>
          <w:color w:val="363435"/>
          <w:sz w:val="17"/>
          <w:szCs w:val="17"/>
        </w:rPr>
        <w:t xml:space="preserve">y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lessee</w:t>
      </w:r>
      <w:r>
        <w:rPr>
          <w:rFonts w:ascii="Arial" w:eastAsia="Arial" w:hAnsi="Arial" w:cs="Arial"/>
          <w:color w:val="363435"/>
          <w:sz w:val="17"/>
          <w:szCs w:val="17"/>
        </w:rPr>
        <w:t xml:space="preserve">. A </w:t>
      </w:r>
      <w:r>
        <w:rPr>
          <w:rFonts w:ascii="Arial" w:eastAsia="Arial" w:hAnsi="Arial" w:cs="Arial"/>
          <w:color w:val="363435"/>
          <w:spacing w:val="7"/>
          <w:sz w:val="17"/>
          <w:szCs w:val="17"/>
        </w:rPr>
        <w:t>discoun</w:t>
      </w:r>
      <w:r>
        <w:rPr>
          <w:rFonts w:ascii="Arial" w:eastAsia="Arial" w:hAnsi="Arial" w:cs="Arial"/>
          <w:color w:val="363435"/>
          <w:sz w:val="17"/>
          <w:szCs w:val="17"/>
        </w:rPr>
        <w:t xml:space="preserve">t </w:t>
      </w:r>
      <w:r>
        <w:rPr>
          <w:rFonts w:ascii="Arial" w:eastAsia="Arial" w:hAnsi="Arial" w:cs="Arial"/>
          <w:color w:val="363435"/>
          <w:spacing w:val="7"/>
          <w:sz w:val="17"/>
          <w:szCs w:val="17"/>
        </w:rPr>
        <w:t>rat</w:t>
      </w:r>
      <w:r>
        <w:rPr>
          <w:rFonts w:ascii="Arial" w:eastAsia="Arial" w:hAnsi="Arial" w:cs="Arial"/>
          <w:color w:val="363435"/>
          <w:sz w:val="17"/>
          <w:szCs w:val="17"/>
        </w:rPr>
        <w:t xml:space="preserve">e </w:t>
      </w:r>
      <w:r>
        <w:rPr>
          <w:rFonts w:ascii="Arial" w:eastAsia="Arial" w:hAnsi="Arial" w:cs="Arial"/>
          <w:color w:val="363435"/>
          <w:spacing w:val="7"/>
          <w:sz w:val="17"/>
          <w:szCs w:val="17"/>
        </w:rPr>
        <w:t>rangin</w:t>
      </w:r>
      <w:r>
        <w:rPr>
          <w:rFonts w:ascii="Arial" w:eastAsia="Arial" w:hAnsi="Arial" w:cs="Arial"/>
          <w:color w:val="363435"/>
          <w:sz w:val="17"/>
          <w:szCs w:val="17"/>
        </w:rPr>
        <w:t xml:space="preserve">g </w:t>
      </w:r>
      <w:r>
        <w:rPr>
          <w:rFonts w:ascii="Arial" w:eastAsia="Arial" w:hAnsi="Arial" w:cs="Arial"/>
          <w:color w:val="363435"/>
          <w:spacing w:val="7"/>
          <w:sz w:val="17"/>
          <w:szCs w:val="17"/>
        </w:rPr>
        <w:t>fro</w:t>
      </w:r>
      <w:r>
        <w:rPr>
          <w:rFonts w:ascii="Arial" w:eastAsia="Arial" w:hAnsi="Arial" w:cs="Arial"/>
          <w:color w:val="363435"/>
          <w:sz w:val="17"/>
          <w:szCs w:val="17"/>
        </w:rPr>
        <w:t xml:space="preserve">m 3 </w:t>
      </w:r>
      <w:r>
        <w:rPr>
          <w:rFonts w:ascii="Arial" w:eastAsia="Arial" w:hAnsi="Arial" w:cs="Arial"/>
          <w:color w:val="363435"/>
          <w:spacing w:val="7"/>
          <w:sz w:val="17"/>
          <w:szCs w:val="17"/>
        </w:rPr>
        <w:t xml:space="preserve">month </w:t>
      </w:r>
      <w:r>
        <w:rPr>
          <w:rFonts w:ascii="Arial" w:eastAsia="Arial" w:hAnsi="Arial" w:cs="Arial"/>
          <w:color w:val="363435"/>
          <w:spacing w:val="5"/>
          <w:sz w:val="17"/>
          <w:szCs w:val="17"/>
        </w:rPr>
        <w:t>KIBO</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plu</w:t>
      </w:r>
      <w:r>
        <w:rPr>
          <w:rFonts w:ascii="Arial" w:eastAsia="Arial" w:hAnsi="Arial" w:cs="Arial"/>
          <w:color w:val="363435"/>
          <w:sz w:val="17"/>
          <w:szCs w:val="17"/>
        </w:rPr>
        <w:t xml:space="preserve">s </w:t>
      </w:r>
      <w:r>
        <w:rPr>
          <w:rFonts w:ascii="Arial" w:eastAsia="Arial" w:hAnsi="Arial" w:cs="Arial"/>
          <w:color w:val="363435"/>
          <w:spacing w:val="16"/>
          <w:sz w:val="17"/>
          <w:szCs w:val="17"/>
        </w:rPr>
        <w:t xml:space="preserve"> </w:t>
      </w:r>
      <w:r>
        <w:rPr>
          <w:rFonts w:ascii="Arial" w:eastAsia="Arial" w:hAnsi="Arial" w:cs="Arial"/>
          <w:color w:val="363435"/>
          <w:spacing w:val="5"/>
          <w:sz w:val="17"/>
          <w:szCs w:val="17"/>
        </w:rPr>
        <w:t>5.25%.t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5.50</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applicabl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abov</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financing.</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sectPr w:rsidR="00C1730D">
          <w:pgSz w:w="12240" w:h="15840"/>
          <w:pgMar w:top="1100" w:right="980" w:bottom="280" w:left="940" w:header="781" w:footer="683" w:gutter="0"/>
          <w:cols w:space="720"/>
        </w:sectPr>
      </w:pPr>
    </w:p>
    <w:p w:rsidR="00C1730D" w:rsidRDefault="00D37C92">
      <w:pPr>
        <w:spacing w:before="45" w:line="180" w:lineRule="exact"/>
        <w:jc w:val="right"/>
        <w:rPr>
          <w:rFonts w:ascii="Arial" w:eastAsia="Arial" w:hAnsi="Arial" w:cs="Arial"/>
          <w:sz w:val="16"/>
          <w:szCs w:val="16"/>
        </w:rPr>
      </w:pPr>
      <w:r>
        <w:rPr>
          <w:rFonts w:ascii="Arial" w:eastAsia="Arial" w:hAnsi="Arial" w:cs="Arial"/>
          <w:b/>
          <w:color w:val="363435"/>
          <w:w w:val="104"/>
          <w:sz w:val="16"/>
          <w:szCs w:val="16"/>
        </w:rPr>
        <w:lastRenderedPageBreak/>
        <w:t>2013</w:t>
      </w:r>
    </w:p>
    <w:p w:rsidR="00C1730D" w:rsidRDefault="00D37C92">
      <w:pPr>
        <w:spacing w:before="45" w:line="180" w:lineRule="exact"/>
        <w:rPr>
          <w:rFonts w:ascii="Arial" w:eastAsia="Arial" w:hAnsi="Arial" w:cs="Arial"/>
          <w:sz w:val="16"/>
          <w:szCs w:val="16"/>
        </w:rPr>
        <w:sectPr w:rsidR="00C1730D">
          <w:type w:val="continuous"/>
          <w:pgSz w:w="12240" w:h="15840"/>
          <w:pgMar w:top="1480" w:right="980" w:bottom="280" w:left="940" w:header="720" w:footer="720" w:gutter="0"/>
          <w:cols w:num="2" w:space="720" w:equalWidth="0">
            <w:col w:w="7576" w:space="1623"/>
            <w:col w:w="1121"/>
          </w:cols>
        </w:sectPr>
      </w:pPr>
      <w:r>
        <w:br w:type="column"/>
      </w:r>
      <w:r>
        <w:rPr>
          <w:rFonts w:ascii="Arial" w:eastAsia="Arial" w:hAnsi="Arial" w:cs="Arial"/>
          <w:b/>
          <w:color w:val="363435"/>
          <w:w w:val="104"/>
          <w:sz w:val="16"/>
          <w:szCs w:val="16"/>
        </w:rPr>
        <w:lastRenderedPageBreak/>
        <w:t>2012</w:t>
      </w:r>
    </w:p>
    <w:p w:rsidR="00C1730D" w:rsidRDefault="00C1730D">
      <w:pPr>
        <w:spacing w:before="1" w:line="100" w:lineRule="exact"/>
        <w:rPr>
          <w:sz w:val="11"/>
          <w:szCs w:val="11"/>
        </w:rPr>
      </w:pPr>
    </w:p>
    <w:p w:rsidR="00C1730D" w:rsidRDefault="00C1730D">
      <w:pPr>
        <w:spacing w:line="200" w:lineRule="exact"/>
      </w:pPr>
    </w:p>
    <w:p w:rsidR="00C1730D" w:rsidRDefault="00D37C92">
      <w:pPr>
        <w:spacing w:line="180" w:lineRule="exact"/>
        <w:ind w:left="115" w:right="-46"/>
        <w:rPr>
          <w:rFonts w:ascii="Arial" w:eastAsia="Arial" w:hAnsi="Arial" w:cs="Arial"/>
          <w:sz w:val="17"/>
          <w:szCs w:val="17"/>
        </w:rPr>
      </w:pPr>
      <w:r>
        <w:rPr>
          <w:rFonts w:ascii="Arial" w:eastAsia="Arial" w:hAnsi="Arial" w:cs="Arial"/>
          <w:b/>
          <w:color w:val="363435"/>
          <w:position w:val="-1"/>
          <w:sz w:val="17"/>
          <w:szCs w:val="17"/>
        </w:rPr>
        <w:t xml:space="preserve">8       </w:t>
      </w:r>
      <w:r>
        <w:rPr>
          <w:rFonts w:ascii="Arial" w:eastAsia="Arial" w:hAnsi="Arial" w:cs="Arial"/>
          <w:b/>
          <w:color w:val="363435"/>
          <w:spacing w:val="33"/>
          <w:position w:val="-1"/>
          <w:sz w:val="17"/>
          <w:szCs w:val="17"/>
        </w:rPr>
        <w:t xml:space="preserve"> </w:t>
      </w:r>
      <w:r>
        <w:rPr>
          <w:rFonts w:ascii="Arial" w:eastAsia="Arial" w:hAnsi="Arial" w:cs="Arial"/>
          <w:b/>
          <w:color w:val="363435"/>
          <w:position w:val="-1"/>
          <w:sz w:val="17"/>
          <w:szCs w:val="17"/>
        </w:rPr>
        <w:t>SUPPLIER'S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CREDIT-UNSECRUED</w:t>
      </w:r>
    </w:p>
    <w:p w:rsidR="00C1730D" w:rsidRDefault="00D37C92">
      <w:pPr>
        <w:spacing w:before="38"/>
        <w:ind w:right="-45"/>
        <w:rPr>
          <w:rFonts w:ascii="Arial" w:eastAsia="Arial" w:hAnsi="Arial" w:cs="Arial"/>
          <w:sz w:val="16"/>
          <w:szCs w:val="16"/>
        </w:rPr>
      </w:pPr>
      <w:r>
        <w:br w:type="column"/>
      </w:r>
      <w:r>
        <w:rPr>
          <w:rFonts w:ascii="Arial" w:eastAsia="Arial" w:hAnsi="Arial" w:cs="Arial"/>
          <w:b/>
          <w:color w:val="363435"/>
          <w:w w:val="104"/>
          <w:sz w:val="16"/>
          <w:szCs w:val="16"/>
        </w:rPr>
        <w:lastRenderedPageBreak/>
        <w:t>Note</w:t>
      </w:r>
    </w:p>
    <w:p w:rsidR="00C1730D" w:rsidRDefault="00D37C92">
      <w:pPr>
        <w:spacing w:before="38"/>
        <w:rPr>
          <w:rFonts w:ascii="Arial" w:eastAsia="Arial" w:hAnsi="Arial" w:cs="Arial"/>
          <w:sz w:val="16"/>
          <w:szCs w:val="16"/>
        </w:rPr>
        <w:sectPr w:rsidR="00C1730D">
          <w:type w:val="continuous"/>
          <w:pgSz w:w="12240" w:h="15840"/>
          <w:pgMar w:top="1480" w:right="980" w:bottom="280" w:left="940" w:header="720" w:footer="720" w:gutter="0"/>
          <w:cols w:num="3" w:space="720" w:equalWidth="0">
            <w:col w:w="3461" w:space="2392"/>
            <w:col w:w="371" w:space="810"/>
            <w:col w:w="3286"/>
          </w:cols>
        </w:sectPr>
      </w:pPr>
      <w:r>
        <w:br w:type="column"/>
      </w:r>
      <w:r>
        <w:rPr>
          <w:rFonts w:ascii="Arial" w:eastAsia="Arial" w:hAnsi="Arial" w:cs="Arial"/>
          <w:b/>
          <w:color w:val="363435"/>
          <w:sz w:val="16"/>
          <w:szCs w:val="16"/>
        </w:rPr>
        <w:lastRenderedPageBreak/>
        <w:t xml:space="preserve">(Rupees)                            </w:t>
      </w:r>
      <w:r>
        <w:rPr>
          <w:rFonts w:ascii="Arial" w:eastAsia="Arial" w:hAnsi="Arial" w:cs="Arial"/>
          <w:b/>
          <w:color w:val="363435"/>
          <w:spacing w:val="19"/>
          <w:sz w:val="16"/>
          <w:szCs w:val="16"/>
        </w:rPr>
        <w:t xml:space="preserve"> </w:t>
      </w:r>
      <w:r>
        <w:rPr>
          <w:rFonts w:ascii="Arial" w:eastAsia="Arial" w:hAnsi="Arial" w:cs="Arial"/>
          <w:b/>
          <w:color w:val="363435"/>
          <w:w w:val="104"/>
          <w:sz w:val="16"/>
          <w:szCs w:val="16"/>
        </w:rPr>
        <w:t>(Rupees)</w:t>
      </w:r>
    </w:p>
    <w:p w:rsidR="00C1730D" w:rsidRDefault="00C1730D">
      <w:pPr>
        <w:spacing w:before="19" w:line="220" w:lineRule="exact"/>
        <w:rPr>
          <w:sz w:val="22"/>
          <w:szCs w:val="22"/>
        </w:rPr>
      </w:pPr>
    </w:p>
    <w:tbl>
      <w:tblPr>
        <w:tblW w:w="0" w:type="auto"/>
        <w:tblInd w:w="580" w:type="dxa"/>
        <w:tblLayout w:type="fixed"/>
        <w:tblCellMar>
          <w:left w:w="0" w:type="dxa"/>
          <w:right w:w="0" w:type="dxa"/>
        </w:tblCellMar>
        <w:tblLook w:val="01E0" w:firstRow="1" w:lastRow="1" w:firstColumn="1" w:lastColumn="1" w:noHBand="0" w:noVBand="0"/>
      </w:tblPr>
      <w:tblGrid>
        <w:gridCol w:w="3848"/>
        <w:gridCol w:w="2109"/>
        <w:gridCol w:w="1718"/>
        <w:gridCol w:w="313"/>
        <w:gridCol w:w="1645"/>
      </w:tblGrid>
      <w:tr w:rsidR="00C1730D">
        <w:trPr>
          <w:trHeight w:hRule="exact" w:val="333"/>
        </w:trPr>
        <w:tc>
          <w:tcPr>
            <w:tcW w:w="3848"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Loan from</w:t>
            </w:r>
            <w:r>
              <w:rPr>
                <w:rFonts w:ascii="Arial" w:eastAsia="Arial" w:hAnsi="Arial" w:cs="Arial"/>
                <w:color w:val="363435"/>
                <w:spacing w:val="1"/>
                <w:sz w:val="17"/>
                <w:szCs w:val="17"/>
              </w:rPr>
              <w:t xml:space="preserve"> </w:t>
            </w:r>
            <w:r>
              <w:rPr>
                <w:rFonts w:ascii="Arial" w:eastAsia="Arial" w:hAnsi="Arial" w:cs="Arial"/>
                <w:color w:val="363435"/>
                <w:sz w:val="17"/>
                <w:szCs w:val="17"/>
              </w:rPr>
              <w:t>machinery supplier</w:t>
            </w:r>
          </w:p>
        </w:tc>
        <w:tc>
          <w:tcPr>
            <w:tcW w:w="2109" w:type="dxa"/>
            <w:tcBorders>
              <w:top w:val="nil"/>
              <w:left w:val="nil"/>
              <w:bottom w:val="nil"/>
              <w:right w:val="nil"/>
            </w:tcBorders>
          </w:tcPr>
          <w:p w:rsidR="00C1730D" w:rsidRDefault="00D37C92">
            <w:pPr>
              <w:spacing w:before="79"/>
              <w:ind w:right="297"/>
              <w:jc w:val="right"/>
              <w:rPr>
                <w:rFonts w:ascii="Arial" w:eastAsia="Arial" w:hAnsi="Arial" w:cs="Arial"/>
                <w:sz w:val="17"/>
                <w:szCs w:val="17"/>
              </w:rPr>
            </w:pPr>
            <w:r>
              <w:rPr>
                <w:rFonts w:ascii="Arial" w:eastAsia="Arial" w:hAnsi="Arial" w:cs="Arial"/>
                <w:color w:val="363435"/>
                <w:sz w:val="17"/>
                <w:szCs w:val="17"/>
              </w:rPr>
              <w:t>8.1</w:t>
            </w:r>
          </w:p>
        </w:tc>
        <w:tc>
          <w:tcPr>
            <w:tcW w:w="1718" w:type="dxa"/>
            <w:tcBorders>
              <w:top w:val="nil"/>
              <w:left w:val="nil"/>
              <w:bottom w:val="nil"/>
              <w:right w:val="nil"/>
            </w:tcBorders>
            <w:shd w:val="clear" w:color="auto" w:fill="ECECED"/>
          </w:tcPr>
          <w:p w:rsidR="00C1730D" w:rsidRDefault="00D37C92">
            <w:pPr>
              <w:spacing w:before="79"/>
              <w:ind w:left="654"/>
              <w:rPr>
                <w:rFonts w:ascii="Arial" w:eastAsia="Arial" w:hAnsi="Arial" w:cs="Arial"/>
                <w:sz w:val="17"/>
                <w:szCs w:val="17"/>
              </w:rPr>
            </w:pPr>
            <w:r>
              <w:rPr>
                <w:rFonts w:ascii="Arial" w:eastAsia="Arial" w:hAnsi="Arial" w:cs="Arial"/>
                <w:b/>
                <w:color w:val="363435"/>
                <w:sz w:val="17"/>
                <w:szCs w:val="17"/>
              </w:rPr>
              <w:t>147,793,179</w:t>
            </w:r>
          </w:p>
        </w:tc>
        <w:tc>
          <w:tcPr>
            <w:tcW w:w="313" w:type="dxa"/>
            <w:tcBorders>
              <w:top w:val="nil"/>
              <w:left w:val="nil"/>
              <w:bottom w:val="nil"/>
              <w:right w:val="nil"/>
            </w:tcBorders>
          </w:tcPr>
          <w:p w:rsidR="00C1730D" w:rsidRDefault="00C1730D"/>
        </w:tc>
        <w:tc>
          <w:tcPr>
            <w:tcW w:w="1645" w:type="dxa"/>
            <w:tcBorders>
              <w:top w:val="nil"/>
              <w:left w:val="nil"/>
              <w:bottom w:val="nil"/>
              <w:right w:val="nil"/>
            </w:tcBorders>
          </w:tcPr>
          <w:p w:rsidR="00C1730D" w:rsidRDefault="00D37C92">
            <w:pPr>
              <w:spacing w:before="79"/>
              <w:ind w:left="592"/>
              <w:rPr>
                <w:rFonts w:ascii="Arial" w:eastAsia="Arial" w:hAnsi="Arial" w:cs="Arial"/>
                <w:sz w:val="17"/>
                <w:szCs w:val="17"/>
              </w:rPr>
            </w:pPr>
            <w:r>
              <w:rPr>
                <w:rFonts w:ascii="Arial" w:eastAsia="Arial" w:hAnsi="Arial" w:cs="Arial"/>
                <w:color w:val="363435"/>
                <w:sz w:val="17"/>
                <w:szCs w:val="17"/>
              </w:rPr>
              <w:t>208,280,426</w:t>
            </w:r>
          </w:p>
        </w:tc>
      </w:tr>
      <w:tr w:rsidR="00C1730D">
        <w:trPr>
          <w:trHeight w:hRule="exact" w:val="250"/>
        </w:trPr>
        <w:tc>
          <w:tcPr>
            <w:tcW w:w="3848" w:type="dxa"/>
            <w:tcBorders>
              <w:top w:val="nil"/>
              <w:left w:val="nil"/>
              <w:bottom w:val="nil"/>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sz w:val="17"/>
                <w:szCs w:val="17"/>
              </w:rPr>
              <w:t>Less :</w:t>
            </w:r>
            <w:r>
              <w:rPr>
                <w:rFonts w:ascii="Arial" w:eastAsia="Arial" w:hAnsi="Arial" w:cs="Arial"/>
                <w:color w:val="363435"/>
                <w:spacing w:val="1"/>
                <w:sz w:val="17"/>
                <w:szCs w:val="17"/>
              </w:rPr>
              <w:t xml:space="preserve"> </w:t>
            </w:r>
            <w:r>
              <w:rPr>
                <w:rFonts w:ascii="Arial" w:eastAsia="Arial" w:hAnsi="Arial" w:cs="Arial"/>
                <w:color w:val="363435"/>
                <w:sz w:val="17"/>
                <w:szCs w:val="17"/>
              </w:rPr>
              <w:t>Current portion</w:t>
            </w:r>
          </w:p>
        </w:tc>
        <w:tc>
          <w:tcPr>
            <w:tcW w:w="2109" w:type="dxa"/>
            <w:tcBorders>
              <w:top w:val="nil"/>
              <w:left w:val="nil"/>
              <w:bottom w:val="nil"/>
              <w:right w:val="nil"/>
            </w:tcBorders>
          </w:tcPr>
          <w:p w:rsidR="00C1730D" w:rsidRDefault="00D37C92">
            <w:pPr>
              <w:spacing w:before="12"/>
              <w:ind w:right="368"/>
              <w:jc w:val="right"/>
              <w:rPr>
                <w:rFonts w:ascii="Arial" w:eastAsia="Arial" w:hAnsi="Arial" w:cs="Arial"/>
                <w:sz w:val="17"/>
                <w:szCs w:val="17"/>
              </w:rPr>
            </w:pPr>
            <w:r>
              <w:rPr>
                <w:rFonts w:ascii="Arial" w:eastAsia="Arial" w:hAnsi="Arial" w:cs="Arial"/>
                <w:color w:val="363435"/>
                <w:sz w:val="17"/>
                <w:szCs w:val="17"/>
              </w:rPr>
              <w:t>13</w:t>
            </w:r>
          </w:p>
        </w:tc>
        <w:tc>
          <w:tcPr>
            <w:tcW w:w="1718" w:type="dxa"/>
            <w:tcBorders>
              <w:top w:val="nil"/>
              <w:left w:val="nil"/>
              <w:bottom w:val="single" w:sz="4" w:space="0" w:color="363435"/>
              <w:right w:val="nil"/>
            </w:tcBorders>
            <w:shd w:val="clear" w:color="auto" w:fill="ECECED"/>
          </w:tcPr>
          <w:p w:rsidR="00C1730D" w:rsidRDefault="00D37C92">
            <w:pPr>
              <w:spacing w:before="12"/>
              <w:ind w:left="691"/>
              <w:rPr>
                <w:rFonts w:ascii="Arial" w:eastAsia="Arial" w:hAnsi="Arial" w:cs="Arial"/>
                <w:sz w:val="17"/>
                <w:szCs w:val="17"/>
              </w:rPr>
            </w:pPr>
            <w:r>
              <w:rPr>
                <w:rFonts w:ascii="Arial" w:eastAsia="Arial" w:hAnsi="Arial" w:cs="Arial"/>
                <w:b/>
                <w:color w:val="363435"/>
                <w:sz w:val="17"/>
                <w:szCs w:val="17"/>
              </w:rPr>
              <w:t>(73,895,572)</w:t>
            </w:r>
          </w:p>
        </w:tc>
        <w:tc>
          <w:tcPr>
            <w:tcW w:w="313" w:type="dxa"/>
            <w:tcBorders>
              <w:top w:val="nil"/>
              <w:left w:val="nil"/>
              <w:bottom w:val="nil"/>
              <w:right w:val="nil"/>
            </w:tcBorders>
          </w:tcPr>
          <w:p w:rsidR="00C1730D" w:rsidRDefault="00C1730D"/>
        </w:tc>
        <w:tc>
          <w:tcPr>
            <w:tcW w:w="1645" w:type="dxa"/>
            <w:tcBorders>
              <w:top w:val="nil"/>
              <w:left w:val="nil"/>
              <w:bottom w:val="single" w:sz="4" w:space="0" w:color="363435"/>
              <w:right w:val="nil"/>
            </w:tcBorders>
          </w:tcPr>
          <w:p w:rsidR="00C1730D" w:rsidRDefault="00D37C92">
            <w:pPr>
              <w:spacing w:before="12"/>
              <w:ind w:left="633"/>
              <w:rPr>
                <w:rFonts w:ascii="Arial" w:eastAsia="Arial" w:hAnsi="Arial" w:cs="Arial"/>
                <w:sz w:val="17"/>
                <w:szCs w:val="17"/>
              </w:rPr>
            </w:pPr>
            <w:r>
              <w:rPr>
                <w:rFonts w:ascii="Arial" w:eastAsia="Arial" w:hAnsi="Arial" w:cs="Arial"/>
                <w:color w:val="363435"/>
                <w:sz w:val="17"/>
                <w:szCs w:val="17"/>
              </w:rPr>
              <w:t>(69,425,306)</w:t>
            </w:r>
          </w:p>
        </w:tc>
      </w:tr>
      <w:tr w:rsidR="00C1730D">
        <w:trPr>
          <w:trHeight w:hRule="exact" w:val="286"/>
        </w:trPr>
        <w:tc>
          <w:tcPr>
            <w:tcW w:w="3848" w:type="dxa"/>
            <w:tcBorders>
              <w:top w:val="nil"/>
              <w:left w:val="nil"/>
              <w:bottom w:val="nil"/>
              <w:right w:val="nil"/>
            </w:tcBorders>
          </w:tcPr>
          <w:p w:rsidR="00C1730D" w:rsidRDefault="00C1730D"/>
        </w:tc>
        <w:tc>
          <w:tcPr>
            <w:tcW w:w="2109" w:type="dxa"/>
            <w:tcBorders>
              <w:top w:val="nil"/>
              <w:left w:val="nil"/>
              <w:bottom w:val="nil"/>
              <w:right w:val="nil"/>
            </w:tcBorders>
          </w:tcPr>
          <w:p w:rsidR="00C1730D" w:rsidRDefault="00C1730D"/>
        </w:tc>
        <w:tc>
          <w:tcPr>
            <w:tcW w:w="1718" w:type="dxa"/>
            <w:tcBorders>
              <w:top w:val="single" w:sz="4" w:space="0" w:color="363435"/>
              <w:left w:val="nil"/>
              <w:bottom w:val="single" w:sz="7" w:space="0" w:color="363435"/>
              <w:right w:val="nil"/>
            </w:tcBorders>
            <w:shd w:val="clear" w:color="auto" w:fill="ECECED"/>
          </w:tcPr>
          <w:p w:rsidR="00C1730D" w:rsidRDefault="00D37C92">
            <w:pPr>
              <w:spacing w:before="14"/>
              <w:ind w:left="752"/>
              <w:rPr>
                <w:rFonts w:ascii="Arial" w:eastAsia="Arial" w:hAnsi="Arial" w:cs="Arial"/>
                <w:sz w:val="17"/>
                <w:szCs w:val="17"/>
              </w:rPr>
            </w:pPr>
            <w:r>
              <w:rPr>
                <w:rFonts w:ascii="Arial" w:eastAsia="Arial" w:hAnsi="Arial" w:cs="Arial"/>
                <w:b/>
                <w:color w:val="363435"/>
                <w:sz w:val="17"/>
                <w:szCs w:val="17"/>
              </w:rPr>
              <w:t>73,897,607</w:t>
            </w:r>
          </w:p>
        </w:tc>
        <w:tc>
          <w:tcPr>
            <w:tcW w:w="313" w:type="dxa"/>
            <w:tcBorders>
              <w:top w:val="nil"/>
              <w:left w:val="nil"/>
              <w:bottom w:val="nil"/>
              <w:right w:val="nil"/>
            </w:tcBorders>
          </w:tcPr>
          <w:p w:rsidR="00C1730D" w:rsidRDefault="00C1730D"/>
        </w:tc>
        <w:tc>
          <w:tcPr>
            <w:tcW w:w="1645" w:type="dxa"/>
            <w:tcBorders>
              <w:top w:val="single" w:sz="4" w:space="0" w:color="363435"/>
              <w:left w:val="nil"/>
              <w:bottom w:val="single" w:sz="7" w:space="0" w:color="363435"/>
              <w:right w:val="nil"/>
            </w:tcBorders>
          </w:tcPr>
          <w:p w:rsidR="00C1730D" w:rsidRDefault="00D37C92">
            <w:pPr>
              <w:spacing w:before="14"/>
              <w:ind w:left="592"/>
              <w:rPr>
                <w:rFonts w:ascii="Arial" w:eastAsia="Arial" w:hAnsi="Arial" w:cs="Arial"/>
                <w:sz w:val="17"/>
                <w:szCs w:val="17"/>
              </w:rPr>
            </w:pPr>
            <w:r>
              <w:rPr>
                <w:rFonts w:ascii="Arial" w:eastAsia="Arial" w:hAnsi="Arial" w:cs="Arial"/>
                <w:color w:val="363435"/>
                <w:sz w:val="17"/>
                <w:szCs w:val="17"/>
              </w:rPr>
              <w:t>138,855,120</w:t>
            </w:r>
          </w:p>
        </w:tc>
      </w:tr>
    </w:tbl>
    <w:p w:rsidR="00C1730D" w:rsidRDefault="00C1730D">
      <w:pPr>
        <w:spacing w:before="9" w:line="180" w:lineRule="exact"/>
        <w:rPr>
          <w:sz w:val="19"/>
          <w:szCs w:val="19"/>
        </w:rPr>
      </w:pPr>
    </w:p>
    <w:p w:rsidR="00C1730D" w:rsidRDefault="00D37C92">
      <w:pPr>
        <w:tabs>
          <w:tab w:val="left" w:pos="1120"/>
        </w:tabs>
        <w:spacing w:before="38" w:line="270" w:lineRule="auto"/>
        <w:ind w:left="1136" w:right="71" w:hanging="500"/>
        <w:jc w:val="both"/>
        <w:rPr>
          <w:rFonts w:ascii="Arial" w:eastAsia="Arial" w:hAnsi="Arial" w:cs="Arial"/>
          <w:sz w:val="17"/>
          <w:szCs w:val="17"/>
        </w:rPr>
      </w:pPr>
      <w:r>
        <w:pict>
          <v:group id="_x0000_s1274" style="position:absolute;left:0;text-align:left;margin-left:373pt;margin-top:87pt;width:87.3pt;height:206.1pt;z-index:-9811;mso-position-horizontal-relative:page;mso-position-vertical-relative:page" coordorigin="7460,1740" coordsize="1746,4122">
            <v:shape id="_x0000_s1278" style="position:absolute;left:7477;top:1750;width:1718;height:4099" coordorigin="7477,1750" coordsize="1718,4099" path="m7477,1750r,4099l9195,5849r,-4099l7477,1750xe" fillcolor="#ececed" stroked="f">
              <v:path arrowok="t"/>
            </v:shape>
            <v:shape id="_x0000_s1277" style="position:absolute;left:7477;top:5583;width:1695;height:0" coordorigin="7477,5583" coordsize="1695,0" path="m7477,5583r1695,e" filled="f" strokecolor="#363435" strokeweight=".5pt">
              <v:path arrowok="t"/>
            </v:shape>
            <v:shape id="_x0000_s1276" style="position:absolute;left:7469;top:5820;width:1711;height:0" coordorigin="7469,5820" coordsize="1711,0" path="m7469,5820r1711,e" filled="f" strokecolor="#363435" strokeweight=".32328mm">
              <v:path arrowok="t"/>
            </v:shape>
            <v:shape id="_x0000_s1275" style="position:absolute;left:7469;top:5853;width:1711;height:0" coordorigin="7469,5853" coordsize="1711,0" path="m7469,5853r1711,e" filled="f" strokecolor="#363435" strokeweight=".32328mm">
              <v:path arrowok="t"/>
            </v:shape>
            <w10:wrap anchorx="page" anchory="page"/>
          </v:group>
        </w:pict>
      </w:r>
      <w:r>
        <w:rPr>
          <w:rFonts w:ascii="Arial" w:eastAsia="Arial" w:hAnsi="Arial" w:cs="Arial"/>
          <w:color w:val="363435"/>
          <w:spacing w:val="8"/>
          <w:sz w:val="17"/>
          <w:szCs w:val="17"/>
        </w:rPr>
        <w:t>8.</w:t>
      </w:r>
      <w:r>
        <w:rPr>
          <w:rFonts w:ascii="Arial" w:eastAsia="Arial" w:hAnsi="Arial" w:cs="Arial"/>
          <w:color w:val="363435"/>
          <w:sz w:val="17"/>
          <w:szCs w:val="17"/>
        </w:rPr>
        <w:t>1</w:t>
      </w:r>
      <w:r>
        <w:rPr>
          <w:rFonts w:ascii="Arial" w:eastAsia="Arial" w:hAnsi="Arial" w:cs="Arial"/>
          <w:color w:val="363435"/>
          <w:sz w:val="17"/>
          <w:szCs w:val="17"/>
        </w:rPr>
        <w:tab/>
      </w:r>
      <w:r>
        <w:rPr>
          <w:rFonts w:ascii="Arial" w:eastAsia="Arial" w:hAnsi="Arial" w:cs="Arial"/>
          <w:color w:val="363435"/>
          <w:spacing w:val="4"/>
          <w:sz w:val="17"/>
          <w:szCs w:val="17"/>
        </w:rPr>
        <w:t>Thi</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loa</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unsecure</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an</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interes</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free</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Thi</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loa</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repayabl</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z w:val="17"/>
          <w:szCs w:val="17"/>
        </w:rPr>
        <w:t>6</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equa</w:t>
      </w:r>
      <w:r>
        <w:rPr>
          <w:rFonts w:ascii="Arial" w:eastAsia="Arial" w:hAnsi="Arial" w:cs="Arial"/>
          <w:color w:val="363435"/>
          <w:sz w:val="17"/>
          <w:szCs w:val="17"/>
        </w:rPr>
        <w:t>l</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hal</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yea</w:t>
      </w:r>
      <w:r>
        <w:rPr>
          <w:rFonts w:ascii="Arial" w:eastAsia="Arial" w:hAnsi="Arial" w:cs="Arial"/>
          <w:color w:val="363435"/>
          <w:sz w:val="17"/>
          <w:szCs w:val="17"/>
        </w:rPr>
        <w:t>r</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installemt</w:t>
      </w:r>
      <w:r>
        <w:rPr>
          <w:rFonts w:ascii="Arial" w:eastAsia="Arial" w:hAnsi="Arial" w:cs="Arial"/>
          <w:color w:val="363435"/>
          <w:sz w:val="17"/>
          <w:szCs w:val="17"/>
        </w:rPr>
        <w:t xml:space="preserve">s </w:t>
      </w:r>
      <w:r>
        <w:rPr>
          <w:rFonts w:ascii="Arial" w:eastAsia="Arial" w:hAnsi="Arial" w:cs="Arial"/>
          <w:color w:val="363435"/>
          <w:spacing w:val="9"/>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Rs.36.94</w:t>
      </w:r>
      <w:r>
        <w:rPr>
          <w:rFonts w:ascii="Arial" w:eastAsia="Arial" w:hAnsi="Arial" w:cs="Arial"/>
          <w:color w:val="363435"/>
          <w:sz w:val="17"/>
          <w:szCs w:val="17"/>
        </w:rPr>
        <w:t>8</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million (Eur</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287,356.4</w:t>
      </w:r>
      <w:r>
        <w:rPr>
          <w:rFonts w:ascii="Arial" w:eastAsia="Arial" w:hAnsi="Arial" w:cs="Arial"/>
          <w:color w:val="363435"/>
          <w:sz w:val="17"/>
          <w:szCs w:val="17"/>
        </w:rPr>
        <w:t xml:space="preserve">) </w:t>
      </w:r>
      <w:r>
        <w:rPr>
          <w:rFonts w:ascii="Arial" w:eastAsia="Arial" w:hAnsi="Arial" w:cs="Arial"/>
          <w:color w:val="363435"/>
          <w:spacing w:val="4"/>
          <w:sz w:val="17"/>
          <w:szCs w:val="17"/>
        </w:rPr>
        <w:t>eac</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commencin</w:t>
      </w:r>
      <w:r>
        <w:rPr>
          <w:rFonts w:ascii="Arial" w:eastAsia="Arial" w:hAnsi="Arial" w:cs="Arial"/>
          <w:color w:val="363435"/>
          <w:sz w:val="17"/>
          <w:szCs w:val="17"/>
        </w:rPr>
        <w:t xml:space="preserve">g </w:t>
      </w:r>
      <w:r>
        <w:rPr>
          <w:rFonts w:ascii="Arial" w:eastAsia="Arial" w:hAnsi="Arial" w:cs="Arial"/>
          <w:color w:val="363435"/>
          <w:spacing w:val="4"/>
          <w:sz w:val="17"/>
          <w:szCs w:val="17"/>
        </w:rPr>
        <w:t>fro</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Augus</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201</w:t>
      </w:r>
      <w:r>
        <w:rPr>
          <w:rFonts w:ascii="Arial" w:eastAsia="Arial" w:hAnsi="Arial" w:cs="Arial"/>
          <w:color w:val="363435"/>
          <w:sz w:val="17"/>
          <w:szCs w:val="17"/>
        </w:rPr>
        <w:t xml:space="preserve">2 </w:t>
      </w:r>
      <w:r>
        <w:rPr>
          <w:rFonts w:ascii="Arial" w:eastAsia="Arial" w:hAnsi="Arial" w:cs="Arial"/>
          <w:color w:val="363435"/>
          <w:spacing w:val="4"/>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endin</w:t>
      </w:r>
      <w:r>
        <w:rPr>
          <w:rFonts w:ascii="Arial" w:eastAsia="Arial" w:hAnsi="Arial" w:cs="Arial"/>
          <w:color w:val="363435"/>
          <w:sz w:val="17"/>
          <w:szCs w:val="17"/>
        </w:rPr>
        <w:t xml:space="preserve">g </w:t>
      </w:r>
      <w:r>
        <w:rPr>
          <w:rFonts w:ascii="Arial" w:eastAsia="Arial" w:hAnsi="Arial" w:cs="Arial"/>
          <w:color w:val="363435"/>
          <w:spacing w:val="4"/>
          <w:sz w:val="17"/>
          <w:szCs w:val="17"/>
        </w:rPr>
        <w:t>o</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February</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201</w:t>
      </w:r>
      <w:r>
        <w:rPr>
          <w:rFonts w:ascii="Arial" w:eastAsia="Arial" w:hAnsi="Arial" w:cs="Arial"/>
          <w:color w:val="363435"/>
          <w:sz w:val="17"/>
          <w:szCs w:val="17"/>
        </w:rPr>
        <w:t xml:space="preserve">4 </w:t>
      </w:r>
      <w:r>
        <w:rPr>
          <w:rFonts w:ascii="Arial" w:eastAsia="Arial" w:hAnsi="Arial" w:cs="Arial"/>
          <w:color w:val="363435"/>
          <w:spacing w:val="4"/>
          <w:sz w:val="17"/>
          <w:szCs w:val="17"/>
        </w:rPr>
        <w:t>wit</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15</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paymen</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 xml:space="preserve">time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presentatio</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shippin</w:t>
      </w:r>
      <w:r>
        <w:rPr>
          <w:rFonts w:ascii="Arial" w:eastAsia="Arial" w:hAnsi="Arial" w:cs="Arial"/>
          <w:color w:val="363435"/>
          <w:sz w:val="17"/>
          <w:szCs w:val="17"/>
        </w:rPr>
        <w:t>g</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document</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machinery.</w:t>
      </w:r>
    </w:p>
    <w:p w:rsidR="00C1730D" w:rsidRDefault="00C1730D">
      <w:pPr>
        <w:spacing w:before="4" w:line="120" w:lineRule="exact"/>
        <w:rPr>
          <w:sz w:val="13"/>
          <w:szCs w:val="13"/>
        </w:rPr>
      </w:pPr>
    </w:p>
    <w:p w:rsidR="00C1730D" w:rsidRDefault="00C1730D">
      <w:pPr>
        <w:spacing w:line="200" w:lineRule="exact"/>
      </w:pPr>
    </w:p>
    <w:p w:rsidR="00C1730D" w:rsidRDefault="00D37C92">
      <w:pPr>
        <w:spacing w:before="39" w:line="180" w:lineRule="exact"/>
        <w:ind w:left="115"/>
        <w:rPr>
          <w:rFonts w:ascii="Arial" w:eastAsia="Arial" w:hAnsi="Arial" w:cs="Arial"/>
          <w:sz w:val="17"/>
          <w:szCs w:val="17"/>
        </w:rPr>
      </w:pPr>
      <w:r>
        <w:rPr>
          <w:rFonts w:ascii="Arial" w:eastAsia="Arial" w:hAnsi="Arial" w:cs="Arial"/>
          <w:b/>
          <w:color w:val="363435"/>
          <w:position w:val="-1"/>
          <w:sz w:val="17"/>
          <w:szCs w:val="17"/>
        </w:rPr>
        <w:t>9</w:t>
      </w:r>
      <w:r>
        <w:rPr>
          <w:rFonts w:ascii="Arial" w:eastAsia="Arial" w:hAnsi="Arial" w:cs="Arial"/>
          <w:b/>
          <w:color w:val="363435"/>
          <w:position w:val="-1"/>
          <w:sz w:val="17"/>
          <w:szCs w:val="17"/>
        </w:rPr>
        <w:t xml:space="preserve">       </w:t>
      </w:r>
      <w:r>
        <w:rPr>
          <w:rFonts w:ascii="Arial" w:eastAsia="Arial" w:hAnsi="Arial" w:cs="Arial"/>
          <w:b/>
          <w:color w:val="363435"/>
          <w:spacing w:val="22"/>
          <w:position w:val="-1"/>
          <w:sz w:val="17"/>
          <w:szCs w:val="17"/>
        </w:rPr>
        <w:t xml:space="preserve"> </w:t>
      </w:r>
      <w:r>
        <w:rPr>
          <w:rFonts w:ascii="Arial" w:eastAsia="Arial" w:hAnsi="Arial" w:cs="Arial"/>
          <w:b/>
          <w:color w:val="363435"/>
          <w:position w:val="-1"/>
          <w:sz w:val="17"/>
          <w:szCs w:val="17"/>
        </w:rPr>
        <w:t>DEFERRED LIABILITIES</w:t>
      </w:r>
    </w:p>
    <w:p w:rsidR="00C1730D" w:rsidRDefault="00C1730D">
      <w:pPr>
        <w:spacing w:before="15" w:line="260" w:lineRule="exact"/>
        <w:rPr>
          <w:sz w:val="26"/>
          <w:szCs w:val="26"/>
        </w:rPr>
        <w:sectPr w:rsidR="00C1730D">
          <w:type w:val="continuous"/>
          <w:pgSz w:w="12240" w:h="15840"/>
          <w:pgMar w:top="1480" w:right="980" w:bottom="280" w:left="940" w:header="720" w:footer="720" w:gutter="0"/>
          <w:cols w:space="720"/>
        </w:sectPr>
      </w:pPr>
    </w:p>
    <w:p w:rsidR="00C1730D" w:rsidRDefault="00D37C92">
      <w:pPr>
        <w:spacing w:before="39"/>
        <w:ind w:left="610" w:right="-46"/>
        <w:rPr>
          <w:rFonts w:ascii="Arial" w:eastAsia="Arial" w:hAnsi="Arial" w:cs="Arial"/>
          <w:sz w:val="17"/>
          <w:szCs w:val="17"/>
        </w:rPr>
      </w:pPr>
      <w:r>
        <w:rPr>
          <w:rFonts w:ascii="Arial" w:eastAsia="Arial" w:hAnsi="Arial" w:cs="Arial"/>
          <w:color w:val="363435"/>
          <w:sz w:val="17"/>
          <w:szCs w:val="17"/>
        </w:rPr>
        <w:lastRenderedPageBreak/>
        <w:t xml:space="preserve">Gratuity                                                                                                    </w:t>
      </w:r>
      <w:r>
        <w:rPr>
          <w:rFonts w:ascii="Arial" w:eastAsia="Arial" w:hAnsi="Arial" w:cs="Arial"/>
          <w:color w:val="363435"/>
          <w:spacing w:val="24"/>
          <w:sz w:val="17"/>
          <w:szCs w:val="17"/>
        </w:rPr>
        <w:t xml:space="preserve"> </w:t>
      </w:r>
      <w:r>
        <w:rPr>
          <w:rFonts w:ascii="Arial" w:eastAsia="Arial" w:hAnsi="Arial" w:cs="Arial"/>
          <w:color w:val="363435"/>
          <w:sz w:val="17"/>
          <w:szCs w:val="17"/>
        </w:rPr>
        <w:t>9.1</w:t>
      </w:r>
    </w:p>
    <w:p w:rsidR="00C1730D" w:rsidRDefault="00D37C92">
      <w:pPr>
        <w:spacing w:before="43"/>
        <w:ind w:right="-46"/>
        <w:rPr>
          <w:rFonts w:ascii="Arial" w:eastAsia="Arial" w:hAnsi="Arial" w:cs="Arial"/>
          <w:sz w:val="17"/>
          <w:szCs w:val="17"/>
        </w:rPr>
      </w:pPr>
      <w:r>
        <w:br w:type="column"/>
      </w:r>
      <w:r>
        <w:rPr>
          <w:rFonts w:ascii="Arial" w:eastAsia="Arial" w:hAnsi="Arial" w:cs="Arial"/>
          <w:b/>
          <w:color w:val="363435"/>
          <w:sz w:val="17"/>
          <w:szCs w:val="17"/>
        </w:rPr>
        <w:lastRenderedPageBreak/>
        <w:t>65,202,009</w:t>
      </w:r>
    </w:p>
    <w:p w:rsidR="00C1730D" w:rsidRDefault="00D37C92">
      <w:pPr>
        <w:spacing w:before="57" w:line="180" w:lineRule="exact"/>
        <w:ind w:right="-46"/>
        <w:rPr>
          <w:rFonts w:ascii="Arial" w:eastAsia="Arial" w:hAnsi="Arial" w:cs="Arial"/>
          <w:sz w:val="17"/>
          <w:szCs w:val="17"/>
        </w:rPr>
      </w:pPr>
      <w:r>
        <w:rPr>
          <w:rFonts w:ascii="Arial" w:eastAsia="Arial" w:hAnsi="Arial" w:cs="Arial"/>
          <w:b/>
          <w:color w:val="363435"/>
          <w:position w:val="-1"/>
          <w:sz w:val="17"/>
          <w:szCs w:val="17"/>
        </w:rPr>
        <w:t>65,202,009</w:t>
      </w:r>
    </w:p>
    <w:p w:rsidR="00C1730D" w:rsidRDefault="00D37C92">
      <w:pPr>
        <w:spacing w:before="43"/>
        <w:ind w:left="8"/>
        <w:rPr>
          <w:rFonts w:ascii="Arial" w:eastAsia="Arial" w:hAnsi="Arial" w:cs="Arial"/>
          <w:sz w:val="17"/>
          <w:szCs w:val="17"/>
        </w:rPr>
      </w:pPr>
      <w:r>
        <w:br w:type="column"/>
      </w:r>
      <w:r>
        <w:rPr>
          <w:rFonts w:ascii="Arial" w:eastAsia="Arial" w:hAnsi="Arial" w:cs="Arial"/>
          <w:color w:val="363435"/>
          <w:w w:val="101"/>
          <w:sz w:val="17"/>
          <w:szCs w:val="17"/>
          <w:u w:val="single" w:color="363435"/>
        </w:rPr>
        <w:lastRenderedPageBreak/>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1"/>
          <w:sz w:val="17"/>
          <w:szCs w:val="17"/>
          <w:u w:val="single" w:color="363435"/>
        </w:rPr>
        <w:t xml:space="preserve"> </w:t>
      </w:r>
      <w:r>
        <w:rPr>
          <w:rFonts w:ascii="Arial" w:eastAsia="Arial" w:hAnsi="Arial" w:cs="Arial"/>
          <w:color w:val="363435"/>
          <w:sz w:val="17"/>
          <w:szCs w:val="17"/>
          <w:u w:val="single" w:color="363435"/>
        </w:rPr>
        <w:t>61,913,471</w:t>
      </w:r>
      <w:r>
        <w:rPr>
          <w:rFonts w:ascii="Arial" w:eastAsia="Arial" w:hAnsi="Arial" w:cs="Arial"/>
          <w:color w:val="363435"/>
          <w:w w:val="101"/>
          <w:sz w:val="17"/>
          <w:szCs w:val="17"/>
          <w:u w:val="single" w:color="363435"/>
        </w:rPr>
        <w:t xml:space="preserve"> </w:t>
      </w:r>
      <w:r>
        <w:rPr>
          <w:rFonts w:ascii="Arial" w:eastAsia="Arial" w:hAnsi="Arial" w:cs="Arial"/>
          <w:color w:val="363435"/>
          <w:spacing w:val="-6"/>
          <w:sz w:val="17"/>
          <w:szCs w:val="17"/>
          <w:u w:val="single" w:color="363435"/>
        </w:rPr>
        <w:t xml:space="preserve"> </w:t>
      </w:r>
    </w:p>
    <w:p w:rsidR="00C1730D" w:rsidRDefault="00D37C92">
      <w:pPr>
        <w:spacing w:before="57" w:line="180" w:lineRule="exact"/>
        <w:rPr>
          <w:rFonts w:ascii="Arial" w:eastAsia="Arial" w:hAnsi="Arial" w:cs="Arial"/>
          <w:sz w:val="17"/>
          <w:szCs w:val="17"/>
        </w:rPr>
        <w:sectPr w:rsidR="00C1730D">
          <w:type w:val="continuous"/>
          <w:pgSz w:w="12240" w:h="15840"/>
          <w:pgMar w:top="1480" w:right="980" w:bottom="280" w:left="940" w:header="720" w:footer="720" w:gutter="0"/>
          <w:cols w:num="3" w:space="720" w:equalWidth="0">
            <w:col w:w="6228" w:space="1061"/>
            <w:col w:w="858" w:space="413"/>
            <w:col w:w="1760"/>
          </w:cols>
        </w:sectPr>
      </w:pPr>
      <w:r>
        <w:pict>
          <v:group id="_x0000_s1272" style="position:absolute;margin-left:475pt;margin-top:13.7pt;width:82.2pt;height:0;z-index:-9810;mso-position-horizontal-relative:page" coordorigin="9500,274" coordsize="1644,0">
            <v:shape id="_x0000_s1273" style="position:absolute;left:9500;top:274;width:1644;height:0" coordorigin="9500,274" coordsize="1644,0" path="m9500,274r1645,e" filled="f" strokecolor="#363435" strokeweight=".32328mm">
              <v:path arrowok="t"/>
            </v:shape>
            <w10:wrap anchorx="page"/>
          </v:group>
        </w:pict>
      </w:r>
      <w:r>
        <w:rPr>
          <w:rFonts w:ascii="Arial" w:eastAsia="Arial" w:hAnsi="Arial" w:cs="Arial"/>
          <w:color w:val="363435"/>
          <w:w w:val="101"/>
          <w:position w:val="-1"/>
          <w:sz w:val="17"/>
          <w:szCs w:val="17"/>
          <w:u w:val="single" w:color="363435"/>
        </w:rPr>
        <w:t xml:space="preserve"> </w:t>
      </w:r>
      <w:r>
        <w:rPr>
          <w:rFonts w:ascii="Arial" w:eastAsia="Arial" w:hAnsi="Arial" w:cs="Arial"/>
          <w:color w:val="363435"/>
          <w:position w:val="-1"/>
          <w:sz w:val="17"/>
          <w:szCs w:val="17"/>
          <w:u w:val="single" w:color="363435"/>
        </w:rPr>
        <w:t xml:space="preserve">             </w:t>
      </w:r>
      <w:r>
        <w:rPr>
          <w:rFonts w:ascii="Arial" w:eastAsia="Arial" w:hAnsi="Arial" w:cs="Arial"/>
          <w:color w:val="363435"/>
          <w:spacing w:val="-18"/>
          <w:position w:val="-1"/>
          <w:sz w:val="17"/>
          <w:szCs w:val="17"/>
          <w:u w:val="single" w:color="363435"/>
        </w:rPr>
        <w:t xml:space="preserve"> </w:t>
      </w:r>
      <w:r>
        <w:rPr>
          <w:rFonts w:ascii="Arial" w:eastAsia="Arial" w:hAnsi="Arial" w:cs="Arial"/>
          <w:color w:val="363435"/>
          <w:position w:val="-1"/>
          <w:sz w:val="17"/>
          <w:szCs w:val="17"/>
          <w:u w:val="single" w:color="363435"/>
        </w:rPr>
        <w:t>61,913,471</w:t>
      </w:r>
      <w:r>
        <w:rPr>
          <w:rFonts w:ascii="Arial" w:eastAsia="Arial" w:hAnsi="Arial" w:cs="Arial"/>
          <w:color w:val="363435"/>
          <w:w w:val="101"/>
          <w:position w:val="-1"/>
          <w:sz w:val="17"/>
          <w:szCs w:val="17"/>
          <w:u w:val="single" w:color="363435"/>
        </w:rPr>
        <w:t xml:space="preserve"> </w:t>
      </w:r>
      <w:r>
        <w:rPr>
          <w:rFonts w:ascii="Arial" w:eastAsia="Arial" w:hAnsi="Arial" w:cs="Arial"/>
          <w:color w:val="363435"/>
          <w:spacing w:val="2"/>
          <w:position w:val="-1"/>
          <w:sz w:val="17"/>
          <w:szCs w:val="17"/>
          <w:u w:val="single" w:color="363435"/>
        </w:rPr>
        <w:t xml:space="preserve"> </w:t>
      </w:r>
    </w:p>
    <w:p w:rsidR="00C1730D" w:rsidRDefault="00C1730D">
      <w:pPr>
        <w:spacing w:before="3" w:line="100" w:lineRule="exact"/>
        <w:rPr>
          <w:sz w:val="11"/>
          <w:szCs w:val="11"/>
        </w:rPr>
      </w:pPr>
    </w:p>
    <w:p w:rsidR="00C1730D" w:rsidRDefault="00C1730D">
      <w:pPr>
        <w:spacing w:line="200" w:lineRule="exact"/>
      </w:pPr>
    </w:p>
    <w:p w:rsidR="00C1730D" w:rsidRDefault="00D37C92">
      <w:pPr>
        <w:spacing w:before="38" w:line="270" w:lineRule="auto"/>
        <w:ind w:left="600" w:right="85" w:firstLine="20"/>
        <w:jc w:val="both"/>
        <w:rPr>
          <w:rFonts w:ascii="Arial" w:eastAsia="Arial" w:hAnsi="Arial" w:cs="Arial"/>
          <w:sz w:val="17"/>
          <w:szCs w:val="17"/>
        </w:rPr>
      </w:pPr>
      <w:r>
        <w:rPr>
          <w:rFonts w:ascii="Arial" w:eastAsia="Arial" w:hAnsi="Arial" w:cs="Arial"/>
          <w:color w:val="363435"/>
          <w:spacing w:val="6"/>
          <w:sz w:val="17"/>
          <w:szCs w:val="17"/>
        </w:rPr>
        <w:t>Compan</w:t>
      </w:r>
      <w:r>
        <w:rPr>
          <w:rFonts w:ascii="Arial" w:eastAsia="Arial" w:hAnsi="Arial" w:cs="Arial"/>
          <w:color w:val="363435"/>
          <w:sz w:val="17"/>
          <w:szCs w:val="17"/>
        </w:rPr>
        <w:t xml:space="preserve">y </w:t>
      </w:r>
      <w:r>
        <w:rPr>
          <w:rFonts w:ascii="Arial" w:eastAsia="Arial" w:hAnsi="Arial" w:cs="Arial"/>
          <w:color w:val="363435"/>
          <w:spacing w:val="6"/>
          <w:sz w:val="17"/>
          <w:szCs w:val="17"/>
        </w:rPr>
        <w:t>operate</w:t>
      </w:r>
      <w:r>
        <w:rPr>
          <w:rFonts w:ascii="Arial" w:eastAsia="Arial" w:hAnsi="Arial" w:cs="Arial"/>
          <w:color w:val="363435"/>
          <w:sz w:val="17"/>
          <w:szCs w:val="17"/>
        </w:rPr>
        <w:t xml:space="preserve">s </w:t>
      </w:r>
      <w:r>
        <w:rPr>
          <w:rFonts w:ascii="Arial" w:eastAsia="Arial" w:hAnsi="Arial" w:cs="Arial"/>
          <w:color w:val="363435"/>
          <w:spacing w:val="6"/>
          <w:sz w:val="17"/>
          <w:szCs w:val="17"/>
        </w:rPr>
        <w:t>unfunde</w:t>
      </w:r>
      <w:r>
        <w:rPr>
          <w:rFonts w:ascii="Arial" w:eastAsia="Arial" w:hAnsi="Arial" w:cs="Arial"/>
          <w:color w:val="363435"/>
          <w:sz w:val="17"/>
          <w:szCs w:val="17"/>
        </w:rPr>
        <w:t xml:space="preserve">d </w:t>
      </w:r>
      <w:r>
        <w:rPr>
          <w:rFonts w:ascii="Arial" w:eastAsia="Arial" w:hAnsi="Arial" w:cs="Arial"/>
          <w:color w:val="363435"/>
          <w:spacing w:val="6"/>
          <w:sz w:val="17"/>
          <w:szCs w:val="17"/>
        </w:rPr>
        <w:t>gratuit</w:t>
      </w:r>
      <w:r>
        <w:rPr>
          <w:rFonts w:ascii="Arial" w:eastAsia="Arial" w:hAnsi="Arial" w:cs="Arial"/>
          <w:color w:val="363435"/>
          <w:sz w:val="17"/>
          <w:szCs w:val="17"/>
        </w:rPr>
        <w:t xml:space="preserve">y </w:t>
      </w:r>
      <w:r>
        <w:rPr>
          <w:rFonts w:ascii="Arial" w:eastAsia="Arial" w:hAnsi="Arial" w:cs="Arial"/>
          <w:color w:val="363435"/>
          <w:spacing w:val="6"/>
          <w:sz w:val="17"/>
          <w:szCs w:val="17"/>
        </w:rPr>
        <w:t>schem</w:t>
      </w:r>
      <w:r>
        <w:rPr>
          <w:rFonts w:ascii="Arial" w:eastAsia="Arial" w:hAnsi="Arial" w:cs="Arial"/>
          <w:color w:val="363435"/>
          <w:sz w:val="17"/>
          <w:szCs w:val="17"/>
        </w:rPr>
        <w:t xml:space="preserve">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employee</w:t>
      </w:r>
      <w:r>
        <w:rPr>
          <w:rFonts w:ascii="Arial" w:eastAsia="Arial" w:hAnsi="Arial" w:cs="Arial"/>
          <w:color w:val="363435"/>
          <w:sz w:val="17"/>
          <w:szCs w:val="17"/>
        </w:rPr>
        <w:t xml:space="preserve">s </w:t>
      </w:r>
      <w:r>
        <w:rPr>
          <w:rFonts w:ascii="Arial" w:eastAsia="Arial" w:hAnsi="Arial" w:cs="Arial"/>
          <w:color w:val="363435"/>
          <w:spacing w:val="6"/>
          <w:sz w:val="17"/>
          <w:szCs w:val="17"/>
        </w:rPr>
        <w:t>tha</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pay</w:t>
      </w:r>
      <w:r>
        <w:rPr>
          <w:rFonts w:ascii="Arial" w:eastAsia="Arial" w:hAnsi="Arial" w:cs="Arial"/>
          <w:color w:val="363435"/>
          <w:sz w:val="17"/>
          <w:szCs w:val="17"/>
        </w:rPr>
        <w:t xml:space="preserve">s a </w:t>
      </w:r>
      <w:r>
        <w:rPr>
          <w:rFonts w:ascii="Arial" w:eastAsia="Arial" w:hAnsi="Arial" w:cs="Arial"/>
          <w:color w:val="363435"/>
          <w:spacing w:val="6"/>
          <w:sz w:val="17"/>
          <w:szCs w:val="17"/>
        </w:rPr>
        <w:t>lum</w:t>
      </w:r>
      <w:r>
        <w:rPr>
          <w:rFonts w:ascii="Arial" w:eastAsia="Arial" w:hAnsi="Arial" w:cs="Arial"/>
          <w:color w:val="363435"/>
          <w:sz w:val="17"/>
          <w:szCs w:val="17"/>
        </w:rPr>
        <w:t xml:space="preserve">p </w:t>
      </w:r>
      <w:r>
        <w:rPr>
          <w:rFonts w:ascii="Arial" w:eastAsia="Arial" w:hAnsi="Arial" w:cs="Arial"/>
          <w:color w:val="363435"/>
          <w:spacing w:val="6"/>
          <w:sz w:val="17"/>
          <w:szCs w:val="17"/>
        </w:rPr>
        <w:t>su</w:t>
      </w:r>
      <w:r>
        <w:rPr>
          <w:rFonts w:ascii="Arial" w:eastAsia="Arial" w:hAnsi="Arial" w:cs="Arial"/>
          <w:color w:val="363435"/>
          <w:sz w:val="17"/>
          <w:szCs w:val="17"/>
        </w:rPr>
        <w:t xml:space="preserve">m </w:t>
      </w:r>
      <w:r>
        <w:rPr>
          <w:rFonts w:ascii="Arial" w:eastAsia="Arial" w:hAnsi="Arial" w:cs="Arial"/>
          <w:color w:val="363435"/>
          <w:spacing w:val="6"/>
          <w:sz w:val="17"/>
          <w:szCs w:val="17"/>
        </w:rPr>
        <w:t>gratuit</w:t>
      </w:r>
      <w:r>
        <w:rPr>
          <w:rFonts w:ascii="Arial" w:eastAsia="Arial" w:hAnsi="Arial" w:cs="Arial"/>
          <w:color w:val="363435"/>
          <w:sz w:val="17"/>
          <w:szCs w:val="17"/>
        </w:rPr>
        <w:t xml:space="preserve">y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member</w:t>
      </w:r>
      <w:r>
        <w:rPr>
          <w:rFonts w:ascii="Arial" w:eastAsia="Arial" w:hAnsi="Arial" w:cs="Arial"/>
          <w:color w:val="363435"/>
          <w:sz w:val="17"/>
          <w:szCs w:val="17"/>
        </w:rPr>
        <w:t xml:space="preserve">s </w:t>
      </w:r>
      <w:r>
        <w:rPr>
          <w:rFonts w:ascii="Arial" w:eastAsia="Arial" w:hAnsi="Arial" w:cs="Arial"/>
          <w:color w:val="363435"/>
          <w:spacing w:val="6"/>
          <w:sz w:val="17"/>
          <w:szCs w:val="17"/>
        </w:rPr>
        <w:t>o</w:t>
      </w:r>
      <w:r>
        <w:rPr>
          <w:rFonts w:ascii="Arial" w:eastAsia="Arial" w:hAnsi="Arial" w:cs="Arial"/>
          <w:color w:val="363435"/>
          <w:sz w:val="17"/>
          <w:szCs w:val="17"/>
        </w:rPr>
        <w:t xml:space="preserve">n </w:t>
      </w:r>
      <w:r>
        <w:rPr>
          <w:rFonts w:ascii="Arial" w:eastAsia="Arial" w:hAnsi="Arial" w:cs="Arial"/>
          <w:color w:val="363435"/>
          <w:spacing w:val="6"/>
          <w:sz w:val="17"/>
          <w:szCs w:val="17"/>
        </w:rPr>
        <w:t xml:space="preserve">leaving </w:t>
      </w:r>
      <w:r>
        <w:rPr>
          <w:rFonts w:ascii="Arial" w:eastAsia="Arial" w:hAnsi="Arial" w:cs="Arial"/>
          <w:color w:val="363435"/>
          <w:spacing w:val="4"/>
          <w:sz w:val="17"/>
          <w:szCs w:val="17"/>
        </w:rPr>
        <w:t>company'</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servic</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afte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completio</w:t>
      </w:r>
      <w:r>
        <w:rPr>
          <w:rFonts w:ascii="Arial" w:eastAsia="Arial" w:hAnsi="Arial" w:cs="Arial"/>
          <w:color w:val="363435"/>
          <w:sz w:val="17"/>
          <w:szCs w:val="17"/>
        </w:rPr>
        <w:t xml:space="preserve">n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on</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yea</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continuou</w:t>
      </w:r>
      <w:r>
        <w:rPr>
          <w:rFonts w:ascii="Arial" w:eastAsia="Arial" w:hAnsi="Arial" w:cs="Arial"/>
          <w:color w:val="363435"/>
          <w:sz w:val="17"/>
          <w:szCs w:val="17"/>
        </w:rPr>
        <w:t xml:space="preserve">s </w:t>
      </w:r>
      <w:r>
        <w:rPr>
          <w:rFonts w:ascii="Arial" w:eastAsia="Arial" w:hAnsi="Arial" w:cs="Arial"/>
          <w:color w:val="363435"/>
          <w:spacing w:val="4"/>
          <w:sz w:val="17"/>
          <w:szCs w:val="17"/>
        </w:rPr>
        <w:t>service</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futur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contributio</w:t>
      </w:r>
      <w:r>
        <w:rPr>
          <w:rFonts w:ascii="Arial" w:eastAsia="Arial" w:hAnsi="Arial" w:cs="Arial"/>
          <w:color w:val="363435"/>
          <w:sz w:val="17"/>
          <w:szCs w:val="17"/>
        </w:rPr>
        <w:t xml:space="preserve">n </w:t>
      </w:r>
      <w:r>
        <w:rPr>
          <w:rFonts w:ascii="Arial" w:eastAsia="Arial" w:hAnsi="Arial" w:cs="Arial"/>
          <w:color w:val="363435"/>
          <w:spacing w:val="4"/>
          <w:sz w:val="17"/>
          <w:szCs w:val="17"/>
        </w:rPr>
        <w:t>rate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schem</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 xml:space="preserve">include </w:t>
      </w:r>
      <w:r>
        <w:rPr>
          <w:rFonts w:ascii="Arial" w:eastAsia="Arial" w:hAnsi="Arial" w:cs="Arial"/>
          <w:color w:val="363435"/>
          <w:spacing w:val="6"/>
          <w:sz w:val="17"/>
          <w:szCs w:val="17"/>
        </w:rPr>
        <w:t>allowance</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defici</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surplus</w:t>
      </w:r>
      <w:r>
        <w:rPr>
          <w:rFonts w:ascii="Arial" w:eastAsia="Arial" w:hAnsi="Arial" w:cs="Arial"/>
          <w:color w:val="363435"/>
          <w:sz w:val="17"/>
          <w:szCs w:val="17"/>
        </w:rPr>
        <w: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Projecte</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uni</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credi</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metho</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base</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followin</w:t>
      </w:r>
      <w:r>
        <w:rPr>
          <w:rFonts w:ascii="Arial" w:eastAsia="Arial" w:hAnsi="Arial" w:cs="Arial"/>
          <w:color w:val="363435"/>
          <w:sz w:val="17"/>
          <w:szCs w:val="17"/>
        </w:rPr>
        <w:t>g</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significan</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assumption</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used fo</w:t>
      </w:r>
      <w:r>
        <w:rPr>
          <w:rFonts w:ascii="Arial" w:eastAsia="Arial" w:hAnsi="Arial" w:cs="Arial"/>
          <w:color w:val="363435"/>
          <w:sz w:val="17"/>
          <w:szCs w:val="17"/>
        </w:rPr>
        <w:t>r</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valuatio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thi</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scheme</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lates</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actuaria</w:t>
      </w:r>
      <w:r>
        <w:rPr>
          <w:rFonts w:ascii="Arial" w:eastAsia="Arial" w:hAnsi="Arial" w:cs="Arial"/>
          <w:color w:val="363435"/>
          <w:sz w:val="17"/>
          <w:szCs w:val="17"/>
        </w:rPr>
        <w:t>l</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valuatio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wa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carrie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ou</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b</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M/</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Nauma</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Associate</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Jun</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30,</w:t>
      </w:r>
    </w:p>
    <w:p w:rsidR="00C1730D" w:rsidRDefault="00D37C92">
      <w:pPr>
        <w:spacing w:line="180" w:lineRule="exact"/>
        <w:ind w:left="600" w:right="9244"/>
        <w:jc w:val="both"/>
        <w:rPr>
          <w:rFonts w:ascii="Arial" w:eastAsia="Arial" w:hAnsi="Arial" w:cs="Arial"/>
          <w:sz w:val="17"/>
          <w:szCs w:val="17"/>
        </w:rPr>
      </w:pPr>
      <w:r>
        <w:rPr>
          <w:rFonts w:ascii="Arial" w:eastAsia="Arial" w:hAnsi="Arial" w:cs="Arial"/>
          <w:color w:val="363435"/>
          <w:spacing w:val="5"/>
          <w:position w:val="-1"/>
          <w:sz w:val="17"/>
          <w:szCs w:val="17"/>
        </w:rPr>
        <w:t>2013.</w:t>
      </w:r>
    </w:p>
    <w:p w:rsidR="00C1730D" w:rsidRDefault="00C1730D">
      <w:pPr>
        <w:spacing w:before="10" w:line="180" w:lineRule="exact"/>
        <w:rPr>
          <w:sz w:val="18"/>
          <w:szCs w:val="18"/>
        </w:rPr>
      </w:pPr>
    </w:p>
    <w:p w:rsidR="00C1730D" w:rsidRDefault="00D37C92">
      <w:pPr>
        <w:spacing w:before="39"/>
        <w:ind w:left="633"/>
        <w:rPr>
          <w:rFonts w:ascii="Arial" w:eastAsia="Arial" w:hAnsi="Arial" w:cs="Arial"/>
          <w:sz w:val="17"/>
          <w:szCs w:val="17"/>
        </w:rPr>
      </w:pPr>
      <w:r>
        <w:rPr>
          <w:rFonts w:ascii="Arial" w:eastAsia="Arial" w:hAnsi="Arial" w:cs="Arial"/>
          <w:b/>
          <w:color w:val="363435"/>
          <w:sz w:val="17"/>
          <w:szCs w:val="17"/>
        </w:rPr>
        <w:t xml:space="preserve">9.1  </w:t>
      </w:r>
      <w:r>
        <w:rPr>
          <w:rFonts w:ascii="Arial" w:eastAsia="Arial" w:hAnsi="Arial" w:cs="Arial"/>
          <w:b/>
          <w:color w:val="363435"/>
          <w:spacing w:val="42"/>
          <w:sz w:val="17"/>
          <w:szCs w:val="17"/>
        </w:rPr>
        <w:t xml:space="preserve"> </w:t>
      </w:r>
      <w:r>
        <w:rPr>
          <w:rFonts w:ascii="Arial" w:eastAsia="Arial" w:hAnsi="Arial" w:cs="Arial"/>
          <w:b/>
          <w:color w:val="363435"/>
          <w:sz w:val="17"/>
          <w:szCs w:val="17"/>
        </w:rPr>
        <w:t>Staff</w:t>
      </w:r>
      <w:r>
        <w:rPr>
          <w:rFonts w:ascii="Arial" w:eastAsia="Arial" w:hAnsi="Arial" w:cs="Arial"/>
          <w:b/>
          <w:color w:val="363435"/>
          <w:spacing w:val="1"/>
          <w:sz w:val="17"/>
          <w:szCs w:val="17"/>
        </w:rPr>
        <w:t xml:space="preserve"> </w:t>
      </w:r>
      <w:r>
        <w:rPr>
          <w:rFonts w:ascii="Arial" w:eastAsia="Arial" w:hAnsi="Arial" w:cs="Arial"/>
          <w:b/>
          <w:color w:val="363435"/>
          <w:sz w:val="17"/>
          <w:szCs w:val="17"/>
        </w:rPr>
        <w:t>Gratuity-Defined</w:t>
      </w:r>
      <w:r>
        <w:rPr>
          <w:rFonts w:ascii="Arial" w:eastAsia="Arial" w:hAnsi="Arial" w:cs="Arial"/>
          <w:b/>
          <w:color w:val="363435"/>
          <w:spacing w:val="1"/>
          <w:sz w:val="17"/>
          <w:szCs w:val="17"/>
        </w:rPr>
        <w:t xml:space="preserve"> </w:t>
      </w:r>
      <w:r>
        <w:rPr>
          <w:rFonts w:ascii="Arial" w:eastAsia="Arial" w:hAnsi="Arial" w:cs="Arial"/>
          <w:b/>
          <w:color w:val="363435"/>
          <w:sz w:val="17"/>
          <w:szCs w:val="17"/>
        </w:rPr>
        <w:t>Benefit</w:t>
      </w:r>
      <w:r>
        <w:rPr>
          <w:rFonts w:ascii="Arial" w:eastAsia="Arial" w:hAnsi="Arial" w:cs="Arial"/>
          <w:b/>
          <w:color w:val="363435"/>
          <w:spacing w:val="1"/>
          <w:sz w:val="17"/>
          <w:szCs w:val="17"/>
        </w:rPr>
        <w:t xml:space="preserve"> </w:t>
      </w:r>
      <w:r>
        <w:rPr>
          <w:rFonts w:ascii="Arial" w:eastAsia="Arial" w:hAnsi="Arial" w:cs="Arial"/>
          <w:b/>
          <w:color w:val="363435"/>
          <w:sz w:val="17"/>
          <w:szCs w:val="17"/>
        </w:rPr>
        <w:t>Plan</w:t>
      </w:r>
    </w:p>
    <w:p w:rsidR="00C1730D" w:rsidRDefault="00C1730D">
      <w:pPr>
        <w:spacing w:before="4" w:line="200" w:lineRule="exact"/>
      </w:pPr>
    </w:p>
    <w:p w:rsidR="00C1730D" w:rsidRDefault="00D37C92">
      <w:pPr>
        <w:spacing w:line="180" w:lineRule="exact"/>
        <w:ind w:left="1055"/>
        <w:rPr>
          <w:rFonts w:ascii="Arial" w:eastAsia="Arial" w:hAnsi="Arial" w:cs="Arial"/>
          <w:sz w:val="17"/>
          <w:szCs w:val="17"/>
        </w:rPr>
      </w:pPr>
      <w:r>
        <w:rPr>
          <w:rFonts w:ascii="Arial" w:eastAsia="Arial" w:hAnsi="Arial" w:cs="Arial"/>
          <w:color w:val="363435"/>
          <w:w w:val="93"/>
          <w:position w:val="-1"/>
          <w:sz w:val="17"/>
          <w:szCs w:val="17"/>
        </w:rPr>
        <w:t xml:space="preserve">The amounts recognized </w:t>
      </w:r>
      <w:r>
        <w:rPr>
          <w:rFonts w:ascii="Arial" w:eastAsia="Arial" w:hAnsi="Arial" w:cs="Arial"/>
          <w:color w:val="363435"/>
          <w:position w:val="-1"/>
          <w:sz w:val="17"/>
          <w:szCs w:val="17"/>
        </w:rPr>
        <w:t>in</w:t>
      </w:r>
      <w:r>
        <w:rPr>
          <w:rFonts w:ascii="Arial" w:eastAsia="Arial" w:hAnsi="Arial" w:cs="Arial"/>
          <w:color w:val="363435"/>
          <w:spacing w:val="-12"/>
          <w:position w:val="-1"/>
          <w:sz w:val="17"/>
          <w:szCs w:val="17"/>
        </w:rPr>
        <w:t xml:space="preserve"> </w:t>
      </w:r>
      <w:r>
        <w:rPr>
          <w:rFonts w:ascii="Arial" w:eastAsia="Arial" w:hAnsi="Arial" w:cs="Arial"/>
          <w:color w:val="363435"/>
          <w:w w:val="93"/>
          <w:position w:val="-1"/>
          <w:sz w:val="17"/>
          <w:szCs w:val="17"/>
        </w:rPr>
        <w:t xml:space="preserve">financial statements are determined </w:t>
      </w:r>
      <w:r>
        <w:rPr>
          <w:rFonts w:ascii="Arial" w:eastAsia="Arial" w:hAnsi="Arial" w:cs="Arial"/>
          <w:color w:val="363435"/>
          <w:position w:val="-1"/>
          <w:sz w:val="17"/>
          <w:szCs w:val="17"/>
        </w:rPr>
        <w:t>as</w:t>
      </w:r>
      <w:r>
        <w:rPr>
          <w:rFonts w:ascii="Arial" w:eastAsia="Arial" w:hAnsi="Arial" w:cs="Arial"/>
          <w:color w:val="363435"/>
          <w:spacing w:val="-16"/>
          <w:position w:val="-1"/>
          <w:sz w:val="17"/>
          <w:szCs w:val="17"/>
        </w:rPr>
        <w:t xml:space="preserve"> </w:t>
      </w:r>
      <w:r>
        <w:rPr>
          <w:rFonts w:ascii="Arial" w:eastAsia="Arial" w:hAnsi="Arial" w:cs="Arial"/>
          <w:color w:val="363435"/>
          <w:w w:val="93"/>
          <w:position w:val="-1"/>
          <w:sz w:val="17"/>
          <w:szCs w:val="17"/>
        </w:rPr>
        <w:t xml:space="preserve">follows </w:t>
      </w:r>
      <w:r>
        <w:rPr>
          <w:rFonts w:ascii="Arial" w:eastAsia="Arial" w:hAnsi="Arial" w:cs="Arial"/>
          <w:color w:val="363435"/>
          <w:position w:val="-1"/>
          <w:sz w:val="17"/>
          <w:szCs w:val="17"/>
        </w:rPr>
        <w:t>:-</w:t>
      </w:r>
    </w:p>
    <w:p w:rsidR="00C1730D" w:rsidRDefault="00C1730D">
      <w:pPr>
        <w:spacing w:before="2" w:line="240" w:lineRule="exact"/>
        <w:rPr>
          <w:sz w:val="24"/>
          <w:szCs w:val="24"/>
        </w:rPr>
        <w:sectPr w:rsidR="00C1730D">
          <w:type w:val="continuous"/>
          <w:pgSz w:w="12240" w:h="15840"/>
          <w:pgMar w:top="1480" w:right="980" w:bottom="280" w:left="940" w:header="720" w:footer="720" w:gutter="0"/>
          <w:cols w:space="720"/>
        </w:sectPr>
      </w:pPr>
    </w:p>
    <w:p w:rsidR="00C1730D" w:rsidRDefault="00D37C92">
      <w:pPr>
        <w:spacing w:before="39"/>
        <w:ind w:left="1020" w:right="62"/>
        <w:jc w:val="center"/>
        <w:rPr>
          <w:rFonts w:ascii="Arial" w:eastAsia="Arial" w:hAnsi="Arial" w:cs="Arial"/>
          <w:sz w:val="17"/>
          <w:szCs w:val="17"/>
        </w:rPr>
      </w:pPr>
      <w:r>
        <w:lastRenderedPageBreak/>
        <w:pict>
          <v:shape id="_x0000_s1271" type="#_x0000_t202" style="position:absolute;left:0;text-align:left;margin-left:373.45pt;margin-top:5.8pt;width:86.3pt;height:308.45pt;z-index:-980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18"/>
                  </w:tblGrid>
                  <w:tr w:rsidR="00C1730D">
                    <w:trPr>
                      <w:trHeight w:hRule="exact" w:val="633"/>
                    </w:trPr>
                    <w:tc>
                      <w:tcPr>
                        <w:tcW w:w="1718" w:type="dxa"/>
                        <w:tcBorders>
                          <w:top w:val="nil"/>
                          <w:left w:val="nil"/>
                          <w:bottom w:val="single" w:sz="4" w:space="0" w:color="363435"/>
                          <w:right w:val="nil"/>
                        </w:tcBorders>
                        <w:shd w:val="clear" w:color="auto" w:fill="ECECED"/>
                      </w:tcPr>
                      <w:p w:rsidR="00C1730D" w:rsidRDefault="00C1730D">
                        <w:pPr>
                          <w:spacing w:before="6" w:line="120" w:lineRule="exact"/>
                          <w:rPr>
                            <w:sz w:val="12"/>
                            <w:szCs w:val="12"/>
                          </w:rPr>
                        </w:pPr>
                      </w:p>
                      <w:p w:rsidR="00C1730D" w:rsidRDefault="00D37C92">
                        <w:pPr>
                          <w:spacing w:line="240" w:lineRule="atLeast"/>
                          <w:ind w:left="691" w:right="26" w:firstLine="61"/>
                          <w:rPr>
                            <w:rFonts w:ascii="Arial" w:eastAsia="Arial" w:hAnsi="Arial" w:cs="Arial"/>
                            <w:sz w:val="17"/>
                            <w:szCs w:val="17"/>
                          </w:rPr>
                        </w:pPr>
                        <w:r>
                          <w:rPr>
                            <w:rFonts w:ascii="Arial" w:eastAsia="Arial" w:hAnsi="Arial" w:cs="Arial"/>
                            <w:b/>
                            <w:color w:val="363435"/>
                            <w:sz w:val="17"/>
                            <w:szCs w:val="17"/>
                          </w:rPr>
                          <w:t>83,089,880 (17,887,871)</w:t>
                        </w:r>
                      </w:p>
                    </w:tc>
                  </w:tr>
                  <w:tr w:rsidR="00C1730D">
                    <w:trPr>
                      <w:trHeight w:hRule="exact" w:val="253"/>
                    </w:trPr>
                    <w:tc>
                      <w:tcPr>
                        <w:tcW w:w="1718" w:type="dxa"/>
                        <w:tcBorders>
                          <w:top w:val="single" w:sz="4" w:space="0" w:color="363435"/>
                          <w:left w:val="nil"/>
                          <w:bottom w:val="single" w:sz="7" w:space="0" w:color="363435"/>
                          <w:right w:val="nil"/>
                        </w:tcBorders>
                        <w:shd w:val="clear" w:color="auto" w:fill="ECECED"/>
                      </w:tcPr>
                      <w:p w:rsidR="00C1730D" w:rsidRDefault="00D37C92">
                        <w:pPr>
                          <w:spacing w:before="47" w:line="180" w:lineRule="exact"/>
                          <w:ind w:left="752"/>
                          <w:rPr>
                            <w:rFonts w:ascii="Arial" w:eastAsia="Arial" w:hAnsi="Arial" w:cs="Arial"/>
                            <w:sz w:val="17"/>
                            <w:szCs w:val="17"/>
                          </w:rPr>
                        </w:pPr>
                        <w:r>
                          <w:rPr>
                            <w:rFonts w:ascii="Arial" w:eastAsia="Arial" w:hAnsi="Arial" w:cs="Arial"/>
                            <w:b/>
                            <w:color w:val="363435"/>
                            <w:position w:val="-1"/>
                            <w:sz w:val="17"/>
                            <w:szCs w:val="17"/>
                          </w:rPr>
                          <w:t>65,202,009</w:t>
                        </w:r>
                      </w:p>
                    </w:tc>
                  </w:tr>
                  <w:tr w:rsidR="00C1730D">
                    <w:trPr>
                      <w:trHeight w:hRule="exact" w:val="1012"/>
                    </w:trPr>
                    <w:tc>
                      <w:tcPr>
                        <w:tcW w:w="1718" w:type="dxa"/>
                        <w:tcBorders>
                          <w:top w:val="single" w:sz="7" w:space="0" w:color="363435"/>
                          <w:left w:val="nil"/>
                          <w:bottom w:val="single" w:sz="4" w:space="0" w:color="363435"/>
                          <w:right w:val="nil"/>
                        </w:tcBorders>
                        <w:shd w:val="clear" w:color="auto" w:fill="ECECED"/>
                      </w:tcPr>
                      <w:p w:rsidR="00C1730D" w:rsidRDefault="00C1730D">
                        <w:pPr>
                          <w:spacing w:before="9" w:line="140" w:lineRule="exact"/>
                          <w:rPr>
                            <w:sz w:val="14"/>
                            <w:szCs w:val="14"/>
                          </w:rPr>
                        </w:pPr>
                      </w:p>
                      <w:p w:rsidR="00C1730D" w:rsidRDefault="00C1730D">
                        <w:pPr>
                          <w:spacing w:line="200" w:lineRule="exact"/>
                        </w:pPr>
                      </w:p>
                      <w:p w:rsidR="00C1730D" w:rsidRDefault="00C1730D">
                        <w:pPr>
                          <w:spacing w:line="200" w:lineRule="exact"/>
                        </w:pPr>
                      </w:p>
                      <w:p w:rsidR="00C1730D" w:rsidRDefault="00D37C92">
                        <w:pPr>
                          <w:ind w:left="752"/>
                          <w:rPr>
                            <w:rFonts w:ascii="Arial" w:eastAsia="Arial" w:hAnsi="Arial" w:cs="Arial"/>
                            <w:sz w:val="17"/>
                            <w:szCs w:val="17"/>
                          </w:rPr>
                        </w:pPr>
                        <w:r>
                          <w:rPr>
                            <w:rFonts w:ascii="Arial" w:eastAsia="Arial" w:hAnsi="Arial" w:cs="Arial"/>
                            <w:b/>
                            <w:color w:val="363435"/>
                            <w:sz w:val="17"/>
                            <w:szCs w:val="17"/>
                          </w:rPr>
                          <w:t>15,145,442</w:t>
                        </w:r>
                      </w:p>
                      <w:p w:rsidR="00C1730D" w:rsidRDefault="00D37C92">
                        <w:pPr>
                          <w:spacing w:before="57" w:line="180" w:lineRule="exact"/>
                          <w:ind w:left="846"/>
                          <w:rPr>
                            <w:rFonts w:ascii="Arial" w:eastAsia="Arial" w:hAnsi="Arial" w:cs="Arial"/>
                            <w:sz w:val="17"/>
                            <w:szCs w:val="17"/>
                          </w:rPr>
                        </w:pPr>
                        <w:r>
                          <w:rPr>
                            <w:rFonts w:ascii="Arial" w:eastAsia="Arial" w:hAnsi="Arial" w:cs="Arial"/>
                            <w:b/>
                            <w:color w:val="363435"/>
                            <w:sz w:val="17"/>
                            <w:szCs w:val="17"/>
                          </w:rPr>
                          <w:t>8,234,421</w:t>
                        </w:r>
                      </w:p>
                    </w:tc>
                  </w:tr>
                  <w:tr w:rsidR="00C1730D">
                    <w:trPr>
                      <w:trHeight w:hRule="exact" w:val="253"/>
                    </w:trPr>
                    <w:tc>
                      <w:tcPr>
                        <w:tcW w:w="1718" w:type="dxa"/>
                        <w:tcBorders>
                          <w:top w:val="single" w:sz="4" w:space="0" w:color="363435"/>
                          <w:left w:val="nil"/>
                          <w:bottom w:val="single" w:sz="7" w:space="0" w:color="363435"/>
                          <w:right w:val="nil"/>
                        </w:tcBorders>
                        <w:shd w:val="clear" w:color="auto" w:fill="ECECED"/>
                      </w:tcPr>
                      <w:p w:rsidR="00C1730D" w:rsidRDefault="00D37C92">
                        <w:pPr>
                          <w:spacing w:line="180" w:lineRule="exact"/>
                          <w:ind w:left="751"/>
                          <w:rPr>
                            <w:rFonts w:ascii="Arial" w:eastAsia="Arial" w:hAnsi="Arial" w:cs="Arial"/>
                            <w:sz w:val="17"/>
                            <w:szCs w:val="17"/>
                          </w:rPr>
                        </w:pPr>
                        <w:r>
                          <w:rPr>
                            <w:rFonts w:ascii="Arial" w:eastAsia="Arial" w:hAnsi="Arial" w:cs="Arial"/>
                            <w:b/>
                            <w:color w:val="363435"/>
                            <w:sz w:val="17"/>
                            <w:szCs w:val="17"/>
                          </w:rPr>
                          <w:t>23,379,863</w:t>
                        </w:r>
                      </w:p>
                    </w:tc>
                  </w:tr>
                  <w:tr w:rsidR="00C1730D">
                    <w:trPr>
                      <w:trHeight w:hRule="exact" w:val="1248"/>
                    </w:trPr>
                    <w:tc>
                      <w:tcPr>
                        <w:tcW w:w="1718" w:type="dxa"/>
                        <w:tcBorders>
                          <w:top w:val="single" w:sz="7" w:space="0" w:color="363435"/>
                          <w:left w:val="nil"/>
                          <w:bottom w:val="single" w:sz="4" w:space="0" w:color="363435"/>
                          <w:right w:val="nil"/>
                        </w:tcBorders>
                        <w:shd w:val="clear" w:color="auto" w:fill="ECECED"/>
                      </w:tcPr>
                      <w:p w:rsidR="00C1730D" w:rsidRDefault="00C1730D">
                        <w:pPr>
                          <w:spacing w:before="3" w:line="120" w:lineRule="exact"/>
                          <w:rPr>
                            <w:sz w:val="13"/>
                            <w:szCs w:val="13"/>
                          </w:rPr>
                        </w:pPr>
                      </w:p>
                      <w:p w:rsidR="00C1730D" w:rsidRDefault="00C1730D">
                        <w:pPr>
                          <w:spacing w:line="200" w:lineRule="exact"/>
                        </w:pPr>
                      </w:p>
                      <w:p w:rsidR="00C1730D" w:rsidRDefault="00C1730D">
                        <w:pPr>
                          <w:spacing w:line="200" w:lineRule="exact"/>
                        </w:pPr>
                      </w:p>
                      <w:p w:rsidR="00C1730D" w:rsidRDefault="00D37C92">
                        <w:pPr>
                          <w:ind w:left="752"/>
                          <w:rPr>
                            <w:rFonts w:ascii="Arial" w:eastAsia="Arial" w:hAnsi="Arial" w:cs="Arial"/>
                            <w:sz w:val="17"/>
                            <w:szCs w:val="17"/>
                          </w:rPr>
                        </w:pPr>
                        <w:r>
                          <w:rPr>
                            <w:rFonts w:ascii="Arial" w:eastAsia="Arial" w:hAnsi="Arial" w:cs="Arial"/>
                            <w:b/>
                            <w:color w:val="363435"/>
                            <w:sz w:val="17"/>
                            <w:szCs w:val="17"/>
                          </w:rPr>
                          <w:t>61,913,471</w:t>
                        </w:r>
                      </w:p>
                      <w:p w:rsidR="00C1730D" w:rsidRDefault="00D37C92">
                        <w:pPr>
                          <w:spacing w:before="3" w:line="240" w:lineRule="atLeast"/>
                          <w:ind w:left="691" w:right="26" w:firstLine="61"/>
                          <w:rPr>
                            <w:rFonts w:ascii="Arial" w:eastAsia="Arial" w:hAnsi="Arial" w:cs="Arial"/>
                            <w:sz w:val="17"/>
                            <w:szCs w:val="17"/>
                          </w:rPr>
                        </w:pPr>
                        <w:r>
                          <w:rPr>
                            <w:rFonts w:ascii="Arial" w:eastAsia="Arial" w:hAnsi="Arial" w:cs="Arial"/>
                            <w:b/>
                            <w:color w:val="363435"/>
                            <w:sz w:val="17"/>
                            <w:szCs w:val="17"/>
                          </w:rPr>
                          <w:t>23,379,863 (20,091,325)</w:t>
                        </w:r>
                      </w:p>
                    </w:tc>
                  </w:tr>
                  <w:tr w:rsidR="00C1730D">
                    <w:trPr>
                      <w:trHeight w:hRule="exact" w:val="253"/>
                    </w:trPr>
                    <w:tc>
                      <w:tcPr>
                        <w:tcW w:w="1718" w:type="dxa"/>
                        <w:tcBorders>
                          <w:top w:val="single" w:sz="4" w:space="0" w:color="363435"/>
                          <w:left w:val="nil"/>
                          <w:bottom w:val="single" w:sz="7" w:space="0" w:color="363435"/>
                          <w:right w:val="nil"/>
                        </w:tcBorders>
                        <w:shd w:val="clear" w:color="auto" w:fill="ECECED"/>
                      </w:tcPr>
                      <w:p w:rsidR="00C1730D" w:rsidRDefault="00D37C92">
                        <w:pPr>
                          <w:spacing w:line="180" w:lineRule="exact"/>
                          <w:ind w:left="752"/>
                          <w:rPr>
                            <w:rFonts w:ascii="Arial" w:eastAsia="Arial" w:hAnsi="Arial" w:cs="Arial"/>
                            <w:sz w:val="17"/>
                            <w:szCs w:val="17"/>
                          </w:rPr>
                        </w:pPr>
                        <w:r>
                          <w:rPr>
                            <w:rFonts w:ascii="Arial" w:eastAsia="Arial" w:hAnsi="Arial" w:cs="Arial"/>
                            <w:b/>
                            <w:color w:val="363435"/>
                            <w:sz w:val="17"/>
                            <w:szCs w:val="17"/>
                          </w:rPr>
                          <w:t>65,202,009</w:t>
                        </w:r>
                      </w:p>
                    </w:tc>
                  </w:tr>
                  <w:tr w:rsidR="00C1730D">
                    <w:trPr>
                      <w:trHeight w:hRule="exact" w:val="980"/>
                    </w:trPr>
                    <w:tc>
                      <w:tcPr>
                        <w:tcW w:w="1718" w:type="dxa"/>
                        <w:tcBorders>
                          <w:top w:val="single" w:sz="7" w:space="0" w:color="363435"/>
                          <w:left w:val="nil"/>
                          <w:bottom w:val="single" w:sz="4" w:space="0" w:color="363435"/>
                          <w:right w:val="nil"/>
                        </w:tcBorders>
                        <w:shd w:val="clear" w:color="auto" w:fill="ECECED"/>
                      </w:tcPr>
                      <w:p w:rsidR="00C1730D" w:rsidRDefault="00C1730D">
                        <w:pPr>
                          <w:spacing w:before="7"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ind w:left="752"/>
                          <w:rPr>
                            <w:rFonts w:ascii="Arial" w:eastAsia="Arial" w:hAnsi="Arial" w:cs="Arial"/>
                            <w:sz w:val="17"/>
                            <w:szCs w:val="17"/>
                          </w:rPr>
                        </w:pPr>
                        <w:r>
                          <w:rPr>
                            <w:rFonts w:ascii="Arial" w:eastAsia="Arial" w:hAnsi="Arial" w:cs="Arial"/>
                            <w:b/>
                            <w:color w:val="363435"/>
                            <w:sz w:val="17"/>
                            <w:szCs w:val="17"/>
                          </w:rPr>
                          <w:t>17,203,004</w:t>
                        </w:r>
                      </w:p>
                      <w:p w:rsidR="00C1730D" w:rsidRDefault="00D37C92">
                        <w:pPr>
                          <w:spacing w:before="57" w:line="180" w:lineRule="exact"/>
                          <w:ind w:left="846"/>
                          <w:rPr>
                            <w:rFonts w:ascii="Arial" w:eastAsia="Arial" w:hAnsi="Arial" w:cs="Arial"/>
                            <w:sz w:val="17"/>
                            <w:szCs w:val="17"/>
                          </w:rPr>
                        </w:pPr>
                        <w:r>
                          <w:rPr>
                            <w:rFonts w:ascii="Arial" w:eastAsia="Arial" w:hAnsi="Arial" w:cs="Arial"/>
                            <w:b/>
                            <w:color w:val="363435"/>
                            <w:sz w:val="17"/>
                            <w:szCs w:val="17"/>
                          </w:rPr>
                          <w:t>6,176,859</w:t>
                        </w:r>
                      </w:p>
                    </w:tc>
                  </w:tr>
                  <w:tr w:rsidR="00C1730D">
                    <w:trPr>
                      <w:trHeight w:hRule="exact" w:val="253"/>
                    </w:trPr>
                    <w:tc>
                      <w:tcPr>
                        <w:tcW w:w="1718" w:type="dxa"/>
                        <w:tcBorders>
                          <w:top w:val="single" w:sz="4" w:space="0" w:color="363435"/>
                          <w:left w:val="nil"/>
                          <w:bottom w:val="single" w:sz="7" w:space="0" w:color="363435"/>
                          <w:right w:val="nil"/>
                        </w:tcBorders>
                        <w:shd w:val="clear" w:color="auto" w:fill="ECECED"/>
                      </w:tcPr>
                      <w:p w:rsidR="00C1730D" w:rsidRDefault="00D37C92">
                        <w:pPr>
                          <w:spacing w:line="180" w:lineRule="exact"/>
                          <w:ind w:left="752"/>
                          <w:rPr>
                            <w:rFonts w:ascii="Arial" w:eastAsia="Arial" w:hAnsi="Arial" w:cs="Arial"/>
                            <w:sz w:val="17"/>
                            <w:szCs w:val="17"/>
                          </w:rPr>
                        </w:pPr>
                        <w:r>
                          <w:rPr>
                            <w:rFonts w:ascii="Arial" w:eastAsia="Arial" w:hAnsi="Arial" w:cs="Arial"/>
                            <w:b/>
                            <w:color w:val="363435"/>
                            <w:sz w:val="17"/>
                            <w:szCs w:val="17"/>
                          </w:rPr>
                          <w:t>23,379,863</w:t>
                        </w:r>
                      </w:p>
                    </w:tc>
                  </w:tr>
                  <w:tr w:rsidR="00C1730D">
                    <w:trPr>
                      <w:trHeight w:hRule="exact" w:val="1283"/>
                    </w:trPr>
                    <w:tc>
                      <w:tcPr>
                        <w:tcW w:w="1718" w:type="dxa"/>
                        <w:tcBorders>
                          <w:top w:val="single" w:sz="7" w:space="0" w:color="363435"/>
                          <w:left w:val="nil"/>
                          <w:bottom w:val="nil"/>
                          <w:right w:val="nil"/>
                        </w:tcBorders>
                        <w:shd w:val="clear" w:color="auto" w:fill="ECECED"/>
                      </w:tcPr>
                      <w:p w:rsidR="00C1730D" w:rsidRDefault="00C1730D">
                        <w:pPr>
                          <w:spacing w:line="200" w:lineRule="exact"/>
                        </w:pPr>
                      </w:p>
                      <w:p w:rsidR="00C1730D" w:rsidRDefault="00C1730D">
                        <w:pPr>
                          <w:spacing w:before="9" w:line="260" w:lineRule="exact"/>
                          <w:rPr>
                            <w:sz w:val="26"/>
                            <w:szCs w:val="26"/>
                          </w:rPr>
                        </w:pPr>
                      </w:p>
                      <w:p w:rsidR="00C1730D" w:rsidRDefault="00D37C92">
                        <w:pPr>
                          <w:ind w:left="687" w:right="480"/>
                          <w:jc w:val="center"/>
                          <w:rPr>
                            <w:rFonts w:ascii="Arial" w:eastAsia="Arial" w:hAnsi="Arial" w:cs="Arial"/>
                            <w:sz w:val="17"/>
                            <w:szCs w:val="17"/>
                          </w:rPr>
                        </w:pPr>
                        <w:r>
                          <w:rPr>
                            <w:rFonts w:ascii="Arial" w:eastAsia="Arial" w:hAnsi="Arial" w:cs="Arial"/>
                            <w:b/>
                            <w:color w:val="363435"/>
                            <w:sz w:val="17"/>
                            <w:szCs w:val="17"/>
                          </w:rPr>
                          <w:t>10.5%</w:t>
                        </w:r>
                      </w:p>
                      <w:p w:rsidR="00C1730D" w:rsidRDefault="00D37C92">
                        <w:pPr>
                          <w:spacing w:before="57"/>
                          <w:ind w:left="687" w:right="575"/>
                          <w:jc w:val="center"/>
                          <w:rPr>
                            <w:rFonts w:ascii="Arial" w:eastAsia="Arial" w:hAnsi="Arial" w:cs="Arial"/>
                            <w:sz w:val="17"/>
                            <w:szCs w:val="17"/>
                          </w:rPr>
                        </w:pPr>
                        <w:r>
                          <w:rPr>
                            <w:rFonts w:ascii="Arial" w:eastAsia="Arial" w:hAnsi="Arial" w:cs="Arial"/>
                            <w:b/>
                            <w:color w:val="363435"/>
                            <w:sz w:val="17"/>
                            <w:szCs w:val="17"/>
                          </w:rPr>
                          <w:t>9.5%</w:t>
                        </w:r>
                      </w:p>
                      <w:p w:rsidR="00C1730D" w:rsidRDefault="00D37C92">
                        <w:pPr>
                          <w:spacing w:before="53"/>
                          <w:ind w:left="720"/>
                          <w:rPr>
                            <w:rFonts w:ascii="Arial" w:eastAsia="Arial" w:hAnsi="Arial" w:cs="Arial"/>
                            <w:sz w:val="17"/>
                            <w:szCs w:val="17"/>
                          </w:rPr>
                        </w:pPr>
                        <w:r>
                          <w:rPr>
                            <w:rFonts w:ascii="Arial" w:eastAsia="Arial" w:hAnsi="Arial" w:cs="Arial"/>
                            <w:b/>
                            <w:color w:val="363435"/>
                            <w:sz w:val="17"/>
                            <w:szCs w:val="17"/>
                          </w:rPr>
                          <w:t>6</w:t>
                        </w:r>
                        <w:r>
                          <w:rPr>
                            <w:rFonts w:ascii="Arial" w:eastAsia="Arial" w:hAnsi="Arial" w:cs="Arial"/>
                            <w:b/>
                            <w:color w:val="363435"/>
                            <w:spacing w:val="1"/>
                            <w:sz w:val="17"/>
                            <w:szCs w:val="17"/>
                          </w:rPr>
                          <w:t xml:space="preserve"> </w:t>
                        </w:r>
                        <w:r>
                          <w:rPr>
                            <w:rFonts w:ascii="Arial" w:eastAsia="Arial" w:hAnsi="Arial" w:cs="Arial"/>
                            <w:b/>
                            <w:color w:val="363435"/>
                            <w:sz w:val="17"/>
                            <w:szCs w:val="17"/>
                          </w:rPr>
                          <w:t>years</w:t>
                        </w:r>
                      </w:p>
                    </w:tc>
                  </w:tr>
                </w:tbl>
                <w:p w:rsidR="00C1730D" w:rsidRDefault="00C1730D"/>
              </w:txbxContent>
            </v:textbox>
            <w10:wrap anchorx="page"/>
          </v:shape>
        </w:pict>
      </w:r>
      <w:r>
        <w:rPr>
          <w:rFonts w:ascii="Arial" w:eastAsia="Arial" w:hAnsi="Arial" w:cs="Arial"/>
          <w:b/>
          <w:color w:val="363435"/>
          <w:sz w:val="17"/>
          <w:szCs w:val="17"/>
        </w:rPr>
        <w:t xml:space="preserve">9.1.1  </w:t>
      </w:r>
      <w:r>
        <w:rPr>
          <w:rFonts w:ascii="Arial" w:eastAsia="Arial" w:hAnsi="Arial" w:cs="Arial"/>
          <w:b/>
          <w:color w:val="363435"/>
          <w:spacing w:val="4"/>
          <w:sz w:val="17"/>
          <w:szCs w:val="17"/>
        </w:rPr>
        <w:t xml:space="preserve"> </w:t>
      </w:r>
      <w:r>
        <w:rPr>
          <w:rFonts w:ascii="Arial" w:eastAsia="Arial" w:hAnsi="Arial" w:cs="Arial"/>
          <w:b/>
          <w:color w:val="363435"/>
          <w:sz w:val="17"/>
          <w:szCs w:val="17"/>
        </w:rPr>
        <w:t>Reconciliation</w:t>
      </w:r>
      <w:r>
        <w:rPr>
          <w:rFonts w:ascii="Arial" w:eastAsia="Arial" w:hAnsi="Arial" w:cs="Arial"/>
          <w:b/>
          <w:color w:val="363435"/>
          <w:spacing w:val="1"/>
          <w:sz w:val="17"/>
          <w:szCs w:val="17"/>
        </w:rPr>
        <w:t xml:space="preserve"> </w:t>
      </w:r>
      <w:r>
        <w:rPr>
          <w:rFonts w:ascii="Arial" w:eastAsia="Arial" w:hAnsi="Arial" w:cs="Arial"/>
          <w:b/>
          <w:color w:val="363435"/>
          <w:sz w:val="17"/>
          <w:szCs w:val="17"/>
        </w:rPr>
        <w:t>of</w:t>
      </w:r>
      <w:r>
        <w:rPr>
          <w:rFonts w:ascii="Arial" w:eastAsia="Arial" w:hAnsi="Arial" w:cs="Arial"/>
          <w:b/>
          <w:color w:val="363435"/>
          <w:spacing w:val="1"/>
          <w:sz w:val="17"/>
          <w:szCs w:val="17"/>
        </w:rPr>
        <w:t xml:space="preserve"> </w:t>
      </w:r>
      <w:r>
        <w:rPr>
          <w:rFonts w:ascii="Arial" w:eastAsia="Arial" w:hAnsi="Arial" w:cs="Arial"/>
          <w:b/>
          <w:color w:val="363435"/>
          <w:sz w:val="17"/>
          <w:szCs w:val="17"/>
        </w:rPr>
        <w:t>amount</w:t>
      </w:r>
      <w:r>
        <w:rPr>
          <w:rFonts w:ascii="Arial" w:eastAsia="Arial" w:hAnsi="Arial" w:cs="Arial"/>
          <w:b/>
          <w:color w:val="363435"/>
          <w:spacing w:val="1"/>
          <w:sz w:val="17"/>
          <w:szCs w:val="17"/>
        </w:rPr>
        <w:t xml:space="preserve"> </w:t>
      </w:r>
      <w:r>
        <w:rPr>
          <w:rFonts w:ascii="Arial" w:eastAsia="Arial" w:hAnsi="Arial" w:cs="Arial"/>
          <w:b/>
          <w:color w:val="363435"/>
          <w:sz w:val="17"/>
          <w:szCs w:val="17"/>
        </w:rPr>
        <w:t>recognised</w:t>
      </w:r>
      <w:r>
        <w:rPr>
          <w:rFonts w:ascii="Arial" w:eastAsia="Arial" w:hAnsi="Arial" w:cs="Arial"/>
          <w:b/>
          <w:color w:val="363435"/>
          <w:spacing w:val="1"/>
          <w:sz w:val="17"/>
          <w:szCs w:val="17"/>
        </w:rPr>
        <w:t xml:space="preserve"> </w:t>
      </w:r>
      <w:r>
        <w:rPr>
          <w:rFonts w:ascii="Arial" w:eastAsia="Arial" w:hAnsi="Arial" w:cs="Arial"/>
          <w:b/>
          <w:color w:val="363435"/>
          <w:sz w:val="17"/>
          <w:szCs w:val="17"/>
        </w:rPr>
        <w:t>in</w:t>
      </w:r>
      <w:r>
        <w:rPr>
          <w:rFonts w:ascii="Arial" w:eastAsia="Arial" w:hAnsi="Arial" w:cs="Arial"/>
          <w:b/>
          <w:color w:val="363435"/>
          <w:spacing w:val="1"/>
          <w:sz w:val="17"/>
          <w:szCs w:val="17"/>
        </w:rPr>
        <w:t xml:space="preserve"> </w:t>
      </w:r>
      <w:r>
        <w:rPr>
          <w:rFonts w:ascii="Arial" w:eastAsia="Arial" w:hAnsi="Arial" w:cs="Arial"/>
          <w:b/>
          <w:color w:val="363435"/>
          <w:sz w:val="17"/>
          <w:szCs w:val="17"/>
        </w:rPr>
        <w:t>the</w:t>
      </w:r>
      <w:r>
        <w:rPr>
          <w:rFonts w:ascii="Arial" w:eastAsia="Arial" w:hAnsi="Arial" w:cs="Arial"/>
          <w:b/>
          <w:color w:val="363435"/>
          <w:spacing w:val="1"/>
          <w:sz w:val="17"/>
          <w:szCs w:val="17"/>
        </w:rPr>
        <w:t xml:space="preserve"> </w:t>
      </w:r>
      <w:r>
        <w:rPr>
          <w:rFonts w:ascii="Arial" w:eastAsia="Arial" w:hAnsi="Arial" w:cs="Arial"/>
          <w:b/>
          <w:color w:val="363435"/>
          <w:sz w:val="17"/>
          <w:szCs w:val="17"/>
        </w:rPr>
        <w:t>balance</w:t>
      </w:r>
      <w:r>
        <w:rPr>
          <w:rFonts w:ascii="Arial" w:eastAsia="Arial" w:hAnsi="Arial" w:cs="Arial"/>
          <w:b/>
          <w:color w:val="363435"/>
          <w:spacing w:val="1"/>
          <w:sz w:val="17"/>
          <w:szCs w:val="17"/>
        </w:rPr>
        <w:t xml:space="preserve"> </w:t>
      </w:r>
      <w:r>
        <w:rPr>
          <w:rFonts w:ascii="Arial" w:eastAsia="Arial" w:hAnsi="Arial" w:cs="Arial"/>
          <w:b/>
          <w:color w:val="363435"/>
          <w:sz w:val="17"/>
          <w:szCs w:val="17"/>
        </w:rPr>
        <w:t>sheet</w:t>
      </w:r>
    </w:p>
    <w:p w:rsidR="00C1730D" w:rsidRDefault="00D37C92">
      <w:pPr>
        <w:spacing w:before="57"/>
        <w:ind w:left="1585"/>
        <w:rPr>
          <w:rFonts w:ascii="Arial" w:eastAsia="Arial" w:hAnsi="Arial" w:cs="Arial"/>
          <w:sz w:val="17"/>
          <w:szCs w:val="17"/>
        </w:rPr>
      </w:pPr>
      <w:r>
        <w:rPr>
          <w:rFonts w:ascii="Arial" w:eastAsia="Arial" w:hAnsi="Arial" w:cs="Arial"/>
          <w:color w:val="363435"/>
          <w:sz w:val="17"/>
          <w:szCs w:val="17"/>
        </w:rPr>
        <w:t>Present value of</w:t>
      </w:r>
      <w:r>
        <w:rPr>
          <w:rFonts w:ascii="Arial" w:eastAsia="Arial" w:hAnsi="Arial" w:cs="Arial"/>
          <w:color w:val="363435"/>
          <w:spacing w:val="1"/>
          <w:sz w:val="17"/>
          <w:szCs w:val="17"/>
        </w:rPr>
        <w:t xml:space="preserve"> </w:t>
      </w:r>
      <w:r>
        <w:rPr>
          <w:rFonts w:ascii="Arial" w:eastAsia="Arial" w:hAnsi="Arial" w:cs="Arial"/>
          <w:color w:val="363435"/>
          <w:sz w:val="17"/>
          <w:szCs w:val="17"/>
        </w:rPr>
        <w:t>defined benefit obligation</w:t>
      </w:r>
    </w:p>
    <w:p w:rsidR="00C1730D" w:rsidRDefault="00D37C92">
      <w:pPr>
        <w:spacing w:before="57"/>
        <w:ind w:left="1585"/>
        <w:rPr>
          <w:rFonts w:ascii="Arial" w:eastAsia="Arial" w:hAnsi="Arial" w:cs="Arial"/>
          <w:sz w:val="17"/>
          <w:szCs w:val="17"/>
        </w:rPr>
      </w:pPr>
      <w:r>
        <w:rPr>
          <w:rFonts w:ascii="Arial" w:eastAsia="Arial" w:hAnsi="Arial" w:cs="Arial"/>
          <w:color w:val="363435"/>
          <w:sz w:val="17"/>
          <w:szCs w:val="17"/>
        </w:rPr>
        <w:t>Plus Actuarial gains/less to</w:t>
      </w:r>
      <w:r>
        <w:rPr>
          <w:rFonts w:ascii="Arial" w:eastAsia="Arial" w:hAnsi="Arial" w:cs="Arial"/>
          <w:color w:val="363435"/>
          <w:spacing w:val="1"/>
          <w:sz w:val="17"/>
          <w:szCs w:val="17"/>
        </w:rPr>
        <w:t xml:space="preserve"> </w:t>
      </w:r>
      <w:r>
        <w:rPr>
          <w:rFonts w:ascii="Arial" w:eastAsia="Arial" w:hAnsi="Arial" w:cs="Arial"/>
          <w:color w:val="363435"/>
          <w:sz w:val="17"/>
          <w:szCs w:val="17"/>
        </w:rPr>
        <w:t>be recognized in later periods</w:t>
      </w:r>
    </w:p>
    <w:p w:rsidR="00C1730D" w:rsidRDefault="00C1730D">
      <w:pPr>
        <w:spacing w:before="9"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ind w:left="1020" w:right="-35"/>
        <w:jc w:val="center"/>
        <w:rPr>
          <w:rFonts w:ascii="Arial" w:eastAsia="Arial" w:hAnsi="Arial" w:cs="Arial"/>
          <w:sz w:val="17"/>
          <w:szCs w:val="17"/>
        </w:rPr>
      </w:pPr>
      <w:r>
        <w:rPr>
          <w:rFonts w:ascii="Arial" w:eastAsia="Arial" w:hAnsi="Arial" w:cs="Arial"/>
          <w:b/>
          <w:color w:val="363435"/>
          <w:sz w:val="17"/>
          <w:szCs w:val="17"/>
        </w:rPr>
        <w:t xml:space="preserve">9.1.2  </w:t>
      </w:r>
      <w:r>
        <w:rPr>
          <w:rFonts w:ascii="Arial" w:eastAsia="Arial" w:hAnsi="Arial" w:cs="Arial"/>
          <w:b/>
          <w:color w:val="363435"/>
          <w:spacing w:val="4"/>
          <w:sz w:val="17"/>
          <w:szCs w:val="17"/>
        </w:rPr>
        <w:t xml:space="preserve"> </w:t>
      </w:r>
      <w:r>
        <w:rPr>
          <w:rFonts w:ascii="Arial" w:eastAsia="Arial" w:hAnsi="Arial" w:cs="Arial"/>
          <w:b/>
          <w:color w:val="363435"/>
          <w:w w:val="85"/>
          <w:sz w:val="17"/>
          <w:szCs w:val="17"/>
        </w:rPr>
        <w:t xml:space="preserve">The amounts </w:t>
      </w:r>
      <w:r>
        <w:rPr>
          <w:rFonts w:ascii="Arial" w:eastAsia="Arial" w:hAnsi="Arial" w:cs="Arial"/>
          <w:b/>
          <w:color w:val="363435"/>
          <w:w w:val="85"/>
          <w:sz w:val="17"/>
          <w:szCs w:val="17"/>
        </w:rPr>
        <w:t>recognized in the profit and loss account are as follows</w:t>
      </w:r>
    </w:p>
    <w:p w:rsidR="00C1730D" w:rsidRDefault="00C1730D">
      <w:pPr>
        <w:spacing w:before="2" w:line="100" w:lineRule="exact"/>
        <w:rPr>
          <w:sz w:val="10"/>
          <w:szCs w:val="10"/>
        </w:rPr>
      </w:pPr>
    </w:p>
    <w:p w:rsidR="00C1730D" w:rsidRDefault="00D37C92">
      <w:pPr>
        <w:ind w:left="1615"/>
        <w:rPr>
          <w:rFonts w:ascii="Arial" w:eastAsia="Arial" w:hAnsi="Arial" w:cs="Arial"/>
          <w:sz w:val="17"/>
          <w:szCs w:val="17"/>
        </w:rPr>
      </w:pPr>
      <w:r>
        <w:rPr>
          <w:rFonts w:ascii="Arial" w:eastAsia="Arial" w:hAnsi="Arial" w:cs="Arial"/>
          <w:color w:val="363435"/>
          <w:sz w:val="17"/>
          <w:szCs w:val="17"/>
        </w:rPr>
        <w:t>Current service cost</w:t>
      </w:r>
    </w:p>
    <w:p w:rsidR="00C1730D" w:rsidRDefault="00D37C92">
      <w:pPr>
        <w:spacing w:before="57"/>
        <w:ind w:left="1615"/>
        <w:rPr>
          <w:rFonts w:ascii="Arial" w:eastAsia="Arial" w:hAnsi="Arial" w:cs="Arial"/>
          <w:sz w:val="17"/>
          <w:szCs w:val="17"/>
        </w:rPr>
      </w:pPr>
      <w:r>
        <w:rPr>
          <w:rFonts w:ascii="Arial" w:eastAsia="Arial" w:hAnsi="Arial" w:cs="Arial"/>
          <w:color w:val="363435"/>
          <w:sz w:val="17"/>
          <w:szCs w:val="17"/>
        </w:rPr>
        <w:t>Interest</w:t>
      </w:r>
      <w:r>
        <w:rPr>
          <w:rFonts w:ascii="Arial" w:eastAsia="Arial" w:hAnsi="Arial" w:cs="Arial"/>
          <w:color w:val="363435"/>
          <w:spacing w:val="1"/>
          <w:sz w:val="17"/>
          <w:szCs w:val="17"/>
        </w:rPr>
        <w:t xml:space="preserve"> </w:t>
      </w:r>
      <w:r>
        <w:rPr>
          <w:rFonts w:ascii="Arial" w:eastAsia="Arial" w:hAnsi="Arial" w:cs="Arial"/>
          <w:color w:val="363435"/>
          <w:sz w:val="17"/>
          <w:szCs w:val="17"/>
        </w:rPr>
        <w:t>cost</w:t>
      </w:r>
    </w:p>
    <w:p w:rsidR="00C1730D" w:rsidRDefault="00D37C92">
      <w:pPr>
        <w:spacing w:before="16" w:line="280" w:lineRule="exact"/>
        <w:rPr>
          <w:sz w:val="28"/>
          <w:szCs w:val="28"/>
        </w:rPr>
      </w:pPr>
      <w:r>
        <w:br w:type="column"/>
      </w:r>
    </w:p>
    <w:p w:rsidR="00C1730D" w:rsidRDefault="00D37C92">
      <w:pPr>
        <w:ind w:left="667"/>
        <w:rPr>
          <w:rFonts w:ascii="Arial" w:eastAsia="Arial" w:hAnsi="Arial" w:cs="Arial"/>
          <w:sz w:val="17"/>
          <w:szCs w:val="17"/>
        </w:rPr>
      </w:pPr>
      <w:r>
        <w:rPr>
          <w:rFonts w:ascii="Arial" w:eastAsia="Arial" w:hAnsi="Arial" w:cs="Arial"/>
          <w:color w:val="363435"/>
          <w:sz w:val="17"/>
          <w:szCs w:val="17"/>
        </w:rPr>
        <w:t>63,341,700</w:t>
      </w:r>
    </w:p>
    <w:p w:rsidR="00C1730D" w:rsidRDefault="00D37C92">
      <w:pPr>
        <w:spacing w:before="57"/>
        <w:ind w:left="8"/>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7"/>
          <w:sz w:val="17"/>
          <w:szCs w:val="17"/>
          <w:u w:val="single" w:color="363435"/>
        </w:rPr>
        <w:t xml:space="preserve"> </w:t>
      </w:r>
      <w:r>
        <w:rPr>
          <w:rFonts w:ascii="Arial" w:eastAsia="Arial" w:hAnsi="Arial" w:cs="Arial"/>
          <w:color w:val="363435"/>
          <w:sz w:val="17"/>
          <w:szCs w:val="17"/>
          <w:u w:val="single" w:color="363435"/>
        </w:rPr>
        <w:t>(1,428,229)</w:t>
      </w:r>
    </w:p>
    <w:p w:rsidR="00C1730D" w:rsidRDefault="00D37C92">
      <w:pPr>
        <w:spacing w:before="57"/>
        <w:rPr>
          <w:rFonts w:ascii="Arial" w:eastAsia="Arial" w:hAnsi="Arial" w:cs="Arial"/>
          <w:sz w:val="17"/>
          <w:szCs w:val="17"/>
        </w:rPr>
      </w:pPr>
      <w:r>
        <w:pict>
          <v:group id="_x0000_s1269" style="position:absolute;margin-left:475pt;margin-top:13.7pt;width:81.1pt;height:0;z-index:-9809;mso-position-horizontal-relative:page" coordorigin="9500,274" coordsize="1622,0">
            <v:shape id="_x0000_s1270" style="position:absolute;left:9500;top:274;width:1622;height:0" coordorigin="9500,274" coordsize="1622,0" path="m9500,274r1622,e" filled="f" strokecolor="#363435" strokeweight=".32294mm">
              <v:path arrowok="t"/>
            </v:shape>
            <w10:wrap anchorx="page"/>
          </v:group>
        </w:pic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7"/>
          <w:sz w:val="17"/>
          <w:szCs w:val="17"/>
          <w:u w:val="single" w:color="363435"/>
        </w:rPr>
        <w:t xml:space="preserve"> </w:t>
      </w:r>
      <w:r>
        <w:rPr>
          <w:rFonts w:ascii="Arial" w:eastAsia="Arial" w:hAnsi="Arial" w:cs="Arial"/>
          <w:color w:val="363435"/>
          <w:sz w:val="17"/>
          <w:szCs w:val="17"/>
          <w:u w:val="single" w:color="363435"/>
        </w:rPr>
        <w:t>61,913,471</w:t>
      </w:r>
      <w:r>
        <w:rPr>
          <w:rFonts w:ascii="Arial" w:eastAsia="Arial" w:hAnsi="Arial" w:cs="Arial"/>
          <w:color w:val="363435"/>
          <w:w w:val="101"/>
          <w:sz w:val="17"/>
          <w:szCs w:val="17"/>
          <w:u w:val="single" w:color="363435"/>
        </w:rPr>
        <w:t xml:space="preserve"> </w:t>
      </w:r>
      <w:r>
        <w:rPr>
          <w:rFonts w:ascii="Arial" w:eastAsia="Arial" w:hAnsi="Arial" w:cs="Arial"/>
          <w:color w:val="363435"/>
          <w:spacing w:val="2"/>
          <w:sz w:val="17"/>
          <w:szCs w:val="17"/>
          <w:u w:val="single" w:color="363435"/>
        </w:rPr>
        <w:t xml:space="preserve"> </w:t>
      </w:r>
    </w:p>
    <w:p w:rsidR="00C1730D" w:rsidRDefault="00C1730D">
      <w:pPr>
        <w:spacing w:before="3" w:line="160" w:lineRule="exact"/>
        <w:rPr>
          <w:sz w:val="16"/>
          <w:szCs w:val="16"/>
        </w:rPr>
      </w:pPr>
    </w:p>
    <w:p w:rsidR="00C1730D" w:rsidRDefault="00C1730D">
      <w:pPr>
        <w:spacing w:line="200" w:lineRule="exact"/>
      </w:pPr>
    </w:p>
    <w:p w:rsidR="00C1730D" w:rsidRDefault="00C1730D">
      <w:pPr>
        <w:spacing w:line="200" w:lineRule="exact"/>
      </w:pPr>
    </w:p>
    <w:p w:rsidR="00C1730D" w:rsidRDefault="00D37C92">
      <w:pPr>
        <w:ind w:left="667"/>
        <w:rPr>
          <w:rFonts w:ascii="Arial" w:eastAsia="Arial" w:hAnsi="Arial" w:cs="Arial"/>
          <w:sz w:val="17"/>
          <w:szCs w:val="17"/>
        </w:rPr>
      </w:pPr>
      <w:r>
        <w:rPr>
          <w:rFonts w:ascii="Arial" w:eastAsia="Arial" w:hAnsi="Arial" w:cs="Arial"/>
          <w:color w:val="363435"/>
          <w:sz w:val="17"/>
          <w:szCs w:val="17"/>
        </w:rPr>
        <w:t>18,971,341</w:t>
      </w:r>
    </w:p>
    <w:p w:rsidR="00C1730D" w:rsidRDefault="00D37C92">
      <w:pPr>
        <w:spacing w:before="57"/>
        <w:ind w:left="8"/>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3"/>
          <w:sz w:val="17"/>
          <w:szCs w:val="17"/>
          <w:u w:val="single" w:color="363435"/>
        </w:rPr>
        <w:t xml:space="preserve"> </w:t>
      </w:r>
      <w:r>
        <w:rPr>
          <w:rFonts w:ascii="Arial" w:eastAsia="Arial" w:hAnsi="Arial" w:cs="Arial"/>
          <w:color w:val="363435"/>
          <w:sz w:val="17"/>
          <w:szCs w:val="17"/>
          <w:u w:val="single" w:color="363435"/>
        </w:rPr>
        <w:t>7,662,567</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D37C92">
      <w:pPr>
        <w:spacing w:before="8" w:line="180" w:lineRule="exact"/>
        <w:ind w:left="670"/>
        <w:rPr>
          <w:rFonts w:ascii="Arial" w:eastAsia="Arial" w:hAnsi="Arial" w:cs="Arial"/>
          <w:sz w:val="17"/>
          <w:szCs w:val="17"/>
        </w:rPr>
        <w:sectPr w:rsidR="00C1730D">
          <w:type w:val="continuous"/>
          <w:pgSz w:w="12240" w:h="15840"/>
          <w:pgMar w:top="1480" w:right="980" w:bottom="280" w:left="940" w:header="720" w:footer="720" w:gutter="0"/>
          <w:cols w:num="2" w:space="720" w:equalWidth="0">
            <w:col w:w="6373" w:space="2187"/>
            <w:col w:w="1760"/>
          </w:cols>
        </w:sectPr>
      </w:pPr>
      <w:r>
        <w:pict>
          <v:group id="_x0000_s1266" style="position:absolute;left:0;text-align:left;margin-left:474.55pt;margin-top:11.6pt;width:82pt;height:2.55pt;z-index:-9808;mso-position-horizontal-relative:page" coordorigin="9491,232" coordsize="1640,51">
            <v:shape id="_x0000_s1268" style="position:absolute;left:9500;top:241;width:1622;height:0" coordorigin="9500,241" coordsize="1622,0" path="m9500,241r1622,e" filled="f" strokecolor="#363435" strokeweight=".32328mm">
              <v:path arrowok="t"/>
            </v:shape>
            <v:shape id="_x0000_s1267" style="position:absolute;left:9500;top:274;width:1622;height:0" coordorigin="9500,274" coordsize="1622,0" path="m9500,274r1622,e" filled="f" strokecolor="#363435" strokeweight=".32294mm">
              <v:path arrowok="t"/>
            </v:shape>
            <w10:wrap anchorx="page"/>
          </v:group>
        </w:pict>
      </w:r>
      <w:r>
        <w:rPr>
          <w:rFonts w:ascii="Arial" w:eastAsia="Arial" w:hAnsi="Arial" w:cs="Arial"/>
          <w:color w:val="363435"/>
          <w:position w:val="-1"/>
          <w:sz w:val="17"/>
          <w:szCs w:val="17"/>
        </w:rPr>
        <w:t>26,633,908</w:t>
      </w:r>
    </w:p>
    <w:p w:rsidR="00C1730D" w:rsidRDefault="00C1730D">
      <w:pPr>
        <w:spacing w:before="3" w:line="100" w:lineRule="exact"/>
        <w:rPr>
          <w:sz w:val="10"/>
          <w:szCs w:val="10"/>
        </w:rPr>
      </w:pPr>
    </w:p>
    <w:p w:rsidR="00C1730D" w:rsidRDefault="00C1730D">
      <w:pPr>
        <w:spacing w:line="200" w:lineRule="exact"/>
        <w:sectPr w:rsidR="00C1730D">
          <w:type w:val="continuous"/>
          <w:pgSz w:w="12240" w:h="15840"/>
          <w:pgMar w:top="1480" w:right="980" w:bottom="280" w:left="940" w:header="720" w:footer="720" w:gutter="0"/>
          <w:cols w:space="720"/>
        </w:sectPr>
      </w:pPr>
    </w:p>
    <w:p w:rsidR="00C1730D" w:rsidRDefault="00D37C92">
      <w:pPr>
        <w:spacing w:before="39"/>
        <w:ind w:left="1055"/>
        <w:rPr>
          <w:rFonts w:ascii="Arial" w:eastAsia="Arial" w:hAnsi="Arial" w:cs="Arial"/>
          <w:sz w:val="17"/>
          <w:szCs w:val="17"/>
        </w:rPr>
      </w:pPr>
      <w:r>
        <w:rPr>
          <w:rFonts w:ascii="Arial" w:eastAsia="Arial" w:hAnsi="Arial" w:cs="Arial"/>
          <w:b/>
          <w:color w:val="363435"/>
          <w:sz w:val="17"/>
          <w:szCs w:val="17"/>
        </w:rPr>
        <w:lastRenderedPageBreak/>
        <w:t xml:space="preserve">9.1.3  </w:t>
      </w:r>
      <w:r>
        <w:rPr>
          <w:rFonts w:ascii="Arial" w:eastAsia="Arial" w:hAnsi="Arial" w:cs="Arial"/>
          <w:b/>
          <w:color w:val="363435"/>
          <w:spacing w:val="4"/>
          <w:sz w:val="17"/>
          <w:szCs w:val="17"/>
        </w:rPr>
        <w:t xml:space="preserve"> </w:t>
      </w:r>
      <w:r>
        <w:rPr>
          <w:rFonts w:ascii="Arial" w:eastAsia="Arial" w:hAnsi="Arial" w:cs="Arial"/>
          <w:b/>
          <w:color w:val="363435"/>
          <w:sz w:val="17"/>
          <w:szCs w:val="17"/>
        </w:rPr>
        <w:t>Movement in</w:t>
      </w:r>
      <w:r>
        <w:rPr>
          <w:rFonts w:ascii="Arial" w:eastAsia="Arial" w:hAnsi="Arial" w:cs="Arial"/>
          <w:b/>
          <w:color w:val="363435"/>
          <w:spacing w:val="1"/>
          <w:sz w:val="17"/>
          <w:szCs w:val="17"/>
        </w:rPr>
        <w:t xml:space="preserve"> </w:t>
      </w:r>
      <w:r>
        <w:rPr>
          <w:rFonts w:ascii="Arial" w:eastAsia="Arial" w:hAnsi="Arial" w:cs="Arial"/>
          <w:b/>
          <w:color w:val="363435"/>
          <w:sz w:val="17"/>
          <w:szCs w:val="17"/>
        </w:rPr>
        <w:t>liability</w:t>
      </w:r>
      <w:r>
        <w:rPr>
          <w:rFonts w:ascii="Arial" w:eastAsia="Arial" w:hAnsi="Arial" w:cs="Arial"/>
          <w:b/>
          <w:color w:val="363435"/>
          <w:spacing w:val="1"/>
          <w:sz w:val="17"/>
          <w:szCs w:val="17"/>
        </w:rPr>
        <w:t xml:space="preserve"> </w:t>
      </w:r>
      <w:r>
        <w:rPr>
          <w:rFonts w:ascii="Arial" w:eastAsia="Arial" w:hAnsi="Arial" w:cs="Arial"/>
          <w:b/>
          <w:color w:val="363435"/>
          <w:sz w:val="17"/>
          <w:szCs w:val="17"/>
        </w:rPr>
        <w:t>recognized</w:t>
      </w:r>
      <w:r>
        <w:rPr>
          <w:rFonts w:ascii="Arial" w:eastAsia="Arial" w:hAnsi="Arial" w:cs="Arial"/>
          <w:b/>
          <w:color w:val="363435"/>
          <w:spacing w:val="1"/>
          <w:sz w:val="17"/>
          <w:szCs w:val="17"/>
        </w:rPr>
        <w:t xml:space="preserve"> </w:t>
      </w:r>
      <w:r>
        <w:rPr>
          <w:rFonts w:ascii="Arial" w:eastAsia="Arial" w:hAnsi="Arial" w:cs="Arial"/>
          <w:b/>
          <w:color w:val="363435"/>
          <w:sz w:val="17"/>
          <w:szCs w:val="17"/>
        </w:rPr>
        <w:t>in</w:t>
      </w:r>
      <w:r>
        <w:rPr>
          <w:rFonts w:ascii="Arial" w:eastAsia="Arial" w:hAnsi="Arial" w:cs="Arial"/>
          <w:b/>
          <w:color w:val="363435"/>
          <w:spacing w:val="1"/>
          <w:sz w:val="17"/>
          <w:szCs w:val="17"/>
        </w:rPr>
        <w:t xml:space="preserve"> </w:t>
      </w:r>
      <w:r>
        <w:rPr>
          <w:rFonts w:ascii="Arial" w:eastAsia="Arial" w:hAnsi="Arial" w:cs="Arial"/>
          <w:b/>
          <w:color w:val="363435"/>
          <w:sz w:val="17"/>
          <w:szCs w:val="17"/>
        </w:rPr>
        <w:t>the</w:t>
      </w:r>
      <w:r>
        <w:rPr>
          <w:rFonts w:ascii="Arial" w:eastAsia="Arial" w:hAnsi="Arial" w:cs="Arial"/>
          <w:b/>
          <w:color w:val="363435"/>
          <w:spacing w:val="1"/>
          <w:sz w:val="17"/>
          <w:szCs w:val="17"/>
        </w:rPr>
        <w:t xml:space="preserve"> </w:t>
      </w:r>
      <w:r>
        <w:rPr>
          <w:rFonts w:ascii="Arial" w:eastAsia="Arial" w:hAnsi="Arial" w:cs="Arial"/>
          <w:b/>
          <w:color w:val="363435"/>
          <w:sz w:val="17"/>
          <w:szCs w:val="17"/>
        </w:rPr>
        <w:t>balance</w:t>
      </w:r>
      <w:r>
        <w:rPr>
          <w:rFonts w:ascii="Arial" w:eastAsia="Arial" w:hAnsi="Arial" w:cs="Arial"/>
          <w:b/>
          <w:color w:val="363435"/>
          <w:spacing w:val="1"/>
          <w:sz w:val="17"/>
          <w:szCs w:val="17"/>
        </w:rPr>
        <w:t xml:space="preserve"> </w:t>
      </w:r>
      <w:r>
        <w:rPr>
          <w:rFonts w:ascii="Arial" w:eastAsia="Arial" w:hAnsi="Arial" w:cs="Arial"/>
          <w:b/>
          <w:color w:val="363435"/>
          <w:sz w:val="17"/>
          <w:szCs w:val="17"/>
        </w:rPr>
        <w:t>sheet</w:t>
      </w:r>
    </w:p>
    <w:p w:rsidR="00C1730D" w:rsidRDefault="00D37C92">
      <w:pPr>
        <w:spacing w:before="57"/>
        <w:ind w:left="1581"/>
        <w:rPr>
          <w:rFonts w:ascii="Arial" w:eastAsia="Arial" w:hAnsi="Arial" w:cs="Arial"/>
          <w:sz w:val="17"/>
          <w:szCs w:val="17"/>
        </w:rPr>
      </w:pPr>
      <w:r>
        <w:rPr>
          <w:rFonts w:ascii="Arial" w:eastAsia="Arial" w:hAnsi="Arial" w:cs="Arial"/>
          <w:color w:val="363435"/>
          <w:sz w:val="17"/>
          <w:szCs w:val="17"/>
        </w:rPr>
        <w:t>At</w:t>
      </w:r>
      <w:r>
        <w:rPr>
          <w:rFonts w:ascii="Arial" w:eastAsia="Arial" w:hAnsi="Arial" w:cs="Arial"/>
          <w:color w:val="363435"/>
          <w:spacing w:val="1"/>
          <w:sz w:val="17"/>
          <w:szCs w:val="17"/>
        </w:rPr>
        <w:t xml:space="preserve"> </w:t>
      </w:r>
      <w:r>
        <w:rPr>
          <w:rFonts w:ascii="Arial" w:eastAsia="Arial" w:hAnsi="Arial" w:cs="Arial"/>
          <w:color w:val="363435"/>
          <w:sz w:val="17"/>
          <w:szCs w:val="17"/>
        </w:rPr>
        <w:t>the</w:t>
      </w:r>
      <w:r>
        <w:rPr>
          <w:rFonts w:ascii="Arial" w:eastAsia="Arial" w:hAnsi="Arial" w:cs="Arial"/>
          <w:color w:val="363435"/>
          <w:spacing w:val="1"/>
          <w:sz w:val="17"/>
          <w:szCs w:val="17"/>
        </w:rPr>
        <w:t xml:space="preserve"> </w:t>
      </w:r>
      <w:r>
        <w:rPr>
          <w:rFonts w:ascii="Arial" w:eastAsia="Arial" w:hAnsi="Arial" w:cs="Arial"/>
          <w:color w:val="363435"/>
          <w:sz w:val="17"/>
          <w:szCs w:val="17"/>
        </w:rPr>
        <w:t>beginning of</w:t>
      </w:r>
      <w:r>
        <w:rPr>
          <w:rFonts w:ascii="Arial" w:eastAsia="Arial" w:hAnsi="Arial" w:cs="Arial"/>
          <w:color w:val="363435"/>
          <w:spacing w:val="1"/>
          <w:sz w:val="17"/>
          <w:szCs w:val="17"/>
        </w:rPr>
        <w:t xml:space="preserve"> </w:t>
      </w:r>
      <w:r>
        <w:rPr>
          <w:rFonts w:ascii="Arial" w:eastAsia="Arial" w:hAnsi="Arial" w:cs="Arial"/>
          <w:color w:val="363435"/>
          <w:sz w:val="17"/>
          <w:szCs w:val="17"/>
        </w:rPr>
        <w:t>the</w:t>
      </w:r>
      <w:r>
        <w:rPr>
          <w:rFonts w:ascii="Arial" w:eastAsia="Arial" w:hAnsi="Arial" w:cs="Arial"/>
          <w:color w:val="363435"/>
          <w:spacing w:val="1"/>
          <w:sz w:val="17"/>
          <w:szCs w:val="17"/>
        </w:rPr>
        <w:t xml:space="preserve"> </w:t>
      </w:r>
      <w:r>
        <w:rPr>
          <w:rFonts w:ascii="Arial" w:eastAsia="Arial" w:hAnsi="Arial" w:cs="Arial"/>
          <w:color w:val="363435"/>
          <w:sz w:val="17"/>
          <w:szCs w:val="17"/>
        </w:rPr>
        <w:t>year</w:t>
      </w:r>
    </w:p>
    <w:p w:rsidR="00C1730D" w:rsidRDefault="00D37C92">
      <w:pPr>
        <w:spacing w:before="57"/>
        <w:ind w:left="1581"/>
        <w:rPr>
          <w:rFonts w:ascii="Arial" w:eastAsia="Arial" w:hAnsi="Arial" w:cs="Arial"/>
          <w:sz w:val="17"/>
          <w:szCs w:val="17"/>
        </w:rPr>
      </w:pPr>
      <w:r>
        <w:rPr>
          <w:rFonts w:ascii="Arial" w:eastAsia="Arial" w:hAnsi="Arial" w:cs="Arial"/>
          <w:color w:val="363435"/>
          <w:sz w:val="17"/>
          <w:szCs w:val="17"/>
        </w:rPr>
        <w:t>Amount recognized during the</w:t>
      </w:r>
      <w:r>
        <w:rPr>
          <w:rFonts w:ascii="Arial" w:eastAsia="Arial" w:hAnsi="Arial" w:cs="Arial"/>
          <w:color w:val="363435"/>
          <w:spacing w:val="1"/>
          <w:sz w:val="17"/>
          <w:szCs w:val="17"/>
        </w:rPr>
        <w:t xml:space="preserve"> </w:t>
      </w:r>
      <w:r>
        <w:rPr>
          <w:rFonts w:ascii="Arial" w:eastAsia="Arial" w:hAnsi="Arial" w:cs="Arial"/>
          <w:color w:val="363435"/>
          <w:sz w:val="17"/>
          <w:szCs w:val="17"/>
        </w:rPr>
        <w:t>year -</w:t>
      </w:r>
      <w:r>
        <w:rPr>
          <w:rFonts w:ascii="Arial" w:eastAsia="Arial" w:hAnsi="Arial" w:cs="Arial"/>
          <w:color w:val="363435"/>
          <w:spacing w:val="1"/>
          <w:sz w:val="17"/>
          <w:szCs w:val="17"/>
        </w:rPr>
        <w:t xml:space="preserve"> </w:t>
      </w:r>
      <w:r>
        <w:rPr>
          <w:rFonts w:ascii="Arial" w:eastAsia="Arial" w:hAnsi="Arial" w:cs="Arial"/>
          <w:color w:val="363435"/>
          <w:sz w:val="17"/>
          <w:szCs w:val="17"/>
        </w:rPr>
        <w:t>as</w:t>
      </w:r>
      <w:r>
        <w:rPr>
          <w:rFonts w:ascii="Arial" w:eastAsia="Arial" w:hAnsi="Arial" w:cs="Arial"/>
          <w:color w:val="363435"/>
          <w:spacing w:val="1"/>
          <w:sz w:val="17"/>
          <w:szCs w:val="17"/>
        </w:rPr>
        <w:t xml:space="preserve"> </w:t>
      </w:r>
      <w:r>
        <w:rPr>
          <w:rFonts w:ascii="Arial" w:eastAsia="Arial" w:hAnsi="Arial" w:cs="Arial"/>
          <w:color w:val="363435"/>
          <w:sz w:val="17"/>
          <w:szCs w:val="17"/>
        </w:rPr>
        <w:t>shown above</w:t>
      </w:r>
    </w:p>
    <w:p w:rsidR="00C1730D" w:rsidRDefault="00D37C92">
      <w:pPr>
        <w:spacing w:before="57"/>
        <w:ind w:left="1581"/>
        <w:rPr>
          <w:rFonts w:ascii="Arial" w:eastAsia="Arial" w:hAnsi="Arial" w:cs="Arial"/>
          <w:sz w:val="17"/>
          <w:szCs w:val="17"/>
        </w:rPr>
      </w:pPr>
      <w:r>
        <w:rPr>
          <w:rFonts w:ascii="Arial" w:eastAsia="Arial" w:hAnsi="Arial" w:cs="Arial"/>
          <w:color w:val="363435"/>
          <w:sz w:val="17"/>
          <w:szCs w:val="17"/>
        </w:rPr>
        <w:t>Benefit</w:t>
      </w:r>
      <w:r>
        <w:rPr>
          <w:rFonts w:ascii="Arial" w:eastAsia="Arial" w:hAnsi="Arial" w:cs="Arial"/>
          <w:color w:val="363435"/>
          <w:spacing w:val="1"/>
          <w:sz w:val="17"/>
          <w:szCs w:val="17"/>
        </w:rPr>
        <w:t xml:space="preserve"> </w:t>
      </w:r>
      <w:r>
        <w:rPr>
          <w:rFonts w:ascii="Arial" w:eastAsia="Arial" w:hAnsi="Arial" w:cs="Arial"/>
          <w:color w:val="363435"/>
          <w:sz w:val="17"/>
          <w:szCs w:val="17"/>
        </w:rPr>
        <w:t>payments</w:t>
      </w:r>
    </w:p>
    <w:p w:rsidR="00C1730D" w:rsidRDefault="00C1730D">
      <w:pPr>
        <w:spacing w:line="200" w:lineRule="exact"/>
      </w:pPr>
    </w:p>
    <w:p w:rsidR="00C1730D" w:rsidRDefault="00C1730D">
      <w:pPr>
        <w:spacing w:before="18" w:line="220" w:lineRule="exact"/>
        <w:rPr>
          <w:sz w:val="22"/>
          <w:szCs w:val="22"/>
        </w:rPr>
      </w:pPr>
    </w:p>
    <w:p w:rsidR="00C1730D" w:rsidRDefault="00D37C92">
      <w:pPr>
        <w:ind w:left="1055"/>
        <w:rPr>
          <w:rFonts w:ascii="Arial" w:eastAsia="Arial" w:hAnsi="Arial" w:cs="Arial"/>
          <w:sz w:val="17"/>
          <w:szCs w:val="17"/>
        </w:rPr>
      </w:pPr>
      <w:r>
        <w:rPr>
          <w:rFonts w:ascii="Arial" w:eastAsia="Arial" w:hAnsi="Arial" w:cs="Arial"/>
          <w:b/>
          <w:color w:val="363435"/>
          <w:sz w:val="17"/>
          <w:szCs w:val="17"/>
        </w:rPr>
        <w:t xml:space="preserve">9.1.4  </w:t>
      </w:r>
      <w:r>
        <w:rPr>
          <w:rFonts w:ascii="Arial" w:eastAsia="Arial" w:hAnsi="Arial" w:cs="Arial"/>
          <w:b/>
          <w:color w:val="363435"/>
          <w:spacing w:val="4"/>
          <w:sz w:val="17"/>
          <w:szCs w:val="17"/>
        </w:rPr>
        <w:t xml:space="preserve"> </w:t>
      </w:r>
      <w:r>
        <w:rPr>
          <w:rFonts w:ascii="Arial" w:eastAsia="Arial" w:hAnsi="Arial" w:cs="Arial"/>
          <w:b/>
          <w:color w:val="363435"/>
          <w:sz w:val="17"/>
          <w:szCs w:val="17"/>
        </w:rPr>
        <w:t>Allocation</w:t>
      </w:r>
      <w:r>
        <w:rPr>
          <w:rFonts w:ascii="Arial" w:eastAsia="Arial" w:hAnsi="Arial" w:cs="Arial"/>
          <w:b/>
          <w:color w:val="363435"/>
          <w:spacing w:val="1"/>
          <w:sz w:val="17"/>
          <w:szCs w:val="17"/>
        </w:rPr>
        <w:t xml:space="preserve"> </w:t>
      </w:r>
      <w:r>
        <w:rPr>
          <w:rFonts w:ascii="Arial" w:eastAsia="Arial" w:hAnsi="Arial" w:cs="Arial"/>
          <w:b/>
          <w:color w:val="363435"/>
          <w:sz w:val="17"/>
          <w:szCs w:val="17"/>
        </w:rPr>
        <w:t>of</w:t>
      </w:r>
      <w:r>
        <w:rPr>
          <w:rFonts w:ascii="Arial" w:eastAsia="Arial" w:hAnsi="Arial" w:cs="Arial"/>
          <w:b/>
          <w:color w:val="363435"/>
          <w:spacing w:val="1"/>
          <w:sz w:val="17"/>
          <w:szCs w:val="17"/>
        </w:rPr>
        <w:t xml:space="preserve"> </w:t>
      </w:r>
      <w:r>
        <w:rPr>
          <w:rFonts w:ascii="Arial" w:eastAsia="Arial" w:hAnsi="Arial" w:cs="Arial"/>
          <w:b/>
          <w:color w:val="363435"/>
          <w:sz w:val="17"/>
          <w:szCs w:val="17"/>
        </w:rPr>
        <w:t>charge for</w:t>
      </w:r>
      <w:r>
        <w:rPr>
          <w:rFonts w:ascii="Arial" w:eastAsia="Arial" w:hAnsi="Arial" w:cs="Arial"/>
          <w:b/>
          <w:color w:val="363435"/>
          <w:spacing w:val="1"/>
          <w:sz w:val="17"/>
          <w:szCs w:val="17"/>
        </w:rPr>
        <w:t xml:space="preserve"> </w:t>
      </w:r>
      <w:r>
        <w:rPr>
          <w:rFonts w:ascii="Arial" w:eastAsia="Arial" w:hAnsi="Arial" w:cs="Arial"/>
          <w:b/>
          <w:color w:val="363435"/>
          <w:sz w:val="17"/>
          <w:szCs w:val="17"/>
        </w:rPr>
        <w:t>the</w:t>
      </w:r>
      <w:r>
        <w:rPr>
          <w:rFonts w:ascii="Arial" w:eastAsia="Arial" w:hAnsi="Arial" w:cs="Arial"/>
          <w:b/>
          <w:color w:val="363435"/>
          <w:spacing w:val="1"/>
          <w:sz w:val="17"/>
          <w:szCs w:val="17"/>
        </w:rPr>
        <w:t xml:space="preserve"> </w:t>
      </w:r>
      <w:r>
        <w:rPr>
          <w:rFonts w:ascii="Arial" w:eastAsia="Arial" w:hAnsi="Arial" w:cs="Arial"/>
          <w:b/>
          <w:color w:val="363435"/>
          <w:sz w:val="17"/>
          <w:szCs w:val="17"/>
        </w:rPr>
        <w:t>year</w:t>
      </w:r>
    </w:p>
    <w:p w:rsidR="00C1730D" w:rsidRDefault="00C1730D">
      <w:pPr>
        <w:spacing w:line="140" w:lineRule="exact"/>
        <w:rPr>
          <w:sz w:val="15"/>
          <w:szCs w:val="15"/>
        </w:rPr>
      </w:pPr>
    </w:p>
    <w:p w:rsidR="00C1730D" w:rsidRDefault="00D37C92">
      <w:pPr>
        <w:ind w:left="1581"/>
        <w:rPr>
          <w:rFonts w:ascii="Arial" w:eastAsia="Arial" w:hAnsi="Arial" w:cs="Arial"/>
          <w:sz w:val="17"/>
          <w:szCs w:val="17"/>
        </w:rPr>
      </w:pPr>
      <w:r>
        <w:rPr>
          <w:rFonts w:ascii="Arial" w:eastAsia="Arial" w:hAnsi="Arial" w:cs="Arial"/>
          <w:color w:val="363435"/>
          <w:sz w:val="17"/>
          <w:szCs w:val="17"/>
        </w:rPr>
        <w:t>Cost</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sales</w:t>
      </w:r>
      <w:r>
        <w:rPr>
          <w:rFonts w:ascii="Arial" w:eastAsia="Arial" w:hAnsi="Arial" w:cs="Arial"/>
          <w:color w:val="363435"/>
          <w:sz w:val="17"/>
          <w:szCs w:val="17"/>
        </w:rPr>
        <w:t xml:space="preserve">                                                                       </w:t>
      </w:r>
      <w:r>
        <w:rPr>
          <w:rFonts w:ascii="Arial" w:eastAsia="Arial" w:hAnsi="Arial" w:cs="Arial"/>
          <w:color w:val="363435"/>
          <w:spacing w:val="17"/>
          <w:sz w:val="17"/>
          <w:szCs w:val="17"/>
        </w:rPr>
        <w:t xml:space="preserve"> </w:t>
      </w:r>
      <w:r>
        <w:rPr>
          <w:rFonts w:ascii="Arial" w:eastAsia="Arial" w:hAnsi="Arial" w:cs="Arial"/>
          <w:color w:val="363435"/>
          <w:sz w:val="17"/>
          <w:szCs w:val="17"/>
        </w:rPr>
        <w:t>26</w:t>
      </w:r>
    </w:p>
    <w:p w:rsidR="00C1730D" w:rsidRDefault="00D37C92">
      <w:pPr>
        <w:spacing w:before="37"/>
        <w:ind w:left="1581"/>
        <w:rPr>
          <w:rFonts w:ascii="Arial" w:eastAsia="Arial" w:hAnsi="Arial" w:cs="Arial"/>
          <w:sz w:val="17"/>
          <w:szCs w:val="17"/>
        </w:rPr>
      </w:pPr>
      <w:r>
        <w:rPr>
          <w:rFonts w:ascii="Arial" w:eastAsia="Arial" w:hAnsi="Arial" w:cs="Arial"/>
          <w:color w:val="363435"/>
          <w:sz w:val="17"/>
          <w:szCs w:val="17"/>
        </w:rPr>
        <w:t xml:space="preserve">Administrative expenses                                                    </w:t>
      </w:r>
      <w:r>
        <w:rPr>
          <w:rFonts w:ascii="Arial" w:eastAsia="Arial" w:hAnsi="Arial" w:cs="Arial"/>
          <w:color w:val="363435"/>
          <w:spacing w:val="45"/>
          <w:sz w:val="17"/>
          <w:szCs w:val="17"/>
        </w:rPr>
        <w:t xml:space="preserve"> </w:t>
      </w:r>
      <w:r>
        <w:rPr>
          <w:rFonts w:ascii="Arial" w:eastAsia="Arial" w:hAnsi="Arial" w:cs="Arial"/>
          <w:color w:val="363435"/>
          <w:position w:val="2"/>
          <w:sz w:val="17"/>
          <w:szCs w:val="17"/>
        </w:rPr>
        <w:t>28</w:t>
      </w:r>
    </w:p>
    <w:p w:rsidR="00C1730D" w:rsidRDefault="00C1730D">
      <w:pPr>
        <w:spacing w:line="200" w:lineRule="exact"/>
      </w:pPr>
    </w:p>
    <w:p w:rsidR="00C1730D" w:rsidRDefault="00C1730D">
      <w:pPr>
        <w:spacing w:before="3" w:line="280" w:lineRule="exact"/>
        <w:rPr>
          <w:sz w:val="28"/>
          <w:szCs w:val="28"/>
        </w:rPr>
      </w:pPr>
    </w:p>
    <w:p w:rsidR="00C1730D" w:rsidRDefault="00D37C92">
      <w:pPr>
        <w:ind w:left="1055" w:right="-49"/>
        <w:rPr>
          <w:rFonts w:ascii="Arial" w:eastAsia="Arial" w:hAnsi="Arial" w:cs="Arial"/>
          <w:sz w:val="17"/>
          <w:szCs w:val="17"/>
        </w:rPr>
      </w:pPr>
      <w:r>
        <w:rPr>
          <w:rFonts w:ascii="Arial" w:eastAsia="Arial" w:hAnsi="Arial" w:cs="Arial"/>
          <w:b/>
          <w:color w:val="363435"/>
          <w:sz w:val="17"/>
          <w:szCs w:val="17"/>
        </w:rPr>
        <w:t xml:space="preserve">9.1.5  </w:t>
      </w:r>
      <w:r>
        <w:rPr>
          <w:rFonts w:ascii="Arial" w:eastAsia="Arial" w:hAnsi="Arial" w:cs="Arial"/>
          <w:b/>
          <w:color w:val="363435"/>
          <w:spacing w:val="4"/>
          <w:sz w:val="17"/>
          <w:szCs w:val="17"/>
        </w:rPr>
        <w:t xml:space="preserve"> </w:t>
      </w:r>
      <w:r>
        <w:rPr>
          <w:rFonts w:ascii="Arial" w:eastAsia="Arial" w:hAnsi="Arial" w:cs="Arial"/>
          <w:b/>
          <w:color w:val="363435"/>
          <w:sz w:val="17"/>
          <w:szCs w:val="17"/>
        </w:rPr>
        <w:t>The</w:t>
      </w:r>
      <w:r>
        <w:rPr>
          <w:rFonts w:ascii="Arial" w:eastAsia="Arial" w:hAnsi="Arial" w:cs="Arial"/>
          <w:b/>
          <w:color w:val="363435"/>
          <w:spacing w:val="1"/>
          <w:sz w:val="17"/>
          <w:szCs w:val="17"/>
        </w:rPr>
        <w:t xml:space="preserve"> </w:t>
      </w:r>
      <w:r>
        <w:rPr>
          <w:rFonts w:ascii="Arial" w:eastAsia="Arial" w:hAnsi="Arial" w:cs="Arial"/>
          <w:b/>
          <w:color w:val="363435"/>
          <w:sz w:val="17"/>
          <w:szCs w:val="17"/>
        </w:rPr>
        <w:t>principal</w:t>
      </w:r>
      <w:r>
        <w:rPr>
          <w:rFonts w:ascii="Arial" w:eastAsia="Arial" w:hAnsi="Arial" w:cs="Arial"/>
          <w:b/>
          <w:color w:val="363435"/>
          <w:spacing w:val="1"/>
          <w:sz w:val="17"/>
          <w:szCs w:val="17"/>
        </w:rPr>
        <w:t xml:space="preserve"> </w:t>
      </w:r>
      <w:r>
        <w:rPr>
          <w:rFonts w:ascii="Arial" w:eastAsia="Arial" w:hAnsi="Arial" w:cs="Arial"/>
          <w:b/>
          <w:color w:val="363435"/>
          <w:sz w:val="17"/>
          <w:szCs w:val="17"/>
        </w:rPr>
        <w:t>actuarial</w:t>
      </w:r>
      <w:r>
        <w:rPr>
          <w:rFonts w:ascii="Arial" w:eastAsia="Arial" w:hAnsi="Arial" w:cs="Arial"/>
          <w:b/>
          <w:color w:val="363435"/>
          <w:spacing w:val="1"/>
          <w:sz w:val="17"/>
          <w:szCs w:val="17"/>
        </w:rPr>
        <w:t xml:space="preserve"> </w:t>
      </w:r>
      <w:r>
        <w:rPr>
          <w:rFonts w:ascii="Arial" w:eastAsia="Arial" w:hAnsi="Arial" w:cs="Arial"/>
          <w:b/>
          <w:color w:val="363435"/>
          <w:sz w:val="17"/>
          <w:szCs w:val="17"/>
        </w:rPr>
        <w:t>assumptions</w:t>
      </w:r>
      <w:r>
        <w:rPr>
          <w:rFonts w:ascii="Arial" w:eastAsia="Arial" w:hAnsi="Arial" w:cs="Arial"/>
          <w:b/>
          <w:color w:val="363435"/>
          <w:spacing w:val="1"/>
          <w:sz w:val="17"/>
          <w:szCs w:val="17"/>
        </w:rPr>
        <w:t xml:space="preserve"> </w:t>
      </w:r>
      <w:r>
        <w:rPr>
          <w:rFonts w:ascii="Arial" w:eastAsia="Arial" w:hAnsi="Arial" w:cs="Arial"/>
          <w:b/>
          <w:color w:val="363435"/>
          <w:sz w:val="17"/>
          <w:szCs w:val="17"/>
        </w:rPr>
        <w:t>used</w:t>
      </w:r>
      <w:r>
        <w:rPr>
          <w:rFonts w:ascii="Arial" w:eastAsia="Arial" w:hAnsi="Arial" w:cs="Arial"/>
          <w:b/>
          <w:color w:val="363435"/>
          <w:spacing w:val="1"/>
          <w:sz w:val="17"/>
          <w:szCs w:val="17"/>
        </w:rPr>
        <w:t xml:space="preserve"> </w:t>
      </w:r>
      <w:r>
        <w:rPr>
          <w:rFonts w:ascii="Arial" w:eastAsia="Arial" w:hAnsi="Arial" w:cs="Arial"/>
          <w:b/>
          <w:color w:val="363435"/>
          <w:sz w:val="17"/>
          <w:szCs w:val="17"/>
        </w:rPr>
        <w:t>were as follows</w:t>
      </w:r>
    </w:p>
    <w:p w:rsidR="00C1730D" w:rsidRDefault="00D37C92">
      <w:pPr>
        <w:spacing w:before="57"/>
        <w:ind w:left="1581"/>
        <w:rPr>
          <w:rFonts w:ascii="Arial" w:eastAsia="Arial" w:hAnsi="Arial" w:cs="Arial"/>
          <w:sz w:val="17"/>
          <w:szCs w:val="17"/>
        </w:rPr>
      </w:pPr>
      <w:r>
        <w:rPr>
          <w:rFonts w:ascii="Arial" w:eastAsia="Arial" w:hAnsi="Arial" w:cs="Arial"/>
          <w:color w:val="363435"/>
          <w:sz w:val="17"/>
          <w:szCs w:val="17"/>
        </w:rPr>
        <w:t>Discount rate</w:t>
      </w:r>
    </w:p>
    <w:p w:rsidR="00C1730D" w:rsidRDefault="00D37C92">
      <w:pPr>
        <w:spacing w:before="57"/>
        <w:ind w:left="1581"/>
        <w:rPr>
          <w:rFonts w:ascii="Arial" w:eastAsia="Arial" w:hAnsi="Arial" w:cs="Arial"/>
          <w:sz w:val="17"/>
          <w:szCs w:val="17"/>
        </w:rPr>
      </w:pPr>
      <w:r>
        <w:rPr>
          <w:rFonts w:ascii="Arial" w:eastAsia="Arial" w:hAnsi="Arial" w:cs="Arial"/>
          <w:color w:val="363435"/>
          <w:sz w:val="17"/>
          <w:szCs w:val="17"/>
        </w:rPr>
        <w:t>Expected rate</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increase in salary</w:t>
      </w:r>
    </w:p>
    <w:p w:rsidR="00C1730D" w:rsidRDefault="00D37C92">
      <w:pPr>
        <w:spacing w:before="57"/>
        <w:ind w:left="1581"/>
        <w:rPr>
          <w:rFonts w:ascii="Arial" w:eastAsia="Arial" w:hAnsi="Arial" w:cs="Arial"/>
          <w:sz w:val="17"/>
          <w:szCs w:val="17"/>
        </w:rPr>
      </w:pPr>
      <w:r>
        <w:rPr>
          <w:rFonts w:ascii="Arial" w:eastAsia="Arial" w:hAnsi="Arial" w:cs="Arial"/>
          <w:color w:val="363435"/>
          <w:sz w:val="17"/>
          <w:szCs w:val="17"/>
        </w:rPr>
        <w:t>Average expected remaining working life of</w:t>
      </w:r>
      <w:r>
        <w:rPr>
          <w:rFonts w:ascii="Arial" w:eastAsia="Arial" w:hAnsi="Arial" w:cs="Arial"/>
          <w:color w:val="363435"/>
          <w:spacing w:val="1"/>
          <w:sz w:val="17"/>
          <w:szCs w:val="17"/>
        </w:rPr>
        <w:t xml:space="preserve"> </w:t>
      </w:r>
      <w:r>
        <w:rPr>
          <w:rFonts w:ascii="Arial" w:eastAsia="Arial" w:hAnsi="Arial" w:cs="Arial"/>
          <w:color w:val="363435"/>
          <w:sz w:val="17"/>
          <w:szCs w:val="17"/>
        </w:rPr>
        <w:t>employees</w:t>
      </w:r>
    </w:p>
    <w:p w:rsidR="00C1730D" w:rsidRDefault="00D37C92">
      <w:pPr>
        <w:spacing w:before="16" w:line="280" w:lineRule="exact"/>
        <w:rPr>
          <w:sz w:val="28"/>
          <w:szCs w:val="28"/>
        </w:rPr>
      </w:pPr>
      <w:r>
        <w:br w:type="column"/>
      </w:r>
    </w:p>
    <w:p w:rsidR="00C1730D" w:rsidRDefault="00D37C92">
      <w:pPr>
        <w:ind w:left="691"/>
        <w:rPr>
          <w:rFonts w:ascii="Arial" w:eastAsia="Arial" w:hAnsi="Arial" w:cs="Arial"/>
          <w:sz w:val="17"/>
          <w:szCs w:val="17"/>
        </w:rPr>
      </w:pPr>
      <w:r>
        <w:rPr>
          <w:rFonts w:ascii="Arial" w:eastAsia="Arial" w:hAnsi="Arial" w:cs="Arial"/>
          <w:color w:val="363435"/>
          <w:sz w:val="17"/>
          <w:szCs w:val="17"/>
        </w:rPr>
        <w:t>49,621,303</w:t>
      </w:r>
    </w:p>
    <w:p w:rsidR="00C1730D" w:rsidRDefault="00D37C92">
      <w:pPr>
        <w:spacing w:before="57"/>
        <w:ind w:left="691"/>
        <w:rPr>
          <w:rFonts w:ascii="Arial" w:eastAsia="Arial" w:hAnsi="Arial" w:cs="Arial"/>
          <w:sz w:val="17"/>
          <w:szCs w:val="17"/>
        </w:rPr>
      </w:pPr>
      <w:r>
        <w:rPr>
          <w:rFonts w:ascii="Arial" w:eastAsia="Arial" w:hAnsi="Arial" w:cs="Arial"/>
          <w:color w:val="363435"/>
          <w:sz w:val="17"/>
          <w:szCs w:val="17"/>
        </w:rPr>
        <w:t>26,633,908</w:t>
      </w:r>
    </w:p>
    <w:p w:rsidR="00C1730D" w:rsidRDefault="00D37C92">
      <w:pPr>
        <w:spacing w:before="57"/>
        <w:ind w:left="-33" w:right="109"/>
        <w:jc w:val="center"/>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2"/>
          <w:sz w:val="17"/>
          <w:szCs w:val="17"/>
          <w:u w:val="single" w:color="363435"/>
        </w:rPr>
        <w:t xml:space="preserve"> </w:t>
      </w:r>
      <w:r>
        <w:rPr>
          <w:rFonts w:ascii="Arial" w:eastAsia="Arial" w:hAnsi="Arial" w:cs="Arial"/>
          <w:color w:val="363435"/>
          <w:sz w:val="17"/>
          <w:szCs w:val="17"/>
          <w:u w:val="single" w:color="363435"/>
        </w:rPr>
        <w:t>(14,341,740)</w:t>
      </w:r>
    </w:p>
    <w:p w:rsidR="00C1730D" w:rsidRDefault="00D37C92">
      <w:pPr>
        <w:spacing w:before="8"/>
        <w:ind w:left="691"/>
        <w:rPr>
          <w:rFonts w:ascii="Arial" w:eastAsia="Arial" w:hAnsi="Arial" w:cs="Arial"/>
          <w:sz w:val="17"/>
          <w:szCs w:val="17"/>
        </w:rPr>
      </w:pPr>
      <w:r>
        <w:pict>
          <v:group id="_x0000_s1263" style="position:absolute;left:0;text-align:left;margin-left:474.55pt;margin-top:11.6pt;width:83.6pt;height:2.55pt;z-index:-9807;mso-position-horizontal-relative:page" coordorigin="9491,232" coordsize="1672,51">
            <v:shape id="_x0000_s1265" style="position:absolute;left:9500;top:241;width:1654;height:0" coordorigin="9500,241" coordsize="1654,0" path="m9500,241r1654,e" filled="f" strokecolor="#363435" strokeweight=".32297mm">
              <v:path arrowok="t"/>
            </v:shape>
            <v:shape id="_x0000_s1264" style="position:absolute;left:9500;top:274;width:1654;height:0" coordorigin="9500,274" coordsize="1654,0" path="m9500,274r1654,e" filled="f" strokecolor="#363435" strokeweight=".32328mm">
              <v:path arrowok="t"/>
            </v:shape>
            <w10:wrap anchorx="page"/>
          </v:group>
        </w:pict>
      </w:r>
      <w:r>
        <w:rPr>
          <w:rFonts w:ascii="Arial" w:eastAsia="Arial" w:hAnsi="Arial" w:cs="Arial"/>
          <w:color w:val="363435"/>
          <w:sz w:val="17"/>
          <w:szCs w:val="17"/>
        </w:rPr>
        <w:t>61,913,471</w:t>
      </w:r>
    </w:p>
    <w:p w:rsidR="00C1730D" w:rsidRDefault="00C1730D">
      <w:pPr>
        <w:spacing w:line="180" w:lineRule="exact"/>
        <w:rPr>
          <w:sz w:val="18"/>
          <w:szCs w:val="18"/>
        </w:rPr>
      </w:pPr>
    </w:p>
    <w:p w:rsidR="00C1730D" w:rsidRDefault="00C1730D">
      <w:pPr>
        <w:spacing w:line="200" w:lineRule="exact"/>
      </w:pPr>
    </w:p>
    <w:p w:rsidR="00C1730D" w:rsidRDefault="00C1730D">
      <w:pPr>
        <w:spacing w:line="200" w:lineRule="exact"/>
      </w:pPr>
    </w:p>
    <w:p w:rsidR="00C1730D" w:rsidRDefault="00D37C92">
      <w:pPr>
        <w:ind w:left="691"/>
        <w:rPr>
          <w:rFonts w:ascii="Arial" w:eastAsia="Arial" w:hAnsi="Arial" w:cs="Arial"/>
          <w:sz w:val="17"/>
          <w:szCs w:val="17"/>
        </w:rPr>
      </w:pPr>
      <w:r>
        <w:rPr>
          <w:rFonts w:ascii="Arial" w:eastAsia="Arial" w:hAnsi="Arial" w:cs="Arial"/>
          <w:color w:val="363435"/>
          <w:sz w:val="17"/>
          <w:szCs w:val="17"/>
        </w:rPr>
        <w:t>20,578,036</w:t>
      </w:r>
    </w:p>
    <w:p w:rsidR="00C1730D" w:rsidRDefault="00D37C92">
      <w:pPr>
        <w:spacing w:before="57"/>
        <w:ind w:left="-33" w:right="81"/>
        <w:jc w:val="center"/>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2"/>
          <w:sz w:val="17"/>
          <w:szCs w:val="17"/>
          <w:u w:val="single" w:color="363435"/>
        </w:rPr>
        <w:t xml:space="preserve"> </w:t>
      </w:r>
      <w:r>
        <w:rPr>
          <w:rFonts w:ascii="Arial" w:eastAsia="Arial" w:hAnsi="Arial" w:cs="Arial"/>
          <w:color w:val="363435"/>
          <w:sz w:val="17"/>
          <w:szCs w:val="17"/>
          <w:u w:val="single" w:color="363435"/>
        </w:rPr>
        <w:t>6,055,872</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D37C92">
      <w:pPr>
        <w:spacing w:before="8"/>
        <w:ind w:left="691"/>
        <w:rPr>
          <w:rFonts w:ascii="Arial" w:eastAsia="Arial" w:hAnsi="Arial" w:cs="Arial"/>
          <w:sz w:val="17"/>
          <w:szCs w:val="17"/>
        </w:rPr>
      </w:pPr>
      <w:r>
        <w:pict>
          <v:group id="_x0000_s1260" style="position:absolute;left:0;text-align:left;margin-left:474.55pt;margin-top:11.6pt;width:83.6pt;height:2.55pt;z-index:-9806;mso-position-horizontal-relative:page" coordorigin="9491,232" coordsize="1672,51">
            <v:shape id="_x0000_s1262" style="position:absolute;left:9500;top:241;width:1654;height:0" coordorigin="9500,241" coordsize="1654,0" path="m9500,241r1654,e" filled="f" strokecolor="#363435" strokeweight=".32294mm">
              <v:path arrowok="t"/>
            </v:shape>
            <v:shape id="_x0000_s1261" style="position:absolute;left:9500;top:274;width:1654;height:0" coordorigin="9500,274" coordsize="1654,0" path="m9500,274r1654,e" filled="f" strokecolor="#363435" strokeweight=".32328mm">
              <v:path arrowok="t"/>
            </v:shape>
            <w10:wrap anchorx="page"/>
          </v:group>
        </w:pict>
      </w:r>
      <w:r>
        <w:rPr>
          <w:rFonts w:ascii="Arial" w:eastAsia="Arial" w:hAnsi="Arial" w:cs="Arial"/>
          <w:color w:val="363435"/>
          <w:sz w:val="17"/>
          <w:szCs w:val="17"/>
        </w:rPr>
        <w:t>26,633,908</w:t>
      </w:r>
    </w:p>
    <w:p w:rsidR="00C1730D" w:rsidRDefault="00C1730D">
      <w:pPr>
        <w:spacing w:before="2" w:line="120" w:lineRule="exact"/>
        <w:rPr>
          <w:sz w:val="13"/>
          <w:szCs w:val="13"/>
        </w:rPr>
      </w:pPr>
    </w:p>
    <w:p w:rsidR="00C1730D" w:rsidRDefault="00C1730D">
      <w:pPr>
        <w:spacing w:line="200" w:lineRule="exact"/>
      </w:pPr>
    </w:p>
    <w:p w:rsidR="00C1730D" w:rsidRDefault="00C1730D">
      <w:pPr>
        <w:spacing w:line="200" w:lineRule="exact"/>
      </w:pPr>
    </w:p>
    <w:p w:rsidR="00C1730D" w:rsidRDefault="00D37C92">
      <w:pPr>
        <w:ind w:left="640" w:right="703"/>
        <w:jc w:val="center"/>
        <w:rPr>
          <w:rFonts w:ascii="Arial" w:eastAsia="Arial" w:hAnsi="Arial" w:cs="Arial"/>
          <w:sz w:val="17"/>
          <w:szCs w:val="17"/>
        </w:rPr>
      </w:pPr>
      <w:r>
        <w:rPr>
          <w:rFonts w:ascii="Arial" w:eastAsia="Arial" w:hAnsi="Arial" w:cs="Arial"/>
          <w:color w:val="363435"/>
          <w:sz w:val="17"/>
          <w:szCs w:val="17"/>
        </w:rPr>
        <w:t>13%</w:t>
      </w:r>
    </w:p>
    <w:p w:rsidR="00C1730D" w:rsidRDefault="00D37C92">
      <w:pPr>
        <w:spacing w:before="57"/>
        <w:ind w:left="640" w:right="703"/>
        <w:jc w:val="center"/>
        <w:rPr>
          <w:rFonts w:ascii="Arial" w:eastAsia="Arial" w:hAnsi="Arial" w:cs="Arial"/>
          <w:sz w:val="17"/>
          <w:szCs w:val="17"/>
        </w:rPr>
      </w:pPr>
      <w:r>
        <w:rPr>
          <w:rFonts w:ascii="Arial" w:eastAsia="Arial" w:hAnsi="Arial" w:cs="Arial"/>
          <w:color w:val="363435"/>
          <w:sz w:val="17"/>
          <w:szCs w:val="17"/>
        </w:rPr>
        <w:t>12%</w:t>
      </w:r>
    </w:p>
    <w:p w:rsidR="00C1730D" w:rsidRDefault="00D37C92">
      <w:pPr>
        <w:spacing w:before="53"/>
        <w:ind w:left="672"/>
        <w:rPr>
          <w:rFonts w:ascii="Arial" w:eastAsia="Arial" w:hAnsi="Arial" w:cs="Arial"/>
          <w:sz w:val="17"/>
          <w:szCs w:val="17"/>
        </w:rPr>
        <w:sectPr w:rsidR="00C1730D">
          <w:type w:val="continuous"/>
          <w:pgSz w:w="12240" w:h="15840"/>
          <w:pgMar w:top="1480" w:right="980" w:bottom="280" w:left="940" w:header="720" w:footer="720" w:gutter="0"/>
          <w:cols w:num="2" w:space="720" w:equalWidth="0">
            <w:col w:w="6267" w:space="2302"/>
            <w:col w:w="1751"/>
          </w:cols>
        </w:sectPr>
      </w:pPr>
      <w:r>
        <w:rPr>
          <w:rFonts w:ascii="Arial" w:eastAsia="Arial" w:hAnsi="Arial" w:cs="Arial"/>
          <w:color w:val="363435"/>
          <w:sz w:val="17"/>
          <w:szCs w:val="17"/>
        </w:rPr>
        <w:t>6</w:t>
      </w:r>
      <w:r>
        <w:rPr>
          <w:rFonts w:ascii="Arial" w:eastAsia="Arial" w:hAnsi="Arial" w:cs="Arial"/>
          <w:color w:val="363435"/>
          <w:spacing w:val="1"/>
          <w:sz w:val="17"/>
          <w:szCs w:val="17"/>
        </w:rPr>
        <w:t xml:space="preserve"> </w:t>
      </w:r>
      <w:r>
        <w:rPr>
          <w:rFonts w:ascii="Arial" w:eastAsia="Arial" w:hAnsi="Arial" w:cs="Arial"/>
          <w:color w:val="363435"/>
          <w:sz w:val="17"/>
          <w:szCs w:val="17"/>
        </w:rPr>
        <w:t>years</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sectPr w:rsidR="00C1730D">
          <w:pgSz w:w="12240" w:h="15840"/>
          <w:pgMar w:top="1100" w:right="940" w:bottom="280" w:left="940" w:header="781" w:footer="683" w:gutter="0"/>
          <w:cols w:space="720"/>
        </w:sectPr>
      </w:pPr>
    </w:p>
    <w:p w:rsidR="00C1730D" w:rsidRDefault="00C1730D">
      <w:pPr>
        <w:spacing w:line="200" w:lineRule="exact"/>
      </w:pPr>
    </w:p>
    <w:p w:rsidR="00C1730D" w:rsidRDefault="00C1730D">
      <w:pPr>
        <w:spacing w:before="17" w:line="280" w:lineRule="exact"/>
        <w:rPr>
          <w:sz w:val="28"/>
          <w:szCs w:val="28"/>
        </w:rPr>
      </w:pPr>
    </w:p>
    <w:p w:rsidR="00C1730D" w:rsidRDefault="00D37C92">
      <w:pPr>
        <w:spacing w:line="180" w:lineRule="exact"/>
        <w:ind w:left="125" w:right="-46"/>
        <w:rPr>
          <w:rFonts w:ascii="Arial" w:eastAsia="Arial" w:hAnsi="Arial" w:cs="Arial"/>
          <w:sz w:val="17"/>
          <w:szCs w:val="17"/>
        </w:rPr>
      </w:pPr>
      <w:r>
        <w:rPr>
          <w:rFonts w:ascii="Arial" w:eastAsia="Arial" w:hAnsi="Arial" w:cs="Arial"/>
          <w:b/>
          <w:color w:val="363435"/>
          <w:position w:val="-1"/>
          <w:sz w:val="17"/>
          <w:szCs w:val="17"/>
        </w:rPr>
        <w:t>10</w:t>
      </w:r>
      <w:r>
        <w:rPr>
          <w:rFonts w:ascii="Arial" w:eastAsia="Arial" w:hAnsi="Arial" w:cs="Arial"/>
          <w:b/>
          <w:color w:val="363435"/>
          <w:position w:val="-1"/>
          <w:sz w:val="17"/>
          <w:szCs w:val="17"/>
        </w:rPr>
        <w:t xml:space="preserve">     </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TRADE AND OTHER</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PAYABLES</w:t>
      </w:r>
    </w:p>
    <w:p w:rsidR="00C1730D" w:rsidRDefault="00D37C92">
      <w:pPr>
        <w:spacing w:before="5" w:line="260" w:lineRule="exact"/>
        <w:rPr>
          <w:sz w:val="26"/>
          <w:szCs w:val="26"/>
        </w:rPr>
      </w:pPr>
      <w:r>
        <w:br w:type="column"/>
      </w:r>
    </w:p>
    <w:p w:rsidR="00C1730D" w:rsidRDefault="00D37C92">
      <w:pPr>
        <w:ind w:right="-45"/>
        <w:rPr>
          <w:rFonts w:ascii="Arial" w:eastAsia="Arial" w:hAnsi="Arial" w:cs="Arial"/>
          <w:sz w:val="16"/>
          <w:szCs w:val="16"/>
        </w:rPr>
      </w:pPr>
      <w:r>
        <w:rPr>
          <w:rFonts w:ascii="Arial" w:eastAsia="Arial" w:hAnsi="Arial" w:cs="Arial"/>
          <w:b/>
          <w:color w:val="363435"/>
          <w:w w:val="104"/>
          <w:sz w:val="16"/>
          <w:szCs w:val="16"/>
        </w:rPr>
        <w:t>Note</w:t>
      </w:r>
    </w:p>
    <w:p w:rsidR="00C1730D" w:rsidRDefault="00D37C92">
      <w:pPr>
        <w:spacing w:before="45" w:line="286" w:lineRule="auto"/>
        <w:ind w:right="-28" w:firstLine="174"/>
        <w:rPr>
          <w:rFonts w:ascii="Arial" w:eastAsia="Arial" w:hAnsi="Arial" w:cs="Arial"/>
          <w:sz w:val="16"/>
          <w:szCs w:val="16"/>
        </w:rPr>
      </w:pPr>
      <w:r>
        <w:br w:type="column"/>
      </w:r>
      <w:r>
        <w:rPr>
          <w:rFonts w:ascii="Arial" w:eastAsia="Arial" w:hAnsi="Arial" w:cs="Arial"/>
          <w:b/>
          <w:color w:val="363435"/>
          <w:w w:val="104"/>
          <w:sz w:val="16"/>
          <w:szCs w:val="16"/>
        </w:rPr>
        <w:lastRenderedPageBreak/>
        <w:t>2013 (Rupees)</w:t>
      </w:r>
    </w:p>
    <w:p w:rsidR="00C1730D" w:rsidRDefault="00D37C92">
      <w:pPr>
        <w:spacing w:before="45" w:line="286" w:lineRule="auto"/>
        <w:ind w:right="581" w:firstLine="177"/>
        <w:rPr>
          <w:rFonts w:ascii="Arial" w:eastAsia="Arial" w:hAnsi="Arial" w:cs="Arial"/>
          <w:sz w:val="16"/>
          <w:szCs w:val="16"/>
        </w:rPr>
        <w:sectPr w:rsidR="00C1730D">
          <w:type w:val="continuous"/>
          <w:pgSz w:w="12240" w:h="15840"/>
          <w:pgMar w:top="1480" w:right="940" w:bottom="280" w:left="940" w:header="720" w:footer="720" w:gutter="0"/>
          <w:cols w:num="4" w:space="720" w:equalWidth="0">
            <w:col w:w="3240" w:space="2553"/>
            <w:col w:w="371" w:space="963"/>
            <w:col w:w="714" w:space="1197"/>
            <w:col w:w="1322"/>
          </w:cols>
        </w:sectPr>
      </w:pPr>
      <w:r>
        <w:br w:type="column"/>
      </w:r>
      <w:r>
        <w:rPr>
          <w:rFonts w:ascii="Arial" w:eastAsia="Arial" w:hAnsi="Arial" w:cs="Arial"/>
          <w:b/>
          <w:color w:val="363435"/>
          <w:w w:val="104"/>
          <w:sz w:val="16"/>
          <w:szCs w:val="16"/>
        </w:rPr>
        <w:lastRenderedPageBreak/>
        <w:t>2012 (Rupees)</w:t>
      </w:r>
    </w:p>
    <w:p w:rsidR="00C1730D" w:rsidRDefault="00C1730D">
      <w:pPr>
        <w:spacing w:before="15" w:line="260" w:lineRule="exact"/>
        <w:rPr>
          <w:sz w:val="26"/>
          <w:szCs w:val="26"/>
        </w:rPr>
        <w:sectPr w:rsidR="00C1730D">
          <w:type w:val="continuous"/>
          <w:pgSz w:w="12240" w:h="15840"/>
          <w:pgMar w:top="1480" w:right="940" w:bottom="280" w:left="940" w:header="720" w:footer="720" w:gutter="0"/>
          <w:cols w:space="720"/>
        </w:sectPr>
      </w:pPr>
    </w:p>
    <w:p w:rsidR="00C1730D" w:rsidRDefault="00D37C92">
      <w:pPr>
        <w:spacing w:before="39"/>
        <w:ind w:left="603"/>
        <w:rPr>
          <w:rFonts w:ascii="Arial" w:eastAsia="Arial" w:hAnsi="Arial" w:cs="Arial"/>
          <w:sz w:val="17"/>
          <w:szCs w:val="17"/>
        </w:rPr>
      </w:pPr>
      <w:r>
        <w:rPr>
          <w:rFonts w:ascii="Arial" w:eastAsia="Arial" w:hAnsi="Arial" w:cs="Arial"/>
          <w:b/>
          <w:color w:val="363435"/>
          <w:sz w:val="17"/>
          <w:szCs w:val="17"/>
        </w:rPr>
        <w:lastRenderedPageBreak/>
        <w:t>Secured</w:t>
      </w:r>
    </w:p>
    <w:p w:rsidR="00C1730D" w:rsidRDefault="00D37C92">
      <w:pPr>
        <w:spacing w:before="57"/>
        <w:ind w:left="1055" w:right="-46"/>
        <w:rPr>
          <w:rFonts w:ascii="Arial" w:eastAsia="Arial" w:hAnsi="Arial" w:cs="Arial"/>
          <w:sz w:val="17"/>
          <w:szCs w:val="17"/>
        </w:rPr>
      </w:pPr>
      <w:r>
        <w:rPr>
          <w:rFonts w:ascii="Arial" w:eastAsia="Arial" w:hAnsi="Arial" w:cs="Arial"/>
          <w:color w:val="363435"/>
          <w:sz w:val="17"/>
          <w:szCs w:val="17"/>
        </w:rPr>
        <w:t xml:space="preserve">Creditors                                                                                    </w:t>
      </w:r>
      <w:r>
        <w:rPr>
          <w:rFonts w:ascii="Arial" w:eastAsia="Arial" w:hAnsi="Arial" w:cs="Arial"/>
          <w:color w:val="363435"/>
          <w:spacing w:val="45"/>
          <w:sz w:val="17"/>
          <w:szCs w:val="17"/>
        </w:rPr>
        <w:t xml:space="preserve"> </w:t>
      </w:r>
      <w:r>
        <w:rPr>
          <w:rFonts w:ascii="Arial" w:eastAsia="Arial" w:hAnsi="Arial" w:cs="Arial"/>
          <w:color w:val="363435"/>
          <w:sz w:val="17"/>
          <w:szCs w:val="17"/>
        </w:rPr>
        <w:t>10.1</w:t>
      </w:r>
    </w:p>
    <w:p w:rsidR="00C1730D" w:rsidRDefault="00D37C92">
      <w:pPr>
        <w:spacing w:before="57"/>
        <w:ind w:left="603"/>
        <w:rPr>
          <w:rFonts w:ascii="Arial" w:eastAsia="Arial" w:hAnsi="Arial" w:cs="Arial"/>
          <w:sz w:val="17"/>
          <w:szCs w:val="17"/>
        </w:rPr>
      </w:pPr>
      <w:r>
        <w:rPr>
          <w:rFonts w:ascii="Arial" w:eastAsia="Arial" w:hAnsi="Arial" w:cs="Arial"/>
          <w:b/>
          <w:color w:val="363435"/>
          <w:sz w:val="17"/>
          <w:szCs w:val="17"/>
        </w:rPr>
        <w:t>Un-secured</w:t>
      </w:r>
    </w:p>
    <w:p w:rsidR="00C1730D" w:rsidRDefault="00D37C92">
      <w:pPr>
        <w:spacing w:before="57"/>
        <w:ind w:left="1055" w:right="-46"/>
        <w:rPr>
          <w:rFonts w:ascii="Arial" w:eastAsia="Arial" w:hAnsi="Arial" w:cs="Arial"/>
          <w:sz w:val="17"/>
          <w:szCs w:val="17"/>
        </w:rPr>
      </w:pPr>
      <w:r>
        <w:rPr>
          <w:rFonts w:ascii="Arial" w:eastAsia="Arial" w:hAnsi="Arial" w:cs="Arial"/>
          <w:color w:val="363435"/>
          <w:sz w:val="17"/>
          <w:szCs w:val="17"/>
        </w:rPr>
        <w:t>Creditors</w:t>
      </w:r>
      <w:r>
        <w:rPr>
          <w:rFonts w:ascii="Arial" w:eastAsia="Arial" w:hAnsi="Arial" w:cs="Arial"/>
          <w:color w:val="363435"/>
          <w:sz w:val="17"/>
          <w:szCs w:val="17"/>
        </w:rPr>
        <w:t xml:space="preserve">                                                                                    </w:t>
      </w:r>
      <w:r>
        <w:rPr>
          <w:rFonts w:ascii="Arial" w:eastAsia="Arial" w:hAnsi="Arial" w:cs="Arial"/>
          <w:color w:val="363435"/>
          <w:spacing w:val="45"/>
          <w:sz w:val="17"/>
          <w:szCs w:val="17"/>
        </w:rPr>
        <w:t xml:space="preserve"> </w:t>
      </w:r>
      <w:r>
        <w:rPr>
          <w:rFonts w:ascii="Arial" w:eastAsia="Arial" w:hAnsi="Arial" w:cs="Arial"/>
          <w:color w:val="363435"/>
          <w:sz w:val="17"/>
          <w:szCs w:val="17"/>
        </w:rPr>
        <w:t>10.2</w:t>
      </w:r>
    </w:p>
    <w:p w:rsidR="00C1730D" w:rsidRDefault="00D37C92">
      <w:pPr>
        <w:spacing w:before="57"/>
        <w:ind w:left="1055"/>
        <w:rPr>
          <w:rFonts w:ascii="Arial" w:eastAsia="Arial" w:hAnsi="Arial" w:cs="Arial"/>
          <w:sz w:val="17"/>
          <w:szCs w:val="17"/>
        </w:rPr>
      </w:pPr>
      <w:r>
        <w:rPr>
          <w:rFonts w:ascii="Arial" w:eastAsia="Arial" w:hAnsi="Arial" w:cs="Arial"/>
          <w:color w:val="363435"/>
          <w:sz w:val="17"/>
          <w:szCs w:val="17"/>
        </w:rPr>
        <w:t>Accrued expenses</w:t>
      </w:r>
    </w:p>
    <w:p w:rsidR="00C1730D" w:rsidRDefault="00D37C92">
      <w:pPr>
        <w:spacing w:before="57"/>
        <w:ind w:left="1055"/>
        <w:rPr>
          <w:rFonts w:ascii="Arial" w:eastAsia="Arial" w:hAnsi="Arial" w:cs="Arial"/>
          <w:sz w:val="17"/>
          <w:szCs w:val="17"/>
        </w:rPr>
      </w:pPr>
      <w:r>
        <w:rPr>
          <w:rFonts w:ascii="Arial" w:eastAsia="Arial" w:hAnsi="Arial" w:cs="Arial"/>
          <w:color w:val="363435"/>
          <w:sz w:val="17"/>
          <w:szCs w:val="17"/>
        </w:rPr>
        <w:t>Un-claimed dividend</w:t>
      </w:r>
    </w:p>
    <w:p w:rsidR="00C1730D" w:rsidRDefault="00D37C92">
      <w:pPr>
        <w:spacing w:before="57"/>
        <w:ind w:left="1055" w:right="-46"/>
        <w:rPr>
          <w:rFonts w:ascii="Arial" w:eastAsia="Arial" w:hAnsi="Arial" w:cs="Arial"/>
          <w:sz w:val="17"/>
          <w:szCs w:val="17"/>
        </w:rPr>
      </w:pPr>
      <w:r>
        <w:rPr>
          <w:rFonts w:ascii="Arial" w:eastAsia="Arial" w:hAnsi="Arial" w:cs="Arial"/>
          <w:color w:val="363435"/>
          <w:sz w:val="17"/>
          <w:szCs w:val="17"/>
        </w:rPr>
        <w:t>Workers'</w:t>
      </w:r>
      <w:r>
        <w:rPr>
          <w:rFonts w:ascii="Arial" w:eastAsia="Arial" w:hAnsi="Arial" w:cs="Arial"/>
          <w:color w:val="363435"/>
          <w:spacing w:val="1"/>
          <w:sz w:val="17"/>
          <w:szCs w:val="17"/>
        </w:rPr>
        <w:t xml:space="preserve"> </w:t>
      </w:r>
      <w:r>
        <w:rPr>
          <w:rFonts w:ascii="Arial" w:eastAsia="Arial" w:hAnsi="Arial" w:cs="Arial"/>
          <w:color w:val="363435"/>
          <w:sz w:val="17"/>
          <w:szCs w:val="17"/>
        </w:rPr>
        <w:t>profit</w:t>
      </w:r>
      <w:r>
        <w:rPr>
          <w:rFonts w:ascii="Arial" w:eastAsia="Arial" w:hAnsi="Arial" w:cs="Arial"/>
          <w:color w:val="363435"/>
          <w:spacing w:val="1"/>
          <w:sz w:val="17"/>
          <w:szCs w:val="17"/>
        </w:rPr>
        <w:t xml:space="preserve"> </w:t>
      </w:r>
      <w:r>
        <w:rPr>
          <w:rFonts w:ascii="Arial" w:eastAsia="Arial" w:hAnsi="Arial" w:cs="Arial"/>
          <w:color w:val="363435"/>
          <w:sz w:val="17"/>
          <w:szCs w:val="17"/>
        </w:rPr>
        <w:t xml:space="preserve">participation fund                                               </w:t>
      </w:r>
      <w:r>
        <w:rPr>
          <w:rFonts w:ascii="Arial" w:eastAsia="Arial" w:hAnsi="Arial" w:cs="Arial"/>
          <w:color w:val="363435"/>
          <w:spacing w:val="30"/>
          <w:sz w:val="17"/>
          <w:szCs w:val="17"/>
        </w:rPr>
        <w:t xml:space="preserve"> </w:t>
      </w:r>
      <w:r>
        <w:rPr>
          <w:rFonts w:ascii="Arial" w:eastAsia="Arial" w:hAnsi="Arial" w:cs="Arial"/>
          <w:color w:val="363435"/>
          <w:sz w:val="17"/>
          <w:szCs w:val="17"/>
        </w:rPr>
        <w:t>10.3</w:t>
      </w:r>
    </w:p>
    <w:p w:rsidR="00C1730D" w:rsidRDefault="00D37C92">
      <w:pPr>
        <w:spacing w:before="57"/>
        <w:ind w:left="1055"/>
        <w:rPr>
          <w:rFonts w:ascii="Arial" w:eastAsia="Arial" w:hAnsi="Arial" w:cs="Arial"/>
          <w:sz w:val="17"/>
          <w:szCs w:val="17"/>
        </w:rPr>
      </w:pPr>
      <w:r>
        <w:rPr>
          <w:rFonts w:ascii="Arial" w:eastAsia="Arial" w:hAnsi="Arial" w:cs="Arial"/>
          <w:color w:val="363435"/>
          <w:sz w:val="17"/>
          <w:szCs w:val="17"/>
        </w:rPr>
        <w:t>Other</w:t>
      </w:r>
      <w:r>
        <w:rPr>
          <w:rFonts w:ascii="Arial" w:eastAsia="Arial" w:hAnsi="Arial" w:cs="Arial"/>
          <w:color w:val="363435"/>
          <w:spacing w:val="1"/>
          <w:sz w:val="17"/>
          <w:szCs w:val="17"/>
        </w:rPr>
        <w:t xml:space="preserve"> </w:t>
      </w:r>
      <w:r>
        <w:rPr>
          <w:rFonts w:ascii="Arial" w:eastAsia="Arial" w:hAnsi="Arial" w:cs="Arial"/>
          <w:color w:val="363435"/>
          <w:sz w:val="17"/>
          <w:szCs w:val="17"/>
        </w:rPr>
        <w:t>liabilities</w:t>
      </w:r>
    </w:p>
    <w:p w:rsidR="00C1730D" w:rsidRDefault="00D37C92">
      <w:pPr>
        <w:spacing w:before="16" w:line="280" w:lineRule="exact"/>
        <w:rPr>
          <w:sz w:val="28"/>
          <w:szCs w:val="28"/>
        </w:rPr>
      </w:pPr>
      <w:r>
        <w:br w:type="column"/>
      </w:r>
    </w:p>
    <w:p w:rsidR="00C1730D" w:rsidRDefault="00D37C92">
      <w:pPr>
        <w:ind w:left="740"/>
        <w:rPr>
          <w:rFonts w:ascii="Arial" w:eastAsia="Arial" w:hAnsi="Arial" w:cs="Arial"/>
          <w:sz w:val="17"/>
          <w:szCs w:val="17"/>
        </w:rPr>
      </w:pPr>
      <w:r>
        <w:rPr>
          <w:rFonts w:ascii="Arial" w:eastAsia="Arial" w:hAnsi="Arial" w:cs="Arial"/>
          <w:b/>
          <w:color w:val="363435"/>
          <w:sz w:val="17"/>
          <w:szCs w:val="17"/>
        </w:rPr>
        <w:t>41,816,391</w:t>
      </w:r>
    </w:p>
    <w:p w:rsidR="00C1730D" w:rsidRDefault="00C1730D">
      <w:pPr>
        <w:spacing w:line="100" w:lineRule="exact"/>
        <w:rPr>
          <w:sz w:val="11"/>
          <w:szCs w:val="11"/>
        </w:rPr>
      </w:pPr>
    </w:p>
    <w:p w:rsidR="00C1730D" w:rsidRDefault="00C1730D">
      <w:pPr>
        <w:spacing w:line="200" w:lineRule="exact"/>
      </w:pPr>
    </w:p>
    <w:p w:rsidR="00C1730D" w:rsidRDefault="00D37C92">
      <w:pPr>
        <w:ind w:left="609" w:right="55"/>
        <w:jc w:val="center"/>
        <w:rPr>
          <w:rFonts w:ascii="Arial" w:eastAsia="Arial" w:hAnsi="Arial" w:cs="Arial"/>
          <w:sz w:val="17"/>
          <w:szCs w:val="17"/>
        </w:rPr>
      </w:pPr>
      <w:r>
        <w:pict>
          <v:group id="_x0000_s1256" style="position:absolute;left:0;text-align:left;margin-left:378.5pt;margin-top:-88.7pt;width:86.9pt;height:163.25pt;z-index:-9804;mso-position-horizontal-relative:page" coordorigin="7570,-1774" coordsize="1738,3265">
            <v:shape id="_x0000_s1259" style="position:absolute;left:7580;top:-1764;width:1718;height:3239" coordorigin="7580,-1764" coordsize="1718,3239" path="m7580,-1764r,3238l9299,1474r,-3238l7580,-1764xe" fillcolor="#ececed" stroked="f">
              <v:path arrowok="t"/>
            </v:shape>
            <v:shape id="_x0000_s1258" style="position:absolute;left:7580;top:1449;width:1698;height:0" coordorigin="7580,1449" coordsize="1698,0" path="m7580,1449r1699,e" filled="f" strokecolor="#363435" strokeweight=".32328mm">
              <v:path arrowok="t"/>
            </v:shape>
            <v:shape id="_x0000_s1257" style="position:absolute;left:7580;top:1481;width:1698;height:0" coordorigin="7580,1481" coordsize="1698,0" path="m7580,1481r1699,e" filled="f" strokecolor="#363435" strokeweight=".32328mm">
              <v:path arrowok="t"/>
            </v:shape>
            <w10:wrap anchorx="page"/>
          </v:group>
        </w:pict>
      </w:r>
      <w:r>
        <w:rPr>
          <w:rFonts w:ascii="Arial" w:eastAsia="Arial" w:hAnsi="Arial" w:cs="Arial"/>
          <w:b/>
          <w:color w:val="363435"/>
          <w:sz w:val="17"/>
          <w:szCs w:val="17"/>
        </w:rPr>
        <w:t>185,816,289</w:t>
      </w:r>
    </w:p>
    <w:p w:rsidR="00C1730D" w:rsidRDefault="00D37C92">
      <w:pPr>
        <w:spacing w:before="57"/>
        <w:ind w:left="740"/>
        <w:rPr>
          <w:rFonts w:ascii="Arial" w:eastAsia="Arial" w:hAnsi="Arial" w:cs="Arial"/>
          <w:sz w:val="17"/>
          <w:szCs w:val="17"/>
        </w:rPr>
      </w:pPr>
      <w:r>
        <w:rPr>
          <w:rFonts w:ascii="Arial" w:eastAsia="Arial" w:hAnsi="Arial" w:cs="Arial"/>
          <w:b/>
          <w:color w:val="363435"/>
          <w:sz w:val="17"/>
          <w:szCs w:val="17"/>
        </w:rPr>
        <w:t>82,398,317</w:t>
      </w:r>
    </w:p>
    <w:p w:rsidR="00C1730D" w:rsidRDefault="00D37C92">
      <w:pPr>
        <w:spacing w:before="57"/>
        <w:ind w:left="800" w:right="53"/>
        <w:jc w:val="center"/>
        <w:rPr>
          <w:rFonts w:ascii="Arial" w:eastAsia="Arial" w:hAnsi="Arial" w:cs="Arial"/>
          <w:sz w:val="17"/>
          <w:szCs w:val="17"/>
        </w:rPr>
      </w:pPr>
      <w:r>
        <w:rPr>
          <w:rFonts w:ascii="Arial" w:eastAsia="Arial" w:hAnsi="Arial" w:cs="Arial"/>
          <w:b/>
          <w:color w:val="363435"/>
          <w:sz w:val="17"/>
          <w:szCs w:val="17"/>
        </w:rPr>
        <w:t>1,194,191</w:t>
      </w:r>
    </w:p>
    <w:p w:rsidR="00C1730D" w:rsidRDefault="00D37C92">
      <w:pPr>
        <w:spacing w:before="57"/>
        <w:ind w:left="740"/>
        <w:rPr>
          <w:rFonts w:ascii="Arial" w:eastAsia="Arial" w:hAnsi="Arial" w:cs="Arial"/>
          <w:sz w:val="17"/>
          <w:szCs w:val="17"/>
        </w:rPr>
      </w:pPr>
      <w:r>
        <w:rPr>
          <w:rFonts w:ascii="Arial" w:eastAsia="Arial" w:hAnsi="Arial" w:cs="Arial"/>
          <w:b/>
          <w:color w:val="363435"/>
          <w:sz w:val="17"/>
          <w:szCs w:val="17"/>
        </w:rPr>
        <w:t>99,209,035</w:t>
      </w:r>
    </w:p>
    <w:p w:rsidR="00C1730D" w:rsidRDefault="00D37C92">
      <w:pPr>
        <w:spacing w:before="57"/>
        <w:ind w:right="-46"/>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3"/>
          <w:sz w:val="17"/>
          <w:szCs w:val="17"/>
          <w:u w:val="single" w:color="363435"/>
        </w:rPr>
        <w:t xml:space="preserve"> </w:t>
      </w:r>
      <w:r>
        <w:rPr>
          <w:rFonts w:ascii="Arial" w:eastAsia="Arial" w:hAnsi="Arial" w:cs="Arial"/>
          <w:b/>
          <w:color w:val="363435"/>
          <w:sz w:val="17"/>
          <w:szCs w:val="17"/>
          <w:u w:val="single" w:color="363435"/>
        </w:rPr>
        <w:t>102,125</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p w:rsidR="00C1730D" w:rsidRDefault="00D37C92">
      <w:pPr>
        <w:spacing w:before="8" w:line="180" w:lineRule="exact"/>
        <w:ind w:left="610" w:right="53"/>
        <w:jc w:val="center"/>
        <w:rPr>
          <w:rFonts w:ascii="Arial" w:eastAsia="Arial" w:hAnsi="Arial" w:cs="Arial"/>
          <w:sz w:val="17"/>
          <w:szCs w:val="17"/>
        </w:rPr>
      </w:pPr>
      <w:r>
        <w:rPr>
          <w:rFonts w:ascii="Arial" w:eastAsia="Arial" w:hAnsi="Arial" w:cs="Arial"/>
          <w:b/>
          <w:color w:val="363435"/>
          <w:position w:val="-1"/>
          <w:sz w:val="17"/>
          <w:szCs w:val="17"/>
        </w:rPr>
        <w:t>410,536,348</w:t>
      </w:r>
    </w:p>
    <w:p w:rsidR="00C1730D" w:rsidRDefault="00D37C92">
      <w:pPr>
        <w:spacing w:before="16" w:line="280" w:lineRule="exact"/>
        <w:rPr>
          <w:sz w:val="28"/>
          <w:szCs w:val="28"/>
        </w:rPr>
      </w:pPr>
      <w:r>
        <w:br w:type="column"/>
      </w:r>
    </w:p>
    <w:p w:rsidR="00C1730D" w:rsidRDefault="00D37C92">
      <w:pPr>
        <w:ind w:left="680"/>
        <w:rPr>
          <w:rFonts w:ascii="Arial" w:eastAsia="Arial" w:hAnsi="Arial" w:cs="Arial"/>
          <w:sz w:val="17"/>
          <w:szCs w:val="17"/>
        </w:rPr>
      </w:pPr>
      <w:r>
        <w:rPr>
          <w:rFonts w:ascii="Arial" w:eastAsia="Arial" w:hAnsi="Arial" w:cs="Arial"/>
          <w:color w:val="363435"/>
          <w:sz w:val="17"/>
          <w:szCs w:val="17"/>
        </w:rPr>
        <w:t>45,324,358</w:t>
      </w:r>
    </w:p>
    <w:p w:rsidR="00C1730D" w:rsidRDefault="00C1730D">
      <w:pPr>
        <w:spacing w:line="100" w:lineRule="exact"/>
        <w:rPr>
          <w:sz w:val="11"/>
          <w:szCs w:val="11"/>
        </w:rPr>
      </w:pPr>
    </w:p>
    <w:p w:rsidR="00C1730D" w:rsidRDefault="00C1730D">
      <w:pPr>
        <w:spacing w:line="200" w:lineRule="exact"/>
      </w:pPr>
    </w:p>
    <w:p w:rsidR="00C1730D" w:rsidRDefault="00D37C92">
      <w:pPr>
        <w:ind w:left="680"/>
        <w:rPr>
          <w:rFonts w:ascii="Arial" w:eastAsia="Arial" w:hAnsi="Arial" w:cs="Arial"/>
          <w:sz w:val="17"/>
          <w:szCs w:val="17"/>
        </w:rPr>
      </w:pPr>
      <w:r>
        <w:rPr>
          <w:rFonts w:ascii="Arial" w:eastAsia="Arial" w:hAnsi="Arial" w:cs="Arial"/>
          <w:color w:val="363435"/>
          <w:sz w:val="17"/>
          <w:szCs w:val="17"/>
        </w:rPr>
        <w:t>31,243,358</w:t>
      </w:r>
    </w:p>
    <w:p w:rsidR="00C1730D" w:rsidRDefault="00D37C92">
      <w:pPr>
        <w:spacing w:before="57"/>
        <w:ind w:left="680"/>
        <w:rPr>
          <w:rFonts w:ascii="Arial" w:eastAsia="Arial" w:hAnsi="Arial" w:cs="Arial"/>
          <w:sz w:val="17"/>
          <w:szCs w:val="17"/>
        </w:rPr>
      </w:pPr>
      <w:r>
        <w:rPr>
          <w:rFonts w:ascii="Arial" w:eastAsia="Arial" w:hAnsi="Arial" w:cs="Arial"/>
          <w:color w:val="363435"/>
          <w:sz w:val="17"/>
          <w:szCs w:val="17"/>
        </w:rPr>
        <w:t>73,761,610</w:t>
      </w:r>
    </w:p>
    <w:p w:rsidR="00C1730D" w:rsidRDefault="00D37C92">
      <w:pPr>
        <w:spacing w:before="57"/>
        <w:ind w:left="921"/>
        <w:rPr>
          <w:rFonts w:ascii="Arial" w:eastAsia="Arial" w:hAnsi="Arial" w:cs="Arial"/>
          <w:sz w:val="17"/>
          <w:szCs w:val="17"/>
        </w:rPr>
      </w:pPr>
      <w:r>
        <w:rPr>
          <w:rFonts w:ascii="Arial" w:eastAsia="Arial" w:hAnsi="Arial" w:cs="Arial"/>
          <w:color w:val="363435"/>
          <w:sz w:val="17"/>
          <w:szCs w:val="17"/>
        </w:rPr>
        <w:t>961,129</w:t>
      </w:r>
    </w:p>
    <w:p w:rsidR="00C1730D" w:rsidRDefault="00D37C92">
      <w:pPr>
        <w:spacing w:before="57"/>
        <w:ind w:left="680"/>
        <w:rPr>
          <w:rFonts w:ascii="Arial" w:eastAsia="Arial" w:hAnsi="Arial" w:cs="Arial"/>
          <w:sz w:val="17"/>
          <w:szCs w:val="17"/>
        </w:rPr>
      </w:pPr>
      <w:r>
        <w:rPr>
          <w:rFonts w:ascii="Arial" w:eastAsia="Arial" w:hAnsi="Arial" w:cs="Arial"/>
          <w:color w:val="363435"/>
          <w:sz w:val="17"/>
          <w:szCs w:val="17"/>
        </w:rPr>
        <w:t>75,372,135</w:t>
      </w:r>
    </w:p>
    <w:p w:rsidR="00C1730D" w:rsidRDefault="00D37C92">
      <w:pPr>
        <w:spacing w:before="57"/>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1"/>
          <w:sz w:val="17"/>
          <w:szCs w:val="17"/>
          <w:u w:val="single" w:color="363435"/>
        </w:rPr>
        <w:t xml:space="preserve"> </w:t>
      </w:r>
      <w:r>
        <w:rPr>
          <w:rFonts w:ascii="Arial" w:eastAsia="Arial" w:hAnsi="Arial" w:cs="Arial"/>
          <w:color w:val="363435"/>
          <w:sz w:val="17"/>
          <w:szCs w:val="17"/>
          <w:u w:val="single" w:color="363435"/>
        </w:rPr>
        <w:t>102,125</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D37C92">
      <w:pPr>
        <w:spacing w:before="8" w:line="180" w:lineRule="exact"/>
        <w:ind w:left="588"/>
        <w:rPr>
          <w:rFonts w:ascii="Arial" w:eastAsia="Arial" w:hAnsi="Arial" w:cs="Arial"/>
          <w:sz w:val="17"/>
          <w:szCs w:val="17"/>
        </w:rPr>
        <w:sectPr w:rsidR="00C1730D">
          <w:type w:val="continuous"/>
          <w:pgSz w:w="12240" w:h="15840"/>
          <w:pgMar w:top="1480" w:right="940" w:bottom="280" w:left="940" w:header="720" w:footer="720" w:gutter="0"/>
          <w:cols w:num="3" w:space="720" w:equalWidth="0">
            <w:col w:w="6131" w:space="517"/>
            <w:col w:w="1683" w:space="254"/>
            <w:col w:w="1775"/>
          </w:cols>
        </w:sectPr>
      </w:pPr>
      <w:r>
        <w:pict>
          <v:group id="_x0000_s1253" style="position:absolute;left:0;text-align:left;margin-left:475.35pt;margin-top:11.6pt;width:83.1pt;height:2.55pt;z-index:-9800;mso-position-horizontal-relative:page" coordorigin="9507,232" coordsize="1662,51">
            <v:shape id="_x0000_s1255" style="position:absolute;left:9516;top:241;width:1643;height:0" coordorigin="9516,241" coordsize="1643,0" path="m9516,241r1644,e" filled="f" strokecolor="#363435" strokeweight=".32328mm">
              <v:path arrowok="t"/>
            </v:shape>
            <v:shape id="_x0000_s1254" style="position:absolute;left:9516;top:274;width:1643;height:0" coordorigin="9516,274" coordsize="1643,0" path="m9516,274r1644,e" filled="f" strokecolor="#363435" strokeweight=".32328mm">
              <v:path arrowok="t"/>
            </v:shape>
            <w10:wrap anchorx="page"/>
          </v:group>
        </w:pict>
      </w:r>
      <w:r>
        <w:rPr>
          <w:rFonts w:ascii="Arial" w:eastAsia="Arial" w:hAnsi="Arial" w:cs="Arial"/>
          <w:color w:val="363435"/>
          <w:position w:val="-1"/>
          <w:sz w:val="17"/>
          <w:szCs w:val="17"/>
        </w:rPr>
        <w:t>226,764,715</w:t>
      </w:r>
    </w:p>
    <w:p w:rsidR="00C1730D" w:rsidRDefault="00C1730D">
      <w:pPr>
        <w:spacing w:before="9" w:line="100" w:lineRule="exact"/>
        <w:rPr>
          <w:sz w:val="11"/>
          <w:szCs w:val="11"/>
        </w:rPr>
      </w:pPr>
    </w:p>
    <w:p w:rsidR="00C1730D" w:rsidRDefault="00C1730D">
      <w:pPr>
        <w:spacing w:line="200" w:lineRule="exact"/>
      </w:pPr>
    </w:p>
    <w:p w:rsidR="00C1730D" w:rsidRDefault="00D37C92">
      <w:pPr>
        <w:spacing w:before="39"/>
        <w:ind w:left="603"/>
        <w:rPr>
          <w:rFonts w:ascii="Arial" w:eastAsia="Arial" w:hAnsi="Arial" w:cs="Arial"/>
          <w:sz w:val="17"/>
          <w:szCs w:val="17"/>
        </w:rPr>
      </w:pPr>
      <w:r>
        <w:pict>
          <v:group id="_x0000_s1251" style="position:absolute;left:0;text-align:left;margin-left:379pt;margin-top:88.05pt;width:0;height:25.3pt;z-index:-9803;mso-position-horizontal-relative:page" coordorigin="7580,1761" coordsize="0,506">
            <v:shape id="_x0000_s1252" style="position:absolute;left:7580;top:1761;width:0;height:506" coordorigin="7580,1761" coordsize="0,506" path="m7580,1761r,506e" filled="f" strokecolor="#363435" strokeweight=".5pt">
              <v:path arrowok="t"/>
            </v:shape>
            <w10:wrap anchorx="page"/>
          </v:group>
        </w:pict>
      </w:r>
      <w:r>
        <w:pict>
          <v:group id="_x0000_s1249" style="position:absolute;left:0;text-align:left;margin-left:476.25pt;margin-top:88.05pt;width:0;height:25.3pt;z-index:-9802;mso-position-horizontal-relative:page" coordorigin="9525,1761" coordsize="0,506">
            <v:shape id="_x0000_s1250" style="position:absolute;left:9525;top:1761;width:0;height:506" coordorigin="9525,1761" coordsize="0,506" path="m9525,1761r,506e" filled="f" strokecolor="#363435" strokeweight=".5pt">
              <v:path arrowok="t"/>
            </v:shape>
            <w10:wrap anchorx="page"/>
          </v:group>
        </w:pict>
      </w:r>
      <w:r>
        <w:rPr>
          <w:rFonts w:ascii="Arial" w:eastAsia="Arial" w:hAnsi="Arial" w:cs="Arial"/>
          <w:b/>
          <w:color w:val="363435"/>
          <w:sz w:val="17"/>
          <w:szCs w:val="17"/>
        </w:rPr>
        <w:t xml:space="preserve">10.1 </w:t>
      </w:r>
      <w:r>
        <w:rPr>
          <w:rFonts w:ascii="Arial" w:eastAsia="Arial" w:hAnsi="Arial" w:cs="Arial"/>
          <w:b/>
          <w:color w:val="363435"/>
          <w:spacing w:val="25"/>
          <w:sz w:val="17"/>
          <w:szCs w:val="17"/>
        </w:rPr>
        <w:t xml:space="preserve"> </w:t>
      </w:r>
      <w:r>
        <w:rPr>
          <w:rFonts w:ascii="Arial" w:eastAsia="Arial" w:hAnsi="Arial" w:cs="Arial"/>
          <w:color w:val="363435"/>
          <w:sz w:val="17"/>
          <w:szCs w:val="17"/>
        </w:rPr>
        <w:t xml:space="preserve">These are secured against </w:t>
      </w:r>
      <w:r>
        <w:rPr>
          <w:rFonts w:ascii="Arial" w:eastAsia="Arial" w:hAnsi="Arial" w:cs="Arial"/>
          <w:color w:val="363435"/>
          <w:sz w:val="17"/>
          <w:szCs w:val="17"/>
        </w:rPr>
        <w:t>letter</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credits issued by</w:t>
      </w:r>
      <w:r>
        <w:rPr>
          <w:rFonts w:ascii="Arial" w:eastAsia="Arial" w:hAnsi="Arial" w:cs="Arial"/>
          <w:color w:val="363435"/>
          <w:spacing w:val="1"/>
          <w:sz w:val="17"/>
          <w:szCs w:val="17"/>
        </w:rPr>
        <w:t xml:space="preserve"> </w:t>
      </w:r>
      <w:r>
        <w:rPr>
          <w:rFonts w:ascii="Arial" w:eastAsia="Arial" w:hAnsi="Arial" w:cs="Arial"/>
          <w:color w:val="363435"/>
          <w:sz w:val="17"/>
          <w:szCs w:val="17"/>
        </w:rPr>
        <w:t>the</w:t>
      </w:r>
      <w:r>
        <w:rPr>
          <w:rFonts w:ascii="Arial" w:eastAsia="Arial" w:hAnsi="Arial" w:cs="Arial"/>
          <w:color w:val="363435"/>
          <w:spacing w:val="1"/>
          <w:sz w:val="17"/>
          <w:szCs w:val="17"/>
        </w:rPr>
        <w:t xml:space="preserve"> </w:t>
      </w:r>
      <w:r>
        <w:rPr>
          <w:rFonts w:ascii="Arial" w:eastAsia="Arial" w:hAnsi="Arial" w:cs="Arial"/>
          <w:color w:val="363435"/>
          <w:sz w:val="17"/>
          <w:szCs w:val="17"/>
        </w:rPr>
        <w:t>bankers of</w:t>
      </w:r>
      <w:r>
        <w:rPr>
          <w:rFonts w:ascii="Arial" w:eastAsia="Arial" w:hAnsi="Arial" w:cs="Arial"/>
          <w:color w:val="363435"/>
          <w:spacing w:val="1"/>
          <w:sz w:val="17"/>
          <w:szCs w:val="17"/>
        </w:rPr>
        <w:t xml:space="preserve"> </w:t>
      </w:r>
      <w:r>
        <w:rPr>
          <w:rFonts w:ascii="Arial" w:eastAsia="Arial" w:hAnsi="Arial" w:cs="Arial"/>
          <w:color w:val="363435"/>
          <w:sz w:val="17"/>
          <w:szCs w:val="17"/>
        </w:rPr>
        <w:t>the</w:t>
      </w:r>
      <w:r>
        <w:rPr>
          <w:rFonts w:ascii="Arial" w:eastAsia="Arial" w:hAnsi="Arial" w:cs="Arial"/>
          <w:color w:val="363435"/>
          <w:spacing w:val="1"/>
          <w:sz w:val="17"/>
          <w:szCs w:val="17"/>
        </w:rPr>
        <w:t xml:space="preserve"> </w:t>
      </w:r>
      <w:r>
        <w:rPr>
          <w:rFonts w:ascii="Arial" w:eastAsia="Arial" w:hAnsi="Arial" w:cs="Arial"/>
          <w:color w:val="363435"/>
          <w:sz w:val="17"/>
          <w:szCs w:val="17"/>
        </w:rPr>
        <w:t>company.</w:t>
      </w:r>
    </w:p>
    <w:p w:rsidR="00C1730D" w:rsidRDefault="00D37C92">
      <w:pPr>
        <w:spacing w:before="57" w:line="180" w:lineRule="exact"/>
        <w:ind w:left="603"/>
        <w:rPr>
          <w:rFonts w:ascii="Arial" w:eastAsia="Arial" w:hAnsi="Arial" w:cs="Arial"/>
          <w:sz w:val="17"/>
          <w:szCs w:val="17"/>
        </w:rPr>
      </w:pPr>
      <w:r>
        <w:pict>
          <v:group id="_x0000_s1247" style="position:absolute;left:0;text-align:left;margin-left:557.8pt;margin-top:77.1pt;width:0;height:24.5pt;z-index:-9801;mso-position-horizontal-relative:page" coordorigin="11156,1542" coordsize="0,490">
            <v:shape id="_x0000_s1248" style="position:absolute;left:11156;top:1542;width:0;height:490" coordorigin="11156,1542" coordsize="0,490" path="m11156,1542r,490e" filled="f" strokecolor="#363435" strokeweight=".5pt">
              <v:path arrowok="t"/>
            </v:shape>
            <w10:wrap anchorx="page"/>
          </v:group>
        </w:pict>
      </w:r>
      <w:r>
        <w:rPr>
          <w:rFonts w:ascii="Arial" w:eastAsia="Arial" w:hAnsi="Arial" w:cs="Arial"/>
          <w:b/>
          <w:color w:val="363435"/>
          <w:position w:val="-1"/>
          <w:sz w:val="17"/>
          <w:szCs w:val="17"/>
        </w:rPr>
        <w:t xml:space="preserve">10.2 </w:t>
      </w:r>
      <w:r>
        <w:rPr>
          <w:rFonts w:ascii="Arial" w:eastAsia="Arial" w:hAnsi="Arial" w:cs="Arial"/>
          <w:b/>
          <w:color w:val="363435"/>
          <w:spacing w:val="25"/>
          <w:position w:val="-1"/>
          <w:sz w:val="17"/>
          <w:szCs w:val="17"/>
        </w:rPr>
        <w:t xml:space="preserve"> </w:t>
      </w:r>
      <w:r>
        <w:rPr>
          <w:rFonts w:ascii="Arial" w:eastAsia="Arial" w:hAnsi="Arial" w:cs="Arial"/>
          <w:color w:val="363435"/>
          <w:w w:val="96"/>
          <w:position w:val="-1"/>
          <w:sz w:val="17"/>
          <w:szCs w:val="17"/>
        </w:rPr>
        <w:t xml:space="preserve">These include </w:t>
      </w:r>
      <w:r>
        <w:rPr>
          <w:rFonts w:ascii="Arial" w:eastAsia="Arial" w:hAnsi="Arial" w:cs="Arial"/>
          <w:color w:val="363435"/>
          <w:position w:val="-1"/>
          <w:sz w:val="17"/>
          <w:szCs w:val="17"/>
        </w:rPr>
        <w:t>Rs.</w:t>
      </w:r>
      <w:r>
        <w:rPr>
          <w:rFonts w:ascii="Arial" w:eastAsia="Arial" w:hAnsi="Arial" w:cs="Arial"/>
          <w:color w:val="363435"/>
          <w:spacing w:val="-12"/>
          <w:position w:val="-1"/>
          <w:sz w:val="17"/>
          <w:szCs w:val="17"/>
        </w:rPr>
        <w:t xml:space="preserve"> </w:t>
      </w:r>
      <w:r>
        <w:rPr>
          <w:rFonts w:ascii="Arial" w:eastAsia="Arial" w:hAnsi="Arial" w:cs="Arial"/>
          <w:color w:val="363435"/>
          <w:w w:val="96"/>
          <w:position w:val="-1"/>
          <w:sz w:val="17"/>
          <w:szCs w:val="17"/>
        </w:rPr>
        <w:t xml:space="preserve">0.519 million (2012 </w:t>
      </w:r>
      <w:r>
        <w:rPr>
          <w:rFonts w:ascii="Arial" w:eastAsia="Arial" w:hAnsi="Arial" w:cs="Arial"/>
          <w:color w:val="363435"/>
          <w:position w:val="-1"/>
          <w:sz w:val="17"/>
          <w:szCs w:val="17"/>
        </w:rPr>
        <w:t>Rs.</w:t>
      </w:r>
      <w:r>
        <w:rPr>
          <w:rFonts w:ascii="Arial" w:eastAsia="Arial" w:hAnsi="Arial" w:cs="Arial"/>
          <w:color w:val="363435"/>
          <w:spacing w:val="-12"/>
          <w:position w:val="-1"/>
          <w:sz w:val="17"/>
          <w:szCs w:val="17"/>
        </w:rPr>
        <w:t xml:space="preserve"> </w:t>
      </w:r>
      <w:r>
        <w:rPr>
          <w:rFonts w:ascii="Arial" w:eastAsia="Arial" w:hAnsi="Arial" w:cs="Arial"/>
          <w:color w:val="363435"/>
          <w:position w:val="-1"/>
          <w:sz w:val="17"/>
          <w:szCs w:val="17"/>
        </w:rPr>
        <w:t>-</w:t>
      </w:r>
      <w:r>
        <w:rPr>
          <w:rFonts w:ascii="Arial" w:eastAsia="Arial" w:hAnsi="Arial" w:cs="Arial"/>
          <w:color w:val="363435"/>
          <w:spacing w:val="-4"/>
          <w:position w:val="-1"/>
          <w:sz w:val="17"/>
          <w:szCs w:val="17"/>
        </w:rPr>
        <w:t xml:space="preserve"> </w:t>
      </w:r>
      <w:r>
        <w:rPr>
          <w:rFonts w:ascii="Arial" w:eastAsia="Arial" w:hAnsi="Arial" w:cs="Arial"/>
          <w:color w:val="363435"/>
          <w:w w:val="96"/>
          <w:position w:val="-1"/>
          <w:sz w:val="17"/>
          <w:szCs w:val="17"/>
        </w:rPr>
        <w:t xml:space="preserve">0.278 million) payable </w:t>
      </w:r>
      <w:r>
        <w:rPr>
          <w:rFonts w:ascii="Arial" w:eastAsia="Arial" w:hAnsi="Arial" w:cs="Arial"/>
          <w:color w:val="363435"/>
          <w:position w:val="-1"/>
          <w:sz w:val="17"/>
          <w:szCs w:val="17"/>
        </w:rPr>
        <w:t>to</w:t>
      </w:r>
      <w:r>
        <w:rPr>
          <w:rFonts w:ascii="Arial" w:eastAsia="Arial" w:hAnsi="Arial" w:cs="Arial"/>
          <w:color w:val="363435"/>
          <w:spacing w:val="-8"/>
          <w:position w:val="-1"/>
          <w:sz w:val="17"/>
          <w:szCs w:val="17"/>
        </w:rPr>
        <w:t xml:space="preserve"> </w:t>
      </w:r>
      <w:r>
        <w:rPr>
          <w:rFonts w:ascii="Arial" w:eastAsia="Arial" w:hAnsi="Arial" w:cs="Arial"/>
          <w:color w:val="363435"/>
          <w:w w:val="96"/>
          <w:position w:val="-1"/>
          <w:sz w:val="17"/>
          <w:szCs w:val="17"/>
        </w:rPr>
        <w:t xml:space="preserve">Chakwal Textile </w:t>
      </w:r>
      <w:r>
        <w:rPr>
          <w:rFonts w:ascii="Arial" w:eastAsia="Arial" w:hAnsi="Arial" w:cs="Arial"/>
          <w:color w:val="363435"/>
          <w:position w:val="-1"/>
          <w:sz w:val="17"/>
          <w:szCs w:val="17"/>
        </w:rPr>
        <w:t>Mills</w:t>
      </w:r>
      <w:r>
        <w:rPr>
          <w:rFonts w:ascii="Arial" w:eastAsia="Arial" w:hAnsi="Arial" w:cs="Arial"/>
          <w:color w:val="363435"/>
          <w:spacing w:val="-16"/>
          <w:position w:val="-1"/>
          <w:sz w:val="17"/>
          <w:szCs w:val="17"/>
        </w:rPr>
        <w:t xml:space="preserve"> </w:t>
      </w:r>
      <w:r>
        <w:rPr>
          <w:rFonts w:ascii="Arial" w:eastAsia="Arial" w:hAnsi="Arial" w:cs="Arial"/>
          <w:color w:val="363435"/>
          <w:w w:val="96"/>
          <w:position w:val="-1"/>
          <w:sz w:val="17"/>
          <w:szCs w:val="17"/>
        </w:rPr>
        <w:t xml:space="preserve">Limited </w:t>
      </w:r>
      <w:r>
        <w:rPr>
          <w:rFonts w:ascii="Arial" w:eastAsia="Arial" w:hAnsi="Arial" w:cs="Arial"/>
          <w:color w:val="363435"/>
          <w:position w:val="-1"/>
          <w:sz w:val="17"/>
          <w:szCs w:val="17"/>
        </w:rPr>
        <w:t>(an</w:t>
      </w:r>
      <w:r>
        <w:rPr>
          <w:rFonts w:ascii="Arial" w:eastAsia="Arial" w:hAnsi="Arial" w:cs="Arial"/>
          <w:color w:val="363435"/>
          <w:spacing w:val="-12"/>
          <w:position w:val="-1"/>
          <w:sz w:val="17"/>
          <w:szCs w:val="17"/>
        </w:rPr>
        <w:t xml:space="preserve"> </w:t>
      </w:r>
      <w:r>
        <w:rPr>
          <w:rFonts w:ascii="Arial" w:eastAsia="Arial" w:hAnsi="Arial" w:cs="Arial"/>
          <w:color w:val="363435"/>
          <w:w w:val="96"/>
          <w:position w:val="-1"/>
          <w:sz w:val="17"/>
          <w:szCs w:val="17"/>
        </w:rPr>
        <w:t xml:space="preserve">assiciated </w:t>
      </w:r>
      <w:r>
        <w:rPr>
          <w:rFonts w:ascii="Arial" w:eastAsia="Arial" w:hAnsi="Arial" w:cs="Arial"/>
          <w:color w:val="363435"/>
          <w:position w:val="-1"/>
          <w:sz w:val="17"/>
          <w:szCs w:val="17"/>
        </w:rPr>
        <w:t>undertaking).</w:t>
      </w:r>
    </w:p>
    <w:p w:rsidR="00C1730D" w:rsidRDefault="00C1730D">
      <w:pPr>
        <w:spacing w:before="15" w:line="220" w:lineRule="exact"/>
        <w:rPr>
          <w:sz w:val="22"/>
          <w:szCs w:val="22"/>
        </w:rPr>
      </w:pPr>
    </w:p>
    <w:tbl>
      <w:tblPr>
        <w:tblW w:w="0" w:type="auto"/>
        <w:tblInd w:w="562" w:type="dxa"/>
        <w:tblLayout w:type="fixed"/>
        <w:tblCellMar>
          <w:left w:w="0" w:type="dxa"/>
          <w:right w:w="0" w:type="dxa"/>
        </w:tblCellMar>
        <w:tblLook w:val="01E0" w:firstRow="1" w:lastRow="1" w:firstColumn="1" w:lastColumn="1" w:noHBand="0" w:noVBand="0"/>
      </w:tblPr>
      <w:tblGrid>
        <w:gridCol w:w="433"/>
        <w:gridCol w:w="3784"/>
        <w:gridCol w:w="1829"/>
        <w:gridCol w:w="1750"/>
        <w:gridCol w:w="186"/>
        <w:gridCol w:w="1707"/>
      </w:tblGrid>
      <w:tr w:rsidR="00C1730D">
        <w:trPr>
          <w:trHeight w:hRule="exact" w:val="439"/>
        </w:trPr>
        <w:tc>
          <w:tcPr>
            <w:tcW w:w="433"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b/>
                <w:color w:val="363435"/>
                <w:sz w:val="17"/>
                <w:szCs w:val="17"/>
              </w:rPr>
              <w:t>10.3</w:t>
            </w:r>
          </w:p>
        </w:tc>
        <w:tc>
          <w:tcPr>
            <w:tcW w:w="3784" w:type="dxa"/>
            <w:tcBorders>
              <w:top w:val="nil"/>
              <w:left w:val="nil"/>
              <w:bottom w:val="nil"/>
              <w:right w:val="nil"/>
            </w:tcBorders>
          </w:tcPr>
          <w:p w:rsidR="00C1730D" w:rsidRDefault="00D37C92">
            <w:pPr>
              <w:spacing w:before="79"/>
              <w:ind w:left="59"/>
              <w:rPr>
                <w:rFonts w:ascii="Arial" w:eastAsia="Arial" w:hAnsi="Arial" w:cs="Arial"/>
                <w:sz w:val="17"/>
                <w:szCs w:val="17"/>
              </w:rPr>
            </w:pPr>
            <w:r>
              <w:rPr>
                <w:rFonts w:ascii="Arial" w:eastAsia="Arial" w:hAnsi="Arial" w:cs="Arial"/>
                <w:b/>
                <w:color w:val="363435"/>
                <w:sz w:val="17"/>
                <w:szCs w:val="17"/>
              </w:rPr>
              <w:t>Workers'</w:t>
            </w:r>
            <w:r>
              <w:rPr>
                <w:rFonts w:ascii="Arial" w:eastAsia="Arial" w:hAnsi="Arial" w:cs="Arial"/>
                <w:b/>
                <w:color w:val="363435"/>
                <w:spacing w:val="1"/>
                <w:sz w:val="17"/>
                <w:szCs w:val="17"/>
              </w:rPr>
              <w:t xml:space="preserve"> </w:t>
            </w:r>
            <w:r>
              <w:rPr>
                <w:rFonts w:ascii="Arial" w:eastAsia="Arial" w:hAnsi="Arial" w:cs="Arial"/>
                <w:b/>
                <w:color w:val="363435"/>
                <w:sz w:val="17"/>
                <w:szCs w:val="17"/>
              </w:rPr>
              <w:t>profit</w:t>
            </w:r>
            <w:r>
              <w:rPr>
                <w:rFonts w:ascii="Arial" w:eastAsia="Arial" w:hAnsi="Arial" w:cs="Arial"/>
                <w:b/>
                <w:color w:val="363435"/>
                <w:spacing w:val="1"/>
                <w:sz w:val="17"/>
                <w:szCs w:val="17"/>
              </w:rPr>
              <w:t xml:space="preserve"> </w:t>
            </w:r>
            <w:r>
              <w:rPr>
                <w:rFonts w:ascii="Arial" w:eastAsia="Arial" w:hAnsi="Arial" w:cs="Arial"/>
                <w:b/>
                <w:color w:val="363435"/>
                <w:sz w:val="17"/>
                <w:szCs w:val="17"/>
              </w:rPr>
              <w:t>participation</w:t>
            </w:r>
            <w:r>
              <w:rPr>
                <w:rFonts w:ascii="Arial" w:eastAsia="Arial" w:hAnsi="Arial" w:cs="Arial"/>
                <w:b/>
                <w:color w:val="363435"/>
                <w:spacing w:val="1"/>
                <w:sz w:val="17"/>
                <w:szCs w:val="17"/>
              </w:rPr>
              <w:t xml:space="preserve"> </w:t>
            </w:r>
            <w:r>
              <w:rPr>
                <w:rFonts w:ascii="Arial" w:eastAsia="Arial" w:hAnsi="Arial" w:cs="Arial"/>
                <w:b/>
                <w:color w:val="363435"/>
                <w:sz w:val="17"/>
                <w:szCs w:val="17"/>
              </w:rPr>
              <w:t>fund</w:t>
            </w:r>
          </w:p>
        </w:tc>
        <w:tc>
          <w:tcPr>
            <w:tcW w:w="5472" w:type="dxa"/>
            <w:gridSpan w:val="4"/>
            <w:tcBorders>
              <w:top w:val="nil"/>
              <w:left w:val="nil"/>
              <w:bottom w:val="nil"/>
              <w:right w:val="nil"/>
            </w:tcBorders>
          </w:tcPr>
          <w:p w:rsidR="00C1730D" w:rsidRDefault="00C1730D"/>
        </w:tc>
      </w:tr>
      <w:tr w:rsidR="00C1730D">
        <w:trPr>
          <w:trHeight w:hRule="exact" w:val="609"/>
        </w:trPr>
        <w:tc>
          <w:tcPr>
            <w:tcW w:w="433" w:type="dxa"/>
            <w:tcBorders>
              <w:top w:val="nil"/>
              <w:left w:val="nil"/>
              <w:bottom w:val="nil"/>
              <w:right w:val="nil"/>
            </w:tcBorders>
          </w:tcPr>
          <w:p w:rsidR="00C1730D" w:rsidRDefault="00C1730D"/>
        </w:tc>
        <w:tc>
          <w:tcPr>
            <w:tcW w:w="3784" w:type="dxa"/>
            <w:tcBorders>
              <w:top w:val="nil"/>
              <w:left w:val="nil"/>
              <w:bottom w:val="nil"/>
              <w:right w:val="nil"/>
            </w:tcBorders>
          </w:tcPr>
          <w:p w:rsidR="00C1730D" w:rsidRDefault="00C1730D">
            <w:pPr>
              <w:spacing w:before="6" w:line="140" w:lineRule="exact"/>
              <w:rPr>
                <w:sz w:val="14"/>
                <w:szCs w:val="14"/>
              </w:rPr>
            </w:pPr>
          </w:p>
          <w:p w:rsidR="00C1730D" w:rsidRDefault="00D37C92">
            <w:pPr>
              <w:ind w:left="59"/>
              <w:rPr>
                <w:rFonts w:ascii="Arial" w:eastAsia="Arial" w:hAnsi="Arial" w:cs="Arial"/>
                <w:sz w:val="17"/>
                <w:szCs w:val="17"/>
              </w:rPr>
            </w:pPr>
            <w:r>
              <w:rPr>
                <w:rFonts w:ascii="Arial" w:eastAsia="Arial" w:hAnsi="Arial" w:cs="Arial"/>
                <w:color w:val="363435"/>
                <w:sz w:val="17"/>
                <w:szCs w:val="17"/>
              </w:rPr>
              <w:t>Opening balance</w:t>
            </w:r>
          </w:p>
        </w:tc>
        <w:tc>
          <w:tcPr>
            <w:tcW w:w="1829" w:type="dxa"/>
            <w:tcBorders>
              <w:top w:val="nil"/>
              <w:left w:val="nil"/>
              <w:bottom w:val="nil"/>
              <w:right w:val="nil"/>
            </w:tcBorders>
          </w:tcPr>
          <w:p w:rsidR="00C1730D" w:rsidRDefault="00C1730D"/>
        </w:tc>
        <w:tc>
          <w:tcPr>
            <w:tcW w:w="1750" w:type="dxa"/>
            <w:tcBorders>
              <w:top w:val="nil"/>
              <w:left w:val="nil"/>
              <w:bottom w:val="single" w:sz="4" w:space="0" w:color="363435"/>
              <w:right w:val="nil"/>
            </w:tcBorders>
            <w:shd w:val="clear" w:color="auto" w:fill="ECECED"/>
          </w:tcPr>
          <w:p w:rsidR="00C1730D" w:rsidRDefault="00C1730D">
            <w:pPr>
              <w:spacing w:line="140" w:lineRule="exact"/>
              <w:rPr>
                <w:sz w:val="15"/>
                <w:szCs w:val="15"/>
              </w:rPr>
            </w:pPr>
          </w:p>
          <w:p w:rsidR="00C1730D" w:rsidRDefault="00D37C92">
            <w:pPr>
              <w:ind w:left="779"/>
              <w:rPr>
                <w:rFonts w:ascii="Arial" w:eastAsia="Arial" w:hAnsi="Arial" w:cs="Arial"/>
                <w:sz w:val="17"/>
                <w:szCs w:val="17"/>
              </w:rPr>
            </w:pPr>
            <w:r>
              <w:rPr>
                <w:rFonts w:ascii="Arial" w:eastAsia="Arial" w:hAnsi="Arial" w:cs="Arial"/>
                <w:b/>
                <w:color w:val="363435"/>
                <w:sz w:val="17"/>
                <w:szCs w:val="17"/>
              </w:rPr>
              <w:t>75,372,135</w:t>
            </w:r>
          </w:p>
        </w:tc>
        <w:tc>
          <w:tcPr>
            <w:tcW w:w="186" w:type="dxa"/>
            <w:tcBorders>
              <w:top w:val="nil"/>
              <w:left w:val="nil"/>
              <w:bottom w:val="nil"/>
              <w:right w:val="nil"/>
            </w:tcBorders>
          </w:tcPr>
          <w:p w:rsidR="00C1730D" w:rsidRDefault="00C1730D"/>
        </w:tc>
        <w:tc>
          <w:tcPr>
            <w:tcW w:w="1707" w:type="dxa"/>
            <w:tcBorders>
              <w:top w:val="nil"/>
              <w:left w:val="nil"/>
              <w:bottom w:val="single" w:sz="4" w:space="0" w:color="363435"/>
              <w:right w:val="nil"/>
            </w:tcBorders>
          </w:tcPr>
          <w:p w:rsidR="00C1730D" w:rsidRDefault="00C1730D">
            <w:pPr>
              <w:spacing w:line="140" w:lineRule="exact"/>
              <w:rPr>
                <w:sz w:val="15"/>
                <w:szCs w:val="15"/>
              </w:rPr>
            </w:pPr>
          </w:p>
          <w:p w:rsidR="00C1730D" w:rsidRDefault="00D37C92">
            <w:pPr>
              <w:ind w:left="720"/>
              <w:rPr>
                <w:rFonts w:ascii="Arial" w:eastAsia="Arial" w:hAnsi="Arial" w:cs="Arial"/>
                <w:sz w:val="17"/>
                <w:szCs w:val="17"/>
              </w:rPr>
            </w:pPr>
            <w:r>
              <w:rPr>
                <w:rFonts w:ascii="Arial" w:eastAsia="Arial" w:hAnsi="Arial" w:cs="Arial"/>
                <w:color w:val="363435"/>
                <w:sz w:val="17"/>
                <w:szCs w:val="17"/>
              </w:rPr>
              <w:t>61,059,414</w:t>
            </w:r>
          </w:p>
        </w:tc>
      </w:tr>
      <w:tr w:rsidR="00C1730D">
        <w:trPr>
          <w:trHeight w:hRule="exact" w:val="278"/>
        </w:trPr>
        <w:tc>
          <w:tcPr>
            <w:tcW w:w="433" w:type="dxa"/>
            <w:tcBorders>
              <w:top w:val="nil"/>
              <w:left w:val="nil"/>
              <w:bottom w:val="nil"/>
              <w:right w:val="nil"/>
            </w:tcBorders>
          </w:tcPr>
          <w:p w:rsidR="00C1730D" w:rsidRDefault="00C1730D"/>
        </w:tc>
        <w:tc>
          <w:tcPr>
            <w:tcW w:w="3784" w:type="dxa"/>
            <w:tcBorders>
              <w:top w:val="nil"/>
              <w:left w:val="nil"/>
              <w:bottom w:val="nil"/>
              <w:right w:val="nil"/>
            </w:tcBorders>
          </w:tcPr>
          <w:p w:rsidR="00C1730D" w:rsidRDefault="00D37C92">
            <w:pPr>
              <w:spacing w:before="43"/>
              <w:ind w:left="59"/>
              <w:rPr>
                <w:rFonts w:ascii="Arial" w:eastAsia="Arial" w:hAnsi="Arial" w:cs="Arial"/>
                <w:sz w:val="17"/>
                <w:szCs w:val="17"/>
              </w:rPr>
            </w:pPr>
            <w:r>
              <w:rPr>
                <w:rFonts w:ascii="Arial" w:eastAsia="Arial" w:hAnsi="Arial" w:cs="Arial"/>
                <w:color w:val="363435"/>
                <w:sz w:val="17"/>
                <w:szCs w:val="17"/>
              </w:rPr>
              <w:t>For</w:t>
            </w:r>
            <w:r>
              <w:rPr>
                <w:rFonts w:ascii="Arial" w:eastAsia="Arial" w:hAnsi="Arial" w:cs="Arial"/>
                <w:color w:val="363435"/>
                <w:spacing w:val="1"/>
                <w:sz w:val="17"/>
                <w:szCs w:val="17"/>
              </w:rPr>
              <w:t xml:space="preserve"> </w:t>
            </w:r>
            <w:r>
              <w:rPr>
                <w:rFonts w:ascii="Arial" w:eastAsia="Arial" w:hAnsi="Arial" w:cs="Arial"/>
                <w:color w:val="363435"/>
                <w:sz w:val="17"/>
                <w:szCs w:val="17"/>
              </w:rPr>
              <w:t>the</w:t>
            </w:r>
            <w:r>
              <w:rPr>
                <w:rFonts w:ascii="Arial" w:eastAsia="Arial" w:hAnsi="Arial" w:cs="Arial"/>
                <w:color w:val="363435"/>
                <w:spacing w:val="1"/>
                <w:sz w:val="17"/>
                <w:szCs w:val="17"/>
              </w:rPr>
              <w:t xml:space="preserve"> </w:t>
            </w:r>
            <w:r>
              <w:rPr>
                <w:rFonts w:ascii="Arial" w:eastAsia="Arial" w:hAnsi="Arial" w:cs="Arial"/>
                <w:color w:val="363435"/>
                <w:sz w:val="17"/>
                <w:szCs w:val="17"/>
              </w:rPr>
              <w:t>year</w:t>
            </w:r>
          </w:p>
        </w:tc>
        <w:tc>
          <w:tcPr>
            <w:tcW w:w="1829" w:type="dxa"/>
            <w:tcBorders>
              <w:top w:val="nil"/>
              <w:left w:val="nil"/>
              <w:bottom w:val="nil"/>
              <w:right w:val="nil"/>
            </w:tcBorders>
          </w:tcPr>
          <w:p w:rsidR="00C1730D" w:rsidRDefault="00C1730D"/>
        </w:tc>
        <w:tc>
          <w:tcPr>
            <w:tcW w:w="1750" w:type="dxa"/>
            <w:tcBorders>
              <w:top w:val="single" w:sz="4" w:space="0" w:color="363435"/>
              <w:left w:val="nil"/>
              <w:bottom w:val="nil"/>
              <w:right w:val="single" w:sz="4" w:space="0" w:color="363435"/>
            </w:tcBorders>
            <w:shd w:val="clear" w:color="auto" w:fill="ECECED"/>
          </w:tcPr>
          <w:p w:rsidR="00C1730D" w:rsidRDefault="00D37C92">
            <w:pPr>
              <w:spacing w:before="42"/>
              <w:ind w:left="780"/>
              <w:rPr>
                <w:rFonts w:ascii="Arial" w:eastAsia="Arial" w:hAnsi="Arial" w:cs="Arial"/>
                <w:sz w:val="17"/>
                <w:szCs w:val="17"/>
              </w:rPr>
            </w:pPr>
            <w:r>
              <w:rPr>
                <w:rFonts w:ascii="Arial" w:eastAsia="Arial" w:hAnsi="Arial" w:cs="Arial"/>
                <w:b/>
                <w:color w:val="363435"/>
                <w:sz w:val="17"/>
                <w:szCs w:val="17"/>
              </w:rPr>
              <w:t>16,299,686</w:t>
            </w:r>
          </w:p>
        </w:tc>
        <w:tc>
          <w:tcPr>
            <w:tcW w:w="186" w:type="dxa"/>
            <w:tcBorders>
              <w:top w:val="nil"/>
              <w:left w:val="nil"/>
              <w:bottom w:val="nil"/>
              <w:right w:val="nil"/>
            </w:tcBorders>
          </w:tcPr>
          <w:p w:rsidR="00C1730D" w:rsidRDefault="00C1730D"/>
        </w:tc>
        <w:tc>
          <w:tcPr>
            <w:tcW w:w="1707" w:type="dxa"/>
            <w:tcBorders>
              <w:top w:val="single" w:sz="4" w:space="0" w:color="363435"/>
              <w:left w:val="single" w:sz="4" w:space="0" w:color="363435"/>
              <w:bottom w:val="nil"/>
              <w:right w:val="nil"/>
            </w:tcBorders>
          </w:tcPr>
          <w:p w:rsidR="00C1730D" w:rsidRDefault="00D37C92">
            <w:pPr>
              <w:spacing w:before="42"/>
              <w:ind w:left="813"/>
              <w:rPr>
                <w:rFonts w:ascii="Arial" w:eastAsia="Arial" w:hAnsi="Arial" w:cs="Arial"/>
                <w:sz w:val="17"/>
                <w:szCs w:val="17"/>
              </w:rPr>
            </w:pPr>
            <w:r>
              <w:rPr>
                <w:rFonts w:ascii="Arial" w:eastAsia="Arial" w:hAnsi="Arial" w:cs="Arial"/>
                <w:color w:val="363435"/>
                <w:sz w:val="17"/>
                <w:szCs w:val="17"/>
              </w:rPr>
              <w:t>8,206,780</w:t>
            </w:r>
          </w:p>
        </w:tc>
      </w:tr>
      <w:tr w:rsidR="00C1730D">
        <w:trPr>
          <w:trHeight w:hRule="exact" w:val="228"/>
        </w:trPr>
        <w:tc>
          <w:tcPr>
            <w:tcW w:w="433" w:type="dxa"/>
            <w:tcBorders>
              <w:top w:val="nil"/>
              <w:left w:val="nil"/>
              <w:bottom w:val="nil"/>
              <w:right w:val="nil"/>
            </w:tcBorders>
          </w:tcPr>
          <w:p w:rsidR="00C1730D" w:rsidRDefault="00C1730D"/>
        </w:tc>
        <w:tc>
          <w:tcPr>
            <w:tcW w:w="3784" w:type="dxa"/>
            <w:tcBorders>
              <w:top w:val="nil"/>
              <w:left w:val="nil"/>
              <w:bottom w:val="nil"/>
              <w:right w:val="nil"/>
            </w:tcBorders>
          </w:tcPr>
          <w:p w:rsidR="00C1730D" w:rsidRDefault="00D37C92">
            <w:pPr>
              <w:spacing w:before="18"/>
              <w:ind w:left="59"/>
              <w:rPr>
                <w:rFonts w:ascii="Arial" w:eastAsia="Arial" w:hAnsi="Arial" w:cs="Arial"/>
                <w:sz w:val="17"/>
                <w:szCs w:val="17"/>
              </w:rPr>
            </w:pPr>
            <w:r>
              <w:rPr>
                <w:rFonts w:ascii="Arial" w:eastAsia="Arial" w:hAnsi="Arial" w:cs="Arial"/>
                <w:color w:val="363435"/>
                <w:sz w:val="17"/>
                <w:szCs w:val="17"/>
              </w:rPr>
              <w:t>Interest</w:t>
            </w:r>
            <w:r>
              <w:rPr>
                <w:rFonts w:ascii="Arial" w:eastAsia="Arial" w:hAnsi="Arial" w:cs="Arial"/>
                <w:color w:val="363435"/>
                <w:spacing w:val="1"/>
                <w:sz w:val="17"/>
                <w:szCs w:val="17"/>
              </w:rPr>
              <w:t xml:space="preserve"> </w:t>
            </w:r>
            <w:r>
              <w:rPr>
                <w:rFonts w:ascii="Arial" w:eastAsia="Arial" w:hAnsi="Arial" w:cs="Arial"/>
                <w:color w:val="363435"/>
                <w:sz w:val="17"/>
                <w:szCs w:val="17"/>
              </w:rPr>
              <w:t>recognized during the</w:t>
            </w:r>
            <w:r>
              <w:rPr>
                <w:rFonts w:ascii="Arial" w:eastAsia="Arial" w:hAnsi="Arial" w:cs="Arial"/>
                <w:color w:val="363435"/>
                <w:spacing w:val="1"/>
                <w:sz w:val="17"/>
                <w:szCs w:val="17"/>
              </w:rPr>
              <w:t xml:space="preserve"> </w:t>
            </w:r>
            <w:r>
              <w:rPr>
                <w:rFonts w:ascii="Arial" w:eastAsia="Arial" w:hAnsi="Arial" w:cs="Arial"/>
                <w:color w:val="363435"/>
                <w:sz w:val="17"/>
                <w:szCs w:val="17"/>
              </w:rPr>
              <w:t>year</w:t>
            </w:r>
          </w:p>
        </w:tc>
        <w:tc>
          <w:tcPr>
            <w:tcW w:w="1829" w:type="dxa"/>
            <w:tcBorders>
              <w:top w:val="nil"/>
              <w:left w:val="nil"/>
              <w:bottom w:val="nil"/>
              <w:right w:val="nil"/>
            </w:tcBorders>
          </w:tcPr>
          <w:p w:rsidR="00C1730D" w:rsidRDefault="00D37C92">
            <w:pPr>
              <w:spacing w:before="18"/>
              <w:ind w:left="1018"/>
              <w:rPr>
                <w:rFonts w:ascii="Arial" w:eastAsia="Arial" w:hAnsi="Arial" w:cs="Arial"/>
                <w:sz w:val="17"/>
                <w:szCs w:val="17"/>
              </w:rPr>
            </w:pPr>
            <w:r>
              <w:rPr>
                <w:rFonts w:ascii="Arial" w:eastAsia="Arial" w:hAnsi="Arial" w:cs="Arial"/>
                <w:color w:val="363435"/>
                <w:sz w:val="17"/>
                <w:szCs w:val="17"/>
              </w:rPr>
              <w:t>10.3.1</w:t>
            </w:r>
          </w:p>
        </w:tc>
        <w:tc>
          <w:tcPr>
            <w:tcW w:w="1750" w:type="dxa"/>
            <w:tcBorders>
              <w:top w:val="nil"/>
              <w:left w:val="nil"/>
              <w:bottom w:val="single" w:sz="4" w:space="0" w:color="363435"/>
              <w:right w:val="single" w:sz="4" w:space="0" w:color="363435"/>
            </w:tcBorders>
            <w:shd w:val="clear" w:color="auto" w:fill="ECECED"/>
          </w:tcPr>
          <w:p w:rsidR="00C1730D" w:rsidRDefault="00D37C92">
            <w:pPr>
              <w:spacing w:before="22"/>
              <w:ind w:left="873"/>
              <w:rPr>
                <w:rFonts w:ascii="Arial" w:eastAsia="Arial" w:hAnsi="Arial" w:cs="Arial"/>
                <w:sz w:val="17"/>
                <w:szCs w:val="17"/>
              </w:rPr>
            </w:pPr>
            <w:r>
              <w:rPr>
                <w:rFonts w:ascii="Arial" w:eastAsia="Arial" w:hAnsi="Arial" w:cs="Arial"/>
                <w:b/>
                <w:color w:val="363435"/>
                <w:sz w:val="17"/>
                <w:szCs w:val="17"/>
              </w:rPr>
              <w:t>7,537,214</w:t>
            </w:r>
          </w:p>
        </w:tc>
        <w:tc>
          <w:tcPr>
            <w:tcW w:w="186" w:type="dxa"/>
            <w:tcBorders>
              <w:top w:val="nil"/>
              <w:left w:val="nil"/>
              <w:bottom w:val="nil"/>
              <w:right w:val="nil"/>
            </w:tcBorders>
          </w:tcPr>
          <w:p w:rsidR="00C1730D" w:rsidRDefault="00C1730D"/>
        </w:tc>
        <w:tc>
          <w:tcPr>
            <w:tcW w:w="1707" w:type="dxa"/>
            <w:tcBorders>
              <w:top w:val="nil"/>
              <w:left w:val="single" w:sz="4" w:space="0" w:color="363435"/>
              <w:bottom w:val="single" w:sz="4" w:space="0" w:color="363435"/>
              <w:right w:val="nil"/>
            </w:tcBorders>
          </w:tcPr>
          <w:p w:rsidR="00C1730D" w:rsidRDefault="00D37C92">
            <w:pPr>
              <w:spacing w:before="22"/>
              <w:ind w:left="813"/>
              <w:rPr>
                <w:rFonts w:ascii="Arial" w:eastAsia="Arial" w:hAnsi="Arial" w:cs="Arial"/>
                <w:sz w:val="17"/>
                <w:szCs w:val="17"/>
              </w:rPr>
            </w:pPr>
            <w:r>
              <w:rPr>
                <w:rFonts w:ascii="Arial" w:eastAsia="Arial" w:hAnsi="Arial" w:cs="Arial"/>
                <w:color w:val="363435"/>
                <w:sz w:val="17"/>
                <w:szCs w:val="17"/>
              </w:rPr>
              <w:t>6,105,941</w:t>
            </w:r>
          </w:p>
        </w:tc>
      </w:tr>
      <w:tr w:rsidR="00C1730D">
        <w:trPr>
          <w:trHeight w:hRule="exact" w:val="256"/>
        </w:trPr>
        <w:tc>
          <w:tcPr>
            <w:tcW w:w="433" w:type="dxa"/>
            <w:tcBorders>
              <w:top w:val="nil"/>
              <w:left w:val="nil"/>
              <w:bottom w:val="nil"/>
              <w:right w:val="nil"/>
            </w:tcBorders>
          </w:tcPr>
          <w:p w:rsidR="00C1730D" w:rsidRDefault="00C1730D"/>
        </w:tc>
        <w:tc>
          <w:tcPr>
            <w:tcW w:w="3784" w:type="dxa"/>
            <w:tcBorders>
              <w:top w:val="nil"/>
              <w:left w:val="nil"/>
              <w:bottom w:val="nil"/>
              <w:right w:val="nil"/>
            </w:tcBorders>
          </w:tcPr>
          <w:p w:rsidR="00C1730D" w:rsidRDefault="00C1730D"/>
        </w:tc>
        <w:tc>
          <w:tcPr>
            <w:tcW w:w="1829" w:type="dxa"/>
            <w:tcBorders>
              <w:top w:val="nil"/>
              <w:left w:val="nil"/>
              <w:bottom w:val="nil"/>
              <w:right w:val="nil"/>
            </w:tcBorders>
          </w:tcPr>
          <w:p w:rsidR="00C1730D" w:rsidRDefault="00C1730D"/>
        </w:tc>
        <w:tc>
          <w:tcPr>
            <w:tcW w:w="1750" w:type="dxa"/>
            <w:tcBorders>
              <w:top w:val="single" w:sz="4" w:space="0" w:color="363435"/>
              <w:left w:val="nil"/>
              <w:bottom w:val="nil"/>
              <w:right w:val="nil"/>
            </w:tcBorders>
            <w:shd w:val="clear" w:color="auto" w:fill="ECECED"/>
          </w:tcPr>
          <w:p w:rsidR="00C1730D" w:rsidRDefault="00D37C92">
            <w:pPr>
              <w:spacing w:before="42"/>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4"/>
                <w:sz w:val="17"/>
                <w:szCs w:val="17"/>
                <w:u w:val="single" w:color="363435"/>
              </w:rPr>
              <w:t xml:space="preserve"> </w:t>
            </w:r>
            <w:r>
              <w:rPr>
                <w:rFonts w:ascii="Arial" w:eastAsia="Arial" w:hAnsi="Arial" w:cs="Arial"/>
                <w:b/>
                <w:color w:val="363435"/>
                <w:sz w:val="17"/>
                <w:szCs w:val="17"/>
                <w:u w:val="single" w:color="363435"/>
              </w:rPr>
              <w:t>23,836,900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p>
        </w:tc>
        <w:tc>
          <w:tcPr>
            <w:tcW w:w="186" w:type="dxa"/>
            <w:tcBorders>
              <w:top w:val="nil"/>
              <w:left w:val="nil"/>
              <w:bottom w:val="nil"/>
              <w:right w:val="nil"/>
            </w:tcBorders>
          </w:tcPr>
          <w:p w:rsidR="00C1730D" w:rsidRDefault="00C1730D"/>
        </w:tc>
        <w:tc>
          <w:tcPr>
            <w:tcW w:w="1707" w:type="dxa"/>
            <w:tcBorders>
              <w:top w:val="single" w:sz="4" w:space="0" w:color="363435"/>
              <w:left w:val="nil"/>
              <w:bottom w:val="nil"/>
              <w:right w:val="nil"/>
            </w:tcBorders>
          </w:tcPr>
          <w:p w:rsidR="00C1730D" w:rsidRDefault="00D37C92">
            <w:pPr>
              <w:spacing w:before="4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1"/>
                <w:sz w:val="17"/>
                <w:szCs w:val="17"/>
                <w:u w:val="single" w:color="363435"/>
              </w:rPr>
              <w:t xml:space="preserve"> </w:t>
            </w:r>
            <w:r>
              <w:rPr>
                <w:rFonts w:ascii="Arial" w:eastAsia="Arial" w:hAnsi="Arial" w:cs="Arial"/>
                <w:color w:val="363435"/>
                <w:sz w:val="17"/>
                <w:szCs w:val="17"/>
                <w:u w:val="single" w:color="363435"/>
              </w:rPr>
              <w:t>14,312,721</w:t>
            </w:r>
            <w:r>
              <w:rPr>
                <w:rFonts w:ascii="Arial" w:eastAsia="Arial" w:hAnsi="Arial" w:cs="Arial"/>
                <w:color w:val="363435"/>
                <w:w w:val="101"/>
                <w:sz w:val="17"/>
                <w:szCs w:val="17"/>
                <w:u w:val="single" w:color="363435"/>
              </w:rPr>
              <w:t xml:space="preserve"> </w:t>
            </w:r>
            <w:r>
              <w:rPr>
                <w:rFonts w:ascii="Arial" w:eastAsia="Arial" w:hAnsi="Arial" w:cs="Arial"/>
                <w:color w:val="363435"/>
                <w:spacing w:val="-6"/>
                <w:sz w:val="17"/>
                <w:szCs w:val="17"/>
                <w:u w:val="single" w:color="363435"/>
              </w:rPr>
              <w:t xml:space="preserve"> </w:t>
            </w:r>
          </w:p>
        </w:tc>
      </w:tr>
      <w:tr w:rsidR="00C1730D">
        <w:trPr>
          <w:trHeight w:hRule="exact" w:val="254"/>
        </w:trPr>
        <w:tc>
          <w:tcPr>
            <w:tcW w:w="433" w:type="dxa"/>
            <w:tcBorders>
              <w:top w:val="nil"/>
              <w:left w:val="nil"/>
              <w:bottom w:val="nil"/>
              <w:right w:val="nil"/>
            </w:tcBorders>
          </w:tcPr>
          <w:p w:rsidR="00C1730D" w:rsidRDefault="00C1730D"/>
        </w:tc>
        <w:tc>
          <w:tcPr>
            <w:tcW w:w="3784" w:type="dxa"/>
            <w:tcBorders>
              <w:top w:val="nil"/>
              <w:left w:val="nil"/>
              <w:bottom w:val="nil"/>
              <w:right w:val="nil"/>
            </w:tcBorders>
          </w:tcPr>
          <w:p w:rsidR="00C1730D" w:rsidRDefault="00C1730D"/>
        </w:tc>
        <w:tc>
          <w:tcPr>
            <w:tcW w:w="1829" w:type="dxa"/>
            <w:tcBorders>
              <w:top w:val="nil"/>
              <w:left w:val="nil"/>
              <w:bottom w:val="nil"/>
              <w:right w:val="nil"/>
            </w:tcBorders>
          </w:tcPr>
          <w:p w:rsidR="00C1730D" w:rsidRDefault="00C1730D"/>
        </w:tc>
        <w:tc>
          <w:tcPr>
            <w:tcW w:w="1750" w:type="dxa"/>
            <w:tcBorders>
              <w:top w:val="nil"/>
              <w:left w:val="nil"/>
              <w:bottom w:val="single" w:sz="7" w:space="0" w:color="363435"/>
              <w:right w:val="nil"/>
            </w:tcBorders>
            <w:shd w:val="clear" w:color="auto" w:fill="ECECED"/>
          </w:tcPr>
          <w:p w:rsidR="00C1730D" w:rsidRDefault="00D37C92">
            <w:pPr>
              <w:spacing w:line="180" w:lineRule="exact"/>
              <w:ind w:left="780"/>
              <w:rPr>
                <w:rFonts w:ascii="Arial" w:eastAsia="Arial" w:hAnsi="Arial" w:cs="Arial"/>
                <w:sz w:val="17"/>
                <w:szCs w:val="17"/>
              </w:rPr>
            </w:pPr>
            <w:r>
              <w:rPr>
                <w:rFonts w:ascii="Arial" w:eastAsia="Arial" w:hAnsi="Arial" w:cs="Arial"/>
                <w:b/>
                <w:color w:val="363435"/>
                <w:sz w:val="17"/>
                <w:szCs w:val="17"/>
              </w:rPr>
              <w:t>99,209,035</w:t>
            </w:r>
          </w:p>
        </w:tc>
        <w:tc>
          <w:tcPr>
            <w:tcW w:w="186" w:type="dxa"/>
            <w:tcBorders>
              <w:top w:val="nil"/>
              <w:left w:val="nil"/>
              <w:bottom w:val="nil"/>
              <w:right w:val="nil"/>
            </w:tcBorders>
          </w:tcPr>
          <w:p w:rsidR="00C1730D" w:rsidRDefault="00C1730D"/>
        </w:tc>
        <w:tc>
          <w:tcPr>
            <w:tcW w:w="1707" w:type="dxa"/>
            <w:tcBorders>
              <w:top w:val="nil"/>
              <w:left w:val="nil"/>
              <w:bottom w:val="single" w:sz="7" w:space="0" w:color="363435"/>
              <w:right w:val="nil"/>
            </w:tcBorders>
          </w:tcPr>
          <w:p w:rsidR="00C1730D" w:rsidRDefault="00D37C92">
            <w:pPr>
              <w:spacing w:line="180" w:lineRule="exact"/>
              <w:ind w:left="721"/>
              <w:rPr>
                <w:rFonts w:ascii="Arial" w:eastAsia="Arial" w:hAnsi="Arial" w:cs="Arial"/>
                <w:sz w:val="17"/>
                <w:szCs w:val="17"/>
              </w:rPr>
            </w:pPr>
            <w:r>
              <w:rPr>
                <w:rFonts w:ascii="Arial" w:eastAsia="Arial" w:hAnsi="Arial" w:cs="Arial"/>
                <w:color w:val="363435"/>
                <w:sz w:val="17"/>
                <w:szCs w:val="17"/>
              </w:rPr>
              <w:t>75,372,135</w:t>
            </w:r>
          </w:p>
        </w:tc>
      </w:tr>
    </w:tbl>
    <w:p w:rsidR="00C1730D" w:rsidRDefault="00C1730D">
      <w:pPr>
        <w:spacing w:before="18" w:line="200" w:lineRule="exact"/>
        <w:sectPr w:rsidR="00C1730D">
          <w:type w:val="continuous"/>
          <w:pgSz w:w="12240" w:h="15840"/>
          <w:pgMar w:top="1480" w:right="940" w:bottom="280" w:left="940" w:header="720" w:footer="720" w:gutter="0"/>
          <w:cols w:space="720"/>
        </w:sectPr>
      </w:pPr>
    </w:p>
    <w:p w:rsidR="00C1730D" w:rsidRDefault="00D37C92">
      <w:pPr>
        <w:spacing w:before="39"/>
        <w:jc w:val="right"/>
        <w:rPr>
          <w:rFonts w:ascii="Arial" w:eastAsia="Arial" w:hAnsi="Arial" w:cs="Arial"/>
          <w:sz w:val="17"/>
          <w:szCs w:val="17"/>
        </w:rPr>
      </w:pPr>
      <w:r>
        <w:rPr>
          <w:rFonts w:ascii="Arial" w:eastAsia="Arial" w:hAnsi="Arial" w:cs="Arial"/>
          <w:b/>
          <w:color w:val="363435"/>
          <w:sz w:val="17"/>
          <w:szCs w:val="17"/>
        </w:rPr>
        <w:lastRenderedPageBreak/>
        <w:t>10.3.1</w:t>
      </w:r>
    </w:p>
    <w:p w:rsidR="00C1730D" w:rsidRDefault="00D37C92">
      <w:pPr>
        <w:spacing w:before="84"/>
        <w:rPr>
          <w:rFonts w:ascii="Arial" w:eastAsia="Arial" w:hAnsi="Arial" w:cs="Arial"/>
          <w:sz w:val="17"/>
          <w:szCs w:val="17"/>
        </w:rPr>
      </w:pPr>
      <w:r>
        <w:br w:type="column"/>
      </w:r>
      <w:r>
        <w:rPr>
          <w:rFonts w:ascii="Arial" w:eastAsia="Arial" w:hAnsi="Arial" w:cs="Arial"/>
          <w:color w:val="363435"/>
          <w:sz w:val="17"/>
          <w:szCs w:val="17"/>
        </w:rPr>
        <w:lastRenderedPageBreak/>
        <w:t>The</w:t>
      </w:r>
      <w:r>
        <w:rPr>
          <w:rFonts w:ascii="Arial" w:eastAsia="Arial" w:hAnsi="Arial" w:cs="Arial"/>
          <w:color w:val="363435"/>
          <w:spacing w:val="21"/>
          <w:sz w:val="17"/>
          <w:szCs w:val="17"/>
        </w:rPr>
        <w:t xml:space="preserve"> </w:t>
      </w:r>
      <w:r>
        <w:rPr>
          <w:rFonts w:ascii="Arial" w:eastAsia="Arial" w:hAnsi="Arial" w:cs="Arial"/>
          <w:color w:val="363435"/>
          <w:sz w:val="17"/>
          <w:szCs w:val="17"/>
        </w:rPr>
        <w:t>company</w:t>
      </w:r>
      <w:r>
        <w:rPr>
          <w:rFonts w:ascii="Arial" w:eastAsia="Arial" w:hAnsi="Arial" w:cs="Arial"/>
          <w:color w:val="363435"/>
          <w:spacing w:val="21"/>
          <w:sz w:val="17"/>
          <w:szCs w:val="17"/>
        </w:rPr>
        <w:t xml:space="preserve"> </w:t>
      </w:r>
      <w:r>
        <w:rPr>
          <w:rFonts w:ascii="Arial" w:eastAsia="Arial" w:hAnsi="Arial" w:cs="Arial"/>
          <w:color w:val="363435"/>
          <w:sz w:val="17"/>
          <w:szCs w:val="17"/>
        </w:rPr>
        <w:t>retains</w:t>
      </w:r>
      <w:r>
        <w:rPr>
          <w:rFonts w:ascii="Arial" w:eastAsia="Arial" w:hAnsi="Arial" w:cs="Arial"/>
          <w:color w:val="363435"/>
          <w:spacing w:val="18"/>
          <w:sz w:val="17"/>
          <w:szCs w:val="17"/>
        </w:rPr>
        <w:t xml:space="preserve"> </w:t>
      </w:r>
      <w:r>
        <w:rPr>
          <w:rFonts w:ascii="Arial" w:eastAsia="Arial" w:hAnsi="Arial" w:cs="Arial"/>
          <w:color w:val="363435"/>
          <w:sz w:val="17"/>
          <w:szCs w:val="17"/>
        </w:rPr>
        <w:t>workers'</w:t>
      </w:r>
      <w:r>
        <w:rPr>
          <w:rFonts w:ascii="Arial" w:eastAsia="Arial" w:hAnsi="Arial" w:cs="Arial"/>
          <w:color w:val="363435"/>
          <w:spacing w:val="22"/>
          <w:sz w:val="17"/>
          <w:szCs w:val="17"/>
        </w:rPr>
        <w:t xml:space="preserve"> </w:t>
      </w:r>
      <w:r>
        <w:rPr>
          <w:rFonts w:ascii="Arial" w:eastAsia="Arial" w:hAnsi="Arial" w:cs="Arial"/>
          <w:color w:val="363435"/>
          <w:sz w:val="17"/>
          <w:szCs w:val="17"/>
        </w:rPr>
        <w:t>profit</w:t>
      </w:r>
      <w:r>
        <w:rPr>
          <w:rFonts w:ascii="Arial" w:eastAsia="Arial" w:hAnsi="Arial" w:cs="Arial"/>
          <w:color w:val="363435"/>
          <w:spacing w:val="25"/>
          <w:sz w:val="17"/>
          <w:szCs w:val="17"/>
        </w:rPr>
        <w:t xml:space="preserve"> </w:t>
      </w:r>
      <w:r>
        <w:rPr>
          <w:rFonts w:ascii="Arial" w:eastAsia="Arial" w:hAnsi="Arial" w:cs="Arial"/>
          <w:color w:val="363435"/>
          <w:sz w:val="17"/>
          <w:szCs w:val="17"/>
        </w:rPr>
        <w:t>participation</w:t>
      </w:r>
      <w:r>
        <w:rPr>
          <w:rFonts w:ascii="Arial" w:eastAsia="Arial" w:hAnsi="Arial" w:cs="Arial"/>
          <w:color w:val="363435"/>
          <w:spacing w:val="20"/>
          <w:sz w:val="17"/>
          <w:szCs w:val="17"/>
        </w:rPr>
        <w:t xml:space="preserve"> </w:t>
      </w:r>
      <w:r>
        <w:rPr>
          <w:rFonts w:ascii="Arial" w:eastAsia="Arial" w:hAnsi="Arial" w:cs="Arial"/>
          <w:color w:val="363435"/>
          <w:sz w:val="17"/>
          <w:szCs w:val="17"/>
        </w:rPr>
        <w:t>fund</w:t>
      </w:r>
      <w:r>
        <w:rPr>
          <w:rFonts w:ascii="Arial" w:eastAsia="Arial" w:hAnsi="Arial" w:cs="Arial"/>
          <w:color w:val="363435"/>
          <w:spacing w:val="15"/>
          <w:sz w:val="17"/>
          <w:szCs w:val="17"/>
        </w:rPr>
        <w:t xml:space="preserve"> </w:t>
      </w:r>
      <w:r>
        <w:rPr>
          <w:rFonts w:ascii="Arial" w:eastAsia="Arial" w:hAnsi="Arial" w:cs="Arial"/>
          <w:color w:val="363435"/>
          <w:sz w:val="17"/>
          <w:szCs w:val="17"/>
        </w:rPr>
        <w:t>for</w:t>
      </w:r>
      <w:r>
        <w:rPr>
          <w:rFonts w:ascii="Arial" w:eastAsia="Arial" w:hAnsi="Arial" w:cs="Arial"/>
          <w:color w:val="363435"/>
          <w:spacing w:val="22"/>
          <w:sz w:val="17"/>
          <w:szCs w:val="17"/>
        </w:rPr>
        <w:t xml:space="preserve"> </w:t>
      </w:r>
      <w:r>
        <w:rPr>
          <w:rFonts w:ascii="Arial" w:eastAsia="Arial" w:hAnsi="Arial" w:cs="Arial"/>
          <w:color w:val="363435"/>
          <w:sz w:val="17"/>
          <w:szCs w:val="17"/>
        </w:rPr>
        <w:t>its</w:t>
      </w:r>
      <w:r>
        <w:rPr>
          <w:rFonts w:ascii="Arial" w:eastAsia="Arial" w:hAnsi="Arial" w:cs="Arial"/>
          <w:color w:val="363435"/>
          <w:spacing w:val="14"/>
          <w:sz w:val="17"/>
          <w:szCs w:val="17"/>
        </w:rPr>
        <w:t xml:space="preserve"> </w:t>
      </w:r>
      <w:r>
        <w:rPr>
          <w:rFonts w:ascii="Arial" w:eastAsia="Arial" w:hAnsi="Arial" w:cs="Arial"/>
          <w:color w:val="363435"/>
          <w:sz w:val="17"/>
          <w:szCs w:val="17"/>
        </w:rPr>
        <w:t>business</w:t>
      </w:r>
      <w:r>
        <w:rPr>
          <w:rFonts w:ascii="Arial" w:eastAsia="Arial" w:hAnsi="Arial" w:cs="Arial"/>
          <w:color w:val="363435"/>
          <w:spacing w:val="19"/>
          <w:sz w:val="17"/>
          <w:szCs w:val="17"/>
        </w:rPr>
        <w:t xml:space="preserve"> </w:t>
      </w:r>
      <w:r>
        <w:rPr>
          <w:rFonts w:ascii="Arial" w:eastAsia="Arial" w:hAnsi="Arial" w:cs="Arial"/>
          <w:color w:val="363435"/>
          <w:sz w:val="17"/>
          <w:szCs w:val="17"/>
        </w:rPr>
        <w:t>operations.</w:t>
      </w:r>
      <w:r>
        <w:rPr>
          <w:rFonts w:ascii="Arial" w:eastAsia="Arial" w:hAnsi="Arial" w:cs="Arial"/>
          <w:color w:val="363435"/>
          <w:spacing w:val="19"/>
          <w:sz w:val="17"/>
          <w:szCs w:val="17"/>
        </w:rPr>
        <w:t xml:space="preserve"> </w:t>
      </w:r>
      <w:r>
        <w:rPr>
          <w:rFonts w:ascii="Arial" w:eastAsia="Arial" w:hAnsi="Arial" w:cs="Arial"/>
          <w:color w:val="363435"/>
          <w:sz w:val="17"/>
          <w:szCs w:val="17"/>
        </w:rPr>
        <w:t>Interest</w:t>
      </w:r>
      <w:r>
        <w:rPr>
          <w:rFonts w:ascii="Arial" w:eastAsia="Arial" w:hAnsi="Arial" w:cs="Arial"/>
          <w:color w:val="363435"/>
          <w:spacing w:val="22"/>
          <w:sz w:val="17"/>
          <w:szCs w:val="17"/>
        </w:rPr>
        <w:t xml:space="preserve"> </w:t>
      </w:r>
      <w:r>
        <w:rPr>
          <w:rFonts w:ascii="Arial" w:eastAsia="Arial" w:hAnsi="Arial" w:cs="Arial"/>
          <w:color w:val="363435"/>
          <w:sz w:val="17"/>
          <w:szCs w:val="17"/>
        </w:rPr>
        <w:t>is</w:t>
      </w:r>
      <w:r>
        <w:rPr>
          <w:rFonts w:ascii="Arial" w:eastAsia="Arial" w:hAnsi="Arial" w:cs="Arial"/>
          <w:color w:val="363435"/>
          <w:spacing w:val="13"/>
          <w:sz w:val="17"/>
          <w:szCs w:val="17"/>
        </w:rPr>
        <w:t xml:space="preserve"> </w:t>
      </w:r>
      <w:r>
        <w:rPr>
          <w:rFonts w:ascii="Arial" w:eastAsia="Arial" w:hAnsi="Arial" w:cs="Arial"/>
          <w:color w:val="363435"/>
          <w:sz w:val="17"/>
          <w:szCs w:val="17"/>
        </w:rPr>
        <w:t>allocated</w:t>
      </w:r>
    </w:p>
    <w:p w:rsidR="00C1730D" w:rsidRDefault="00D37C92">
      <w:pPr>
        <w:spacing w:before="8" w:line="180" w:lineRule="exact"/>
        <w:ind w:left="45"/>
        <w:rPr>
          <w:rFonts w:ascii="Arial" w:eastAsia="Arial" w:hAnsi="Arial" w:cs="Arial"/>
          <w:sz w:val="17"/>
          <w:szCs w:val="17"/>
        </w:rPr>
        <w:sectPr w:rsidR="00C1730D">
          <w:type w:val="continuous"/>
          <w:pgSz w:w="12240" w:h="15840"/>
          <w:pgMar w:top="1480" w:right="940" w:bottom="280" w:left="940" w:header="720" w:footer="720" w:gutter="0"/>
          <w:cols w:num="2" w:space="720" w:equalWidth="0">
            <w:col w:w="1532" w:space="266"/>
            <w:col w:w="8562"/>
          </w:cols>
        </w:sectPr>
      </w:pPr>
      <w:r>
        <w:rPr>
          <w:rFonts w:ascii="Arial" w:eastAsia="Arial" w:hAnsi="Arial" w:cs="Arial"/>
          <w:color w:val="363435"/>
          <w:position w:val="-1"/>
          <w:sz w:val="17"/>
          <w:szCs w:val="17"/>
        </w:rPr>
        <w:t>@</w:t>
      </w:r>
      <w:r>
        <w:rPr>
          <w:rFonts w:ascii="Arial" w:eastAsia="Arial" w:hAnsi="Arial" w:cs="Arial"/>
          <w:color w:val="363435"/>
          <w:spacing w:val="20"/>
          <w:position w:val="-1"/>
          <w:sz w:val="17"/>
          <w:szCs w:val="17"/>
        </w:rPr>
        <w:t xml:space="preserve"> </w:t>
      </w:r>
      <w:r>
        <w:rPr>
          <w:rFonts w:ascii="Arial" w:eastAsia="Arial" w:hAnsi="Arial" w:cs="Arial"/>
          <w:color w:val="363435"/>
          <w:position w:val="-1"/>
          <w:sz w:val="17"/>
          <w:szCs w:val="17"/>
        </w:rPr>
        <w:t>10%</w:t>
      </w:r>
      <w:r>
        <w:rPr>
          <w:rFonts w:ascii="Arial" w:eastAsia="Arial" w:hAnsi="Arial" w:cs="Arial"/>
          <w:color w:val="363435"/>
          <w:spacing w:val="22"/>
          <w:position w:val="-1"/>
          <w:sz w:val="17"/>
          <w:szCs w:val="17"/>
        </w:rPr>
        <w:t xml:space="preserve"> </w:t>
      </w:r>
      <w:r>
        <w:rPr>
          <w:rFonts w:ascii="Arial" w:eastAsia="Arial" w:hAnsi="Arial" w:cs="Arial"/>
          <w:color w:val="363435"/>
          <w:position w:val="-1"/>
          <w:sz w:val="17"/>
          <w:szCs w:val="17"/>
        </w:rPr>
        <w:t>(2012</w:t>
      </w:r>
      <w:r>
        <w:rPr>
          <w:rFonts w:ascii="Arial" w:eastAsia="Arial" w:hAnsi="Arial" w:cs="Arial"/>
          <w:color w:val="363435"/>
          <w:spacing w:val="16"/>
          <w:position w:val="-1"/>
          <w:sz w:val="17"/>
          <w:szCs w:val="17"/>
        </w:rPr>
        <w:t xml:space="preserve"> </w:t>
      </w:r>
      <w:r>
        <w:rPr>
          <w:rFonts w:ascii="Arial" w:eastAsia="Arial" w:hAnsi="Arial" w:cs="Arial"/>
          <w:color w:val="363435"/>
          <w:position w:val="-1"/>
          <w:sz w:val="17"/>
          <w:szCs w:val="17"/>
        </w:rPr>
        <w:t>-</w:t>
      </w:r>
      <w:r>
        <w:rPr>
          <w:rFonts w:ascii="Arial" w:eastAsia="Arial" w:hAnsi="Arial" w:cs="Arial"/>
          <w:color w:val="363435"/>
          <w:spacing w:val="22"/>
          <w:position w:val="-1"/>
          <w:sz w:val="17"/>
          <w:szCs w:val="17"/>
        </w:rPr>
        <w:t xml:space="preserve"> </w:t>
      </w:r>
      <w:r>
        <w:rPr>
          <w:rFonts w:ascii="Arial" w:eastAsia="Arial" w:hAnsi="Arial" w:cs="Arial"/>
          <w:color w:val="363435"/>
          <w:position w:val="-1"/>
          <w:sz w:val="17"/>
          <w:szCs w:val="17"/>
        </w:rPr>
        <w:t>10%)</w:t>
      </w:r>
      <w:r>
        <w:rPr>
          <w:rFonts w:ascii="Arial" w:eastAsia="Arial" w:hAnsi="Arial" w:cs="Arial"/>
          <w:color w:val="363435"/>
          <w:spacing w:val="18"/>
          <w:position w:val="-1"/>
          <w:sz w:val="17"/>
          <w:szCs w:val="17"/>
        </w:rPr>
        <w:t xml:space="preserve"> </w:t>
      </w:r>
      <w:r>
        <w:rPr>
          <w:rFonts w:ascii="Arial" w:eastAsia="Arial" w:hAnsi="Arial" w:cs="Arial"/>
          <w:color w:val="363435"/>
          <w:position w:val="-1"/>
          <w:sz w:val="17"/>
          <w:szCs w:val="17"/>
        </w:rPr>
        <w:t xml:space="preserve">on </w:t>
      </w:r>
      <w:r>
        <w:rPr>
          <w:rFonts w:ascii="Arial" w:eastAsia="Arial" w:hAnsi="Arial" w:cs="Arial"/>
          <w:color w:val="363435"/>
          <w:spacing w:val="17"/>
          <w:position w:val="-1"/>
          <w:sz w:val="17"/>
          <w:szCs w:val="17"/>
        </w:rPr>
        <w:t xml:space="preserve"> </w:t>
      </w:r>
      <w:r>
        <w:rPr>
          <w:rFonts w:ascii="Arial" w:eastAsia="Arial" w:hAnsi="Arial" w:cs="Arial"/>
          <w:color w:val="363435"/>
          <w:position w:val="-1"/>
          <w:sz w:val="17"/>
          <w:szCs w:val="17"/>
        </w:rPr>
        <w:t>funds utilized by</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the</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company.</w:t>
      </w:r>
    </w:p>
    <w:p w:rsidR="00C1730D" w:rsidRDefault="00C1730D">
      <w:pPr>
        <w:spacing w:line="200" w:lineRule="exact"/>
      </w:pPr>
    </w:p>
    <w:p w:rsidR="00C1730D" w:rsidRDefault="00C1730D">
      <w:pPr>
        <w:spacing w:before="5" w:line="260" w:lineRule="exact"/>
        <w:rPr>
          <w:sz w:val="26"/>
          <w:szCs w:val="26"/>
        </w:rPr>
      </w:pPr>
    </w:p>
    <w:p w:rsidR="00C1730D" w:rsidRDefault="00D37C92">
      <w:pPr>
        <w:spacing w:before="39"/>
        <w:ind w:left="125"/>
        <w:rPr>
          <w:rFonts w:ascii="Arial" w:eastAsia="Arial" w:hAnsi="Arial" w:cs="Arial"/>
          <w:sz w:val="17"/>
          <w:szCs w:val="17"/>
        </w:rPr>
      </w:pPr>
      <w:r>
        <w:rPr>
          <w:rFonts w:ascii="Arial" w:eastAsia="Arial" w:hAnsi="Arial" w:cs="Arial"/>
          <w:b/>
          <w:color w:val="363435"/>
          <w:sz w:val="17"/>
          <w:szCs w:val="17"/>
        </w:rPr>
        <w:t xml:space="preserve">11     </w:t>
      </w:r>
      <w:r>
        <w:rPr>
          <w:rFonts w:ascii="Arial" w:eastAsia="Arial" w:hAnsi="Arial" w:cs="Arial"/>
          <w:b/>
          <w:color w:val="363435"/>
          <w:spacing w:val="4"/>
          <w:sz w:val="17"/>
          <w:szCs w:val="17"/>
        </w:rPr>
        <w:t xml:space="preserve"> </w:t>
      </w:r>
      <w:r>
        <w:rPr>
          <w:rFonts w:ascii="Arial" w:eastAsia="Arial" w:hAnsi="Arial" w:cs="Arial"/>
          <w:b/>
          <w:color w:val="363435"/>
          <w:sz w:val="17"/>
          <w:szCs w:val="17"/>
        </w:rPr>
        <w:t>ACCRUED INTEREST</w:t>
      </w:r>
      <w:r>
        <w:rPr>
          <w:rFonts w:ascii="Arial" w:eastAsia="Arial" w:hAnsi="Arial" w:cs="Arial"/>
          <w:b/>
          <w:color w:val="363435"/>
          <w:spacing w:val="1"/>
          <w:sz w:val="17"/>
          <w:szCs w:val="17"/>
        </w:rPr>
        <w:t xml:space="preserve"> </w:t>
      </w:r>
      <w:r>
        <w:rPr>
          <w:rFonts w:ascii="Arial" w:eastAsia="Arial" w:hAnsi="Arial" w:cs="Arial"/>
          <w:b/>
          <w:color w:val="363435"/>
          <w:sz w:val="17"/>
          <w:szCs w:val="17"/>
        </w:rPr>
        <w:t>ON</w:t>
      </w:r>
      <w:r>
        <w:rPr>
          <w:rFonts w:ascii="Arial" w:eastAsia="Arial" w:hAnsi="Arial" w:cs="Arial"/>
          <w:b/>
          <w:color w:val="363435"/>
          <w:spacing w:val="1"/>
          <w:sz w:val="17"/>
          <w:szCs w:val="17"/>
        </w:rPr>
        <w:t xml:space="preserve"> </w:t>
      </w:r>
      <w:r>
        <w:rPr>
          <w:rFonts w:ascii="Arial" w:eastAsia="Arial" w:hAnsi="Arial" w:cs="Arial"/>
          <w:b/>
          <w:color w:val="363435"/>
          <w:sz w:val="17"/>
          <w:szCs w:val="17"/>
        </w:rPr>
        <w:t>LOANS</w:t>
      </w:r>
      <w:r>
        <w:rPr>
          <w:rFonts w:ascii="Arial" w:eastAsia="Arial" w:hAnsi="Arial" w:cs="Arial"/>
          <w:b/>
          <w:color w:val="363435"/>
          <w:spacing w:val="1"/>
          <w:sz w:val="17"/>
          <w:szCs w:val="17"/>
        </w:rPr>
        <w:t xml:space="preserve"> </w:t>
      </w:r>
      <w:r>
        <w:rPr>
          <w:rFonts w:ascii="Arial" w:eastAsia="Arial" w:hAnsi="Arial" w:cs="Arial"/>
          <w:b/>
          <w:color w:val="363435"/>
          <w:sz w:val="17"/>
          <w:szCs w:val="17"/>
        </w:rPr>
        <w:t>AND BORROWINGS</w:t>
      </w:r>
    </w:p>
    <w:p w:rsidR="00C1730D" w:rsidRDefault="00C1730D">
      <w:pPr>
        <w:spacing w:line="100" w:lineRule="exact"/>
        <w:rPr>
          <w:sz w:val="11"/>
          <w:szCs w:val="11"/>
        </w:rPr>
      </w:pPr>
    </w:p>
    <w:p w:rsidR="00C1730D" w:rsidRDefault="00C1730D">
      <w:pPr>
        <w:spacing w:line="200" w:lineRule="exact"/>
      </w:pPr>
    </w:p>
    <w:p w:rsidR="00C1730D" w:rsidRDefault="00D37C92">
      <w:pPr>
        <w:spacing w:line="180" w:lineRule="exact"/>
        <w:ind w:left="1055"/>
        <w:rPr>
          <w:rFonts w:ascii="Arial" w:eastAsia="Arial" w:hAnsi="Arial" w:cs="Arial"/>
          <w:sz w:val="17"/>
          <w:szCs w:val="17"/>
        </w:rPr>
      </w:pPr>
      <w:r>
        <w:rPr>
          <w:rFonts w:ascii="Arial" w:eastAsia="Arial" w:hAnsi="Arial" w:cs="Arial"/>
          <w:color w:val="363435"/>
          <w:position w:val="-1"/>
          <w:sz w:val="17"/>
          <w:szCs w:val="17"/>
        </w:rPr>
        <w:t>Accrued interest /</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mark</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up on:</w:t>
      </w:r>
    </w:p>
    <w:tbl>
      <w:tblPr>
        <w:tblW w:w="0" w:type="auto"/>
        <w:tblInd w:w="1541" w:type="dxa"/>
        <w:tblLayout w:type="fixed"/>
        <w:tblCellMar>
          <w:left w:w="0" w:type="dxa"/>
          <w:right w:w="0" w:type="dxa"/>
        </w:tblCellMar>
        <w:tblLook w:val="01E0" w:firstRow="1" w:lastRow="1" w:firstColumn="1" w:lastColumn="1" w:noHBand="0" w:noVBand="0"/>
      </w:tblPr>
      <w:tblGrid>
        <w:gridCol w:w="6995"/>
        <w:gridCol w:w="1710"/>
      </w:tblGrid>
      <w:tr w:rsidR="00C1730D">
        <w:trPr>
          <w:trHeight w:hRule="exact" w:val="296"/>
        </w:trPr>
        <w:tc>
          <w:tcPr>
            <w:tcW w:w="6995" w:type="dxa"/>
            <w:tcBorders>
              <w:top w:val="nil"/>
              <w:left w:val="nil"/>
              <w:bottom w:val="nil"/>
              <w:right w:val="nil"/>
            </w:tcBorders>
          </w:tcPr>
          <w:p w:rsidR="00C1730D" w:rsidRDefault="00D37C92">
            <w:pPr>
              <w:spacing w:before="61"/>
              <w:ind w:left="40"/>
              <w:rPr>
                <w:rFonts w:ascii="Arial" w:eastAsia="Arial" w:hAnsi="Arial" w:cs="Arial"/>
                <w:sz w:val="17"/>
                <w:szCs w:val="17"/>
              </w:rPr>
            </w:pPr>
            <w:r>
              <w:rPr>
                <w:rFonts w:ascii="Arial" w:eastAsia="Arial" w:hAnsi="Arial" w:cs="Arial"/>
                <w:color w:val="363435"/>
                <w:sz w:val="17"/>
                <w:szCs w:val="17"/>
              </w:rPr>
              <w:t>Long term</w:t>
            </w:r>
            <w:r>
              <w:rPr>
                <w:rFonts w:ascii="Arial" w:eastAsia="Arial" w:hAnsi="Arial" w:cs="Arial"/>
                <w:color w:val="363435"/>
                <w:spacing w:val="1"/>
                <w:sz w:val="17"/>
                <w:szCs w:val="17"/>
              </w:rPr>
              <w:t xml:space="preserve"> </w:t>
            </w:r>
            <w:r>
              <w:rPr>
                <w:rFonts w:ascii="Arial" w:eastAsia="Arial" w:hAnsi="Arial" w:cs="Arial"/>
                <w:color w:val="363435"/>
                <w:sz w:val="17"/>
                <w:szCs w:val="17"/>
              </w:rPr>
              <w:t>loans (Secured)</w:t>
            </w:r>
          </w:p>
        </w:tc>
        <w:tc>
          <w:tcPr>
            <w:tcW w:w="1710" w:type="dxa"/>
            <w:tcBorders>
              <w:top w:val="nil"/>
              <w:left w:val="nil"/>
              <w:bottom w:val="nil"/>
              <w:right w:val="nil"/>
            </w:tcBorders>
          </w:tcPr>
          <w:p w:rsidR="00C1730D" w:rsidRDefault="00D37C92">
            <w:pPr>
              <w:spacing w:before="65"/>
              <w:ind w:left="813"/>
              <w:rPr>
                <w:rFonts w:ascii="Arial" w:eastAsia="Arial" w:hAnsi="Arial" w:cs="Arial"/>
                <w:sz w:val="17"/>
                <w:szCs w:val="17"/>
              </w:rPr>
            </w:pPr>
            <w:r>
              <w:rPr>
                <w:rFonts w:ascii="Arial" w:eastAsia="Arial" w:hAnsi="Arial" w:cs="Arial"/>
                <w:color w:val="363435"/>
                <w:sz w:val="17"/>
                <w:szCs w:val="17"/>
              </w:rPr>
              <w:t>4,161,356</w:t>
            </w:r>
          </w:p>
        </w:tc>
      </w:tr>
      <w:tr w:rsidR="00C1730D">
        <w:trPr>
          <w:trHeight w:hRule="exact" w:val="247"/>
        </w:trPr>
        <w:tc>
          <w:tcPr>
            <w:tcW w:w="6995" w:type="dxa"/>
            <w:tcBorders>
              <w:top w:val="nil"/>
              <w:left w:val="nil"/>
              <w:bottom w:val="nil"/>
              <w:right w:val="nil"/>
            </w:tcBorders>
          </w:tcPr>
          <w:p w:rsidR="00C1730D" w:rsidRDefault="00D37C92">
            <w:pPr>
              <w:spacing w:before="18"/>
              <w:ind w:left="40"/>
              <w:rPr>
                <w:rFonts w:ascii="Arial" w:eastAsia="Arial" w:hAnsi="Arial" w:cs="Arial"/>
                <w:sz w:val="17"/>
                <w:szCs w:val="17"/>
              </w:rPr>
            </w:pPr>
            <w:r>
              <w:rPr>
                <w:rFonts w:ascii="Arial" w:eastAsia="Arial" w:hAnsi="Arial" w:cs="Arial"/>
                <w:color w:val="363435"/>
                <w:sz w:val="17"/>
                <w:szCs w:val="17"/>
              </w:rPr>
              <w:t>Short</w:t>
            </w:r>
            <w:r>
              <w:rPr>
                <w:rFonts w:ascii="Arial" w:eastAsia="Arial" w:hAnsi="Arial" w:cs="Arial"/>
                <w:color w:val="363435"/>
                <w:spacing w:val="1"/>
                <w:sz w:val="17"/>
                <w:szCs w:val="17"/>
              </w:rPr>
              <w:t xml:space="preserve"> </w:t>
            </w:r>
            <w:r>
              <w:rPr>
                <w:rFonts w:ascii="Arial" w:eastAsia="Arial" w:hAnsi="Arial" w:cs="Arial"/>
                <w:color w:val="363435"/>
                <w:sz w:val="17"/>
                <w:szCs w:val="17"/>
              </w:rPr>
              <w:t>term</w:t>
            </w:r>
            <w:r>
              <w:rPr>
                <w:rFonts w:ascii="Arial" w:eastAsia="Arial" w:hAnsi="Arial" w:cs="Arial"/>
                <w:color w:val="363435"/>
                <w:spacing w:val="1"/>
                <w:sz w:val="17"/>
                <w:szCs w:val="17"/>
              </w:rPr>
              <w:t xml:space="preserve"> </w:t>
            </w:r>
            <w:r>
              <w:rPr>
                <w:rFonts w:ascii="Arial" w:eastAsia="Arial" w:hAnsi="Arial" w:cs="Arial"/>
                <w:color w:val="363435"/>
                <w:sz w:val="17"/>
                <w:szCs w:val="17"/>
              </w:rPr>
              <w:t>finances (Secured)</w:t>
            </w:r>
          </w:p>
        </w:tc>
        <w:tc>
          <w:tcPr>
            <w:tcW w:w="1710" w:type="dxa"/>
            <w:tcBorders>
              <w:top w:val="nil"/>
              <w:left w:val="nil"/>
              <w:bottom w:val="nil"/>
              <w:right w:val="nil"/>
            </w:tcBorders>
          </w:tcPr>
          <w:p w:rsidR="00C1730D" w:rsidRDefault="00D37C92">
            <w:pPr>
              <w:spacing w:before="22"/>
              <w:ind w:left="48"/>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7"/>
                <w:sz w:val="17"/>
                <w:szCs w:val="17"/>
                <w:u w:val="single" w:color="363435"/>
              </w:rPr>
              <w:t xml:space="preserve"> </w:t>
            </w:r>
            <w:r>
              <w:rPr>
                <w:rFonts w:ascii="Arial" w:eastAsia="Arial" w:hAnsi="Arial" w:cs="Arial"/>
                <w:color w:val="363435"/>
                <w:sz w:val="17"/>
                <w:szCs w:val="17"/>
                <w:u w:val="single" w:color="363435"/>
              </w:rPr>
              <w:t>42,066,536</w:t>
            </w:r>
            <w:r>
              <w:rPr>
                <w:rFonts w:ascii="Arial" w:eastAsia="Arial" w:hAnsi="Arial" w:cs="Arial"/>
                <w:color w:val="363435"/>
                <w:w w:val="101"/>
                <w:sz w:val="17"/>
                <w:szCs w:val="17"/>
                <w:u w:val="single" w:color="363435"/>
              </w:rPr>
              <w:t xml:space="preserve"> </w:t>
            </w:r>
            <w:r>
              <w:rPr>
                <w:rFonts w:ascii="Arial" w:eastAsia="Arial" w:hAnsi="Arial" w:cs="Arial"/>
                <w:color w:val="363435"/>
                <w:spacing w:val="-6"/>
                <w:sz w:val="17"/>
                <w:szCs w:val="17"/>
                <w:u w:val="single" w:color="363435"/>
              </w:rPr>
              <w:t xml:space="preserve"> </w:t>
            </w:r>
          </w:p>
        </w:tc>
      </w:tr>
      <w:tr w:rsidR="00C1730D">
        <w:trPr>
          <w:trHeight w:hRule="exact" w:val="238"/>
        </w:trPr>
        <w:tc>
          <w:tcPr>
            <w:tcW w:w="6995" w:type="dxa"/>
            <w:tcBorders>
              <w:top w:val="nil"/>
              <w:left w:val="nil"/>
              <w:bottom w:val="nil"/>
              <w:right w:val="nil"/>
            </w:tcBorders>
          </w:tcPr>
          <w:p w:rsidR="00C1730D" w:rsidRDefault="00C1730D"/>
        </w:tc>
        <w:tc>
          <w:tcPr>
            <w:tcW w:w="1710" w:type="dxa"/>
            <w:tcBorders>
              <w:top w:val="nil"/>
              <w:left w:val="nil"/>
              <w:bottom w:val="single" w:sz="7" w:space="0" w:color="363435"/>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6"/>
                <w:sz w:val="17"/>
                <w:szCs w:val="17"/>
                <w:u w:val="single" w:color="363435"/>
              </w:rPr>
              <w:t xml:space="preserve"> </w:t>
            </w:r>
            <w:r>
              <w:rPr>
                <w:rFonts w:ascii="Arial" w:eastAsia="Arial" w:hAnsi="Arial" w:cs="Arial"/>
                <w:color w:val="363435"/>
                <w:sz w:val="17"/>
                <w:szCs w:val="17"/>
                <w:u w:val="single" w:color="363435"/>
              </w:rPr>
              <w:t>46,227,892</w:t>
            </w:r>
            <w:r>
              <w:rPr>
                <w:rFonts w:ascii="Arial" w:eastAsia="Arial" w:hAnsi="Arial" w:cs="Arial"/>
                <w:color w:val="363435"/>
                <w:w w:val="101"/>
                <w:sz w:val="17"/>
                <w:szCs w:val="17"/>
                <w:u w:val="single" w:color="363435"/>
              </w:rPr>
              <w:t xml:space="preserve"> </w:t>
            </w:r>
            <w:r>
              <w:rPr>
                <w:rFonts w:ascii="Arial" w:eastAsia="Arial" w:hAnsi="Arial" w:cs="Arial"/>
                <w:color w:val="363435"/>
                <w:spacing w:val="2"/>
                <w:sz w:val="17"/>
                <w:szCs w:val="17"/>
                <w:u w:val="single" w:color="363435"/>
              </w:rPr>
              <w:t xml:space="preserve"> </w:t>
            </w:r>
          </w:p>
        </w:tc>
      </w:tr>
    </w:tbl>
    <w:p w:rsidR="00C1730D" w:rsidRDefault="00C1730D">
      <w:pPr>
        <w:spacing w:before="7" w:line="100" w:lineRule="exact"/>
        <w:rPr>
          <w:sz w:val="11"/>
          <w:szCs w:val="11"/>
        </w:rPr>
      </w:pPr>
    </w:p>
    <w:p w:rsidR="00C1730D" w:rsidRDefault="00C1730D">
      <w:pPr>
        <w:spacing w:line="200" w:lineRule="exact"/>
      </w:pPr>
    </w:p>
    <w:p w:rsidR="00C1730D" w:rsidRDefault="00C1730D">
      <w:pPr>
        <w:spacing w:line="200" w:lineRule="exact"/>
      </w:pPr>
    </w:p>
    <w:p w:rsidR="00C1730D" w:rsidRDefault="00D37C92">
      <w:pPr>
        <w:spacing w:before="39"/>
        <w:ind w:left="131"/>
        <w:rPr>
          <w:rFonts w:ascii="Arial" w:eastAsia="Arial" w:hAnsi="Arial" w:cs="Arial"/>
          <w:sz w:val="17"/>
          <w:szCs w:val="17"/>
        </w:rPr>
      </w:pPr>
      <w:r>
        <w:rPr>
          <w:rFonts w:ascii="Arial" w:eastAsia="Arial" w:hAnsi="Arial" w:cs="Arial"/>
          <w:b/>
          <w:color w:val="363435"/>
          <w:sz w:val="17"/>
          <w:szCs w:val="17"/>
        </w:rPr>
        <w:t xml:space="preserve">12     </w:t>
      </w:r>
      <w:r>
        <w:rPr>
          <w:rFonts w:ascii="Arial" w:eastAsia="Arial" w:hAnsi="Arial" w:cs="Arial"/>
          <w:b/>
          <w:color w:val="363435"/>
          <w:spacing w:val="4"/>
          <w:sz w:val="17"/>
          <w:szCs w:val="17"/>
        </w:rPr>
        <w:t xml:space="preserve"> </w:t>
      </w:r>
      <w:r>
        <w:rPr>
          <w:rFonts w:ascii="Arial" w:eastAsia="Arial" w:hAnsi="Arial" w:cs="Arial"/>
          <w:b/>
          <w:color w:val="363435"/>
          <w:sz w:val="17"/>
          <w:szCs w:val="17"/>
        </w:rPr>
        <w:t>SHORT-TERM</w:t>
      </w:r>
      <w:r>
        <w:rPr>
          <w:rFonts w:ascii="Arial" w:eastAsia="Arial" w:hAnsi="Arial" w:cs="Arial"/>
          <w:b/>
          <w:color w:val="363435"/>
          <w:spacing w:val="1"/>
          <w:sz w:val="17"/>
          <w:szCs w:val="17"/>
        </w:rPr>
        <w:t xml:space="preserve"> </w:t>
      </w:r>
      <w:r>
        <w:rPr>
          <w:rFonts w:ascii="Arial" w:eastAsia="Arial" w:hAnsi="Arial" w:cs="Arial"/>
          <w:b/>
          <w:color w:val="363435"/>
          <w:sz w:val="17"/>
          <w:szCs w:val="17"/>
        </w:rPr>
        <w:t>BORROWINGS</w:t>
      </w:r>
    </w:p>
    <w:p w:rsidR="00C1730D" w:rsidRDefault="00C1730D">
      <w:pPr>
        <w:spacing w:line="100" w:lineRule="exact"/>
        <w:rPr>
          <w:sz w:val="11"/>
          <w:szCs w:val="11"/>
        </w:rPr>
      </w:pPr>
    </w:p>
    <w:p w:rsidR="00C1730D" w:rsidRDefault="00C1730D">
      <w:pPr>
        <w:spacing w:line="200" w:lineRule="exact"/>
      </w:pPr>
    </w:p>
    <w:p w:rsidR="00C1730D" w:rsidRDefault="00D37C92">
      <w:pPr>
        <w:spacing w:line="180" w:lineRule="exact"/>
        <w:ind w:left="609"/>
        <w:rPr>
          <w:rFonts w:ascii="Arial" w:eastAsia="Arial" w:hAnsi="Arial" w:cs="Arial"/>
          <w:sz w:val="17"/>
          <w:szCs w:val="17"/>
        </w:rPr>
      </w:pPr>
      <w:r>
        <w:rPr>
          <w:rFonts w:ascii="Arial" w:eastAsia="Arial" w:hAnsi="Arial" w:cs="Arial"/>
          <w:b/>
          <w:color w:val="363435"/>
          <w:position w:val="-1"/>
          <w:sz w:val="17"/>
          <w:szCs w:val="17"/>
        </w:rPr>
        <w:t>Banking</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companies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Secured</w:t>
      </w:r>
    </w:p>
    <w:p w:rsidR="00C1730D" w:rsidRDefault="00C1730D">
      <w:pPr>
        <w:spacing w:before="15" w:line="260" w:lineRule="exact"/>
        <w:rPr>
          <w:sz w:val="26"/>
          <w:szCs w:val="26"/>
        </w:rPr>
        <w:sectPr w:rsidR="00C1730D">
          <w:type w:val="continuous"/>
          <w:pgSz w:w="12240" w:h="15840"/>
          <w:pgMar w:top="1480" w:right="940" w:bottom="280" w:left="940" w:header="720" w:footer="720" w:gutter="0"/>
          <w:cols w:space="720"/>
        </w:sectPr>
      </w:pPr>
    </w:p>
    <w:p w:rsidR="00C1730D" w:rsidRDefault="00D37C92">
      <w:pPr>
        <w:spacing w:before="39"/>
        <w:ind w:left="1441" w:right="-46"/>
        <w:rPr>
          <w:rFonts w:ascii="Arial" w:eastAsia="Arial" w:hAnsi="Arial" w:cs="Arial"/>
          <w:sz w:val="17"/>
          <w:szCs w:val="17"/>
        </w:rPr>
      </w:pPr>
      <w:r>
        <w:rPr>
          <w:rFonts w:ascii="Arial" w:eastAsia="Arial" w:hAnsi="Arial" w:cs="Arial"/>
          <w:color w:val="363435"/>
          <w:sz w:val="17"/>
          <w:szCs w:val="17"/>
        </w:rPr>
        <w:lastRenderedPageBreak/>
        <w:t>Running /</w:t>
      </w:r>
      <w:r>
        <w:rPr>
          <w:rFonts w:ascii="Arial" w:eastAsia="Arial" w:hAnsi="Arial" w:cs="Arial"/>
          <w:color w:val="363435"/>
          <w:spacing w:val="1"/>
          <w:sz w:val="17"/>
          <w:szCs w:val="17"/>
        </w:rPr>
        <w:t xml:space="preserve"> </w:t>
      </w:r>
      <w:r>
        <w:rPr>
          <w:rFonts w:ascii="Arial" w:eastAsia="Arial" w:hAnsi="Arial" w:cs="Arial"/>
          <w:color w:val="363435"/>
          <w:sz w:val="17"/>
          <w:szCs w:val="17"/>
        </w:rPr>
        <w:t>export finance</w:t>
      </w:r>
      <w:r>
        <w:rPr>
          <w:rFonts w:ascii="Arial" w:eastAsia="Arial" w:hAnsi="Arial" w:cs="Arial"/>
          <w:color w:val="363435"/>
          <w:sz w:val="17"/>
          <w:szCs w:val="17"/>
        </w:rPr>
        <w:t xml:space="preserve">                                                    </w:t>
      </w:r>
      <w:r>
        <w:rPr>
          <w:rFonts w:ascii="Arial" w:eastAsia="Arial" w:hAnsi="Arial" w:cs="Arial"/>
          <w:color w:val="363435"/>
          <w:spacing w:val="3"/>
          <w:sz w:val="17"/>
          <w:szCs w:val="17"/>
        </w:rPr>
        <w:t xml:space="preserve"> </w:t>
      </w:r>
      <w:r>
        <w:rPr>
          <w:rFonts w:ascii="Arial" w:eastAsia="Arial" w:hAnsi="Arial" w:cs="Arial"/>
          <w:color w:val="363435"/>
          <w:sz w:val="17"/>
          <w:szCs w:val="17"/>
        </w:rPr>
        <w:t>12.1</w:t>
      </w:r>
    </w:p>
    <w:p w:rsidR="00C1730D" w:rsidRDefault="00C1730D">
      <w:pPr>
        <w:spacing w:line="100" w:lineRule="exact"/>
        <w:rPr>
          <w:sz w:val="11"/>
          <w:szCs w:val="11"/>
        </w:rPr>
      </w:pPr>
    </w:p>
    <w:p w:rsidR="00C1730D" w:rsidRDefault="00C1730D">
      <w:pPr>
        <w:spacing w:line="200" w:lineRule="exact"/>
      </w:pPr>
    </w:p>
    <w:p w:rsidR="00C1730D" w:rsidRDefault="00D37C92">
      <w:pPr>
        <w:spacing w:line="180" w:lineRule="exact"/>
        <w:ind w:left="609"/>
        <w:rPr>
          <w:rFonts w:ascii="Arial" w:eastAsia="Arial" w:hAnsi="Arial" w:cs="Arial"/>
          <w:sz w:val="17"/>
          <w:szCs w:val="17"/>
        </w:rPr>
      </w:pPr>
      <w:r>
        <w:rPr>
          <w:rFonts w:ascii="Arial" w:eastAsia="Arial" w:hAnsi="Arial" w:cs="Arial"/>
          <w:b/>
          <w:color w:val="363435"/>
          <w:position w:val="-1"/>
          <w:sz w:val="17"/>
          <w:szCs w:val="17"/>
        </w:rPr>
        <w:t>Related parties -</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unsecured</w:t>
      </w:r>
    </w:p>
    <w:p w:rsidR="00C1730D" w:rsidRDefault="00D37C92">
      <w:pPr>
        <w:spacing w:before="43"/>
        <w:rPr>
          <w:rFonts w:ascii="Arial" w:eastAsia="Arial" w:hAnsi="Arial" w:cs="Arial"/>
          <w:sz w:val="17"/>
          <w:szCs w:val="17"/>
        </w:rPr>
        <w:sectPr w:rsidR="00C1730D">
          <w:type w:val="continuous"/>
          <w:pgSz w:w="12240" w:h="15840"/>
          <w:pgMar w:top="1480" w:right="940" w:bottom="280" w:left="940" w:header="720" w:footer="720" w:gutter="0"/>
          <w:cols w:num="2" w:space="720" w:equalWidth="0">
            <w:col w:w="6131" w:space="2887"/>
            <w:col w:w="1342"/>
          </w:cols>
        </w:sectPr>
      </w:pPr>
      <w:r>
        <w:br w:type="column"/>
      </w:r>
      <w:r>
        <w:rPr>
          <w:rFonts w:ascii="Arial" w:eastAsia="Arial" w:hAnsi="Arial" w:cs="Arial"/>
          <w:color w:val="363435"/>
          <w:sz w:val="17"/>
          <w:szCs w:val="17"/>
        </w:rPr>
        <w:lastRenderedPageBreak/>
        <w:t>1,103,930,721</w:t>
      </w:r>
    </w:p>
    <w:p w:rsidR="00C1730D" w:rsidRDefault="00C1730D">
      <w:pPr>
        <w:spacing w:before="15" w:line="260" w:lineRule="exact"/>
        <w:rPr>
          <w:sz w:val="26"/>
          <w:szCs w:val="26"/>
        </w:rPr>
      </w:pPr>
    </w:p>
    <w:p w:rsidR="00C1730D" w:rsidRDefault="00D37C92">
      <w:pPr>
        <w:spacing w:before="43"/>
        <w:ind w:right="158"/>
        <w:jc w:val="right"/>
        <w:rPr>
          <w:rFonts w:ascii="Arial" w:eastAsia="Arial" w:hAnsi="Arial" w:cs="Arial"/>
          <w:sz w:val="17"/>
          <w:szCs w:val="17"/>
        </w:rPr>
      </w:pPr>
      <w:r>
        <w:pict>
          <v:shape id="_x0000_s1246" type="#_x0000_t202" style="position:absolute;left:0;text-align:left;margin-left:378.15pt;margin-top:-181.2pt;width:87.7pt;height:206.85pt;z-index:-979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18"/>
                  </w:tblGrid>
                  <w:tr w:rsidR="00C1730D">
                    <w:trPr>
                      <w:trHeight w:hRule="exact" w:val="802"/>
                    </w:trPr>
                    <w:tc>
                      <w:tcPr>
                        <w:tcW w:w="1718" w:type="dxa"/>
                        <w:tcBorders>
                          <w:top w:val="nil"/>
                          <w:left w:val="nil"/>
                          <w:bottom w:val="single" w:sz="4" w:space="0" w:color="363435"/>
                          <w:right w:val="nil"/>
                        </w:tcBorders>
                        <w:shd w:val="clear" w:color="auto" w:fill="ECECED"/>
                      </w:tcPr>
                      <w:p w:rsidR="00C1730D" w:rsidRDefault="00C1730D">
                        <w:pPr>
                          <w:spacing w:before="8" w:line="140" w:lineRule="exact"/>
                          <w:rPr>
                            <w:sz w:val="14"/>
                            <w:szCs w:val="14"/>
                          </w:rPr>
                        </w:pPr>
                      </w:p>
                      <w:p w:rsidR="00C1730D" w:rsidRDefault="00C1730D">
                        <w:pPr>
                          <w:spacing w:line="200" w:lineRule="exact"/>
                        </w:pPr>
                      </w:p>
                      <w:p w:rsidR="00C1730D" w:rsidRDefault="00D37C92">
                        <w:pPr>
                          <w:ind w:left="842"/>
                          <w:rPr>
                            <w:rFonts w:ascii="Arial" w:eastAsia="Arial" w:hAnsi="Arial" w:cs="Arial"/>
                            <w:sz w:val="17"/>
                            <w:szCs w:val="17"/>
                          </w:rPr>
                        </w:pPr>
                        <w:r>
                          <w:rPr>
                            <w:rFonts w:ascii="Arial" w:eastAsia="Arial" w:hAnsi="Arial" w:cs="Arial"/>
                            <w:b/>
                            <w:color w:val="363435"/>
                            <w:sz w:val="17"/>
                            <w:szCs w:val="17"/>
                          </w:rPr>
                          <w:t>1,782,976</w:t>
                        </w:r>
                      </w:p>
                      <w:p w:rsidR="00C1730D" w:rsidRDefault="00D37C92">
                        <w:pPr>
                          <w:spacing w:before="57" w:line="180" w:lineRule="exact"/>
                          <w:ind w:left="748"/>
                          <w:rPr>
                            <w:rFonts w:ascii="Arial" w:eastAsia="Arial" w:hAnsi="Arial" w:cs="Arial"/>
                            <w:sz w:val="17"/>
                            <w:szCs w:val="17"/>
                          </w:rPr>
                        </w:pPr>
                        <w:r>
                          <w:rPr>
                            <w:rFonts w:ascii="Arial" w:eastAsia="Arial" w:hAnsi="Arial" w:cs="Arial"/>
                            <w:b/>
                            <w:color w:val="363435"/>
                            <w:sz w:val="17"/>
                            <w:szCs w:val="17"/>
                          </w:rPr>
                          <w:t>46,190,020</w:t>
                        </w:r>
                      </w:p>
                    </w:tc>
                  </w:tr>
                  <w:tr w:rsidR="00C1730D">
                    <w:trPr>
                      <w:trHeight w:hRule="exact" w:val="237"/>
                    </w:trPr>
                    <w:tc>
                      <w:tcPr>
                        <w:tcW w:w="1718" w:type="dxa"/>
                        <w:tcBorders>
                          <w:top w:val="single" w:sz="4" w:space="0" w:color="363435"/>
                          <w:left w:val="nil"/>
                          <w:bottom w:val="single" w:sz="7" w:space="0" w:color="363435"/>
                          <w:right w:val="nil"/>
                        </w:tcBorders>
                        <w:shd w:val="clear" w:color="auto" w:fill="ECECED"/>
                      </w:tcPr>
                      <w:p w:rsidR="00C1730D" w:rsidRDefault="00D37C92">
                        <w:pPr>
                          <w:spacing w:before="31" w:line="180" w:lineRule="exact"/>
                          <w:ind w:left="748"/>
                          <w:rPr>
                            <w:rFonts w:ascii="Arial" w:eastAsia="Arial" w:hAnsi="Arial" w:cs="Arial"/>
                            <w:sz w:val="17"/>
                            <w:szCs w:val="17"/>
                          </w:rPr>
                        </w:pPr>
                        <w:r>
                          <w:rPr>
                            <w:rFonts w:ascii="Arial" w:eastAsia="Arial" w:hAnsi="Arial" w:cs="Arial"/>
                            <w:b/>
                            <w:color w:val="363435"/>
                            <w:position w:val="-1"/>
                            <w:sz w:val="17"/>
                            <w:szCs w:val="17"/>
                          </w:rPr>
                          <w:t>47,972,996</w:t>
                        </w:r>
                      </w:p>
                    </w:tc>
                  </w:tr>
                  <w:tr w:rsidR="00C1730D">
                    <w:trPr>
                      <w:trHeight w:hRule="exact" w:val="2829"/>
                    </w:trPr>
                    <w:tc>
                      <w:tcPr>
                        <w:tcW w:w="1718" w:type="dxa"/>
                        <w:tcBorders>
                          <w:top w:val="single" w:sz="7" w:space="0" w:color="363435"/>
                          <w:left w:val="nil"/>
                          <w:bottom w:val="single" w:sz="4" w:space="0" w:color="363435"/>
                          <w:right w:val="nil"/>
                        </w:tcBorders>
                        <w:shd w:val="clear" w:color="auto" w:fill="ECECED"/>
                      </w:tcPr>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7" w:line="200" w:lineRule="exact"/>
                        </w:pPr>
                      </w:p>
                      <w:p w:rsidR="00C1730D" w:rsidRDefault="00D37C92">
                        <w:pPr>
                          <w:ind w:left="507"/>
                          <w:rPr>
                            <w:rFonts w:ascii="Arial" w:eastAsia="Arial" w:hAnsi="Arial" w:cs="Arial"/>
                            <w:sz w:val="17"/>
                            <w:szCs w:val="17"/>
                          </w:rPr>
                        </w:pPr>
                        <w:r>
                          <w:rPr>
                            <w:rFonts w:ascii="Arial" w:eastAsia="Arial" w:hAnsi="Arial" w:cs="Arial"/>
                            <w:b/>
                            <w:color w:val="363435"/>
                            <w:sz w:val="17"/>
                            <w:szCs w:val="17"/>
                          </w:rPr>
                          <w:t>1,498,847,142</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6" w:line="200" w:lineRule="exact"/>
                        </w:pPr>
                      </w:p>
                      <w:p w:rsidR="00C1730D" w:rsidRDefault="00D37C92">
                        <w:pPr>
                          <w:spacing w:line="180" w:lineRule="exact"/>
                          <w:ind w:left="842"/>
                          <w:rPr>
                            <w:rFonts w:ascii="Arial" w:eastAsia="Arial" w:hAnsi="Arial" w:cs="Arial"/>
                            <w:sz w:val="17"/>
                            <w:szCs w:val="17"/>
                          </w:rPr>
                        </w:pPr>
                        <w:r>
                          <w:rPr>
                            <w:rFonts w:ascii="Arial" w:eastAsia="Arial" w:hAnsi="Arial" w:cs="Arial"/>
                            <w:b/>
                            <w:color w:val="363435"/>
                            <w:sz w:val="17"/>
                            <w:szCs w:val="17"/>
                          </w:rPr>
                          <w:t>4,634,495</w:t>
                        </w:r>
                      </w:p>
                    </w:tc>
                  </w:tr>
                  <w:tr w:rsidR="00C1730D">
                    <w:trPr>
                      <w:trHeight w:hRule="exact" w:val="237"/>
                    </w:trPr>
                    <w:tc>
                      <w:tcPr>
                        <w:tcW w:w="1718" w:type="dxa"/>
                        <w:tcBorders>
                          <w:top w:val="single" w:sz="4" w:space="0" w:color="363435"/>
                          <w:left w:val="nil"/>
                          <w:bottom w:val="single" w:sz="7" w:space="0" w:color="363435"/>
                          <w:right w:val="nil"/>
                        </w:tcBorders>
                        <w:shd w:val="clear" w:color="auto" w:fill="ECECED"/>
                      </w:tcPr>
                      <w:p w:rsidR="00C1730D" w:rsidRDefault="00D37C92">
                        <w:pPr>
                          <w:spacing w:before="31" w:line="180" w:lineRule="exact"/>
                          <w:ind w:left="507"/>
                          <w:rPr>
                            <w:rFonts w:ascii="Arial" w:eastAsia="Arial" w:hAnsi="Arial" w:cs="Arial"/>
                            <w:sz w:val="17"/>
                            <w:szCs w:val="17"/>
                          </w:rPr>
                        </w:pPr>
                        <w:r>
                          <w:rPr>
                            <w:rFonts w:ascii="Arial" w:eastAsia="Arial" w:hAnsi="Arial" w:cs="Arial"/>
                            <w:b/>
                            <w:color w:val="363435"/>
                            <w:position w:val="-1"/>
                            <w:sz w:val="17"/>
                            <w:szCs w:val="17"/>
                          </w:rPr>
                          <w:t>1,503,481,637</w:t>
                        </w:r>
                      </w:p>
                    </w:tc>
                  </w:tr>
                </w:tbl>
                <w:p w:rsidR="00C1730D" w:rsidRDefault="00C1730D"/>
              </w:txbxContent>
            </v:textbox>
            <w10:wrap anchorx="page"/>
          </v:shape>
        </w:pict>
      </w:r>
      <w:r>
        <w:rPr>
          <w:rFonts w:ascii="Arial" w:eastAsia="Arial" w:hAnsi="Arial" w:cs="Arial"/>
          <w:color w:val="363435"/>
          <w:sz w:val="17"/>
          <w:szCs w:val="17"/>
        </w:rPr>
        <w:t>Loan from</w:t>
      </w:r>
      <w:r>
        <w:rPr>
          <w:rFonts w:ascii="Arial" w:eastAsia="Arial" w:hAnsi="Arial" w:cs="Arial"/>
          <w:color w:val="363435"/>
          <w:spacing w:val="1"/>
          <w:sz w:val="17"/>
          <w:szCs w:val="17"/>
        </w:rPr>
        <w:t xml:space="preserve"> </w:t>
      </w:r>
      <w:r>
        <w:rPr>
          <w:rFonts w:ascii="Arial" w:eastAsia="Arial" w:hAnsi="Arial" w:cs="Arial"/>
          <w:color w:val="363435"/>
          <w:sz w:val="17"/>
          <w:szCs w:val="17"/>
        </w:rPr>
        <w:t>directors</w:t>
      </w:r>
      <w:r>
        <w:rPr>
          <w:rFonts w:ascii="Arial" w:eastAsia="Arial" w:hAnsi="Arial" w:cs="Arial"/>
          <w:color w:val="363435"/>
          <w:sz w:val="17"/>
          <w:szCs w:val="17"/>
        </w:rPr>
        <w:t xml:space="preserve">                                                            </w:t>
      </w:r>
      <w:r>
        <w:rPr>
          <w:rFonts w:ascii="Arial" w:eastAsia="Arial" w:hAnsi="Arial" w:cs="Arial"/>
          <w:color w:val="363435"/>
          <w:spacing w:val="8"/>
          <w:sz w:val="17"/>
          <w:szCs w:val="17"/>
        </w:rPr>
        <w:t xml:space="preserve"> </w:t>
      </w:r>
      <w:r>
        <w:rPr>
          <w:rFonts w:ascii="Arial" w:eastAsia="Arial" w:hAnsi="Arial" w:cs="Arial"/>
          <w:color w:val="363435"/>
          <w:sz w:val="17"/>
          <w:szCs w:val="17"/>
        </w:rPr>
        <w:t xml:space="preserve">12.2                                                   </w:t>
      </w:r>
      <w:r>
        <w:rPr>
          <w:rFonts w:ascii="Arial" w:eastAsia="Arial" w:hAnsi="Arial" w:cs="Arial"/>
          <w:color w:val="363435"/>
          <w:spacing w:val="5"/>
          <w:sz w:val="17"/>
          <w:szCs w:val="17"/>
        </w:rPr>
        <w:t xml:space="preserve"> </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6"/>
          <w:sz w:val="17"/>
          <w:szCs w:val="17"/>
          <w:u w:val="single" w:color="363435"/>
        </w:rPr>
        <w:t xml:space="preserve"> </w:t>
      </w:r>
      <w:r>
        <w:rPr>
          <w:rFonts w:ascii="Arial" w:eastAsia="Arial" w:hAnsi="Arial" w:cs="Arial"/>
          <w:color w:val="363435"/>
          <w:sz w:val="17"/>
          <w:szCs w:val="17"/>
          <w:u w:val="single" w:color="363435"/>
        </w:rPr>
        <w:t>409,281</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D37C92">
      <w:pPr>
        <w:spacing w:before="41"/>
        <w:ind w:right="150"/>
        <w:jc w:val="right"/>
        <w:rPr>
          <w:rFonts w:ascii="Arial" w:eastAsia="Arial" w:hAnsi="Arial" w:cs="Arial"/>
          <w:sz w:val="17"/>
          <w:szCs w:val="17"/>
        </w:rPr>
        <w:sectPr w:rsidR="00C1730D">
          <w:type w:val="continuous"/>
          <w:pgSz w:w="12240" w:h="15840"/>
          <w:pgMar w:top="1480" w:right="940" w:bottom="280" w:left="940" w:header="720" w:footer="720" w:gutter="0"/>
          <w:cols w:space="720"/>
        </w:sectPr>
      </w:pPr>
      <w:r>
        <w:pict>
          <v:group id="_x0000_s1244" style="position:absolute;left:0;text-align:left;margin-left:475.8pt;margin-top:12.9pt;width:81.7pt;height:0;z-index:-9799;mso-position-horizontal-relative:page" coordorigin="9516,258" coordsize="1634,0">
            <v:shape id="_x0000_s1245" style="position:absolute;left:9516;top:258;width:1634;height:0" coordorigin="9516,258" coordsize="1634,0" path="m9516,258r1634,e" filled="f" strokecolor="#363435" strokeweight=".32294mm">
              <v:path arrowok="t"/>
            </v:shape>
            <w10:wrap anchorx="page"/>
          </v:group>
        </w:pic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8"/>
          <w:sz w:val="17"/>
          <w:szCs w:val="17"/>
          <w:u w:val="single" w:color="363435"/>
        </w:rPr>
        <w:t xml:space="preserve"> </w:t>
      </w:r>
      <w:r>
        <w:rPr>
          <w:rFonts w:ascii="Arial" w:eastAsia="Arial" w:hAnsi="Arial" w:cs="Arial"/>
          <w:color w:val="363435"/>
          <w:sz w:val="17"/>
          <w:szCs w:val="17"/>
          <w:u w:val="single" w:color="363435"/>
        </w:rPr>
        <w:t>1,104,340,002</w:t>
      </w:r>
      <w:r>
        <w:rPr>
          <w:rFonts w:ascii="Arial" w:eastAsia="Arial" w:hAnsi="Arial" w:cs="Arial"/>
          <w:color w:val="363435"/>
          <w:w w:val="101"/>
          <w:sz w:val="17"/>
          <w:szCs w:val="17"/>
          <w:u w:val="single" w:color="363435"/>
        </w:rPr>
        <w:t xml:space="preserve"> </w:t>
      </w:r>
      <w:r>
        <w:rPr>
          <w:rFonts w:ascii="Arial" w:eastAsia="Arial" w:hAnsi="Arial" w:cs="Arial"/>
          <w:color w:val="363435"/>
          <w:spacing w:val="1"/>
          <w:sz w:val="17"/>
          <w:szCs w:val="17"/>
          <w:u w:val="single" w:color="363435"/>
        </w:rPr>
        <w:t xml:space="preserve"> </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spacing w:before="38" w:line="270" w:lineRule="auto"/>
        <w:ind w:left="1139" w:right="106" w:hanging="500"/>
        <w:jc w:val="both"/>
        <w:rPr>
          <w:rFonts w:ascii="Arial" w:eastAsia="Arial" w:hAnsi="Arial" w:cs="Arial"/>
          <w:sz w:val="17"/>
          <w:szCs w:val="17"/>
        </w:rPr>
      </w:pPr>
      <w:r>
        <w:rPr>
          <w:rFonts w:ascii="Arial" w:eastAsia="Arial" w:hAnsi="Arial" w:cs="Arial"/>
          <w:b/>
          <w:color w:val="363435"/>
          <w:spacing w:val="7"/>
          <w:sz w:val="17"/>
          <w:szCs w:val="17"/>
        </w:rPr>
        <w:t>12.</w:t>
      </w:r>
      <w:r>
        <w:rPr>
          <w:rFonts w:ascii="Arial" w:eastAsia="Arial" w:hAnsi="Arial" w:cs="Arial"/>
          <w:b/>
          <w:color w:val="363435"/>
          <w:sz w:val="17"/>
          <w:szCs w:val="17"/>
        </w:rPr>
        <w:t xml:space="preserve">1   </w:t>
      </w:r>
      <w:r>
        <w:rPr>
          <w:rFonts w:ascii="Arial" w:eastAsia="Arial" w:hAnsi="Arial" w:cs="Arial"/>
          <w:color w:val="363435"/>
          <w:spacing w:val="4"/>
          <w:sz w:val="17"/>
          <w:szCs w:val="17"/>
        </w:rPr>
        <w:t>Thi</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represent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short-ter</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finance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utilize</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unde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mark-u</w:t>
      </w:r>
      <w:r>
        <w:rPr>
          <w:rFonts w:ascii="Arial" w:eastAsia="Arial" w:hAnsi="Arial" w:cs="Arial"/>
          <w:color w:val="363435"/>
          <w:sz w:val="17"/>
          <w:szCs w:val="17"/>
        </w:rPr>
        <w:t>p</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arrangement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agains</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aggregat</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limi</w:t>
      </w:r>
      <w:r>
        <w:rPr>
          <w:rFonts w:ascii="Arial" w:eastAsia="Arial" w:hAnsi="Arial" w:cs="Arial"/>
          <w:color w:val="363435"/>
          <w:sz w:val="17"/>
          <w:szCs w:val="17"/>
        </w:rPr>
        <w:t xml:space="preserve">t </w:t>
      </w:r>
      <w:r>
        <w:rPr>
          <w:rFonts w:ascii="Arial" w:eastAsia="Arial" w:hAnsi="Arial" w:cs="Arial"/>
          <w:color w:val="363435"/>
          <w:spacing w:val="5"/>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Rupee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4"/>
          <w:sz w:val="17"/>
          <w:szCs w:val="17"/>
        </w:rPr>
        <w:t xml:space="preserve">1,522 </w:t>
      </w:r>
      <w:r>
        <w:rPr>
          <w:rFonts w:ascii="Arial" w:eastAsia="Arial" w:hAnsi="Arial" w:cs="Arial"/>
          <w:color w:val="363435"/>
          <w:spacing w:val="7"/>
          <w:sz w:val="17"/>
          <w:szCs w:val="17"/>
        </w:rPr>
        <w:t>millio</w:t>
      </w:r>
      <w:r>
        <w:rPr>
          <w:rFonts w:ascii="Arial" w:eastAsia="Arial" w:hAnsi="Arial" w:cs="Arial"/>
          <w:color w:val="363435"/>
          <w:sz w:val="17"/>
          <w:szCs w:val="17"/>
        </w:rPr>
        <w:t xml:space="preserve">n </w:t>
      </w:r>
      <w:r>
        <w:rPr>
          <w:rFonts w:ascii="Arial" w:eastAsia="Arial" w:hAnsi="Arial" w:cs="Arial"/>
          <w:color w:val="363435"/>
          <w:spacing w:val="7"/>
          <w:sz w:val="17"/>
          <w:szCs w:val="17"/>
        </w:rPr>
        <w:t>(201</w:t>
      </w:r>
      <w:r>
        <w:rPr>
          <w:rFonts w:ascii="Arial" w:eastAsia="Arial" w:hAnsi="Arial" w:cs="Arial"/>
          <w:color w:val="363435"/>
          <w:sz w:val="17"/>
          <w:szCs w:val="17"/>
        </w:rPr>
        <w:t xml:space="preserve">2 - </w:t>
      </w:r>
      <w:r>
        <w:rPr>
          <w:rFonts w:ascii="Arial" w:eastAsia="Arial" w:hAnsi="Arial" w:cs="Arial"/>
          <w:color w:val="363435"/>
          <w:spacing w:val="7"/>
          <w:sz w:val="17"/>
          <w:szCs w:val="17"/>
        </w:rPr>
        <w:t>Rupee</w:t>
      </w:r>
      <w:r>
        <w:rPr>
          <w:rFonts w:ascii="Arial" w:eastAsia="Arial" w:hAnsi="Arial" w:cs="Arial"/>
          <w:color w:val="363435"/>
          <w:sz w:val="17"/>
          <w:szCs w:val="17"/>
        </w:rPr>
        <w:t xml:space="preserve">s </w:t>
      </w:r>
      <w:r>
        <w:rPr>
          <w:rFonts w:ascii="Arial" w:eastAsia="Arial" w:hAnsi="Arial" w:cs="Arial"/>
          <w:color w:val="363435"/>
          <w:spacing w:val="7"/>
          <w:sz w:val="17"/>
          <w:szCs w:val="17"/>
        </w:rPr>
        <w:t>1,22</w:t>
      </w:r>
      <w:r>
        <w:rPr>
          <w:rFonts w:ascii="Arial" w:eastAsia="Arial" w:hAnsi="Arial" w:cs="Arial"/>
          <w:color w:val="363435"/>
          <w:sz w:val="17"/>
          <w:szCs w:val="17"/>
        </w:rPr>
        <w:t xml:space="preserve">1 </w:t>
      </w:r>
      <w:r>
        <w:rPr>
          <w:rFonts w:ascii="Arial" w:eastAsia="Arial" w:hAnsi="Arial" w:cs="Arial"/>
          <w:color w:val="363435"/>
          <w:spacing w:val="7"/>
          <w:sz w:val="17"/>
          <w:szCs w:val="17"/>
        </w:rPr>
        <w:t>million)</w:t>
      </w:r>
      <w:r>
        <w:rPr>
          <w:rFonts w:ascii="Arial" w:eastAsia="Arial" w:hAnsi="Arial" w:cs="Arial"/>
          <w:color w:val="363435"/>
          <w:sz w:val="17"/>
          <w:szCs w:val="17"/>
        </w:rPr>
        <w:t xml:space="preserve">. </w:t>
      </w:r>
      <w:r>
        <w:rPr>
          <w:rFonts w:ascii="Arial" w:eastAsia="Arial" w:hAnsi="Arial" w:cs="Arial"/>
          <w:color w:val="363435"/>
          <w:spacing w:val="7"/>
          <w:sz w:val="17"/>
          <w:szCs w:val="17"/>
        </w:rPr>
        <w:t>Thes</w:t>
      </w:r>
      <w:r>
        <w:rPr>
          <w:rFonts w:ascii="Arial" w:eastAsia="Arial" w:hAnsi="Arial" w:cs="Arial"/>
          <w:color w:val="363435"/>
          <w:sz w:val="17"/>
          <w:szCs w:val="17"/>
        </w:rPr>
        <w:t xml:space="preserve">e </w:t>
      </w:r>
      <w:r>
        <w:rPr>
          <w:rFonts w:ascii="Arial" w:eastAsia="Arial" w:hAnsi="Arial" w:cs="Arial"/>
          <w:color w:val="363435"/>
          <w:spacing w:val="7"/>
          <w:sz w:val="17"/>
          <w:szCs w:val="17"/>
        </w:rPr>
        <w:t>arrangement</w:t>
      </w:r>
      <w:r>
        <w:rPr>
          <w:rFonts w:ascii="Arial" w:eastAsia="Arial" w:hAnsi="Arial" w:cs="Arial"/>
          <w:color w:val="363435"/>
          <w:sz w:val="17"/>
          <w:szCs w:val="17"/>
        </w:rPr>
        <w:t xml:space="preserve">s </w:t>
      </w:r>
      <w:r>
        <w:rPr>
          <w:rFonts w:ascii="Arial" w:eastAsia="Arial" w:hAnsi="Arial" w:cs="Arial"/>
          <w:color w:val="363435"/>
          <w:spacing w:val="7"/>
          <w:sz w:val="17"/>
          <w:szCs w:val="17"/>
        </w:rPr>
        <w:t>ar</w:t>
      </w:r>
      <w:r>
        <w:rPr>
          <w:rFonts w:ascii="Arial" w:eastAsia="Arial" w:hAnsi="Arial" w:cs="Arial"/>
          <w:color w:val="363435"/>
          <w:sz w:val="17"/>
          <w:szCs w:val="17"/>
        </w:rPr>
        <w:t xml:space="preserve">e </w:t>
      </w:r>
      <w:r>
        <w:rPr>
          <w:rFonts w:ascii="Arial" w:eastAsia="Arial" w:hAnsi="Arial" w:cs="Arial"/>
          <w:color w:val="363435"/>
          <w:spacing w:val="7"/>
          <w:sz w:val="17"/>
          <w:szCs w:val="17"/>
        </w:rPr>
        <w:t>normall</w:t>
      </w:r>
      <w:r>
        <w:rPr>
          <w:rFonts w:ascii="Arial" w:eastAsia="Arial" w:hAnsi="Arial" w:cs="Arial"/>
          <w:color w:val="363435"/>
          <w:sz w:val="17"/>
          <w:szCs w:val="17"/>
        </w:rPr>
        <w:t xml:space="preserve">y </w:t>
      </w:r>
      <w:r>
        <w:rPr>
          <w:rFonts w:ascii="Arial" w:eastAsia="Arial" w:hAnsi="Arial" w:cs="Arial"/>
          <w:color w:val="363435"/>
          <w:spacing w:val="7"/>
          <w:sz w:val="17"/>
          <w:szCs w:val="17"/>
        </w:rPr>
        <w:t>fo</w:t>
      </w:r>
      <w:r>
        <w:rPr>
          <w:rFonts w:ascii="Arial" w:eastAsia="Arial" w:hAnsi="Arial" w:cs="Arial"/>
          <w:color w:val="363435"/>
          <w:sz w:val="17"/>
          <w:szCs w:val="17"/>
        </w:rPr>
        <w:t xml:space="preserve">r a </w:t>
      </w:r>
      <w:r>
        <w:rPr>
          <w:rFonts w:ascii="Arial" w:eastAsia="Arial" w:hAnsi="Arial" w:cs="Arial"/>
          <w:color w:val="363435"/>
          <w:spacing w:val="7"/>
          <w:sz w:val="17"/>
          <w:szCs w:val="17"/>
        </w:rPr>
        <w:t>perio</w:t>
      </w:r>
      <w:r>
        <w:rPr>
          <w:rFonts w:ascii="Arial" w:eastAsia="Arial" w:hAnsi="Arial" w:cs="Arial"/>
          <w:color w:val="363435"/>
          <w:sz w:val="17"/>
          <w:szCs w:val="17"/>
        </w:rPr>
        <w:t xml:space="preserve">d </w:t>
      </w:r>
      <w:r>
        <w:rPr>
          <w:rFonts w:ascii="Arial" w:eastAsia="Arial" w:hAnsi="Arial" w:cs="Arial"/>
          <w:color w:val="363435"/>
          <w:spacing w:val="7"/>
          <w:sz w:val="17"/>
          <w:szCs w:val="17"/>
        </w:rPr>
        <w:t>o</w:t>
      </w:r>
      <w:r>
        <w:rPr>
          <w:rFonts w:ascii="Arial" w:eastAsia="Arial" w:hAnsi="Arial" w:cs="Arial"/>
          <w:color w:val="363435"/>
          <w:sz w:val="17"/>
          <w:szCs w:val="17"/>
        </w:rPr>
        <w:t xml:space="preserve">f </w:t>
      </w:r>
      <w:r>
        <w:rPr>
          <w:rFonts w:ascii="Arial" w:eastAsia="Arial" w:hAnsi="Arial" w:cs="Arial"/>
          <w:color w:val="363435"/>
          <w:spacing w:val="7"/>
          <w:sz w:val="17"/>
          <w:szCs w:val="17"/>
        </w:rPr>
        <w:t>twelv</w:t>
      </w:r>
      <w:r>
        <w:rPr>
          <w:rFonts w:ascii="Arial" w:eastAsia="Arial" w:hAnsi="Arial" w:cs="Arial"/>
          <w:color w:val="363435"/>
          <w:sz w:val="17"/>
          <w:szCs w:val="17"/>
        </w:rPr>
        <w:t xml:space="preserve">e </w:t>
      </w:r>
      <w:r>
        <w:rPr>
          <w:rFonts w:ascii="Arial" w:eastAsia="Arial" w:hAnsi="Arial" w:cs="Arial"/>
          <w:color w:val="363435"/>
          <w:spacing w:val="7"/>
          <w:sz w:val="17"/>
          <w:szCs w:val="17"/>
        </w:rPr>
        <w:t>month</w:t>
      </w:r>
      <w:r>
        <w:rPr>
          <w:rFonts w:ascii="Arial" w:eastAsia="Arial" w:hAnsi="Arial" w:cs="Arial"/>
          <w:color w:val="363435"/>
          <w:sz w:val="17"/>
          <w:szCs w:val="17"/>
        </w:rPr>
        <w:t xml:space="preserve">s </w:t>
      </w:r>
      <w:r>
        <w:rPr>
          <w:rFonts w:ascii="Arial" w:eastAsia="Arial" w:hAnsi="Arial" w:cs="Arial"/>
          <w:color w:val="363435"/>
          <w:spacing w:val="7"/>
          <w:sz w:val="17"/>
          <w:szCs w:val="17"/>
        </w:rPr>
        <w:t>an</w:t>
      </w:r>
      <w:r>
        <w:rPr>
          <w:rFonts w:ascii="Arial" w:eastAsia="Arial" w:hAnsi="Arial" w:cs="Arial"/>
          <w:color w:val="363435"/>
          <w:sz w:val="17"/>
          <w:szCs w:val="17"/>
        </w:rPr>
        <w:t xml:space="preserve">d </w:t>
      </w:r>
      <w:r>
        <w:rPr>
          <w:rFonts w:ascii="Arial" w:eastAsia="Arial" w:hAnsi="Arial" w:cs="Arial"/>
          <w:color w:val="363435"/>
          <w:spacing w:val="7"/>
          <w:sz w:val="17"/>
          <w:szCs w:val="17"/>
        </w:rPr>
        <w:t xml:space="preserve">are </w:t>
      </w:r>
      <w:r>
        <w:rPr>
          <w:rFonts w:ascii="Arial" w:eastAsia="Arial" w:hAnsi="Arial" w:cs="Arial"/>
          <w:color w:val="363435"/>
          <w:spacing w:val="5"/>
          <w:sz w:val="17"/>
          <w:szCs w:val="17"/>
        </w:rPr>
        <w:t>renewable</w:t>
      </w:r>
      <w:r>
        <w:rPr>
          <w:rFonts w:ascii="Arial" w:eastAsia="Arial" w:hAnsi="Arial" w:cs="Arial"/>
          <w:color w:val="363435"/>
          <w:sz w:val="17"/>
          <w:szCs w:val="17"/>
        </w:rPr>
        <w:t xml:space="preserve">. </w:t>
      </w: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facilitie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secure</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agains</w:t>
      </w:r>
      <w:r>
        <w:rPr>
          <w:rFonts w:ascii="Arial" w:eastAsia="Arial" w:hAnsi="Arial" w:cs="Arial"/>
          <w:color w:val="363435"/>
          <w:sz w:val="17"/>
          <w:szCs w:val="17"/>
        </w:rPr>
        <w:t xml:space="preserve">t </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pledg</w:t>
      </w:r>
      <w:r>
        <w:rPr>
          <w:rFonts w:ascii="Arial" w:eastAsia="Arial" w:hAnsi="Arial" w:cs="Arial"/>
          <w:color w:val="363435"/>
          <w:sz w:val="17"/>
          <w:szCs w:val="17"/>
        </w:rPr>
        <w:t xml:space="preserve">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ra</w:t>
      </w:r>
      <w:r>
        <w:rPr>
          <w:rFonts w:ascii="Arial" w:eastAsia="Arial" w:hAnsi="Arial" w:cs="Arial"/>
          <w:color w:val="363435"/>
          <w:sz w:val="17"/>
          <w:szCs w:val="17"/>
        </w:rPr>
        <w:t>w</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materia</w:t>
      </w:r>
      <w:r>
        <w:rPr>
          <w:rFonts w:ascii="Arial" w:eastAsia="Arial" w:hAnsi="Arial" w:cs="Arial"/>
          <w:color w:val="363435"/>
          <w:sz w:val="17"/>
          <w:szCs w:val="17"/>
        </w:rPr>
        <w:t>l</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stoc</w:t>
      </w:r>
      <w:r>
        <w:rPr>
          <w:rFonts w:ascii="Arial" w:eastAsia="Arial" w:hAnsi="Arial" w:cs="Arial"/>
          <w:color w:val="363435"/>
          <w:sz w:val="17"/>
          <w:szCs w:val="17"/>
        </w:rPr>
        <w:t>k</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hypothecatio</w:t>
      </w:r>
      <w:r>
        <w:rPr>
          <w:rFonts w:ascii="Arial" w:eastAsia="Arial" w:hAnsi="Arial" w:cs="Arial"/>
          <w:color w:val="363435"/>
          <w:sz w:val="17"/>
          <w:szCs w:val="17"/>
        </w:rPr>
        <w:t xml:space="preserve">n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stock-i</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 xml:space="preserve">trade, </w:t>
      </w:r>
      <w:r>
        <w:rPr>
          <w:rFonts w:ascii="Arial" w:eastAsia="Arial" w:hAnsi="Arial" w:cs="Arial"/>
          <w:color w:val="363435"/>
          <w:spacing w:val="7"/>
          <w:sz w:val="17"/>
          <w:szCs w:val="17"/>
        </w:rPr>
        <w:t>foreig</w:t>
      </w:r>
      <w:r>
        <w:rPr>
          <w:rFonts w:ascii="Arial" w:eastAsia="Arial" w:hAnsi="Arial" w:cs="Arial"/>
          <w:color w:val="363435"/>
          <w:sz w:val="17"/>
          <w:szCs w:val="17"/>
        </w:rPr>
        <w:t xml:space="preserve">n </w:t>
      </w:r>
      <w:r>
        <w:rPr>
          <w:rFonts w:ascii="Arial" w:eastAsia="Arial" w:hAnsi="Arial" w:cs="Arial"/>
          <w:color w:val="363435"/>
          <w:spacing w:val="7"/>
          <w:sz w:val="17"/>
          <w:szCs w:val="17"/>
        </w:rPr>
        <w:t>bill</w:t>
      </w:r>
      <w:r>
        <w:rPr>
          <w:rFonts w:ascii="Arial" w:eastAsia="Arial" w:hAnsi="Arial" w:cs="Arial"/>
          <w:color w:val="363435"/>
          <w:sz w:val="17"/>
          <w:szCs w:val="17"/>
        </w:rPr>
        <w:t xml:space="preserve">s </w:t>
      </w:r>
      <w:r>
        <w:rPr>
          <w:rFonts w:ascii="Arial" w:eastAsia="Arial" w:hAnsi="Arial" w:cs="Arial"/>
          <w:color w:val="363435"/>
          <w:spacing w:val="7"/>
          <w:sz w:val="17"/>
          <w:szCs w:val="17"/>
        </w:rPr>
        <w:t>draw</w:t>
      </w:r>
      <w:r>
        <w:rPr>
          <w:rFonts w:ascii="Arial" w:eastAsia="Arial" w:hAnsi="Arial" w:cs="Arial"/>
          <w:color w:val="363435"/>
          <w:sz w:val="17"/>
          <w:szCs w:val="17"/>
        </w:rPr>
        <w:t xml:space="preserve">n </w:t>
      </w:r>
      <w:r>
        <w:rPr>
          <w:rFonts w:ascii="Arial" w:eastAsia="Arial" w:hAnsi="Arial" w:cs="Arial"/>
          <w:color w:val="363435"/>
          <w:spacing w:val="7"/>
          <w:sz w:val="17"/>
          <w:szCs w:val="17"/>
        </w:rPr>
        <w:t>agains</w:t>
      </w:r>
      <w:r>
        <w:rPr>
          <w:rFonts w:ascii="Arial" w:eastAsia="Arial" w:hAnsi="Arial" w:cs="Arial"/>
          <w:color w:val="363435"/>
          <w:sz w:val="17"/>
          <w:szCs w:val="17"/>
        </w:rPr>
        <w:t xml:space="preserve">t </w:t>
      </w:r>
      <w:r>
        <w:rPr>
          <w:rFonts w:ascii="Arial" w:eastAsia="Arial" w:hAnsi="Arial" w:cs="Arial"/>
          <w:color w:val="363435"/>
          <w:spacing w:val="7"/>
          <w:sz w:val="17"/>
          <w:szCs w:val="17"/>
        </w:rPr>
        <w:t>letter</w:t>
      </w:r>
      <w:r>
        <w:rPr>
          <w:rFonts w:ascii="Arial" w:eastAsia="Arial" w:hAnsi="Arial" w:cs="Arial"/>
          <w:color w:val="363435"/>
          <w:sz w:val="17"/>
          <w:szCs w:val="17"/>
        </w:rPr>
        <w:t xml:space="preserve">s </w:t>
      </w:r>
      <w:r>
        <w:rPr>
          <w:rFonts w:ascii="Arial" w:eastAsia="Arial" w:hAnsi="Arial" w:cs="Arial"/>
          <w:color w:val="363435"/>
          <w:spacing w:val="7"/>
          <w:sz w:val="17"/>
          <w:szCs w:val="17"/>
        </w:rPr>
        <w:t>o</w:t>
      </w:r>
      <w:r>
        <w:rPr>
          <w:rFonts w:ascii="Arial" w:eastAsia="Arial" w:hAnsi="Arial" w:cs="Arial"/>
          <w:color w:val="363435"/>
          <w:sz w:val="17"/>
          <w:szCs w:val="17"/>
        </w:rPr>
        <w:t xml:space="preserve">f </w:t>
      </w:r>
      <w:r>
        <w:rPr>
          <w:rFonts w:ascii="Arial" w:eastAsia="Arial" w:hAnsi="Arial" w:cs="Arial"/>
          <w:color w:val="363435"/>
          <w:spacing w:val="7"/>
          <w:sz w:val="17"/>
          <w:szCs w:val="17"/>
        </w:rPr>
        <w:t>credi</w:t>
      </w:r>
      <w:r>
        <w:rPr>
          <w:rFonts w:ascii="Arial" w:eastAsia="Arial" w:hAnsi="Arial" w:cs="Arial"/>
          <w:color w:val="363435"/>
          <w:sz w:val="17"/>
          <w:szCs w:val="17"/>
        </w:rPr>
        <w:t xml:space="preserve">t </w:t>
      </w:r>
      <w:r>
        <w:rPr>
          <w:rFonts w:ascii="Arial" w:eastAsia="Arial" w:hAnsi="Arial" w:cs="Arial"/>
          <w:color w:val="363435"/>
          <w:spacing w:val="7"/>
          <w:sz w:val="17"/>
          <w:szCs w:val="17"/>
        </w:rPr>
        <w:t>an</w:t>
      </w:r>
      <w:r>
        <w:rPr>
          <w:rFonts w:ascii="Arial" w:eastAsia="Arial" w:hAnsi="Arial" w:cs="Arial"/>
          <w:color w:val="363435"/>
          <w:sz w:val="17"/>
          <w:szCs w:val="17"/>
        </w:rPr>
        <w:t xml:space="preserve">d </w:t>
      </w:r>
      <w:r>
        <w:rPr>
          <w:rFonts w:ascii="Arial" w:eastAsia="Arial" w:hAnsi="Arial" w:cs="Arial"/>
          <w:color w:val="363435"/>
          <w:spacing w:val="7"/>
          <w:sz w:val="17"/>
          <w:szCs w:val="17"/>
        </w:rPr>
        <w:t>persona</w:t>
      </w:r>
      <w:r>
        <w:rPr>
          <w:rFonts w:ascii="Arial" w:eastAsia="Arial" w:hAnsi="Arial" w:cs="Arial"/>
          <w:color w:val="363435"/>
          <w:sz w:val="17"/>
          <w:szCs w:val="17"/>
        </w:rPr>
        <w:t xml:space="preserve">l </w:t>
      </w:r>
      <w:r>
        <w:rPr>
          <w:rFonts w:ascii="Arial" w:eastAsia="Arial" w:hAnsi="Arial" w:cs="Arial"/>
          <w:color w:val="363435"/>
          <w:spacing w:val="7"/>
          <w:sz w:val="17"/>
          <w:szCs w:val="17"/>
        </w:rPr>
        <w:t>guarante</w:t>
      </w:r>
      <w:r>
        <w:rPr>
          <w:rFonts w:ascii="Arial" w:eastAsia="Arial" w:hAnsi="Arial" w:cs="Arial"/>
          <w:color w:val="363435"/>
          <w:sz w:val="17"/>
          <w:szCs w:val="17"/>
        </w:rPr>
        <w:t xml:space="preserve">e </w:t>
      </w:r>
      <w:r>
        <w:rPr>
          <w:rFonts w:ascii="Arial" w:eastAsia="Arial" w:hAnsi="Arial" w:cs="Arial"/>
          <w:color w:val="363435"/>
          <w:spacing w:val="7"/>
          <w:sz w:val="17"/>
          <w:szCs w:val="17"/>
        </w:rPr>
        <w:t>o</w:t>
      </w:r>
      <w:r>
        <w:rPr>
          <w:rFonts w:ascii="Arial" w:eastAsia="Arial" w:hAnsi="Arial" w:cs="Arial"/>
          <w:color w:val="363435"/>
          <w:sz w:val="17"/>
          <w:szCs w:val="17"/>
        </w:rPr>
        <w:t xml:space="preserve">f </w:t>
      </w:r>
      <w:r>
        <w:rPr>
          <w:rFonts w:ascii="Arial" w:eastAsia="Arial" w:hAnsi="Arial" w:cs="Arial"/>
          <w:color w:val="363435"/>
          <w:spacing w:val="7"/>
          <w:sz w:val="17"/>
          <w:szCs w:val="17"/>
        </w:rPr>
        <w:t>al</w:t>
      </w:r>
      <w:r>
        <w:rPr>
          <w:rFonts w:ascii="Arial" w:eastAsia="Arial" w:hAnsi="Arial" w:cs="Arial"/>
          <w:color w:val="363435"/>
          <w:sz w:val="17"/>
          <w:szCs w:val="17"/>
        </w:rPr>
        <w:t xml:space="preserve">l </w:t>
      </w:r>
      <w:r>
        <w:rPr>
          <w:rFonts w:ascii="Arial" w:eastAsia="Arial" w:hAnsi="Arial" w:cs="Arial"/>
          <w:color w:val="363435"/>
          <w:spacing w:val="7"/>
          <w:sz w:val="17"/>
          <w:szCs w:val="17"/>
        </w:rPr>
        <w:t>directors</w:t>
      </w:r>
      <w:r>
        <w:rPr>
          <w:rFonts w:ascii="Arial" w:eastAsia="Arial" w:hAnsi="Arial" w:cs="Arial"/>
          <w:color w:val="363435"/>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mark-u</w:t>
      </w:r>
      <w:r>
        <w:rPr>
          <w:rFonts w:ascii="Arial" w:eastAsia="Arial" w:hAnsi="Arial" w:cs="Arial"/>
          <w:color w:val="363435"/>
          <w:sz w:val="17"/>
          <w:szCs w:val="17"/>
        </w:rPr>
        <w:t xml:space="preserve">p </w:t>
      </w:r>
      <w:r>
        <w:rPr>
          <w:rFonts w:ascii="Arial" w:eastAsia="Arial" w:hAnsi="Arial" w:cs="Arial"/>
          <w:color w:val="363435"/>
          <w:spacing w:val="7"/>
          <w:sz w:val="17"/>
          <w:szCs w:val="17"/>
        </w:rPr>
        <w:t>o</w:t>
      </w:r>
      <w:r>
        <w:rPr>
          <w:rFonts w:ascii="Arial" w:eastAsia="Arial" w:hAnsi="Arial" w:cs="Arial"/>
          <w:color w:val="363435"/>
          <w:sz w:val="17"/>
          <w:szCs w:val="17"/>
        </w:rPr>
        <w:t xml:space="preserve">n </w:t>
      </w:r>
      <w:r>
        <w:rPr>
          <w:rFonts w:ascii="Arial" w:eastAsia="Arial" w:hAnsi="Arial" w:cs="Arial"/>
          <w:color w:val="363435"/>
          <w:spacing w:val="7"/>
          <w:sz w:val="17"/>
          <w:szCs w:val="17"/>
        </w:rPr>
        <w:t>th</w:t>
      </w:r>
      <w:r>
        <w:rPr>
          <w:rFonts w:ascii="Arial" w:eastAsia="Arial" w:hAnsi="Arial" w:cs="Arial"/>
          <w:color w:val="363435"/>
          <w:sz w:val="17"/>
          <w:szCs w:val="17"/>
        </w:rPr>
        <w:t xml:space="preserve">e </w:t>
      </w:r>
      <w:r>
        <w:rPr>
          <w:rFonts w:ascii="Arial" w:eastAsia="Arial" w:hAnsi="Arial" w:cs="Arial"/>
          <w:color w:val="363435"/>
          <w:spacing w:val="7"/>
          <w:sz w:val="17"/>
          <w:szCs w:val="17"/>
        </w:rPr>
        <w:t xml:space="preserve">above </w:t>
      </w:r>
      <w:r>
        <w:rPr>
          <w:rFonts w:ascii="Arial" w:eastAsia="Arial" w:hAnsi="Arial" w:cs="Arial"/>
          <w:color w:val="363435"/>
          <w:spacing w:val="5"/>
          <w:sz w:val="17"/>
          <w:szCs w:val="17"/>
        </w:rPr>
        <w:t>facilitie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range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thre</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month</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KIBO</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plu</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2</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3%.</w:t>
      </w:r>
    </w:p>
    <w:p w:rsidR="00C1730D" w:rsidRDefault="00C1730D">
      <w:pPr>
        <w:spacing w:before="10" w:line="220" w:lineRule="exact"/>
        <w:rPr>
          <w:sz w:val="22"/>
          <w:szCs w:val="22"/>
        </w:rPr>
        <w:sectPr w:rsidR="00C1730D">
          <w:pgSz w:w="12240" w:h="15840"/>
          <w:pgMar w:top="1100" w:right="960" w:bottom="280" w:left="920" w:header="781" w:footer="683" w:gutter="0"/>
          <w:cols w:space="720"/>
        </w:sectPr>
      </w:pPr>
    </w:p>
    <w:p w:rsidR="00C1730D" w:rsidRDefault="00D37C92">
      <w:pPr>
        <w:spacing w:before="39" w:line="180" w:lineRule="exact"/>
        <w:ind w:left="622" w:right="-46"/>
        <w:rPr>
          <w:rFonts w:ascii="Arial" w:eastAsia="Arial" w:hAnsi="Arial" w:cs="Arial"/>
          <w:sz w:val="17"/>
          <w:szCs w:val="17"/>
        </w:rPr>
      </w:pPr>
      <w:r>
        <w:rPr>
          <w:rFonts w:ascii="Arial" w:eastAsia="Arial" w:hAnsi="Arial" w:cs="Arial"/>
          <w:b/>
          <w:color w:val="363435"/>
          <w:position w:val="-1"/>
          <w:sz w:val="17"/>
          <w:szCs w:val="17"/>
        </w:rPr>
        <w:lastRenderedPageBreak/>
        <w:t>12.2</w:t>
      </w:r>
    </w:p>
    <w:p w:rsidR="00C1730D" w:rsidRDefault="00D37C92">
      <w:pPr>
        <w:spacing w:before="38" w:line="180" w:lineRule="exact"/>
        <w:rPr>
          <w:rFonts w:ascii="Arial" w:eastAsia="Arial" w:hAnsi="Arial" w:cs="Arial"/>
          <w:sz w:val="17"/>
          <w:szCs w:val="17"/>
        </w:rPr>
        <w:sectPr w:rsidR="00C1730D">
          <w:type w:val="continuous"/>
          <w:pgSz w:w="12240" w:h="15840"/>
          <w:pgMar w:top="1480" w:right="960" w:bottom="280" w:left="920" w:header="720" w:footer="720" w:gutter="0"/>
          <w:cols w:num="2" w:space="720" w:equalWidth="0">
            <w:col w:w="956" w:space="154"/>
            <w:col w:w="9250"/>
          </w:cols>
        </w:sectPr>
      </w:pPr>
      <w:r>
        <w:br w:type="column"/>
      </w:r>
      <w:r>
        <w:rPr>
          <w:rFonts w:ascii="Arial" w:eastAsia="Arial" w:hAnsi="Arial" w:cs="Arial"/>
          <w:color w:val="363435"/>
          <w:spacing w:val="5"/>
          <w:position w:val="-1"/>
          <w:sz w:val="17"/>
          <w:szCs w:val="17"/>
        </w:rPr>
        <w:lastRenderedPageBreak/>
        <w:t>Thi</w:t>
      </w:r>
      <w:r>
        <w:rPr>
          <w:rFonts w:ascii="Arial" w:eastAsia="Arial" w:hAnsi="Arial" w:cs="Arial"/>
          <w:color w:val="363435"/>
          <w:position w:val="-1"/>
          <w:sz w:val="17"/>
          <w:szCs w:val="17"/>
        </w:rPr>
        <w:t>s</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represen</w:t>
      </w:r>
      <w:r>
        <w:rPr>
          <w:rFonts w:ascii="Arial" w:eastAsia="Arial" w:hAnsi="Arial" w:cs="Arial"/>
          <w:color w:val="363435"/>
          <w:position w:val="-1"/>
          <w:sz w:val="17"/>
          <w:szCs w:val="17"/>
        </w:rPr>
        <w:t>t</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interes</w:t>
      </w:r>
      <w:r>
        <w:rPr>
          <w:rFonts w:ascii="Arial" w:eastAsia="Arial" w:hAnsi="Arial" w:cs="Arial"/>
          <w:color w:val="363435"/>
          <w:position w:val="-1"/>
          <w:sz w:val="17"/>
          <w:szCs w:val="17"/>
        </w:rPr>
        <w:t>t</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fre</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loa</w:t>
      </w:r>
      <w:r>
        <w:rPr>
          <w:rFonts w:ascii="Arial" w:eastAsia="Arial" w:hAnsi="Arial" w:cs="Arial"/>
          <w:color w:val="363435"/>
          <w:position w:val="-1"/>
          <w:sz w:val="17"/>
          <w:szCs w:val="17"/>
        </w:rPr>
        <w:t>n</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obtaine</w:t>
      </w:r>
      <w:r>
        <w:rPr>
          <w:rFonts w:ascii="Arial" w:eastAsia="Arial" w:hAnsi="Arial" w:cs="Arial"/>
          <w:color w:val="363435"/>
          <w:position w:val="-1"/>
          <w:sz w:val="17"/>
          <w:szCs w:val="17"/>
        </w:rPr>
        <w:t>d</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fro</w:t>
      </w:r>
      <w:r>
        <w:rPr>
          <w:rFonts w:ascii="Arial" w:eastAsia="Arial" w:hAnsi="Arial" w:cs="Arial"/>
          <w:color w:val="363435"/>
          <w:position w:val="-1"/>
          <w:sz w:val="17"/>
          <w:szCs w:val="17"/>
        </w:rPr>
        <w:t>m</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director</w:t>
      </w:r>
      <w:r>
        <w:rPr>
          <w:rFonts w:ascii="Arial" w:eastAsia="Arial" w:hAnsi="Arial" w:cs="Arial"/>
          <w:color w:val="363435"/>
          <w:position w:val="-1"/>
          <w:sz w:val="17"/>
          <w:szCs w:val="17"/>
        </w:rPr>
        <w:t>s</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fo</w:t>
      </w:r>
      <w:r>
        <w:rPr>
          <w:rFonts w:ascii="Arial" w:eastAsia="Arial" w:hAnsi="Arial" w:cs="Arial"/>
          <w:color w:val="363435"/>
          <w:position w:val="-1"/>
          <w:sz w:val="17"/>
          <w:szCs w:val="17"/>
        </w:rPr>
        <w:t>r</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workin</w:t>
      </w:r>
      <w:r>
        <w:rPr>
          <w:rFonts w:ascii="Arial" w:eastAsia="Arial" w:hAnsi="Arial" w:cs="Arial"/>
          <w:color w:val="363435"/>
          <w:position w:val="-1"/>
          <w:sz w:val="17"/>
          <w:szCs w:val="17"/>
        </w:rPr>
        <w:t>g</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capita</w:t>
      </w:r>
      <w:r>
        <w:rPr>
          <w:rFonts w:ascii="Arial" w:eastAsia="Arial" w:hAnsi="Arial" w:cs="Arial"/>
          <w:color w:val="363435"/>
          <w:position w:val="-1"/>
          <w:sz w:val="17"/>
          <w:szCs w:val="17"/>
        </w:rPr>
        <w:t>l</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requirement</w:t>
      </w:r>
      <w:r>
        <w:rPr>
          <w:rFonts w:ascii="Arial" w:eastAsia="Arial" w:hAnsi="Arial" w:cs="Arial"/>
          <w:color w:val="363435"/>
          <w:position w:val="-1"/>
          <w:sz w:val="17"/>
          <w:szCs w:val="17"/>
        </w:rPr>
        <w:t>s</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o</w:t>
      </w:r>
      <w:r>
        <w:rPr>
          <w:rFonts w:ascii="Arial" w:eastAsia="Arial" w:hAnsi="Arial" w:cs="Arial"/>
          <w:color w:val="363435"/>
          <w:position w:val="-1"/>
          <w:sz w:val="17"/>
          <w:szCs w:val="17"/>
        </w:rPr>
        <w:t>f</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th</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company.</w:t>
      </w:r>
    </w:p>
    <w:p w:rsidR="00C1730D" w:rsidRDefault="00C1730D">
      <w:pPr>
        <w:spacing w:before="3" w:line="160" w:lineRule="exact"/>
        <w:rPr>
          <w:sz w:val="16"/>
          <w:szCs w:val="16"/>
        </w:rPr>
      </w:pPr>
    </w:p>
    <w:p w:rsidR="00C1730D" w:rsidRDefault="00C1730D">
      <w:pPr>
        <w:spacing w:line="200" w:lineRule="exact"/>
      </w:pPr>
    </w:p>
    <w:tbl>
      <w:tblPr>
        <w:tblW w:w="0" w:type="auto"/>
        <w:tblInd w:w="104" w:type="dxa"/>
        <w:tblLayout w:type="fixed"/>
        <w:tblCellMar>
          <w:left w:w="0" w:type="dxa"/>
          <w:right w:w="0" w:type="dxa"/>
        </w:tblCellMar>
        <w:tblLook w:val="01E0" w:firstRow="1" w:lastRow="1" w:firstColumn="1" w:lastColumn="1" w:noHBand="0" w:noVBand="0"/>
      </w:tblPr>
      <w:tblGrid>
        <w:gridCol w:w="386"/>
        <w:gridCol w:w="4970"/>
        <w:gridCol w:w="1203"/>
        <w:gridCol w:w="1681"/>
        <w:gridCol w:w="270"/>
        <w:gridCol w:w="1611"/>
      </w:tblGrid>
      <w:tr w:rsidR="00C1730D">
        <w:trPr>
          <w:trHeight w:hRule="exact" w:val="642"/>
        </w:trPr>
        <w:tc>
          <w:tcPr>
            <w:tcW w:w="5356" w:type="dxa"/>
            <w:gridSpan w:val="2"/>
            <w:tcBorders>
              <w:top w:val="nil"/>
              <w:left w:val="nil"/>
              <w:bottom w:val="nil"/>
              <w:right w:val="nil"/>
            </w:tcBorders>
          </w:tcPr>
          <w:p w:rsidR="00C1730D" w:rsidRDefault="00C1730D"/>
        </w:tc>
        <w:tc>
          <w:tcPr>
            <w:tcW w:w="1203" w:type="dxa"/>
            <w:tcBorders>
              <w:top w:val="nil"/>
              <w:left w:val="nil"/>
              <w:bottom w:val="nil"/>
              <w:right w:val="nil"/>
            </w:tcBorders>
          </w:tcPr>
          <w:p w:rsidR="00C1730D" w:rsidRDefault="00C1730D">
            <w:pPr>
              <w:spacing w:before="3" w:line="120" w:lineRule="exact"/>
              <w:rPr>
                <w:sz w:val="13"/>
                <w:szCs w:val="13"/>
              </w:rPr>
            </w:pPr>
          </w:p>
          <w:p w:rsidR="00C1730D" w:rsidRDefault="00C1730D">
            <w:pPr>
              <w:spacing w:line="200" w:lineRule="exact"/>
            </w:pPr>
          </w:p>
          <w:p w:rsidR="00C1730D" w:rsidRDefault="00D37C92">
            <w:pPr>
              <w:ind w:left="545"/>
              <w:rPr>
                <w:rFonts w:ascii="Arial" w:eastAsia="Arial" w:hAnsi="Arial" w:cs="Arial"/>
                <w:sz w:val="16"/>
                <w:szCs w:val="16"/>
              </w:rPr>
            </w:pPr>
            <w:r>
              <w:rPr>
                <w:rFonts w:ascii="Arial" w:eastAsia="Arial" w:hAnsi="Arial" w:cs="Arial"/>
                <w:b/>
                <w:color w:val="363435"/>
                <w:w w:val="104"/>
                <w:sz w:val="16"/>
                <w:szCs w:val="16"/>
              </w:rPr>
              <w:t>Note</w:t>
            </w:r>
          </w:p>
        </w:tc>
        <w:tc>
          <w:tcPr>
            <w:tcW w:w="1681" w:type="dxa"/>
            <w:tcBorders>
              <w:top w:val="nil"/>
              <w:left w:val="nil"/>
              <w:bottom w:val="nil"/>
              <w:right w:val="nil"/>
            </w:tcBorders>
          </w:tcPr>
          <w:p w:rsidR="00C1730D" w:rsidRDefault="00D37C92">
            <w:pPr>
              <w:spacing w:before="85" w:line="324" w:lineRule="auto"/>
              <w:ind w:left="484" w:right="456" w:firstLine="170"/>
              <w:rPr>
                <w:rFonts w:ascii="Arial" w:eastAsia="Arial" w:hAnsi="Arial" w:cs="Arial"/>
                <w:sz w:val="16"/>
                <w:szCs w:val="16"/>
              </w:rPr>
            </w:pPr>
            <w:r>
              <w:rPr>
                <w:rFonts w:ascii="Arial" w:eastAsia="Arial" w:hAnsi="Arial" w:cs="Arial"/>
                <w:b/>
                <w:color w:val="363435"/>
                <w:w w:val="104"/>
                <w:sz w:val="16"/>
                <w:szCs w:val="16"/>
              </w:rPr>
              <w:t>2013 (Rupees)</w:t>
            </w:r>
          </w:p>
        </w:tc>
        <w:tc>
          <w:tcPr>
            <w:tcW w:w="270" w:type="dxa"/>
            <w:tcBorders>
              <w:top w:val="nil"/>
              <w:left w:val="nil"/>
              <w:bottom w:val="nil"/>
              <w:right w:val="nil"/>
            </w:tcBorders>
          </w:tcPr>
          <w:p w:rsidR="00C1730D" w:rsidRDefault="00C1730D"/>
        </w:tc>
        <w:tc>
          <w:tcPr>
            <w:tcW w:w="1611" w:type="dxa"/>
            <w:tcBorders>
              <w:top w:val="nil"/>
              <w:left w:val="nil"/>
              <w:bottom w:val="nil"/>
              <w:right w:val="nil"/>
            </w:tcBorders>
          </w:tcPr>
          <w:p w:rsidR="00C1730D" w:rsidRDefault="00D37C92">
            <w:pPr>
              <w:spacing w:before="85" w:line="324" w:lineRule="auto"/>
              <w:ind w:left="444" w:right="426" w:firstLine="174"/>
              <w:rPr>
                <w:rFonts w:ascii="Arial" w:eastAsia="Arial" w:hAnsi="Arial" w:cs="Arial"/>
                <w:sz w:val="16"/>
                <w:szCs w:val="16"/>
              </w:rPr>
            </w:pPr>
            <w:r>
              <w:rPr>
                <w:rFonts w:ascii="Arial" w:eastAsia="Arial" w:hAnsi="Arial" w:cs="Arial"/>
                <w:b/>
                <w:color w:val="363435"/>
                <w:w w:val="104"/>
                <w:sz w:val="16"/>
                <w:szCs w:val="16"/>
              </w:rPr>
              <w:t>2012 (Rupees)</w:t>
            </w:r>
          </w:p>
        </w:tc>
      </w:tr>
      <w:tr w:rsidR="00C1730D">
        <w:trPr>
          <w:trHeight w:hRule="exact" w:val="466"/>
        </w:trPr>
        <w:tc>
          <w:tcPr>
            <w:tcW w:w="386" w:type="dxa"/>
            <w:tcBorders>
              <w:top w:val="nil"/>
              <w:left w:val="nil"/>
              <w:bottom w:val="nil"/>
              <w:right w:val="nil"/>
            </w:tcBorders>
          </w:tcPr>
          <w:p w:rsidR="00C1730D" w:rsidRDefault="00C1730D">
            <w:pPr>
              <w:spacing w:before="6" w:line="100" w:lineRule="exact"/>
              <w:rPr>
                <w:sz w:val="10"/>
                <w:szCs w:val="10"/>
              </w:rPr>
            </w:pPr>
          </w:p>
          <w:p w:rsidR="00C1730D" w:rsidRDefault="00D37C92">
            <w:pPr>
              <w:ind w:left="40"/>
              <w:rPr>
                <w:rFonts w:ascii="Arial" w:eastAsia="Arial" w:hAnsi="Arial" w:cs="Arial"/>
                <w:sz w:val="17"/>
                <w:szCs w:val="17"/>
              </w:rPr>
            </w:pPr>
            <w:r>
              <w:rPr>
                <w:rFonts w:ascii="Arial" w:eastAsia="Arial" w:hAnsi="Arial" w:cs="Arial"/>
                <w:b/>
                <w:color w:val="363435"/>
                <w:sz w:val="17"/>
                <w:szCs w:val="17"/>
              </w:rPr>
              <w:t>13</w:t>
            </w:r>
          </w:p>
        </w:tc>
        <w:tc>
          <w:tcPr>
            <w:tcW w:w="4969" w:type="dxa"/>
            <w:tcBorders>
              <w:top w:val="nil"/>
              <w:left w:val="nil"/>
              <w:bottom w:val="nil"/>
              <w:right w:val="nil"/>
            </w:tcBorders>
          </w:tcPr>
          <w:p w:rsidR="00C1730D" w:rsidRDefault="00C1730D">
            <w:pPr>
              <w:spacing w:before="6" w:line="100" w:lineRule="exact"/>
              <w:rPr>
                <w:sz w:val="10"/>
                <w:szCs w:val="10"/>
              </w:rPr>
            </w:pPr>
          </w:p>
          <w:p w:rsidR="00C1730D" w:rsidRDefault="00D37C92">
            <w:pPr>
              <w:ind w:left="131"/>
              <w:rPr>
                <w:rFonts w:ascii="Arial" w:eastAsia="Arial" w:hAnsi="Arial" w:cs="Arial"/>
                <w:sz w:val="17"/>
                <w:szCs w:val="17"/>
              </w:rPr>
            </w:pPr>
            <w:r>
              <w:rPr>
                <w:rFonts w:ascii="Arial" w:eastAsia="Arial" w:hAnsi="Arial" w:cs="Arial"/>
                <w:b/>
                <w:color w:val="363435"/>
                <w:sz w:val="17"/>
                <w:szCs w:val="17"/>
              </w:rPr>
              <w:t>CURRENT PORTION</w:t>
            </w:r>
            <w:r>
              <w:rPr>
                <w:rFonts w:ascii="Arial" w:eastAsia="Arial" w:hAnsi="Arial" w:cs="Arial"/>
                <w:b/>
                <w:color w:val="363435"/>
                <w:spacing w:val="1"/>
                <w:sz w:val="17"/>
                <w:szCs w:val="17"/>
              </w:rPr>
              <w:t xml:space="preserve"> </w:t>
            </w:r>
            <w:r>
              <w:rPr>
                <w:rFonts w:ascii="Arial" w:eastAsia="Arial" w:hAnsi="Arial" w:cs="Arial"/>
                <w:b/>
                <w:color w:val="363435"/>
                <w:sz w:val="17"/>
                <w:szCs w:val="17"/>
              </w:rPr>
              <w:t>OF</w:t>
            </w:r>
            <w:r>
              <w:rPr>
                <w:rFonts w:ascii="Arial" w:eastAsia="Arial" w:hAnsi="Arial" w:cs="Arial"/>
                <w:b/>
                <w:color w:val="363435"/>
                <w:spacing w:val="1"/>
                <w:sz w:val="17"/>
                <w:szCs w:val="17"/>
              </w:rPr>
              <w:t xml:space="preserve"> </w:t>
            </w:r>
            <w:r>
              <w:rPr>
                <w:rFonts w:ascii="Arial" w:eastAsia="Arial" w:hAnsi="Arial" w:cs="Arial"/>
                <w:b/>
                <w:color w:val="363435"/>
                <w:sz w:val="17"/>
                <w:szCs w:val="17"/>
              </w:rPr>
              <w:t>NON</w:t>
            </w:r>
            <w:r>
              <w:rPr>
                <w:rFonts w:ascii="Arial" w:eastAsia="Arial" w:hAnsi="Arial" w:cs="Arial"/>
                <w:b/>
                <w:color w:val="363435"/>
                <w:spacing w:val="1"/>
                <w:sz w:val="17"/>
                <w:szCs w:val="17"/>
              </w:rPr>
              <w:t xml:space="preserve"> </w:t>
            </w:r>
            <w:r>
              <w:rPr>
                <w:rFonts w:ascii="Arial" w:eastAsia="Arial" w:hAnsi="Arial" w:cs="Arial"/>
                <w:b/>
                <w:color w:val="363435"/>
                <w:sz w:val="17"/>
                <w:szCs w:val="17"/>
              </w:rPr>
              <w:t>CURRENT LIABILITIES</w:t>
            </w:r>
          </w:p>
        </w:tc>
        <w:tc>
          <w:tcPr>
            <w:tcW w:w="1203" w:type="dxa"/>
            <w:tcBorders>
              <w:top w:val="nil"/>
              <w:left w:val="nil"/>
              <w:bottom w:val="nil"/>
              <w:right w:val="nil"/>
            </w:tcBorders>
          </w:tcPr>
          <w:p w:rsidR="00C1730D" w:rsidRDefault="00C1730D"/>
        </w:tc>
        <w:tc>
          <w:tcPr>
            <w:tcW w:w="1681" w:type="dxa"/>
            <w:tcBorders>
              <w:top w:val="nil"/>
              <w:left w:val="nil"/>
              <w:bottom w:val="nil"/>
              <w:right w:val="nil"/>
            </w:tcBorders>
          </w:tcPr>
          <w:p w:rsidR="00C1730D" w:rsidRDefault="00C1730D"/>
        </w:tc>
        <w:tc>
          <w:tcPr>
            <w:tcW w:w="270" w:type="dxa"/>
            <w:tcBorders>
              <w:top w:val="nil"/>
              <w:left w:val="nil"/>
              <w:bottom w:val="nil"/>
              <w:right w:val="nil"/>
            </w:tcBorders>
          </w:tcPr>
          <w:p w:rsidR="00C1730D" w:rsidRDefault="00C1730D"/>
        </w:tc>
        <w:tc>
          <w:tcPr>
            <w:tcW w:w="1611" w:type="dxa"/>
            <w:tcBorders>
              <w:top w:val="nil"/>
              <w:left w:val="nil"/>
              <w:bottom w:val="nil"/>
              <w:right w:val="nil"/>
            </w:tcBorders>
          </w:tcPr>
          <w:p w:rsidR="00C1730D" w:rsidRDefault="00C1730D"/>
        </w:tc>
      </w:tr>
      <w:tr w:rsidR="00C1730D">
        <w:trPr>
          <w:trHeight w:hRule="exact" w:val="411"/>
        </w:trPr>
        <w:tc>
          <w:tcPr>
            <w:tcW w:w="386" w:type="dxa"/>
            <w:tcBorders>
              <w:top w:val="nil"/>
              <w:left w:val="nil"/>
              <w:bottom w:val="nil"/>
              <w:right w:val="nil"/>
            </w:tcBorders>
          </w:tcPr>
          <w:p w:rsidR="00C1730D" w:rsidRDefault="00C1730D"/>
        </w:tc>
        <w:tc>
          <w:tcPr>
            <w:tcW w:w="4969" w:type="dxa"/>
            <w:tcBorders>
              <w:top w:val="nil"/>
              <w:left w:val="nil"/>
              <w:bottom w:val="nil"/>
              <w:right w:val="nil"/>
            </w:tcBorders>
          </w:tcPr>
          <w:p w:rsidR="00C1730D" w:rsidRDefault="00C1730D">
            <w:pPr>
              <w:spacing w:before="7" w:line="140" w:lineRule="exact"/>
              <w:rPr>
                <w:sz w:val="14"/>
                <w:szCs w:val="14"/>
              </w:rPr>
            </w:pPr>
          </w:p>
          <w:p w:rsidR="00C1730D" w:rsidRDefault="00D37C92">
            <w:pPr>
              <w:ind w:left="131"/>
              <w:rPr>
                <w:rFonts w:ascii="Arial" w:eastAsia="Arial" w:hAnsi="Arial" w:cs="Arial"/>
                <w:sz w:val="17"/>
                <w:szCs w:val="17"/>
              </w:rPr>
            </w:pPr>
            <w:r>
              <w:rPr>
                <w:rFonts w:ascii="Arial" w:eastAsia="Arial" w:hAnsi="Arial" w:cs="Arial"/>
                <w:color w:val="363435"/>
                <w:sz w:val="17"/>
                <w:szCs w:val="17"/>
              </w:rPr>
              <w:t>Long term</w:t>
            </w:r>
            <w:r>
              <w:rPr>
                <w:rFonts w:ascii="Arial" w:eastAsia="Arial" w:hAnsi="Arial" w:cs="Arial"/>
                <w:color w:val="363435"/>
                <w:spacing w:val="1"/>
                <w:sz w:val="17"/>
                <w:szCs w:val="17"/>
              </w:rPr>
              <w:t xml:space="preserve"> </w:t>
            </w:r>
            <w:r>
              <w:rPr>
                <w:rFonts w:ascii="Arial" w:eastAsia="Arial" w:hAnsi="Arial" w:cs="Arial"/>
                <w:color w:val="363435"/>
                <w:sz w:val="17"/>
                <w:szCs w:val="17"/>
              </w:rPr>
              <w:t>loans</w:t>
            </w:r>
          </w:p>
        </w:tc>
        <w:tc>
          <w:tcPr>
            <w:tcW w:w="1203" w:type="dxa"/>
            <w:tcBorders>
              <w:top w:val="nil"/>
              <w:left w:val="nil"/>
              <w:bottom w:val="nil"/>
              <w:right w:val="nil"/>
            </w:tcBorders>
          </w:tcPr>
          <w:p w:rsidR="00C1730D" w:rsidRDefault="00C1730D">
            <w:pPr>
              <w:spacing w:before="7" w:line="140" w:lineRule="exact"/>
              <w:rPr>
                <w:sz w:val="14"/>
                <w:szCs w:val="14"/>
              </w:rPr>
            </w:pPr>
          </w:p>
          <w:p w:rsidR="00C1730D" w:rsidRDefault="00D37C92">
            <w:pPr>
              <w:ind w:left="660" w:right="383"/>
              <w:jc w:val="center"/>
              <w:rPr>
                <w:rFonts w:ascii="Arial" w:eastAsia="Arial" w:hAnsi="Arial" w:cs="Arial"/>
                <w:sz w:val="17"/>
                <w:szCs w:val="17"/>
              </w:rPr>
            </w:pPr>
            <w:r>
              <w:rPr>
                <w:rFonts w:ascii="Arial" w:eastAsia="Arial" w:hAnsi="Arial" w:cs="Arial"/>
                <w:color w:val="363435"/>
                <w:sz w:val="17"/>
                <w:szCs w:val="17"/>
              </w:rPr>
              <w:t>6</w:t>
            </w:r>
          </w:p>
        </w:tc>
        <w:tc>
          <w:tcPr>
            <w:tcW w:w="1681" w:type="dxa"/>
            <w:tcBorders>
              <w:top w:val="nil"/>
              <w:left w:val="nil"/>
              <w:bottom w:val="nil"/>
              <w:right w:val="nil"/>
            </w:tcBorders>
          </w:tcPr>
          <w:p w:rsidR="00C1730D" w:rsidRDefault="00C1730D">
            <w:pPr>
              <w:spacing w:before="1" w:line="140" w:lineRule="exact"/>
              <w:rPr>
                <w:sz w:val="15"/>
                <w:szCs w:val="15"/>
              </w:rPr>
            </w:pPr>
          </w:p>
          <w:p w:rsidR="00C1730D" w:rsidRDefault="00D37C92">
            <w:pPr>
              <w:ind w:left="738"/>
              <w:rPr>
                <w:rFonts w:ascii="Arial" w:eastAsia="Arial" w:hAnsi="Arial" w:cs="Arial"/>
                <w:sz w:val="17"/>
                <w:szCs w:val="17"/>
              </w:rPr>
            </w:pPr>
            <w:r>
              <w:rPr>
                <w:rFonts w:ascii="Arial" w:eastAsia="Arial" w:hAnsi="Arial" w:cs="Arial"/>
                <w:b/>
                <w:color w:val="363435"/>
                <w:sz w:val="17"/>
                <w:szCs w:val="17"/>
              </w:rPr>
              <w:t>42,857,148</w:t>
            </w:r>
          </w:p>
        </w:tc>
        <w:tc>
          <w:tcPr>
            <w:tcW w:w="270" w:type="dxa"/>
            <w:tcBorders>
              <w:top w:val="nil"/>
              <w:left w:val="nil"/>
              <w:bottom w:val="nil"/>
              <w:right w:val="nil"/>
            </w:tcBorders>
          </w:tcPr>
          <w:p w:rsidR="00C1730D" w:rsidRDefault="00C1730D"/>
        </w:tc>
        <w:tc>
          <w:tcPr>
            <w:tcW w:w="1611" w:type="dxa"/>
            <w:tcBorders>
              <w:top w:val="nil"/>
              <w:left w:val="nil"/>
              <w:bottom w:val="nil"/>
              <w:right w:val="nil"/>
            </w:tcBorders>
          </w:tcPr>
          <w:p w:rsidR="00C1730D" w:rsidRDefault="00C1730D">
            <w:pPr>
              <w:spacing w:before="1" w:line="140" w:lineRule="exact"/>
              <w:rPr>
                <w:sz w:val="15"/>
                <w:szCs w:val="15"/>
              </w:rPr>
            </w:pPr>
          </w:p>
          <w:p w:rsidR="00C1730D" w:rsidRDefault="00D37C92">
            <w:pPr>
              <w:ind w:left="665"/>
              <w:rPr>
                <w:rFonts w:ascii="Arial" w:eastAsia="Arial" w:hAnsi="Arial" w:cs="Arial"/>
                <w:sz w:val="17"/>
                <w:szCs w:val="17"/>
              </w:rPr>
            </w:pPr>
            <w:r>
              <w:rPr>
                <w:rFonts w:ascii="Arial" w:eastAsia="Arial" w:hAnsi="Arial" w:cs="Arial"/>
                <w:color w:val="363435"/>
                <w:sz w:val="17"/>
                <w:szCs w:val="17"/>
              </w:rPr>
              <w:t>42,857,148</w:t>
            </w:r>
          </w:p>
        </w:tc>
      </w:tr>
      <w:tr w:rsidR="00C1730D">
        <w:trPr>
          <w:trHeight w:hRule="exact" w:val="313"/>
        </w:trPr>
        <w:tc>
          <w:tcPr>
            <w:tcW w:w="386" w:type="dxa"/>
            <w:tcBorders>
              <w:top w:val="nil"/>
              <w:left w:val="nil"/>
              <w:bottom w:val="nil"/>
              <w:right w:val="nil"/>
            </w:tcBorders>
          </w:tcPr>
          <w:p w:rsidR="00C1730D" w:rsidRDefault="00C1730D"/>
        </w:tc>
        <w:tc>
          <w:tcPr>
            <w:tcW w:w="4969" w:type="dxa"/>
            <w:tcBorders>
              <w:top w:val="nil"/>
              <w:left w:val="nil"/>
              <w:bottom w:val="nil"/>
              <w:right w:val="nil"/>
            </w:tcBorders>
          </w:tcPr>
          <w:p w:rsidR="00C1730D" w:rsidRDefault="00D37C92">
            <w:pPr>
              <w:spacing w:before="48"/>
              <w:ind w:left="131"/>
              <w:rPr>
                <w:rFonts w:ascii="Arial" w:eastAsia="Arial" w:hAnsi="Arial" w:cs="Arial"/>
                <w:sz w:val="17"/>
                <w:szCs w:val="17"/>
              </w:rPr>
            </w:pPr>
            <w:r>
              <w:rPr>
                <w:rFonts w:ascii="Arial" w:eastAsia="Arial" w:hAnsi="Arial" w:cs="Arial"/>
                <w:color w:val="363435"/>
                <w:sz w:val="17"/>
                <w:szCs w:val="17"/>
              </w:rPr>
              <w:t xml:space="preserve">Liabilities </w:t>
            </w:r>
            <w:r>
              <w:rPr>
                <w:rFonts w:ascii="Arial" w:eastAsia="Arial" w:hAnsi="Arial" w:cs="Arial"/>
                <w:color w:val="363435"/>
                <w:sz w:val="17"/>
                <w:szCs w:val="17"/>
              </w:rPr>
              <w:t>against assets</w:t>
            </w:r>
            <w:r>
              <w:rPr>
                <w:rFonts w:ascii="Arial" w:eastAsia="Arial" w:hAnsi="Arial" w:cs="Arial"/>
                <w:color w:val="363435"/>
                <w:spacing w:val="1"/>
                <w:sz w:val="17"/>
                <w:szCs w:val="17"/>
              </w:rPr>
              <w:t xml:space="preserve"> </w:t>
            </w:r>
            <w:r>
              <w:rPr>
                <w:rFonts w:ascii="Arial" w:eastAsia="Arial" w:hAnsi="Arial" w:cs="Arial"/>
                <w:color w:val="363435"/>
                <w:sz w:val="17"/>
                <w:szCs w:val="17"/>
              </w:rPr>
              <w:t>subject to</w:t>
            </w:r>
            <w:r>
              <w:rPr>
                <w:rFonts w:ascii="Arial" w:eastAsia="Arial" w:hAnsi="Arial" w:cs="Arial"/>
                <w:color w:val="363435"/>
                <w:spacing w:val="1"/>
                <w:sz w:val="17"/>
                <w:szCs w:val="17"/>
              </w:rPr>
              <w:t xml:space="preserve"> </w:t>
            </w:r>
            <w:r>
              <w:rPr>
                <w:rFonts w:ascii="Arial" w:eastAsia="Arial" w:hAnsi="Arial" w:cs="Arial"/>
                <w:color w:val="363435"/>
                <w:sz w:val="17"/>
                <w:szCs w:val="17"/>
              </w:rPr>
              <w:t>finance lease</w:t>
            </w:r>
          </w:p>
        </w:tc>
        <w:tc>
          <w:tcPr>
            <w:tcW w:w="1203" w:type="dxa"/>
            <w:tcBorders>
              <w:top w:val="nil"/>
              <w:left w:val="nil"/>
              <w:bottom w:val="nil"/>
              <w:right w:val="nil"/>
            </w:tcBorders>
          </w:tcPr>
          <w:p w:rsidR="00C1730D" w:rsidRDefault="00D37C92">
            <w:pPr>
              <w:spacing w:before="48"/>
              <w:ind w:left="660" w:right="383"/>
              <w:jc w:val="center"/>
              <w:rPr>
                <w:rFonts w:ascii="Arial" w:eastAsia="Arial" w:hAnsi="Arial" w:cs="Arial"/>
                <w:sz w:val="17"/>
                <w:szCs w:val="17"/>
              </w:rPr>
            </w:pPr>
            <w:r>
              <w:rPr>
                <w:rFonts w:ascii="Arial" w:eastAsia="Arial" w:hAnsi="Arial" w:cs="Arial"/>
                <w:color w:val="363435"/>
                <w:sz w:val="17"/>
                <w:szCs w:val="17"/>
              </w:rPr>
              <w:t>7</w:t>
            </w:r>
          </w:p>
        </w:tc>
        <w:tc>
          <w:tcPr>
            <w:tcW w:w="1681" w:type="dxa"/>
            <w:tcBorders>
              <w:top w:val="nil"/>
              <w:left w:val="nil"/>
              <w:bottom w:val="nil"/>
              <w:right w:val="nil"/>
            </w:tcBorders>
          </w:tcPr>
          <w:p w:rsidR="00C1730D" w:rsidRDefault="00D37C92">
            <w:pPr>
              <w:spacing w:before="52"/>
              <w:ind w:left="738"/>
              <w:rPr>
                <w:rFonts w:ascii="Arial" w:eastAsia="Arial" w:hAnsi="Arial" w:cs="Arial"/>
                <w:sz w:val="17"/>
                <w:szCs w:val="17"/>
              </w:rPr>
            </w:pPr>
            <w:r>
              <w:rPr>
                <w:rFonts w:ascii="Arial" w:eastAsia="Arial" w:hAnsi="Arial" w:cs="Arial"/>
                <w:b/>
                <w:color w:val="363435"/>
                <w:sz w:val="17"/>
                <w:szCs w:val="17"/>
              </w:rPr>
              <w:t>19,167,348</w:t>
            </w:r>
          </w:p>
        </w:tc>
        <w:tc>
          <w:tcPr>
            <w:tcW w:w="270" w:type="dxa"/>
            <w:tcBorders>
              <w:top w:val="nil"/>
              <w:left w:val="nil"/>
              <w:bottom w:val="nil"/>
              <w:right w:val="nil"/>
            </w:tcBorders>
          </w:tcPr>
          <w:p w:rsidR="00C1730D" w:rsidRDefault="00C1730D"/>
        </w:tc>
        <w:tc>
          <w:tcPr>
            <w:tcW w:w="1611" w:type="dxa"/>
            <w:tcBorders>
              <w:top w:val="nil"/>
              <w:left w:val="nil"/>
              <w:bottom w:val="nil"/>
              <w:right w:val="nil"/>
            </w:tcBorders>
          </w:tcPr>
          <w:p w:rsidR="00C1730D" w:rsidRDefault="00D37C92">
            <w:pPr>
              <w:spacing w:before="52"/>
              <w:ind w:left="763"/>
              <w:rPr>
                <w:rFonts w:ascii="Arial" w:eastAsia="Arial" w:hAnsi="Arial" w:cs="Arial"/>
                <w:sz w:val="17"/>
                <w:szCs w:val="17"/>
              </w:rPr>
            </w:pPr>
            <w:r>
              <w:rPr>
                <w:rFonts w:ascii="Arial" w:eastAsia="Arial" w:hAnsi="Arial" w:cs="Arial"/>
                <w:color w:val="363435"/>
                <w:sz w:val="17"/>
                <w:szCs w:val="17"/>
              </w:rPr>
              <w:t>9,561,432</w:t>
            </w:r>
          </w:p>
        </w:tc>
      </w:tr>
      <w:tr w:rsidR="00C1730D">
        <w:trPr>
          <w:trHeight w:hRule="exact" w:val="378"/>
        </w:trPr>
        <w:tc>
          <w:tcPr>
            <w:tcW w:w="386" w:type="dxa"/>
            <w:tcBorders>
              <w:top w:val="nil"/>
              <w:left w:val="nil"/>
              <w:bottom w:val="nil"/>
              <w:right w:val="nil"/>
            </w:tcBorders>
          </w:tcPr>
          <w:p w:rsidR="00C1730D" w:rsidRDefault="00C1730D"/>
        </w:tc>
        <w:tc>
          <w:tcPr>
            <w:tcW w:w="4969" w:type="dxa"/>
            <w:tcBorders>
              <w:top w:val="nil"/>
              <w:left w:val="nil"/>
              <w:bottom w:val="nil"/>
              <w:right w:val="nil"/>
            </w:tcBorders>
          </w:tcPr>
          <w:p w:rsidR="00C1730D" w:rsidRDefault="00D37C92">
            <w:pPr>
              <w:spacing w:before="48"/>
              <w:ind w:left="131"/>
              <w:rPr>
                <w:rFonts w:ascii="Arial" w:eastAsia="Arial" w:hAnsi="Arial" w:cs="Arial"/>
                <w:sz w:val="17"/>
                <w:szCs w:val="17"/>
              </w:rPr>
            </w:pPr>
            <w:r>
              <w:rPr>
                <w:rFonts w:ascii="Arial" w:eastAsia="Arial" w:hAnsi="Arial" w:cs="Arial"/>
                <w:color w:val="363435"/>
                <w:sz w:val="17"/>
                <w:szCs w:val="17"/>
              </w:rPr>
              <w:t>Supplier’s credit</w:t>
            </w:r>
          </w:p>
        </w:tc>
        <w:tc>
          <w:tcPr>
            <w:tcW w:w="1203" w:type="dxa"/>
            <w:tcBorders>
              <w:top w:val="nil"/>
              <w:left w:val="nil"/>
              <w:bottom w:val="nil"/>
              <w:right w:val="nil"/>
            </w:tcBorders>
          </w:tcPr>
          <w:p w:rsidR="00C1730D" w:rsidRDefault="00D37C92">
            <w:pPr>
              <w:spacing w:before="48"/>
              <w:ind w:left="660" w:right="383"/>
              <w:jc w:val="center"/>
              <w:rPr>
                <w:rFonts w:ascii="Arial" w:eastAsia="Arial" w:hAnsi="Arial" w:cs="Arial"/>
                <w:sz w:val="17"/>
                <w:szCs w:val="17"/>
              </w:rPr>
            </w:pPr>
            <w:r>
              <w:rPr>
                <w:rFonts w:ascii="Arial" w:eastAsia="Arial" w:hAnsi="Arial" w:cs="Arial"/>
                <w:color w:val="363435"/>
                <w:sz w:val="17"/>
                <w:szCs w:val="17"/>
              </w:rPr>
              <w:t>8</w:t>
            </w:r>
          </w:p>
        </w:tc>
        <w:tc>
          <w:tcPr>
            <w:tcW w:w="1681" w:type="dxa"/>
            <w:tcBorders>
              <w:top w:val="nil"/>
              <w:left w:val="nil"/>
              <w:bottom w:val="single" w:sz="4" w:space="0" w:color="363435"/>
              <w:right w:val="nil"/>
            </w:tcBorders>
          </w:tcPr>
          <w:p w:rsidR="00C1730D" w:rsidRDefault="00D37C92">
            <w:pPr>
              <w:spacing w:before="52"/>
              <w:ind w:left="738"/>
              <w:rPr>
                <w:rFonts w:ascii="Arial" w:eastAsia="Arial" w:hAnsi="Arial" w:cs="Arial"/>
                <w:sz w:val="17"/>
                <w:szCs w:val="17"/>
              </w:rPr>
            </w:pPr>
            <w:r>
              <w:rPr>
                <w:rFonts w:ascii="Arial" w:eastAsia="Arial" w:hAnsi="Arial" w:cs="Arial"/>
                <w:b/>
                <w:color w:val="363435"/>
                <w:sz w:val="17"/>
                <w:szCs w:val="17"/>
              </w:rPr>
              <w:t>73,895,572</w:t>
            </w:r>
          </w:p>
        </w:tc>
        <w:tc>
          <w:tcPr>
            <w:tcW w:w="270" w:type="dxa"/>
            <w:tcBorders>
              <w:top w:val="nil"/>
              <w:left w:val="nil"/>
              <w:bottom w:val="nil"/>
              <w:right w:val="nil"/>
            </w:tcBorders>
          </w:tcPr>
          <w:p w:rsidR="00C1730D" w:rsidRDefault="00C1730D"/>
        </w:tc>
        <w:tc>
          <w:tcPr>
            <w:tcW w:w="1611" w:type="dxa"/>
            <w:tcBorders>
              <w:top w:val="nil"/>
              <w:left w:val="nil"/>
              <w:bottom w:val="single" w:sz="4" w:space="0" w:color="363435"/>
              <w:right w:val="nil"/>
            </w:tcBorders>
          </w:tcPr>
          <w:p w:rsidR="00C1730D" w:rsidRDefault="00D37C92">
            <w:pPr>
              <w:spacing w:before="52"/>
              <w:ind w:left="665"/>
              <w:rPr>
                <w:rFonts w:ascii="Arial" w:eastAsia="Arial" w:hAnsi="Arial" w:cs="Arial"/>
                <w:sz w:val="17"/>
                <w:szCs w:val="17"/>
              </w:rPr>
            </w:pPr>
            <w:r>
              <w:rPr>
                <w:rFonts w:ascii="Arial" w:eastAsia="Arial" w:hAnsi="Arial" w:cs="Arial"/>
                <w:color w:val="363435"/>
                <w:sz w:val="17"/>
                <w:szCs w:val="17"/>
              </w:rPr>
              <w:t>69,425,306</w:t>
            </w:r>
          </w:p>
        </w:tc>
      </w:tr>
      <w:tr w:rsidR="00C1730D">
        <w:trPr>
          <w:trHeight w:hRule="exact" w:val="273"/>
        </w:trPr>
        <w:tc>
          <w:tcPr>
            <w:tcW w:w="386" w:type="dxa"/>
            <w:tcBorders>
              <w:top w:val="nil"/>
              <w:left w:val="nil"/>
              <w:bottom w:val="nil"/>
              <w:right w:val="nil"/>
            </w:tcBorders>
          </w:tcPr>
          <w:p w:rsidR="00C1730D" w:rsidRDefault="00C1730D"/>
        </w:tc>
        <w:tc>
          <w:tcPr>
            <w:tcW w:w="4969" w:type="dxa"/>
            <w:tcBorders>
              <w:top w:val="nil"/>
              <w:left w:val="nil"/>
              <w:bottom w:val="nil"/>
              <w:right w:val="nil"/>
            </w:tcBorders>
          </w:tcPr>
          <w:p w:rsidR="00C1730D" w:rsidRDefault="00C1730D"/>
        </w:tc>
        <w:tc>
          <w:tcPr>
            <w:tcW w:w="1203" w:type="dxa"/>
            <w:tcBorders>
              <w:top w:val="nil"/>
              <w:left w:val="nil"/>
              <w:bottom w:val="nil"/>
              <w:right w:val="nil"/>
            </w:tcBorders>
          </w:tcPr>
          <w:p w:rsidR="00C1730D" w:rsidRDefault="00C1730D"/>
        </w:tc>
        <w:tc>
          <w:tcPr>
            <w:tcW w:w="1681" w:type="dxa"/>
            <w:tcBorders>
              <w:top w:val="single" w:sz="4" w:space="0" w:color="363435"/>
              <w:left w:val="nil"/>
              <w:bottom w:val="single" w:sz="7" w:space="0" w:color="363435"/>
              <w:right w:val="nil"/>
            </w:tcBorders>
          </w:tcPr>
          <w:p w:rsidR="00C1730D" w:rsidRDefault="00D37C92">
            <w:pPr>
              <w:spacing w:line="180" w:lineRule="exact"/>
              <w:ind w:left="643"/>
              <w:rPr>
                <w:rFonts w:ascii="Arial" w:eastAsia="Arial" w:hAnsi="Arial" w:cs="Arial"/>
                <w:sz w:val="17"/>
                <w:szCs w:val="17"/>
              </w:rPr>
            </w:pPr>
            <w:r>
              <w:rPr>
                <w:rFonts w:ascii="Arial" w:eastAsia="Arial" w:hAnsi="Arial" w:cs="Arial"/>
                <w:b/>
                <w:color w:val="363435"/>
                <w:sz w:val="17"/>
                <w:szCs w:val="17"/>
              </w:rPr>
              <w:t>135,920,068</w:t>
            </w:r>
          </w:p>
        </w:tc>
        <w:tc>
          <w:tcPr>
            <w:tcW w:w="270" w:type="dxa"/>
            <w:tcBorders>
              <w:top w:val="nil"/>
              <w:left w:val="nil"/>
              <w:bottom w:val="nil"/>
              <w:right w:val="nil"/>
            </w:tcBorders>
          </w:tcPr>
          <w:p w:rsidR="00C1730D" w:rsidRDefault="00C1730D"/>
        </w:tc>
        <w:tc>
          <w:tcPr>
            <w:tcW w:w="1611" w:type="dxa"/>
            <w:tcBorders>
              <w:top w:val="single" w:sz="4" w:space="0" w:color="363435"/>
              <w:left w:val="nil"/>
              <w:bottom w:val="single" w:sz="7" w:space="0" w:color="363435"/>
              <w:right w:val="nil"/>
            </w:tcBorders>
          </w:tcPr>
          <w:p w:rsidR="00C1730D" w:rsidRDefault="00D37C92">
            <w:pPr>
              <w:spacing w:line="180" w:lineRule="exact"/>
              <w:ind w:left="570"/>
              <w:rPr>
                <w:rFonts w:ascii="Arial" w:eastAsia="Arial" w:hAnsi="Arial" w:cs="Arial"/>
                <w:sz w:val="17"/>
                <w:szCs w:val="17"/>
              </w:rPr>
            </w:pPr>
            <w:r>
              <w:rPr>
                <w:rFonts w:ascii="Arial" w:eastAsia="Arial" w:hAnsi="Arial" w:cs="Arial"/>
                <w:color w:val="363435"/>
                <w:sz w:val="17"/>
                <w:szCs w:val="17"/>
              </w:rPr>
              <w:t>121,843,886</w:t>
            </w:r>
          </w:p>
        </w:tc>
      </w:tr>
      <w:tr w:rsidR="00C1730D">
        <w:trPr>
          <w:trHeight w:hRule="exact" w:val="537"/>
        </w:trPr>
        <w:tc>
          <w:tcPr>
            <w:tcW w:w="386" w:type="dxa"/>
            <w:tcBorders>
              <w:top w:val="nil"/>
              <w:left w:val="nil"/>
              <w:bottom w:val="nil"/>
              <w:right w:val="nil"/>
            </w:tcBorders>
          </w:tcPr>
          <w:p w:rsidR="00C1730D" w:rsidRDefault="00C1730D">
            <w:pPr>
              <w:spacing w:before="6" w:line="240" w:lineRule="exact"/>
              <w:rPr>
                <w:sz w:val="24"/>
                <w:szCs w:val="24"/>
              </w:rPr>
            </w:pPr>
          </w:p>
          <w:p w:rsidR="00C1730D" w:rsidRDefault="00D37C92">
            <w:pPr>
              <w:ind w:left="45"/>
              <w:rPr>
                <w:rFonts w:ascii="Arial" w:eastAsia="Arial" w:hAnsi="Arial" w:cs="Arial"/>
                <w:sz w:val="17"/>
                <w:szCs w:val="17"/>
              </w:rPr>
            </w:pPr>
            <w:r>
              <w:rPr>
                <w:rFonts w:ascii="Arial" w:eastAsia="Arial" w:hAnsi="Arial" w:cs="Arial"/>
                <w:b/>
                <w:color w:val="363435"/>
                <w:spacing w:val="10"/>
                <w:sz w:val="17"/>
                <w:szCs w:val="17"/>
              </w:rPr>
              <w:t>14</w:t>
            </w:r>
          </w:p>
        </w:tc>
        <w:tc>
          <w:tcPr>
            <w:tcW w:w="4969" w:type="dxa"/>
            <w:tcBorders>
              <w:top w:val="nil"/>
              <w:left w:val="nil"/>
              <w:bottom w:val="nil"/>
              <w:right w:val="nil"/>
            </w:tcBorders>
          </w:tcPr>
          <w:p w:rsidR="00C1730D" w:rsidRDefault="00C1730D">
            <w:pPr>
              <w:spacing w:before="6" w:line="240" w:lineRule="exact"/>
              <w:rPr>
                <w:sz w:val="24"/>
                <w:szCs w:val="24"/>
              </w:rPr>
            </w:pPr>
          </w:p>
          <w:p w:rsidR="00C1730D" w:rsidRDefault="00D37C92">
            <w:pPr>
              <w:ind w:left="159"/>
              <w:rPr>
                <w:rFonts w:ascii="Arial" w:eastAsia="Arial" w:hAnsi="Arial" w:cs="Arial"/>
                <w:sz w:val="17"/>
                <w:szCs w:val="17"/>
              </w:rPr>
            </w:pPr>
            <w:r>
              <w:rPr>
                <w:rFonts w:ascii="Arial" w:eastAsia="Arial" w:hAnsi="Arial" w:cs="Arial"/>
                <w:b/>
                <w:color w:val="363435"/>
                <w:spacing w:val="5"/>
                <w:sz w:val="17"/>
                <w:szCs w:val="17"/>
              </w:rPr>
              <w:t>CONTINGENCIE</w:t>
            </w:r>
            <w:r>
              <w:rPr>
                <w:rFonts w:ascii="Arial" w:eastAsia="Arial" w:hAnsi="Arial" w:cs="Arial"/>
                <w:b/>
                <w:color w:val="363435"/>
                <w:sz w:val="17"/>
                <w:szCs w:val="17"/>
              </w:rPr>
              <w:t>S</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COMMITMENTS</w:t>
            </w:r>
          </w:p>
        </w:tc>
        <w:tc>
          <w:tcPr>
            <w:tcW w:w="1203" w:type="dxa"/>
            <w:tcBorders>
              <w:top w:val="nil"/>
              <w:left w:val="nil"/>
              <w:bottom w:val="nil"/>
              <w:right w:val="nil"/>
            </w:tcBorders>
          </w:tcPr>
          <w:p w:rsidR="00C1730D" w:rsidRDefault="00C1730D"/>
        </w:tc>
        <w:tc>
          <w:tcPr>
            <w:tcW w:w="1681" w:type="dxa"/>
            <w:tcBorders>
              <w:top w:val="single" w:sz="7" w:space="0" w:color="363435"/>
              <w:left w:val="nil"/>
              <w:bottom w:val="nil"/>
              <w:right w:val="nil"/>
            </w:tcBorders>
          </w:tcPr>
          <w:p w:rsidR="00C1730D" w:rsidRDefault="00C1730D"/>
        </w:tc>
        <w:tc>
          <w:tcPr>
            <w:tcW w:w="270" w:type="dxa"/>
            <w:tcBorders>
              <w:top w:val="nil"/>
              <w:left w:val="nil"/>
              <w:bottom w:val="nil"/>
              <w:right w:val="nil"/>
            </w:tcBorders>
          </w:tcPr>
          <w:p w:rsidR="00C1730D" w:rsidRDefault="00C1730D"/>
        </w:tc>
        <w:tc>
          <w:tcPr>
            <w:tcW w:w="1611" w:type="dxa"/>
            <w:tcBorders>
              <w:top w:val="single" w:sz="7" w:space="0" w:color="363435"/>
              <w:left w:val="nil"/>
              <w:bottom w:val="nil"/>
              <w:right w:val="nil"/>
            </w:tcBorders>
          </w:tcPr>
          <w:p w:rsidR="00C1730D" w:rsidRDefault="00C1730D"/>
        </w:tc>
      </w:tr>
    </w:tbl>
    <w:p w:rsidR="00C1730D" w:rsidRDefault="00C1730D">
      <w:pPr>
        <w:spacing w:line="100" w:lineRule="exact"/>
        <w:rPr>
          <w:sz w:val="11"/>
          <w:szCs w:val="11"/>
        </w:rPr>
      </w:pPr>
    </w:p>
    <w:p w:rsidR="00C1730D" w:rsidRDefault="00D37C92">
      <w:pPr>
        <w:spacing w:before="38" w:line="270" w:lineRule="auto"/>
        <w:ind w:left="1150" w:right="95" w:hanging="500"/>
        <w:jc w:val="both"/>
        <w:rPr>
          <w:rFonts w:ascii="Arial" w:eastAsia="Arial" w:hAnsi="Arial" w:cs="Arial"/>
          <w:sz w:val="17"/>
          <w:szCs w:val="17"/>
        </w:rPr>
      </w:pPr>
      <w:r>
        <w:rPr>
          <w:rFonts w:ascii="Arial" w:eastAsia="Arial" w:hAnsi="Arial" w:cs="Arial"/>
          <w:b/>
          <w:color w:val="363435"/>
          <w:spacing w:val="7"/>
          <w:sz w:val="17"/>
          <w:szCs w:val="17"/>
        </w:rPr>
        <w:t>14.</w:t>
      </w:r>
      <w:r>
        <w:rPr>
          <w:rFonts w:ascii="Arial" w:eastAsia="Arial" w:hAnsi="Arial" w:cs="Arial"/>
          <w:b/>
          <w:color w:val="363435"/>
          <w:sz w:val="17"/>
          <w:szCs w:val="17"/>
        </w:rPr>
        <w:t xml:space="preserve">1   </w:t>
      </w:r>
      <w:r>
        <w:rPr>
          <w:rFonts w:ascii="Arial" w:eastAsia="Arial" w:hAnsi="Arial" w:cs="Arial"/>
          <w:color w:val="363435"/>
          <w:spacing w:val="7"/>
          <w:sz w:val="17"/>
          <w:szCs w:val="17"/>
        </w:rPr>
        <w:t>N</w:t>
      </w:r>
      <w:r>
        <w:rPr>
          <w:rFonts w:ascii="Arial" w:eastAsia="Arial" w:hAnsi="Arial" w:cs="Arial"/>
          <w:color w:val="363435"/>
          <w:sz w:val="17"/>
          <w:szCs w:val="17"/>
        </w:rPr>
        <w:t>o</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provisio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ha</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bee</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mad</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fo</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amoun</w:t>
      </w:r>
      <w:r>
        <w:rPr>
          <w:rFonts w:ascii="Arial" w:eastAsia="Arial" w:hAnsi="Arial" w:cs="Arial"/>
          <w:color w:val="363435"/>
          <w:sz w:val="17"/>
          <w:szCs w:val="17"/>
        </w:rPr>
        <w:t>t</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 xml:space="preserve">f </w:t>
      </w:r>
      <w:r>
        <w:rPr>
          <w:rFonts w:ascii="Arial" w:eastAsia="Arial" w:hAnsi="Arial" w:cs="Arial"/>
          <w:color w:val="363435"/>
          <w:spacing w:val="25"/>
          <w:sz w:val="17"/>
          <w:szCs w:val="17"/>
        </w:rPr>
        <w:t xml:space="preserve"> </w:t>
      </w:r>
      <w:r>
        <w:rPr>
          <w:rFonts w:ascii="Arial" w:eastAsia="Arial" w:hAnsi="Arial" w:cs="Arial"/>
          <w:color w:val="363435"/>
          <w:spacing w:val="7"/>
          <w:sz w:val="17"/>
          <w:szCs w:val="17"/>
        </w:rPr>
        <w:t>ta</w:t>
      </w:r>
      <w:r>
        <w:rPr>
          <w:rFonts w:ascii="Arial" w:eastAsia="Arial" w:hAnsi="Arial" w:cs="Arial"/>
          <w:color w:val="363435"/>
          <w:sz w:val="17"/>
          <w:szCs w:val="17"/>
        </w:rPr>
        <w:t>x</w:t>
      </w:r>
      <w:r>
        <w:rPr>
          <w:rFonts w:ascii="Arial" w:eastAsia="Arial" w:hAnsi="Arial" w:cs="Arial"/>
          <w:color w:val="363435"/>
          <w:spacing w:val="13"/>
          <w:sz w:val="17"/>
          <w:szCs w:val="17"/>
        </w:rPr>
        <w:t xml:space="preserve"> </w:t>
      </w:r>
      <w:r>
        <w:rPr>
          <w:rFonts w:ascii="Arial" w:eastAsia="Arial" w:hAnsi="Arial" w:cs="Arial"/>
          <w:color w:val="363435"/>
          <w:spacing w:val="7"/>
          <w:sz w:val="17"/>
          <w:szCs w:val="17"/>
        </w:rPr>
        <w:t>demande</w:t>
      </w:r>
      <w:r>
        <w:rPr>
          <w:rFonts w:ascii="Arial" w:eastAsia="Arial" w:hAnsi="Arial" w:cs="Arial"/>
          <w:color w:val="363435"/>
          <w:sz w:val="17"/>
          <w:szCs w:val="17"/>
        </w:rPr>
        <w:t>d</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b</w:t>
      </w:r>
      <w:r>
        <w:rPr>
          <w:rFonts w:ascii="Arial" w:eastAsia="Arial" w:hAnsi="Arial" w:cs="Arial"/>
          <w:color w:val="363435"/>
          <w:sz w:val="17"/>
          <w:szCs w:val="17"/>
        </w:rPr>
        <w:t>y</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ta</w:t>
      </w:r>
      <w:r>
        <w:rPr>
          <w:rFonts w:ascii="Arial" w:eastAsia="Arial" w:hAnsi="Arial" w:cs="Arial"/>
          <w:color w:val="363435"/>
          <w:sz w:val="17"/>
          <w:szCs w:val="17"/>
        </w:rPr>
        <w:t>x</w:t>
      </w:r>
      <w:r>
        <w:rPr>
          <w:rFonts w:ascii="Arial" w:eastAsia="Arial" w:hAnsi="Arial" w:cs="Arial"/>
          <w:color w:val="363435"/>
          <w:spacing w:val="13"/>
          <w:sz w:val="17"/>
          <w:szCs w:val="17"/>
        </w:rPr>
        <w:t xml:space="preserve"> </w:t>
      </w:r>
      <w:r>
        <w:rPr>
          <w:rFonts w:ascii="Arial" w:eastAsia="Arial" w:hAnsi="Arial" w:cs="Arial"/>
          <w:color w:val="363435"/>
          <w:spacing w:val="7"/>
          <w:sz w:val="17"/>
          <w:szCs w:val="17"/>
        </w:rPr>
        <w:t>authorie</w:t>
      </w:r>
      <w:r>
        <w:rPr>
          <w:rFonts w:ascii="Arial" w:eastAsia="Arial" w:hAnsi="Arial" w:cs="Arial"/>
          <w:color w:val="363435"/>
          <w:sz w:val="17"/>
          <w:szCs w:val="17"/>
        </w:rPr>
        <w:t>s</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7"/>
          <w:sz w:val="17"/>
          <w:szCs w:val="17"/>
        </w:rPr>
        <w:t>Rs</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7"/>
          <w:sz w:val="17"/>
          <w:szCs w:val="17"/>
        </w:rPr>
        <w:t>5,67</w:t>
      </w:r>
      <w:r>
        <w:rPr>
          <w:rFonts w:ascii="Arial" w:eastAsia="Arial" w:hAnsi="Arial" w:cs="Arial"/>
          <w:color w:val="363435"/>
          <w:sz w:val="17"/>
          <w:szCs w:val="17"/>
        </w:rPr>
        <w:t>3</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millio</w:t>
      </w:r>
      <w:r>
        <w:rPr>
          <w:rFonts w:ascii="Arial" w:eastAsia="Arial" w:hAnsi="Arial" w:cs="Arial"/>
          <w:color w:val="363435"/>
          <w:sz w:val="17"/>
          <w:szCs w:val="17"/>
        </w:rPr>
        <w:t>n</w:t>
      </w:r>
      <w:r>
        <w:rPr>
          <w:rFonts w:ascii="Arial" w:eastAsia="Arial" w:hAnsi="Arial" w:cs="Arial"/>
          <w:color w:val="363435"/>
          <w:spacing w:val="12"/>
          <w:sz w:val="17"/>
          <w:szCs w:val="17"/>
        </w:rPr>
        <w:t xml:space="preserve"> </w:t>
      </w:r>
      <w:r>
        <w:rPr>
          <w:rFonts w:ascii="Arial" w:eastAsia="Arial" w:hAnsi="Arial" w:cs="Arial"/>
          <w:color w:val="363435"/>
          <w:spacing w:val="7"/>
          <w:sz w:val="17"/>
          <w:szCs w:val="17"/>
        </w:rPr>
        <w:t>fo</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7"/>
          <w:sz w:val="17"/>
          <w:szCs w:val="17"/>
        </w:rPr>
        <w:t xml:space="preserve">various </w:t>
      </w:r>
      <w:r>
        <w:rPr>
          <w:rFonts w:ascii="Arial" w:eastAsia="Arial" w:hAnsi="Arial" w:cs="Arial"/>
          <w:color w:val="363435"/>
          <w:spacing w:val="6"/>
          <w:sz w:val="17"/>
          <w:szCs w:val="17"/>
        </w:rPr>
        <w:t>assessmen</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year</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becaus</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managemen</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belive</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tha</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outcom</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appeal</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regardin</w:t>
      </w:r>
      <w:r>
        <w:rPr>
          <w:rFonts w:ascii="Arial" w:eastAsia="Arial" w:hAnsi="Arial" w:cs="Arial"/>
          <w:color w:val="363435"/>
          <w:sz w:val="17"/>
          <w:szCs w:val="17"/>
        </w:rPr>
        <w:t>g</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thi</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deman</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 xml:space="preserve">will </w:t>
      </w:r>
      <w:r>
        <w:rPr>
          <w:rFonts w:ascii="Arial" w:eastAsia="Arial" w:hAnsi="Arial" w:cs="Arial"/>
          <w:color w:val="363435"/>
          <w:spacing w:val="5"/>
          <w:sz w:val="17"/>
          <w:szCs w:val="17"/>
        </w:rPr>
        <w:t>b</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decide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favou</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17"/>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company.</w:t>
      </w:r>
    </w:p>
    <w:p w:rsidR="00C1730D" w:rsidRDefault="00C1730D">
      <w:pPr>
        <w:spacing w:before="1" w:line="220" w:lineRule="exact"/>
        <w:rPr>
          <w:sz w:val="22"/>
          <w:szCs w:val="22"/>
        </w:rPr>
      </w:pPr>
    </w:p>
    <w:p w:rsidR="00C1730D" w:rsidRDefault="00D37C92">
      <w:pPr>
        <w:spacing w:line="270" w:lineRule="auto"/>
        <w:ind w:left="1150" w:right="94" w:hanging="500"/>
        <w:jc w:val="both"/>
        <w:rPr>
          <w:rFonts w:ascii="Arial" w:eastAsia="Arial" w:hAnsi="Arial" w:cs="Arial"/>
          <w:sz w:val="17"/>
          <w:szCs w:val="17"/>
        </w:rPr>
      </w:pPr>
      <w:r>
        <w:rPr>
          <w:rFonts w:ascii="Arial" w:eastAsia="Arial" w:hAnsi="Arial" w:cs="Arial"/>
          <w:b/>
          <w:color w:val="363435"/>
          <w:spacing w:val="7"/>
          <w:sz w:val="17"/>
          <w:szCs w:val="17"/>
        </w:rPr>
        <w:t>14.</w:t>
      </w:r>
      <w:r>
        <w:rPr>
          <w:rFonts w:ascii="Arial" w:eastAsia="Arial" w:hAnsi="Arial" w:cs="Arial"/>
          <w:b/>
          <w:color w:val="363435"/>
          <w:sz w:val="17"/>
          <w:szCs w:val="17"/>
        </w:rPr>
        <w:t xml:space="preserve">2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compan</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ha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pai</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a</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amoun</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Rs.11.66</w:t>
      </w:r>
      <w:r>
        <w:rPr>
          <w:rFonts w:ascii="Arial" w:eastAsia="Arial" w:hAnsi="Arial" w:cs="Arial"/>
          <w:color w:val="363435"/>
          <w:sz w:val="17"/>
          <w:szCs w:val="17"/>
        </w:rPr>
        <w:t>5</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millio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(not</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23</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fue</w:t>
      </w:r>
      <w:r>
        <w:rPr>
          <w:rFonts w:ascii="Arial" w:eastAsia="Arial" w:hAnsi="Arial" w:cs="Arial"/>
          <w:color w:val="363435"/>
          <w:sz w:val="17"/>
          <w:szCs w:val="17"/>
        </w:rPr>
        <w:t>l</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pric</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adjustmen</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(FPA</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t</w:t>
      </w:r>
      <w:r>
        <w:rPr>
          <w:rFonts w:ascii="Arial" w:eastAsia="Arial" w:hAnsi="Arial" w:cs="Arial"/>
          <w:color w:val="363435"/>
          <w:sz w:val="17"/>
          <w:szCs w:val="17"/>
        </w:rPr>
        <w:t>o</w:t>
      </w:r>
      <w:r>
        <w:rPr>
          <w:rFonts w:ascii="Arial" w:eastAsia="Arial" w:hAnsi="Arial" w:cs="Arial"/>
          <w:color w:val="363435"/>
          <w:spacing w:val="16"/>
          <w:sz w:val="17"/>
          <w:szCs w:val="17"/>
        </w:rPr>
        <w:t xml:space="preserve"> </w:t>
      </w:r>
      <w:r>
        <w:rPr>
          <w:rFonts w:ascii="Arial" w:eastAsia="Arial" w:hAnsi="Arial" w:cs="Arial"/>
          <w:color w:val="363435"/>
          <w:spacing w:val="7"/>
          <w:sz w:val="17"/>
          <w:szCs w:val="17"/>
        </w:rPr>
        <w:t xml:space="preserve">Islamabad </w:t>
      </w:r>
      <w:r>
        <w:rPr>
          <w:rFonts w:ascii="Arial" w:eastAsia="Arial" w:hAnsi="Arial" w:cs="Arial"/>
          <w:color w:val="363435"/>
          <w:spacing w:val="5"/>
          <w:sz w:val="17"/>
          <w:szCs w:val="17"/>
        </w:rPr>
        <w:t>Electricit</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Suppl</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Corporatio</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(IESCO)</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Tota</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amoun</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payabl</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arrear</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FP</w:t>
      </w:r>
      <w:r>
        <w:rPr>
          <w:rFonts w:ascii="Arial" w:eastAsia="Arial" w:hAnsi="Arial" w:cs="Arial"/>
          <w:color w:val="363435"/>
          <w:sz w:val="17"/>
          <w:szCs w:val="17"/>
        </w:rPr>
        <w:t>A</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Rs.45.97</w:t>
      </w:r>
      <w:r>
        <w:rPr>
          <w:rFonts w:ascii="Arial" w:eastAsia="Arial" w:hAnsi="Arial" w:cs="Arial"/>
          <w:color w:val="363435"/>
          <w:sz w:val="17"/>
          <w:szCs w:val="17"/>
        </w:rPr>
        <w:t>4</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million</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pe</w:t>
      </w:r>
      <w:r>
        <w:rPr>
          <w:rFonts w:ascii="Arial" w:eastAsia="Arial" w:hAnsi="Arial" w:cs="Arial"/>
          <w:color w:val="363435"/>
          <w:sz w:val="17"/>
          <w:szCs w:val="17"/>
        </w:rPr>
        <w:t>r</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order</w:t>
      </w:r>
      <w:r>
        <w:rPr>
          <w:rFonts w:ascii="Arial" w:eastAsia="Arial" w:hAnsi="Arial" w:cs="Arial"/>
          <w:color w:val="363435"/>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Honorabl</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Islamaba</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Hig</w:t>
      </w:r>
      <w:r>
        <w:rPr>
          <w:rFonts w:ascii="Arial" w:eastAsia="Arial" w:hAnsi="Arial" w:cs="Arial"/>
          <w:color w:val="363435"/>
          <w:sz w:val="17"/>
          <w:szCs w:val="17"/>
        </w:rPr>
        <w:t>h</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Court</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arrear</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FP</w:t>
      </w:r>
      <w:r>
        <w:rPr>
          <w:rFonts w:ascii="Arial" w:eastAsia="Arial" w:hAnsi="Arial" w:cs="Arial"/>
          <w:color w:val="363435"/>
          <w:sz w:val="17"/>
          <w:szCs w:val="17"/>
        </w:rPr>
        <w:t>A</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payabl</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si</w:t>
      </w:r>
      <w:r>
        <w:rPr>
          <w:rFonts w:ascii="Arial" w:eastAsia="Arial" w:hAnsi="Arial" w:cs="Arial"/>
          <w:color w:val="363435"/>
          <w:sz w:val="17"/>
          <w:szCs w:val="17"/>
        </w:rPr>
        <w:t>x</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equa</w:t>
      </w:r>
      <w:r>
        <w:rPr>
          <w:rFonts w:ascii="Arial" w:eastAsia="Arial" w:hAnsi="Arial" w:cs="Arial"/>
          <w:color w:val="363435"/>
          <w:sz w:val="17"/>
          <w:szCs w:val="17"/>
        </w:rPr>
        <w:t>l</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monthl</w:t>
      </w:r>
      <w:r>
        <w:rPr>
          <w:rFonts w:ascii="Arial" w:eastAsia="Arial" w:hAnsi="Arial" w:cs="Arial"/>
          <w:color w:val="363435"/>
          <w:sz w:val="17"/>
          <w:szCs w:val="17"/>
        </w:rPr>
        <w:t>y</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installments</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remaining amoun</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wa</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charge</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curren</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FP</w:t>
      </w:r>
      <w:r>
        <w:rPr>
          <w:rFonts w:ascii="Arial" w:eastAsia="Arial" w:hAnsi="Arial" w:cs="Arial"/>
          <w:color w:val="363435"/>
          <w:sz w:val="17"/>
          <w:szCs w:val="17"/>
        </w:rPr>
        <w:t>A</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IESC</w:t>
      </w:r>
      <w:r>
        <w:rPr>
          <w:rFonts w:ascii="Arial" w:eastAsia="Arial" w:hAnsi="Arial" w:cs="Arial"/>
          <w:color w:val="363435"/>
          <w:sz w:val="17"/>
          <w:szCs w:val="17"/>
        </w:rPr>
        <w:t>O</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monthl</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electricit</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bil</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mont</w:t>
      </w:r>
      <w:r>
        <w:rPr>
          <w:rFonts w:ascii="Arial" w:eastAsia="Arial" w:hAnsi="Arial" w:cs="Arial"/>
          <w:color w:val="363435"/>
          <w:sz w:val="17"/>
          <w:szCs w:val="17"/>
        </w:rPr>
        <w:t>h</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Jun</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2013</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company</w:t>
      </w:r>
      <w:r>
        <w:rPr>
          <w:rFonts w:ascii="Arial" w:eastAsia="Arial" w:hAnsi="Arial" w:cs="Arial"/>
          <w:color w:val="363435"/>
          <w:sz w:val="17"/>
          <w:szCs w:val="17"/>
        </w:rPr>
        <w:t xml:space="preserve"> </w:t>
      </w:r>
      <w:r>
        <w:rPr>
          <w:rFonts w:ascii="Arial" w:eastAsia="Arial" w:hAnsi="Arial" w:cs="Arial"/>
          <w:color w:val="363435"/>
          <w:spacing w:val="5"/>
          <w:sz w:val="17"/>
          <w:szCs w:val="17"/>
        </w:rPr>
        <w:t>ha</w:t>
      </w:r>
      <w:r>
        <w:rPr>
          <w:rFonts w:ascii="Arial" w:eastAsia="Arial" w:hAnsi="Arial" w:cs="Arial"/>
          <w:color w:val="363435"/>
          <w:sz w:val="17"/>
          <w:szCs w:val="17"/>
        </w:rPr>
        <w:t>s</w:t>
      </w:r>
      <w:r>
        <w:rPr>
          <w:rFonts w:ascii="Arial" w:eastAsia="Arial" w:hAnsi="Arial" w:cs="Arial"/>
          <w:color w:val="363435"/>
          <w:spacing w:val="5"/>
          <w:sz w:val="17"/>
          <w:szCs w:val="17"/>
        </w:rPr>
        <w:t xml:space="preserve"> gon</w:t>
      </w:r>
      <w:r>
        <w:rPr>
          <w:rFonts w:ascii="Arial" w:eastAsia="Arial" w:hAnsi="Arial" w:cs="Arial"/>
          <w:color w:val="363435"/>
          <w:sz w:val="17"/>
          <w:szCs w:val="17"/>
        </w:rPr>
        <w:t>e</w:t>
      </w:r>
      <w:r>
        <w:rPr>
          <w:rFonts w:ascii="Arial" w:eastAsia="Arial" w:hAnsi="Arial" w:cs="Arial"/>
          <w:color w:val="363435"/>
          <w:spacing w:val="5"/>
          <w:sz w:val="17"/>
          <w:szCs w:val="17"/>
        </w:rPr>
        <w:t xml:space="preserve"> int</w:t>
      </w:r>
      <w:r>
        <w:rPr>
          <w:rFonts w:ascii="Arial" w:eastAsia="Arial" w:hAnsi="Arial" w:cs="Arial"/>
          <w:color w:val="363435"/>
          <w:sz w:val="17"/>
          <w:szCs w:val="17"/>
        </w:rPr>
        <w:t>o</w:t>
      </w:r>
      <w:r>
        <w:rPr>
          <w:rFonts w:ascii="Arial" w:eastAsia="Arial" w:hAnsi="Arial" w:cs="Arial"/>
          <w:color w:val="363435"/>
          <w:spacing w:val="5"/>
          <w:sz w:val="17"/>
          <w:szCs w:val="17"/>
        </w:rPr>
        <w:t xml:space="preserve"> apea</w:t>
      </w:r>
      <w:r>
        <w:rPr>
          <w:rFonts w:ascii="Arial" w:eastAsia="Arial" w:hAnsi="Arial" w:cs="Arial"/>
          <w:color w:val="363435"/>
          <w:sz w:val="17"/>
          <w:szCs w:val="17"/>
        </w:rPr>
        <w:t>l</w:t>
      </w:r>
      <w:r>
        <w:rPr>
          <w:rFonts w:ascii="Arial" w:eastAsia="Arial" w:hAnsi="Arial" w:cs="Arial"/>
          <w:color w:val="363435"/>
          <w:spacing w:val="5"/>
          <w:sz w:val="17"/>
          <w:szCs w:val="17"/>
        </w:rPr>
        <w:t xml:space="preserve"> agains</w:t>
      </w:r>
      <w:r>
        <w:rPr>
          <w:rFonts w:ascii="Arial" w:eastAsia="Arial" w:hAnsi="Arial" w:cs="Arial"/>
          <w:color w:val="363435"/>
          <w:sz w:val="17"/>
          <w:szCs w:val="17"/>
        </w:rPr>
        <w:t>t</w:t>
      </w:r>
      <w:r>
        <w:rPr>
          <w:rFonts w:ascii="Arial" w:eastAsia="Arial" w:hAnsi="Arial" w:cs="Arial"/>
          <w:color w:val="363435"/>
          <w:spacing w:val="5"/>
          <w:sz w:val="17"/>
          <w:szCs w:val="17"/>
        </w:rPr>
        <w:t xml:space="preserve"> th</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paymen</w:t>
      </w:r>
      <w:r>
        <w:rPr>
          <w:rFonts w:ascii="Arial" w:eastAsia="Arial" w:hAnsi="Arial" w:cs="Arial"/>
          <w:color w:val="363435"/>
          <w:sz w:val="17"/>
          <w:szCs w:val="17"/>
        </w:rPr>
        <w:t>t</w:t>
      </w:r>
      <w:r>
        <w:rPr>
          <w:rFonts w:ascii="Arial" w:eastAsia="Arial" w:hAnsi="Arial" w:cs="Arial"/>
          <w:color w:val="363435"/>
          <w:spacing w:val="5"/>
          <w:sz w:val="17"/>
          <w:szCs w:val="17"/>
        </w:rPr>
        <w:t xml:space="preserve"> t</w:t>
      </w:r>
      <w:r>
        <w:rPr>
          <w:rFonts w:ascii="Arial" w:eastAsia="Arial" w:hAnsi="Arial" w:cs="Arial"/>
          <w:color w:val="363435"/>
          <w:sz w:val="17"/>
          <w:szCs w:val="17"/>
        </w:rPr>
        <w:t>o</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IESC</w:t>
      </w:r>
      <w:r>
        <w:rPr>
          <w:rFonts w:ascii="Arial" w:eastAsia="Arial" w:hAnsi="Arial" w:cs="Arial"/>
          <w:color w:val="363435"/>
          <w:sz w:val="17"/>
          <w:szCs w:val="17"/>
        </w:rPr>
        <w:t>O</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FPA</w:t>
      </w:r>
      <w:r>
        <w:rPr>
          <w:rFonts w:ascii="Arial" w:eastAsia="Arial" w:hAnsi="Arial" w:cs="Arial"/>
          <w:color w:val="363435"/>
          <w:sz w:val="17"/>
          <w:szCs w:val="17"/>
        </w:rPr>
        <w:t>.</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managemen</w:t>
      </w:r>
      <w:r>
        <w:rPr>
          <w:rFonts w:ascii="Arial" w:eastAsia="Arial" w:hAnsi="Arial" w:cs="Arial"/>
          <w:color w:val="363435"/>
          <w:sz w:val="17"/>
          <w:szCs w:val="17"/>
        </w:rPr>
        <w:t>t</w:t>
      </w:r>
      <w:r>
        <w:rPr>
          <w:rFonts w:ascii="Arial" w:eastAsia="Arial" w:hAnsi="Arial" w:cs="Arial"/>
          <w:color w:val="363435"/>
          <w:spacing w:val="5"/>
          <w:sz w:val="17"/>
          <w:szCs w:val="17"/>
        </w:rPr>
        <w:t xml:space="preserve"> belive</w:t>
      </w:r>
      <w:r>
        <w:rPr>
          <w:rFonts w:ascii="Arial" w:eastAsia="Arial" w:hAnsi="Arial" w:cs="Arial"/>
          <w:color w:val="363435"/>
          <w:sz w:val="17"/>
          <w:szCs w:val="17"/>
        </w:rPr>
        <w:t>s</w:t>
      </w:r>
      <w:r>
        <w:rPr>
          <w:rFonts w:ascii="Arial" w:eastAsia="Arial" w:hAnsi="Arial" w:cs="Arial"/>
          <w:color w:val="363435"/>
          <w:spacing w:val="5"/>
          <w:sz w:val="17"/>
          <w:szCs w:val="17"/>
        </w:rPr>
        <w:t xml:space="preserve"> tha</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5"/>
          <w:sz w:val="17"/>
          <w:szCs w:val="17"/>
        </w:rPr>
        <w:t>ha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stron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groun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 appea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payment/accrua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suc</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charge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wil</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no</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required.</w:t>
      </w:r>
    </w:p>
    <w:p w:rsidR="00C1730D" w:rsidRDefault="00C1730D">
      <w:pPr>
        <w:spacing w:before="2" w:line="280" w:lineRule="exact"/>
        <w:rPr>
          <w:sz w:val="28"/>
          <w:szCs w:val="28"/>
        </w:rPr>
        <w:sectPr w:rsidR="00C1730D">
          <w:type w:val="continuous"/>
          <w:pgSz w:w="12240" w:h="15840"/>
          <w:pgMar w:top="1480" w:right="960" w:bottom="280" w:left="920" w:header="720" w:footer="720" w:gutter="0"/>
          <w:cols w:space="720"/>
        </w:sectPr>
      </w:pPr>
    </w:p>
    <w:p w:rsidR="00C1730D" w:rsidRDefault="00C1730D">
      <w:pPr>
        <w:spacing w:before="1" w:line="240" w:lineRule="exact"/>
        <w:rPr>
          <w:sz w:val="24"/>
          <w:szCs w:val="24"/>
        </w:rPr>
      </w:pPr>
    </w:p>
    <w:p w:rsidR="00C1730D" w:rsidRDefault="00D37C92">
      <w:pPr>
        <w:ind w:left="615"/>
        <w:rPr>
          <w:rFonts w:ascii="Arial" w:eastAsia="Arial" w:hAnsi="Arial" w:cs="Arial"/>
          <w:sz w:val="17"/>
          <w:szCs w:val="17"/>
        </w:rPr>
      </w:pPr>
      <w:r>
        <w:rPr>
          <w:rFonts w:ascii="Arial" w:eastAsia="Arial" w:hAnsi="Arial" w:cs="Arial"/>
          <w:b/>
          <w:color w:val="363435"/>
          <w:sz w:val="17"/>
          <w:szCs w:val="17"/>
        </w:rPr>
        <w:t xml:space="preserve">14.3  </w:t>
      </w:r>
      <w:r>
        <w:rPr>
          <w:rFonts w:ascii="Arial" w:eastAsia="Arial" w:hAnsi="Arial" w:cs="Arial"/>
          <w:b/>
          <w:color w:val="363435"/>
          <w:spacing w:val="22"/>
          <w:sz w:val="17"/>
          <w:szCs w:val="17"/>
        </w:rPr>
        <w:t xml:space="preserve"> </w:t>
      </w:r>
      <w:r>
        <w:rPr>
          <w:rFonts w:ascii="Arial" w:eastAsia="Arial" w:hAnsi="Arial" w:cs="Arial"/>
          <w:b/>
          <w:color w:val="363435"/>
          <w:sz w:val="17"/>
          <w:szCs w:val="17"/>
        </w:rPr>
        <w:t>Commitments</w:t>
      </w:r>
    </w:p>
    <w:p w:rsidR="00C1730D" w:rsidRDefault="00C1730D">
      <w:pPr>
        <w:spacing w:before="9" w:line="180" w:lineRule="exact"/>
        <w:rPr>
          <w:sz w:val="18"/>
          <w:szCs w:val="18"/>
        </w:rPr>
      </w:pPr>
    </w:p>
    <w:p w:rsidR="00C1730D" w:rsidRDefault="00D37C92">
      <w:pPr>
        <w:ind w:left="1080" w:right="-55"/>
        <w:rPr>
          <w:rFonts w:ascii="Arial" w:eastAsia="Arial" w:hAnsi="Arial" w:cs="Arial"/>
          <w:sz w:val="17"/>
          <w:szCs w:val="17"/>
        </w:rPr>
      </w:pPr>
      <w:r>
        <w:rPr>
          <w:rFonts w:ascii="Arial" w:eastAsia="Arial" w:hAnsi="Arial" w:cs="Arial"/>
          <w:color w:val="363435"/>
          <w:position w:val="4"/>
          <w:sz w:val="17"/>
          <w:szCs w:val="17"/>
        </w:rPr>
        <w:t xml:space="preserve">(i)      </w:t>
      </w:r>
      <w:r>
        <w:rPr>
          <w:rFonts w:ascii="Arial" w:eastAsia="Arial" w:hAnsi="Arial" w:cs="Arial"/>
          <w:color w:val="363435"/>
          <w:spacing w:val="44"/>
          <w:position w:val="4"/>
          <w:sz w:val="17"/>
          <w:szCs w:val="17"/>
        </w:rPr>
        <w:t xml:space="preserve"> </w:t>
      </w:r>
      <w:r>
        <w:rPr>
          <w:rFonts w:ascii="Arial" w:eastAsia="Arial" w:hAnsi="Arial" w:cs="Arial"/>
          <w:color w:val="363435"/>
          <w:sz w:val="17"/>
          <w:szCs w:val="17"/>
        </w:rPr>
        <w:t>Letter</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credit for</w:t>
      </w:r>
      <w:r>
        <w:rPr>
          <w:rFonts w:ascii="Arial" w:eastAsia="Arial" w:hAnsi="Arial" w:cs="Arial"/>
          <w:color w:val="363435"/>
          <w:spacing w:val="1"/>
          <w:sz w:val="17"/>
          <w:szCs w:val="17"/>
        </w:rPr>
        <w:t xml:space="preserve"> </w:t>
      </w:r>
      <w:r>
        <w:rPr>
          <w:rFonts w:ascii="Arial" w:eastAsia="Arial" w:hAnsi="Arial" w:cs="Arial"/>
          <w:color w:val="363435"/>
          <w:sz w:val="17"/>
          <w:szCs w:val="17"/>
        </w:rPr>
        <w:t>import of</w:t>
      </w:r>
      <w:r>
        <w:rPr>
          <w:rFonts w:ascii="Arial" w:eastAsia="Arial" w:hAnsi="Arial" w:cs="Arial"/>
          <w:color w:val="363435"/>
          <w:spacing w:val="1"/>
          <w:sz w:val="17"/>
          <w:szCs w:val="17"/>
        </w:rPr>
        <w:t xml:space="preserve"> </w:t>
      </w:r>
      <w:r>
        <w:rPr>
          <w:rFonts w:ascii="Arial" w:eastAsia="Arial" w:hAnsi="Arial" w:cs="Arial"/>
          <w:color w:val="363435"/>
          <w:sz w:val="17"/>
          <w:szCs w:val="17"/>
        </w:rPr>
        <w:t>raw material</w:t>
      </w:r>
    </w:p>
    <w:p w:rsidR="00C1730D" w:rsidRDefault="00C1730D">
      <w:pPr>
        <w:spacing w:before="7" w:line="100" w:lineRule="exact"/>
        <w:rPr>
          <w:sz w:val="11"/>
          <w:szCs w:val="11"/>
        </w:rPr>
      </w:pPr>
    </w:p>
    <w:p w:rsidR="00C1730D" w:rsidRDefault="00D37C92">
      <w:pPr>
        <w:ind w:left="1080"/>
        <w:rPr>
          <w:rFonts w:ascii="Arial" w:eastAsia="Arial" w:hAnsi="Arial" w:cs="Arial"/>
          <w:sz w:val="17"/>
          <w:szCs w:val="17"/>
        </w:rPr>
      </w:pPr>
      <w:r>
        <w:rPr>
          <w:rFonts w:ascii="Arial" w:eastAsia="Arial" w:hAnsi="Arial" w:cs="Arial"/>
          <w:color w:val="363435"/>
          <w:position w:val="4"/>
          <w:sz w:val="17"/>
          <w:szCs w:val="17"/>
        </w:rPr>
        <w:t xml:space="preserve">(ii)      </w:t>
      </w:r>
      <w:r>
        <w:rPr>
          <w:rFonts w:ascii="Arial" w:eastAsia="Arial" w:hAnsi="Arial" w:cs="Arial"/>
          <w:color w:val="363435"/>
          <w:spacing w:val="6"/>
          <w:position w:val="4"/>
          <w:sz w:val="17"/>
          <w:szCs w:val="17"/>
        </w:rPr>
        <w:t xml:space="preserve"> </w:t>
      </w:r>
      <w:r>
        <w:rPr>
          <w:rFonts w:ascii="Arial" w:eastAsia="Arial" w:hAnsi="Arial" w:cs="Arial"/>
          <w:color w:val="363435"/>
          <w:sz w:val="17"/>
          <w:szCs w:val="17"/>
        </w:rPr>
        <w:t>Letter</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credit for</w:t>
      </w:r>
      <w:r>
        <w:rPr>
          <w:rFonts w:ascii="Arial" w:eastAsia="Arial" w:hAnsi="Arial" w:cs="Arial"/>
          <w:color w:val="363435"/>
          <w:spacing w:val="1"/>
          <w:sz w:val="17"/>
          <w:szCs w:val="17"/>
        </w:rPr>
        <w:t xml:space="preserve"> </w:t>
      </w:r>
      <w:r>
        <w:rPr>
          <w:rFonts w:ascii="Arial" w:eastAsia="Arial" w:hAnsi="Arial" w:cs="Arial"/>
          <w:color w:val="363435"/>
          <w:sz w:val="17"/>
          <w:szCs w:val="17"/>
        </w:rPr>
        <w:t>import of</w:t>
      </w:r>
      <w:r>
        <w:rPr>
          <w:rFonts w:ascii="Arial" w:eastAsia="Arial" w:hAnsi="Arial" w:cs="Arial"/>
          <w:color w:val="363435"/>
          <w:spacing w:val="1"/>
          <w:sz w:val="17"/>
          <w:szCs w:val="17"/>
        </w:rPr>
        <w:t xml:space="preserve"> </w:t>
      </w:r>
      <w:r>
        <w:rPr>
          <w:rFonts w:ascii="Arial" w:eastAsia="Arial" w:hAnsi="Arial" w:cs="Arial"/>
          <w:color w:val="363435"/>
          <w:sz w:val="17"/>
          <w:szCs w:val="17"/>
        </w:rPr>
        <w:t>Machinary</w:t>
      </w:r>
    </w:p>
    <w:p w:rsidR="00C1730D" w:rsidRDefault="00D37C92">
      <w:pPr>
        <w:spacing w:before="45" w:line="324" w:lineRule="auto"/>
        <w:ind w:left="121" w:right="300" w:firstLine="170"/>
        <w:rPr>
          <w:rFonts w:ascii="Arial" w:eastAsia="Arial" w:hAnsi="Arial" w:cs="Arial"/>
          <w:sz w:val="16"/>
          <w:szCs w:val="16"/>
        </w:rPr>
      </w:pPr>
      <w:r>
        <w:br w:type="column"/>
      </w:r>
      <w:r>
        <w:rPr>
          <w:rFonts w:ascii="Arial" w:eastAsia="Arial" w:hAnsi="Arial" w:cs="Arial"/>
          <w:b/>
          <w:color w:val="363435"/>
          <w:w w:val="104"/>
          <w:sz w:val="16"/>
          <w:szCs w:val="16"/>
        </w:rPr>
        <w:lastRenderedPageBreak/>
        <w:t>2013 (Rupees)</w:t>
      </w:r>
    </w:p>
    <w:p w:rsidR="00C1730D" w:rsidRDefault="00C1730D">
      <w:pPr>
        <w:spacing w:before="9" w:line="120" w:lineRule="exact"/>
        <w:rPr>
          <w:sz w:val="12"/>
          <w:szCs w:val="12"/>
        </w:rPr>
      </w:pPr>
    </w:p>
    <w:p w:rsidR="00C1730D" w:rsidRDefault="00D37C92">
      <w:pPr>
        <w:ind w:left="95" w:right="-46"/>
        <w:rPr>
          <w:rFonts w:ascii="Arial" w:eastAsia="Arial" w:hAnsi="Arial" w:cs="Arial"/>
          <w:sz w:val="17"/>
          <w:szCs w:val="17"/>
        </w:rPr>
      </w:pPr>
      <w:r>
        <w:rPr>
          <w:rFonts w:ascii="Arial" w:eastAsia="Arial" w:hAnsi="Arial" w:cs="Arial"/>
          <w:b/>
          <w:color w:val="363435"/>
          <w:sz w:val="17"/>
          <w:szCs w:val="17"/>
        </w:rPr>
        <w:t xml:space="preserve">5.178 </w:t>
      </w:r>
      <w:r>
        <w:rPr>
          <w:rFonts w:ascii="Arial" w:eastAsia="Arial" w:hAnsi="Arial" w:cs="Arial"/>
          <w:b/>
          <w:color w:val="363435"/>
          <w:spacing w:val="1"/>
          <w:sz w:val="17"/>
          <w:szCs w:val="17"/>
        </w:rPr>
        <w:t xml:space="preserve"> </w:t>
      </w:r>
      <w:r>
        <w:rPr>
          <w:rFonts w:ascii="Arial" w:eastAsia="Arial" w:hAnsi="Arial" w:cs="Arial"/>
          <w:b/>
          <w:color w:val="363435"/>
          <w:sz w:val="17"/>
          <w:szCs w:val="17"/>
        </w:rPr>
        <w:t>Million</w:t>
      </w:r>
    </w:p>
    <w:p w:rsidR="00C1730D" w:rsidRDefault="00C1730D">
      <w:pPr>
        <w:spacing w:before="7" w:line="140" w:lineRule="exact"/>
        <w:rPr>
          <w:sz w:val="15"/>
          <w:szCs w:val="15"/>
        </w:rPr>
      </w:pPr>
    </w:p>
    <w:p w:rsidR="00C1730D" w:rsidRDefault="00D37C92">
      <w:pPr>
        <w:ind w:right="-46"/>
        <w:rPr>
          <w:rFonts w:ascii="Arial" w:eastAsia="Arial" w:hAnsi="Arial" w:cs="Arial"/>
          <w:sz w:val="17"/>
          <w:szCs w:val="17"/>
        </w:rPr>
      </w:pPr>
      <w:r>
        <w:rPr>
          <w:rFonts w:ascii="Arial" w:eastAsia="Arial" w:hAnsi="Arial" w:cs="Arial"/>
          <w:b/>
          <w:color w:val="363435"/>
          <w:sz w:val="17"/>
          <w:szCs w:val="17"/>
        </w:rPr>
        <w:t xml:space="preserve">14.080 </w:t>
      </w:r>
      <w:r>
        <w:rPr>
          <w:rFonts w:ascii="Arial" w:eastAsia="Arial" w:hAnsi="Arial" w:cs="Arial"/>
          <w:b/>
          <w:color w:val="363435"/>
          <w:spacing w:val="1"/>
          <w:sz w:val="17"/>
          <w:szCs w:val="17"/>
        </w:rPr>
        <w:t xml:space="preserve"> </w:t>
      </w:r>
      <w:r>
        <w:rPr>
          <w:rFonts w:ascii="Arial" w:eastAsia="Arial" w:hAnsi="Arial" w:cs="Arial"/>
          <w:b/>
          <w:color w:val="363435"/>
          <w:sz w:val="17"/>
          <w:szCs w:val="17"/>
        </w:rPr>
        <w:t>Million</w:t>
      </w:r>
    </w:p>
    <w:p w:rsidR="00C1730D" w:rsidRDefault="00D37C92">
      <w:pPr>
        <w:spacing w:before="45" w:line="324" w:lineRule="auto"/>
        <w:ind w:left="108" w:right="575" w:firstLine="5"/>
        <w:jc w:val="center"/>
        <w:rPr>
          <w:rFonts w:ascii="Arial" w:eastAsia="Arial" w:hAnsi="Arial" w:cs="Arial"/>
          <w:sz w:val="16"/>
          <w:szCs w:val="16"/>
        </w:rPr>
      </w:pPr>
      <w:r>
        <w:br w:type="column"/>
      </w:r>
      <w:r>
        <w:rPr>
          <w:rFonts w:ascii="Arial" w:eastAsia="Arial" w:hAnsi="Arial" w:cs="Arial"/>
          <w:b/>
          <w:color w:val="363435"/>
          <w:w w:val="104"/>
          <w:sz w:val="16"/>
          <w:szCs w:val="16"/>
        </w:rPr>
        <w:lastRenderedPageBreak/>
        <w:t>2012 (Rupees)</w:t>
      </w:r>
    </w:p>
    <w:p w:rsidR="00C1730D" w:rsidRDefault="00C1730D">
      <w:pPr>
        <w:spacing w:before="9" w:line="120" w:lineRule="exact"/>
        <w:rPr>
          <w:sz w:val="12"/>
          <w:szCs w:val="12"/>
        </w:rPr>
      </w:pPr>
    </w:p>
    <w:p w:rsidR="00C1730D" w:rsidRDefault="00D37C92">
      <w:pPr>
        <w:ind w:left="-33" w:right="286"/>
        <w:jc w:val="center"/>
        <w:rPr>
          <w:rFonts w:ascii="Arial" w:eastAsia="Arial" w:hAnsi="Arial" w:cs="Arial"/>
          <w:sz w:val="17"/>
          <w:szCs w:val="17"/>
        </w:rPr>
      </w:pPr>
      <w:r>
        <w:rPr>
          <w:rFonts w:ascii="Arial" w:eastAsia="Arial" w:hAnsi="Arial" w:cs="Arial"/>
          <w:color w:val="363435"/>
          <w:sz w:val="17"/>
          <w:szCs w:val="17"/>
        </w:rPr>
        <w:t xml:space="preserve">68.129 </w:t>
      </w:r>
      <w:r>
        <w:rPr>
          <w:rFonts w:ascii="Arial" w:eastAsia="Arial" w:hAnsi="Arial" w:cs="Arial"/>
          <w:color w:val="363435"/>
          <w:spacing w:val="1"/>
          <w:sz w:val="17"/>
          <w:szCs w:val="17"/>
        </w:rPr>
        <w:t xml:space="preserve"> </w:t>
      </w:r>
      <w:r>
        <w:rPr>
          <w:rFonts w:ascii="Arial" w:eastAsia="Arial" w:hAnsi="Arial" w:cs="Arial"/>
          <w:color w:val="363435"/>
          <w:sz w:val="17"/>
          <w:szCs w:val="17"/>
        </w:rPr>
        <w:t>Million</w:t>
      </w:r>
    </w:p>
    <w:p w:rsidR="00C1730D" w:rsidRDefault="00C1730D">
      <w:pPr>
        <w:spacing w:before="7" w:line="140" w:lineRule="exact"/>
        <w:rPr>
          <w:sz w:val="15"/>
          <w:szCs w:val="15"/>
        </w:rPr>
      </w:pPr>
    </w:p>
    <w:p w:rsidR="00C1730D" w:rsidRDefault="00D37C92">
      <w:pPr>
        <w:ind w:left="98"/>
        <w:rPr>
          <w:rFonts w:ascii="Arial" w:eastAsia="Arial" w:hAnsi="Arial" w:cs="Arial"/>
          <w:sz w:val="17"/>
          <w:szCs w:val="17"/>
        </w:rPr>
        <w:sectPr w:rsidR="00C1730D">
          <w:type w:val="continuous"/>
          <w:pgSz w:w="12240" w:h="15840"/>
          <w:pgMar w:top="1480" w:right="960" w:bottom="280" w:left="920" w:header="720" w:footer="720" w:gutter="0"/>
          <w:cols w:num="3" w:space="720" w:equalWidth="0">
            <w:col w:w="4645" w:space="2381"/>
            <w:col w:w="1162" w:space="748"/>
            <w:col w:w="1424"/>
          </w:cols>
        </w:sectPr>
      </w:pPr>
      <w:r>
        <w:rPr>
          <w:rFonts w:ascii="Arial" w:eastAsia="Arial" w:hAnsi="Arial" w:cs="Arial"/>
          <w:color w:val="363435"/>
          <w:sz w:val="17"/>
          <w:szCs w:val="17"/>
        </w:rPr>
        <w:t xml:space="preserve">9.187 </w:t>
      </w:r>
      <w:r>
        <w:rPr>
          <w:rFonts w:ascii="Arial" w:eastAsia="Arial" w:hAnsi="Arial" w:cs="Arial"/>
          <w:color w:val="363435"/>
          <w:spacing w:val="1"/>
          <w:sz w:val="17"/>
          <w:szCs w:val="17"/>
        </w:rPr>
        <w:t xml:space="preserve"> </w:t>
      </w:r>
      <w:r>
        <w:rPr>
          <w:rFonts w:ascii="Arial" w:eastAsia="Arial" w:hAnsi="Arial" w:cs="Arial"/>
          <w:color w:val="363435"/>
          <w:sz w:val="17"/>
          <w:szCs w:val="17"/>
        </w:rPr>
        <w:t>Million</w:t>
      </w:r>
    </w:p>
    <w:p w:rsidR="00C1730D" w:rsidRDefault="00C1730D">
      <w:pPr>
        <w:spacing w:line="200" w:lineRule="exact"/>
      </w:pPr>
    </w:p>
    <w:p w:rsidR="00C1730D" w:rsidRDefault="00C1730D">
      <w:pPr>
        <w:spacing w:line="200" w:lineRule="exact"/>
      </w:pPr>
    </w:p>
    <w:p w:rsidR="00C1730D" w:rsidRDefault="00C1730D">
      <w:pPr>
        <w:spacing w:before="8" w:line="260" w:lineRule="exact"/>
        <w:rPr>
          <w:sz w:val="26"/>
          <w:szCs w:val="26"/>
        </w:rPr>
      </w:pPr>
    </w:p>
    <w:p w:rsidR="00C1730D" w:rsidRDefault="00D37C92">
      <w:pPr>
        <w:spacing w:before="41" w:line="160" w:lineRule="exact"/>
        <w:ind w:left="149"/>
        <w:rPr>
          <w:rFonts w:ascii="Arial" w:eastAsia="Arial" w:hAnsi="Arial" w:cs="Arial"/>
          <w:sz w:val="15"/>
          <w:szCs w:val="15"/>
        </w:rPr>
      </w:pPr>
      <w:r>
        <w:pict>
          <v:group id="_x0000_s1242" style="position:absolute;left:0;text-align:left;margin-left:85.1pt;margin-top:13.9pt;width:0;height:63.9pt;z-index:-9794;mso-position-horizontal-relative:page" coordorigin="1702,278" coordsize="0,1278">
            <v:shape id="_x0000_s1243" style="position:absolute;left:1702;top:278;width:0;height:1278" coordorigin="1702,278" coordsize="0,1278" path="m1702,278r,1278e" filled="f" strokecolor="#363435" strokeweight=".5pt">
              <v:path arrowok="t"/>
            </v:shape>
            <w10:wrap anchorx="page"/>
          </v:group>
        </w:pict>
      </w:r>
      <w:r>
        <w:pict>
          <v:group id="_x0000_s1239" style="position:absolute;left:0;text-align:left;margin-left:423pt;margin-top:365.6pt;width:276.3pt;height:3.8pt;z-index:-9792;mso-position-horizontal-relative:page;mso-position-vertical-relative:page" coordorigin="8460,7312" coordsize="5526,76">
            <v:shape id="_x0000_s1241" style="position:absolute;left:8465;top:7317;width:5516;height:32" coordorigin="8465,7317" coordsize="5516,32" path="m8465,7317r,16l13981,7349r,-17l8465,7317xe" fillcolor="#363435" stroked="f">
              <v:path arrowok="t"/>
            </v:shape>
            <v:shape id="_x0000_s1240" style="position:absolute;left:8465;top:7350;width:5516;height:32" coordorigin="8465,7350" coordsize="5516,32" path="m8465,7350r,17l13981,7382r,-17l8465,7350xe" fillcolor="#363435" stroked="f">
              <v:path arrowok="t"/>
            </v:shape>
            <w10:wrap anchorx="page" anchory="page"/>
          </v:group>
        </w:pict>
      </w:r>
      <w:r>
        <w:rPr>
          <w:rFonts w:ascii="Arial" w:eastAsia="Arial" w:hAnsi="Arial" w:cs="Arial"/>
          <w:b/>
          <w:color w:val="363435"/>
          <w:position w:val="-1"/>
          <w:sz w:val="15"/>
          <w:szCs w:val="15"/>
        </w:rPr>
        <w:t xml:space="preserve">15.     </w:t>
      </w:r>
      <w:r>
        <w:rPr>
          <w:rFonts w:ascii="Arial" w:eastAsia="Arial" w:hAnsi="Arial" w:cs="Arial"/>
          <w:b/>
          <w:color w:val="363435"/>
          <w:spacing w:val="25"/>
          <w:position w:val="-1"/>
          <w:sz w:val="15"/>
          <w:szCs w:val="15"/>
        </w:rPr>
        <w:t xml:space="preserve"> </w:t>
      </w:r>
      <w:r>
        <w:rPr>
          <w:rFonts w:ascii="Arial" w:eastAsia="Arial" w:hAnsi="Arial" w:cs="Arial"/>
          <w:b/>
          <w:color w:val="363435"/>
          <w:position w:val="-1"/>
          <w:sz w:val="15"/>
          <w:szCs w:val="15"/>
        </w:rPr>
        <w:t>PROPERTY, PLANT AND EQUIPMENT.</w:t>
      </w:r>
    </w:p>
    <w:p w:rsidR="00C1730D" w:rsidRDefault="00C1730D">
      <w:pPr>
        <w:spacing w:before="3" w:line="60" w:lineRule="exact"/>
        <w:rPr>
          <w:sz w:val="6"/>
          <w:szCs w:val="6"/>
        </w:rPr>
      </w:pPr>
    </w:p>
    <w:tbl>
      <w:tblPr>
        <w:tblW w:w="0" w:type="auto"/>
        <w:tblInd w:w="613" w:type="dxa"/>
        <w:tblLayout w:type="fixed"/>
        <w:tblCellMar>
          <w:left w:w="0" w:type="dxa"/>
          <w:right w:w="0" w:type="dxa"/>
        </w:tblCellMar>
        <w:tblLook w:val="01E0" w:firstRow="1" w:lastRow="1" w:firstColumn="1" w:lastColumn="1" w:noHBand="0" w:noVBand="0"/>
      </w:tblPr>
      <w:tblGrid>
        <w:gridCol w:w="2028"/>
        <w:gridCol w:w="1133"/>
        <w:gridCol w:w="1084"/>
        <w:gridCol w:w="964"/>
        <w:gridCol w:w="1118"/>
        <w:gridCol w:w="429"/>
        <w:gridCol w:w="1100"/>
        <w:gridCol w:w="1014"/>
        <w:gridCol w:w="1014"/>
        <w:gridCol w:w="1138"/>
        <w:gridCol w:w="1237"/>
      </w:tblGrid>
      <w:tr w:rsidR="00C1730D">
        <w:trPr>
          <w:trHeight w:hRule="exact" w:val="256"/>
        </w:trPr>
        <w:tc>
          <w:tcPr>
            <w:tcW w:w="2028" w:type="dxa"/>
            <w:vMerge w:val="restart"/>
            <w:tcBorders>
              <w:top w:val="single" w:sz="4" w:space="0" w:color="363435"/>
              <w:left w:val="nil"/>
              <w:right w:val="single" w:sz="4" w:space="0" w:color="363435"/>
            </w:tcBorders>
          </w:tcPr>
          <w:p w:rsidR="00C1730D" w:rsidRDefault="00C1730D">
            <w:pPr>
              <w:spacing w:before="1" w:line="160" w:lineRule="exact"/>
              <w:rPr>
                <w:sz w:val="16"/>
                <w:szCs w:val="16"/>
              </w:rPr>
            </w:pPr>
          </w:p>
          <w:p w:rsidR="00C1730D" w:rsidRDefault="00C1730D">
            <w:pPr>
              <w:spacing w:line="200" w:lineRule="exact"/>
            </w:pPr>
          </w:p>
          <w:p w:rsidR="00C1730D" w:rsidRDefault="00D37C92">
            <w:pPr>
              <w:ind w:left="12"/>
              <w:rPr>
                <w:rFonts w:ascii="Arial" w:eastAsia="Arial" w:hAnsi="Arial" w:cs="Arial"/>
                <w:sz w:val="12"/>
                <w:szCs w:val="12"/>
              </w:rPr>
            </w:pPr>
            <w:r>
              <w:rPr>
                <w:rFonts w:ascii="Arial" w:eastAsia="Arial" w:hAnsi="Arial" w:cs="Arial"/>
                <w:color w:val="363435"/>
                <w:sz w:val="12"/>
                <w:szCs w:val="12"/>
              </w:rPr>
              <w:t>PARTICULARS</w:t>
            </w:r>
          </w:p>
        </w:tc>
        <w:tc>
          <w:tcPr>
            <w:tcW w:w="4299" w:type="dxa"/>
            <w:gridSpan w:val="4"/>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ind w:left="1854" w:right="1846"/>
              <w:jc w:val="center"/>
              <w:rPr>
                <w:rFonts w:ascii="Arial" w:eastAsia="Arial" w:hAnsi="Arial" w:cs="Arial"/>
                <w:sz w:val="12"/>
                <w:szCs w:val="12"/>
              </w:rPr>
            </w:pPr>
            <w:r>
              <w:rPr>
                <w:rFonts w:ascii="Arial" w:eastAsia="Arial" w:hAnsi="Arial" w:cs="Arial"/>
                <w:color w:val="363435"/>
                <w:sz w:val="12"/>
                <w:szCs w:val="12"/>
              </w:rPr>
              <w:t>C</w:t>
            </w:r>
            <w:r>
              <w:rPr>
                <w:rFonts w:ascii="Arial" w:eastAsia="Arial" w:hAnsi="Arial" w:cs="Arial"/>
                <w:color w:val="363435"/>
                <w:spacing w:val="32"/>
                <w:sz w:val="12"/>
                <w:szCs w:val="12"/>
              </w:rPr>
              <w:t xml:space="preserve"> </w:t>
            </w:r>
            <w:r>
              <w:rPr>
                <w:rFonts w:ascii="Arial" w:eastAsia="Arial" w:hAnsi="Arial" w:cs="Arial"/>
                <w:color w:val="363435"/>
                <w:sz w:val="12"/>
                <w:szCs w:val="12"/>
              </w:rPr>
              <w:t>O</w:t>
            </w:r>
            <w:r>
              <w:rPr>
                <w:rFonts w:ascii="Arial" w:eastAsia="Arial" w:hAnsi="Arial" w:cs="Arial"/>
                <w:color w:val="363435"/>
                <w:spacing w:val="32"/>
                <w:sz w:val="12"/>
                <w:szCs w:val="12"/>
              </w:rPr>
              <w:t xml:space="preserve"> </w:t>
            </w:r>
            <w:r>
              <w:rPr>
                <w:rFonts w:ascii="Arial" w:eastAsia="Arial" w:hAnsi="Arial" w:cs="Arial"/>
                <w:color w:val="363435"/>
                <w:sz w:val="12"/>
                <w:szCs w:val="12"/>
              </w:rPr>
              <w:t>S</w:t>
            </w:r>
            <w:r>
              <w:rPr>
                <w:rFonts w:ascii="Arial" w:eastAsia="Arial" w:hAnsi="Arial" w:cs="Arial"/>
                <w:color w:val="363435"/>
                <w:spacing w:val="32"/>
                <w:sz w:val="12"/>
                <w:szCs w:val="12"/>
              </w:rPr>
              <w:t xml:space="preserve"> </w:t>
            </w:r>
            <w:r>
              <w:rPr>
                <w:rFonts w:ascii="Arial" w:eastAsia="Arial" w:hAnsi="Arial" w:cs="Arial"/>
                <w:color w:val="363435"/>
                <w:w w:val="99"/>
                <w:sz w:val="12"/>
                <w:szCs w:val="12"/>
              </w:rPr>
              <w:t>T</w:t>
            </w:r>
          </w:p>
        </w:tc>
        <w:tc>
          <w:tcPr>
            <w:tcW w:w="429" w:type="dxa"/>
            <w:vMerge w:val="restart"/>
            <w:tcBorders>
              <w:top w:val="single" w:sz="4" w:space="0" w:color="363435"/>
              <w:left w:val="single" w:sz="4" w:space="0" w:color="363435"/>
              <w:right w:val="single" w:sz="4" w:space="0" w:color="363435"/>
            </w:tcBorders>
          </w:tcPr>
          <w:p w:rsidR="00C1730D" w:rsidRDefault="00D37C92">
            <w:pPr>
              <w:spacing w:line="120" w:lineRule="exact"/>
              <w:ind w:left="143" w:right="131"/>
              <w:jc w:val="center"/>
              <w:rPr>
                <w:rFonts w:ascii="Arial" w:eastAsia="Arial" w:hAnsi="Arial" w:cs="Arial"/>
                <w:sz w:val="12"/>
                <w:szCs w:val="12"/>
              </w:rPr>
            </w:pPr>
            <w:r>
              <w:rPr>
                <w:rFonts w:ascii="Arial" w:eastAsia="Arial" w:hAnsi="Arial" w:cs="Arial"/>
                <w:color w:val="363435"/>
                <w:w w:val="99"/>
                <w:sz w:val="12"/>
                <w:szCs w:val="12"/>
              </w:rPr>
              <w:t>R</w:t>
            </w:r>
          </w:p>
          <w:p w:rsidR="00C1730D" w:rsidRDefault="00C1730D">
            <w:pPr>
              <w:spacing w:before="12" w:line="200" w:lineRule="exact"/>
            </w:pPr>
          </w:p>
          <w:p w:rsidR="00C1730D" w:rsidRDefault="00D37C92">
            <w:pPr>
              <w:spacing w:line="444" w:lineRule="auto"/>
              <w:ind w:left="176" w:right="142"/>
              <w:jc w:val="both"/>
              <w:rPr>
                <w:rFonts w:ascii="Arial" w:eastAsia="Arial" w:hAnsi="Arial" w:cs="Arial"/>
                <w:sz w:val="12"/>
                <w:szCs w:val="12"/>
              </w:rPr>
            </w:pPr>
            <w:r>
              <w:rPr>
                <w:rFonts w:ascii="Arial" w:eastAsia="Arial" w:hAnsi="Arial" w:cs="Arial"/>
                <w:color w:val="363435"/>
                <w:sz w:val="12"/>
                <w:szCs w:val="12"/>
              </w:rPr>
              <w:t>A T E</w:t>
            </w:r>
          </w:p>
          <w:p w:rsidR="00C1730D" w:rsidRDefault="00D37C92">
            <w:pPr>
              <w:spacing w:before="3"/>
              <w:ind w:left="135" w:right="119"/>
              <w:jc w:val="center"/>
              <w:rPr>
                <w:rFonts w:ascii="Arial" w:eastAsia="Arial" w:hAnsi="Arial" w:cs="Arial"/>
                <w:sz w:val="12"/>
                <w:szCs w:val="12"/>
              </w:rPr>
            </w:pPr>
            <w:r>
              <w:rPr>
                <w:rFonts w:ascii="Arial" w:eastAsia="Arial" w:hAnsi="Arial" w:cs="Arial"/>
                <w:color w:val="363435"/>
                <w:w w:val="99"/>
                <w:sz w:val="12"/>
                <w:szCs w:val="12"/>
              </w:rPr>
              <w:t>%</w:t>
            </w:r>
          </w:p>
        </w:tc>
        <w:tc>
          <w:tcPr>
            <w:tcW w:w="4266" w:type="dxa"/>
            <w:gridSpan w:val="4"/>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ind w:left="1487" w:right="1449"/>
              <w:jc w:val="center"/>
              <w:rPr>
                <w:rFonts w:ascii="Arial" w:eastAsia="Arial" w:hAnsi="Arial" w:cs="Arial"/>
                <w:sz w:val="12"/>
                <w:szCs w:val="12"/>
              </w:rPr>
            </w:pPr>
            <w:r>
              <w:rPr>
                <w:rFonts w:ascii="Arial" w:eastAsia="Arial" w:hAnsi="Arial" w:cs="Arial"/>
                <w:color w:val="363435"/>
                <w:sz w:val="12"/>
                <w:szCs w:val="12"/>
              </w:rPr>
              <w:t>D</w:t>
            </w:r>
            <w:r>
              <w:rPr>
                <w:rFonts w:ascii="Arial" w:eastAsia="Arial" w:hAnsi="Arial" w:cs="Arial"/>
                <w:color w:val="363435"/>
                <w:spacing w:val="-1"/>
                <w:sz w:val="12"/>
                <w:szCs w:val="12"/>
              </w:rPr>
              <w:t xml:space="preserve"> </w:t>
            </w:r>
            <w:r>
              <w:rPr>
                <w:rFonts w:ascii="Arial" w:eastAsia="Arial" w:hAnsi="Arial" w:cs="Arial"/>
                <w:color w:val="363435"/>
                <w:sz w:val="12"/>
                <w:szCs w:val="12"/>
              </w:rPr>
              <w:t>E</w:t>
            </w:r>
            <w:r>
              <w:rPr>
                <w:rFonts w:ascii="Arial" w:eastAsia="Arial" w:hAnsi="Arial" w:cs="Arial"/>
                <w:color w:val="363435"/>
                <w:spacing w:val="-1"/>
                <w:sz w:val="12"/>
                <w:szCs w:val="12"/>
              </w:rPr>
              <w:t xml:space="preserve"> </w:t>
            </w:r>
            <w:r>
              <w:rPr>
                <w:rFonts w:ascii="Arial" w:eastAsia="Arial" w:hAnsi="Arial" w:cs="Arial"/>
                <w:color w:val="363435"/>
                <w:sz w:val="12"/>
                <w:szCs w:val="12"/>
              </w:rPr>
              <w:t>P</w:t>
            </w:r>
            <w:r>
              <w:rPr>
                <w:rFonts w:ascii="Arial" w:eastAsia="Arial" w:hAnsi="Arial" w:cs="Arial"/>
                <w:color w:val="363435"/>
                <w:spacing w:val="-1"/>
                <w:sz w:val="12"/>
                <w:szCs w:val="12"/>
              </w:rPr>
              <w:t xml:space="preserve"> </w:t>
            </w:r>
            <w:r>
              <w:rPr>
                <w:rFonts w:ascii="Arial" w:eastAsia="Arial" w:hAnsi="Arial" w:cs="Arial"/>
                <w:color w:val="363435"/>
                <w:sz w:val="12"/>
                <w:szCs w:val="12"/>
              </w:rPr>
              <w:t>R</w:t>
            </w:r>
            <w:r>
              <w:rPr>
                <w:rFonts w:ascii="Arial" w:eastAsia="Arial" w:hAnsi="Arial" w:cs="Arial"/>
                <w:color w:val="363435"/>
                <w:spacing w:val="-1"/>
                <w:sz w:val="12"/>
                <w:szCs w:val="12"/>
              </w:rPr>
              <w:t xml:space="preserve"> </w:t>
            </w:r>
            <w:r>
              <w:rPr>
                <w:rFonts w:ascii="Arial" w:eastAsia="Arial" w:hAnsi="Arial" w:cs="Arial"/>
                <w:color w:val="363435"/>
                <w:sz w:val="12"/>
                <w:szCs w:val="12"/>
              </w:rPr>
              <w:t>E</w:t>
            </w:r>
            <w:r>
              <w:rPr>
                <w:rFonts w:ascii="Arial" w:eastAsia="Arial" w:hAnsi="Arial" w:cs="Arial"/>
                <w:color w:val="363435"/>
                <w:spacing w:val="-1"/>
                <w:sz w:val="12"/>
                <w:szCs w:val="12"/>
              </w:rPr>
              <w:t xml:space="preserve"> </w:t>
            </w:r>
            <w:r>
              <w:rPr>
                <w:rFonts w:ascii="Arial" w:eastAsia="Arial" w:hAnsi="Arial" w:cs="Arial"/>
                <w:color w:val="363435"/>
                <w:sz w:val="12"/>
                <w:szCs w:val="12"/>
              </w:rPr>
              <w:t>C</w:t>
            </w:r>
            <w:r>
              <w:rPr>
                <w:rFonts w:ascii="Arial" w:eastAsia="Arial" w:hAnsi="Arial" w:cs="Arial"/>
                <w:color w:val="363435"/>
                <w:spacing w:val="-1"/>
                <w:sz w:val="12"/>
                <w:szCs w:val="12"/>
              </w:rPr>
              <w:t xml:space="preserve"> </w:t>
            </w:r>
            <w:r>
              <w:rPr>
                <w:rFonts w:ascii="Arial" w:eastAsia="Arial" w:hAnsi="Arial" w:cs="Arial"/>
                <w:color w:val="363435"/>
                <w:sz w:val="12"/>
                <w:szCs w:val="12"/>
              </w:rPr>
              <w:t>I A</w:t>
            </w:r>
            <w:r>
              <w:rPr>
                <w:rFonts w:ascii="Arial" w:eastAsia="Arial" w:hAnsi="Arial" w:cs="Arial"/>
                <w:color w:val="363435"/>
                <w:spacing w:val="-1"/>
                <w:sz w:val="12"/>
                <w:szCs w:val="12"/>
              </w:rPr>
              <w:t xml:space="preserve"> </w:t>
            </w:r>
            <w:r>
              <w:rPr>
                <w:rFonts w:ascii="Arial" w:eastAsia="Arial" w:hAnsi="Arial" w:cs="Arial"/>
                <w:color w:val="363435"/>
                <w:sz w:val="12"/>
                <w:szCs w:val="12"/>
              </w:rPr>
              <w:t>T</w:t>
            </w:r>
            <w:r>
              <w:rPr>
                <w:rFonts w:ascii="Arial" w:eastAsia="Arial" w:hAnsi="Arial" w:cs="Arial"/>
                <w:color w:val="363435"/>
                <w:spacing w:val="-1"/>
                <w:sz w:val="12"/>
                <w:szCs w:val="12"/>
              </w:rPr>
              <w:t xml:space="preserve"> </w:t>
            </w:r>
            <w:r>
              <w:rPr>
                <w:rFonts w:ascii="Arial" w:eastAsia="Arial" w:hAnsi="Arial" w:cs="Arial"/>
                <w:color w:val="363435"/>
                <w:sz w:val="12"/>
                <w:szCs w:val="12"/>
              </w:rPr>
              <w:t>I O</w:t>
            </w:r>
            <w:r>
              <w:rPr>
                <w:rFonts w:ascii="Arial" w:eastAsia="Arial" w:hAnsi="Arial" w:cs="Arial"/>
                <w:color w:val="363435"/>
                <w:spacing w:val="-1"/>
                <w:sz w:val="12"/>
                <w:szCs w:val="12"/>
              </w:rPr>
              <w:t xml:space="preserve"> </w:t>
            </w:r>
            <w:r>
              <w:rPr>
                <w:rFonts w:ascii="Arial" w:eastAsia="Arial" w:hAnsi="Arial" w:cs="Arial"/>
                <w:color w:val="363435"/>
                <w:w w:val="99"/>
                <w:sz w:val="12"/>
                <w:szCs w:val="12"/>
              </w:rPr>
              <w:t>N</w:t>
            </w:r>
          </w:p>
        </w:tc>
        <w:tc>
          <w:tcPr>
            <w:tcW w:w="1237" w:type="dxa"/>
            <w:vMerge w:val="restart"/>
            <w:tcBorders>
              <w:top w:val="single" w:sz="4" w:space="0" w:color="363435"/>
              <w:left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154" w:right="249" w:hanging="12"/>
              <w:jc w:val="center"/>
              <w:rPr>
                <w:rFonts w:ascii="Arial" w:eastAsia="Arial" w:hAnsi="Arial" w:cs="Arial"/>
                <w:sz w:val="12"/>
                <w:szCs w:val="12"/>
              </w:rPr>
            </w:pPr>
            <w:r>
              <w:rPr>
                <w:rFonts w:ascii="Arial" w:eastAsia="Arial" w:hAnsi="Arial" w:cs="Arial"/>
                <w:color w:val="363435"/>
                <w:w w:val="99"/>
                <w:sz w:val="12"/>
                <w:szCs w:val="12"/>
              </w:rPr>
              <w:t xml:space="preserve">WRITTEN </w:t>
            </w:r>
            <w:r>
              <w:rPr>
                <w:rFonts w:ascii="Arial" w:eastAsia="Arial" w:hAnsi="Arial" w:cs="Arial"/>
                <w:color w:val="363435"/>
                <w:sz w:val="12"/>
                <w:szCs w:val="12"/>
              </w:rPr>
              <w:t>DOWN</w:t>
            </w:r>
            <w:r>
              <w:rPr>
                <w:rFonts w:ascii="Arial" w:eastAsia="Arial" w:hAnsi="Arial" w:cs="Arial"/>
                <w:color w:val="363435"/>
                <w:spacing w:val="-4"/>
                <w:sz w:val="12"/>
                <w:szCs w:val="12"/>
              </w:rPr>
              <w:t xml:space="preserve"> </w:t>
            </w:r>
            <w:r>
              <w:rPr>
                <w:rFonts w:ascii="Arial" w:eastAsia="Arial" w:hAnsi="Arial" w:cs="Arial"/>
                <w:color w:val="363435"/>
                <w:w w:val="99"/>
                <w:sz w:val="12"/>
                <w:szCs w:val="12"/>
              </w:rPr>
              <w:t xml:space="preserve">VALUE </w:t>
            </w: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w w:val="99"/>
                <w:sz w:val="12"/>
                <w:szCs w:val="12"/>
              </w:rPr>
              <w:t>ON</w:t>
            </w:r>
          </w:p>
          <w:p w:rsidR="00C1730D" w:rsidRDefault="00D37C92">
            <w:pPr>
              <w:spacing w:before="3"/>
              <w:ind w:left="378" w:right="479"/>
              <w:jc w:val="center"/>
              <w:rPr>
                <w:rFonts w:ascii="Arial" w:eastAsia="Arial" w:hAnsi="Arial" w:cs="Arial"/>
                <w:sz w:val="12"/>
                <w:szCs w:val="12"/>
              </w:rPr>
            </w:pPr>
            <w:r>
              <w:rPr>
                <w:rFonts w:ascii="Arial" w:eastAsia="Arial" w:hAnsi="Arial" w:cs="Arial"/>
                <w:color w:val="363435"/>
                <w:w w:val="99"/>
                <w:sz w:val="12"/>
                <w:szCs w:val="12"/>
              </w:rPr>
              <w:t>JUNE</w:t>
            </w:r>
          </w:p>
          <w:p w:rsidR="00C1730D" w:rsidRDefault="00C1730D">
            <w:pPr>
              <w:spacing w:before="8" w:line="100" w:lineRule="exact"/>
              <w:rPr>
                <w:sz w:val="11"/>
                <w:szCs w:val="11"/>
              </w:rPr>
            </w:pPr>
          </w:p>
          <w:p w:rsidR="00C1730D" w:rsidRDefault="00D37C92">
            <w:pPr>
              <w:ind w:left="299" w:right="403"/>
              <w:jc w:val="center"/>
              <w:rPr>
                <w:rFonts w:ascii="Arial" w:eastAsia="Arial" w:hAnsi="Arial" w:cs="Arial"/>
                <w:sz w:val="12"/>
                <w:szCs w:val="12"/>
              </w:rPr>
            </w:pPr>
            <w:r>
              <w:rPr>
                <w:rFonts w:ascii="Arial" w:eastAsia="Arial" w:hAnsi="Arial" w:cs="Arial"/>
                <w:color w:val="363435"/>
                <w:sz w:val="12"/>
                <w:szCs w:val="12"/>
              </w:rPr>
              <w:t>30,</w:t>
            </w:r>
            <w:r>
              <w:rPr>
                <w:rFonts w:ascii="Arial" w:eastAsia="Arial" w:hAnsi="Arial" w:cs="Arial"/>
                <w:color w:val="363435"/>
                <w:spacing w:val="-2"/>
                <w:sz w:val="12"/>
                <w:szCs w:val="12"/>
              </w:rPr>
              <w:t xml:space="preserve"> </w:t>
            </w:r>
            <w:r>
              <w:rPr>
                <w:rFonts w:ascii="Arial" w:eastAsia="Arial" w:hAnsi="Arial" w:cs="Arial"/>
                <w:color w:val="363435"/>
                <w:w w:val="99"/>
                <w:sz w:val="12"/>
                <w:szCs w:val="12"/>
              </w:rPr>
              <w:t>2013</w:t>
            </w:r>
          </w:p>
        </w:tc>
      </w:tr>
      <w:tr w:rsidR="00C1730D">
        <w:trPr>
          <w:trHeight w:hRule="exact" w:val="1022"/>
        </w:trPr>
        <w:tc>
          <w:tcPr>
            <w:tcW w:w="2028" w:type="dxa"/>
            <w:vMerge/>
            <w:tcBorders>
              <w:left w:val="nil"/>
              <w:bottom w:val="single" w:sz="4" w:space="0" w:color="363435"/>
              <w:right w:val="single" w:sz="4" w:space="0" w:color="363435"/>
            </w:tcBorders>
          </w:tcPr>
          <w:p w:rsidR="00C1730D" w:rsidRDefault="00C1730D"/>
        </w:tc>
        <w:tc>
          <w:tcPr>
            <w:tcW w:w="1133"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428" w:right="348" w:hanging="45"/>
              <w:rPr>
                <w:rFonts w:ascii="Arial" w:eastAsia="Arial" w:hAnsi="Arial" w:cs="Arial"/>
                <w:sz w:val="12"/>
                <w:szCs w:val="12"/>
              </w:rPr>
            </w:pP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ON JULY</w:t>
            </w:r>
          </w:p>
          <w:p w:rsidR="00C1730D" w:rsidRDefault="00D37C92">
            <w:pPr>
              <w:spacing w:before="3"/>
              <w:ind w:left="337"/>
              <w:rPr>
                <w:rFonts w:ascii="Arial" w:eastAsia="Arial" w:hAnsi="Arial" w:cs="Arial"/>
                <w:sz w:val="12"/>
                <w:szCs w:val="12"/>
              </w:rPr>
            </w:pPr>
            <w:r>
              <w:rPr>
                <w:rFonts w:ascii="Arial" w:eastAsia="Arial" w:hAnsi="Arial" w:cs="Arial"/>
                <w:color w:val="363435"/>
                <w:sz w:val="12"/>
                <w:szCs w:val="12"/>
              </w:rPr>
              <w:t>01,</w:t>
            </w:r>
            <w:r>
              <w:rPr>
                <w:rFonts w:ascii="Arial" w:eastAsia="Arial" w:hAnsi="Arial" w:cs="Arial"/>
                <w:color w:val="363435"/>
                <w:spacing w:val="-2"/>
                <w:sz w:val="12"/>
                <w:szCs w:val="12"/>
              </w:rPr>
              <w:t xml:space="preserve"> </w:t>
            </w:r>
            <w:r>
              <w:rPr>
                <w:rFonts w:ascii="Arial" w:eastAsia="Arial" w:hAnsi="Arial" w:cs="Arial"/>
                <w:color w:val="363435"/>
                <w:sz w:val="12"/>
                <w:szCs w:val="12"/>
              </w:rPr>
              <w:t>2012</w:t>
            </w:r>
          </w:p>
        </w:tc>
        <w:tc>
          <w:tcPr>
            <w:tcW w:w="1084"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ind w:left="218"/>
              <w:rPr>
                <w:rFonts w:ascii="Arial" w:eastAsia="Arial" w:hAnsi="Arial" w:cs="Arial"/>
                <w:sz w:val="12"/>
                <w:szCs w:val="12"/>
              </w:rPr>
            </w:pPr>
            <w:r>
              <w:rPr>
                <w:rFonts w:ascii="Arial" w:eastAsia="Arial" w:hAnsi="Arial" w:cs="Arial"/>
                <w:color w:val="363435"/>
                <w:sz w:val="12"/>
                <w:szCs w:val="12"/>
              </w:rPr>
              <w:t>ADDITIONS</w:t>
            </w:r>
          </w:p>
          <w:p w:rsidR="00C1730D" w:rsidRDefault="00C1730D">
            <w:pPr>
              <w:spacing w:before="8" w:line="100" w:lineRule="exact"/>
              <w:rPr>
                <w:sz w:val="11"/>
                <w:szCs w:val="11"/>
              </w:rPr>
            </w:pPr>
          </w:p>
          <w:p w:rsidR="00C1730D" w:rsidRDefault="00D37C92">
            <w:pPr>
              <w:ind w:left="148"/>
              <w:rPr>
                <w:rFonts w:ascii="Arial" w:eastAsia="Arial" w:hAnsi="Arial" w:cs="Arial"/>
                <w:sz w:val="12"/>
                <w:szCs w:val="12"/>
              </w:rPr>
            </w:pPr>
            <w:r>
              <w:rPr>
                <w:rFonts w:ascii="Arial" w:eastAsia="Arial" w:hAnsi="Arial" w:cs="Arial"/>
                <w:color w:val="363435"/>
                <w:sz w:val="12"/>
                <w:szCs w:val="12"/>
              </w:rPr>
              <w:t>/(DELETIONS)</w:t>
            </w:r>
          </w:p>
        </w:tc>
        <w:tc>
          <w:tcPr>
            <w:tcW w:w="964"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82" w:right="49" w:firstLine="66"/>
              <w:rPr>
                <w:rFonts w:ascii="Arial" w:eastAsia="Arial" w:hAnsi="Arial" w:cs="Arial"/>
                <w:sz w:val="12"/>
                <w:szCs w:val="12"/>
              </w:rPr>
            </w:pPr>
            <w:r>
              <w:rPr>
                <w:rFonts w:ascii="Arial" w:eastAsia="Arial" w:hAnsi="Arial" w:cs="Arial"/>
                <w:color w:val="363435"/>
                <w:sz w:val="12"/>
                <w:szCs w:val="12"/>
              </w:rPr>
              <w:t>TRANSFER/ ADJUSTMENT</w:t>
            </w:r>
          </w:p>
        </w:tc>
        <w:tc>
          <w:tcPr>
            <w:tcW w:w="1117"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407" w:right="340" w:hanging="33"/>
              <w:rPr>
                <w:rFonts w:ascii="Arial" w:eastAsia="Arial" w:hAnsi="Arial" w:cs="Arial"/>
                <w:sz w:val="12"/>
                <w:szCs w:val="12"/>
              </w:rPr>
            </w:pP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ON JUNE</w:t>
            </w:r>
          </w:p>
          <w:p w:rsidR="00C1730D" w:rsidRDefault="00D37C92">
            <w:pPr>
              <w:spacing w:before="3"/>
              <w:ind w:left="329"/>
              <w:rPr>
                <w:rFonts w:ascii="Arial" w:eastAsia="Arial" w:hAnsi="Arial" w:cs="Arial"/>
                <w:sz w:val="12"/>
                <w:szCs w:val="12"/>
              </w:rPr>
            </w:pPr>
            <w:r>
              <w:rPr>
                <w:rFonts w:ascii="Arial" w:eastAsia="Arial" w:hAnsi="Arial" w:cs="Arial"/>
                <w:color w:val="363435"/>
                <w:sz w:val="12"/>
                <w:szCs w:val="12"/>
              </w:rPr>
              <w:t>30,</w:t>
            </w:r>
            <w:r>
              <w:rPr>
                <w:rFonts w:ascii="Arial" w:eastAsia="Arial" w:hAnsi="Arial" w:cs="Arial"/>
                <w:color w:val="363435"/>
                <w:spacing w:val="-2"/>
                <w:sz w:val="12"/>
                <w:szCs w:val="12"/>
              </w:rPr>
              <w:t xml:space="preserve"> </w:t>
            </w:r>
            <w:r>
              <w:rPr>
                <w:rFonts w:ascii="Arial" w:eastAsia="Arial" w:hAnsi="Arial" w:cs="Arial"/>
                <w:color w:val="363435"/>
                <w:sz w:val="12"/>
                <w:szCs w:val="12"/>
              </w:rPr>
              <w:t>2013</w:t>
            </w:r>
          </w:p>
        </w:tc>
        <w:tc>
          <w:tcPr>
            <w:tcW w:w="429" w:type="dxa"/>
            <w:vMerge/>
            <w:tcBorders>
              <w:left w:val="single" w:sz="4" w:space="0" w:color="363435"/>
              <w:bottom w:val="single" w:sz="4" w:space="0" w:color="363435"/>
              <w:right w:val="single" w:sz="4" w:space="0" w:color="363435"/>
            </w:tcBorders>
          </w:tcPr>
          <w:p w:rsidR="00C1730D" w:rsidRDefault="00C1730D"/>
        </w:tc>
        <w:tc>
          <w:tcPr>
            <w:tcW w:w="1100"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411" w:right="332" w:hanging="45"/>
              <w:rPr>
                <w:rFonts w:ascii="Arial" w:eastAsia="Arial" w:hAnsi="Arial" w:cs="Arial"/>
                <w:sz w:val="12"/>
                <w:szCs w:val="12"/>
              </w:rPr>
            </w:pP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ON JULY</w:t>
            </w:r>
          </w:p>
          <w:p w:rsidR="00C1730D" w:rsidRDefault="00D37C92">
            <w:pPr>
              <w:spacing w:before="3"/>
              <w:ind w:left="321"/>
              <w:rPr>
                <w:rFonts w:ascii="Arial" w:eastAsia="Arial" w:hAnsi="Arial" w:cs="Arial"/>
                <w:sz w:val="12"/>
                <w:szCs w:val="12"/>
              </w:rPr>
            </w:pPr>
            <w:r>
              <w:rPr>
                <w:rFonts w:ascii="Arial" w:eastAsia="Arial" w:hAnsi="Arial" w:cs="Arial"/>
                <w:color w:val="363435"/>
                <w:sz w:val="12"/>
                <w:szCs w:val="12"/>
              </w:rPr>
              <w:t>01,</w:t>
            </w:r>
            <w:r>
              <w:rPr>
                <w:rFonts w:ascii="Arial" w:eastAsia="Arial" w:hAnsi="Arial" w:cs="Arial"/>
                <w:color w:val="363435"/>
                <w:spacing w:val="-2"/>
                <w:sz w:val="12"/>
                <w:szCs w:val="12"/>
              </w:rPr>
              <w:t xml:space="preserve"> </w:t>
            </w:r>
            <w:r>
              <w:rPr>
                <w:rFonts w:ascii="Arial" w:eastAsia="Arial" w:hAnsi="Arial" w:cs="Arial"/>
                <w:color w:val="363435"/>
                <w:sz w:val="12"/>
                <w:szCs w:val="12"/>
              </w:rPr>
              <w:t>2012</w:t>
            </w:r>
          </w:p>
        </w:tc>
        <w:tc>
          <w:tcPr>
            <w:tcW w:w="1014"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ind w:left="69"/>
              <w:rPr>
                <w:rFonts w:ascii="Arial" w:eastAsia="Arial" w:hAnsi="Arial" w:cs="Arial"/>
                <w:sz w:val="12"/>
                <w:szCs w:val="12"/>
              </w:rPr>
            </w:pPr>
            <w:r>
              <w:rPr>
                <w:rFonts w:ascii="Arial" w:eastAsia="Arial" w:hAnsi="Arial" w:cs="Arial"/>
                <w:color w:val="363435"/>
                <w:sz w:val="12"/>
                <w:szCs w:val="12"/>
              </w:rPr>
              <w:t>ADJUSTMENTS</w:t>
            </w:r>
          </w:p>
        </w:tc>
        <w:tc>
          <w:tcPr>
            <w:tcW w:w="1014"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345" w:right="208" w:hanging="95"/>
              <w:rPr>
                <w:rFonts w:ascii="Arial" w:eastAsia="Arial" w:hAnsi="Arial" w:cs="Arial"/>
                <w:sz w:val="12"/>
                <w:szCs w:val="12"/>
              </w:rPr>
            </w:pPr>
            <w:r>
              <w:rPr>
                <w:rFonts w:ascii="Arial" w:eastAsia="Arial" w:hAnsi="Arial" w:cs="Arial"/>
                <w:color w:val="363435"/>
                <w:sz w:val="12"/>
                <w:szCs w:val="12"/>
              </w:rPr>
              <w:t>FOR</w:t>
            </w:r>
            <w:r>
              <w:rPr>
                <w:rFonts w:ascii="Arial" w:eastAsia="Arial" w:hAnsi="Arial" w:cs="Arial"/>
                <w:color w:val="363435"/>
                <w:spacing w:val="-3"/>
                <w:sz w:val="12"/>
                <w:szCs w:val="12"/>
              </w:rPr>
              <w:t xml:space="preserve"> </w:t>
            </w:r>
            <w:r>
              <w:rPr>
                <w:rFonts w:ascii="Arial" w:eastAsia="Arial" w:hAnsi="Arial" w:cs="Arial"/>
                <w:color w:val="363435"/>
                <w:sz w:val="12"/>
                <w:szCs w:val="12"/>
              </w:rPr>
              <w:t>THE YEAR</w:t>
            </w:r>
          </w:p>
        </w:tc>
        <w:tc>
          <w:tcPr>
            <w:tcW w:w="1138"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0"/>
                <w:szCs w:val="10"/>
              </w:rPr>
            </w:pPr>
          </w:p>
          <w:p w:rsidR="00C1730D" w:rsidRDefault="00D37C92">
            <w:pPr>
              <w:spacing w:line="444" w:lineRule="auto"/>
              <w:ind w:left="415" w:right="348" w:hanging="29"/>
              <w:rPr>
                <w:rFonts w:ascii="Arial" w:eastAsia="Arial" w:hAnsi="Arial" w:cs="Arial"/>
                <w:sz w:val="12"/>
                <w:szCs w:val="12"/>
              </w:rPr>
            </w:pP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ON JUNE</w:t>
            </w:r>
          </w:p>
          <w:p w:rsidR="00C1730D" w:rsidRDefault="00D37C92">
            <w:pPr>
              <w:spacing w:before="3"/>
              <w:ind w:left="337"/>
              <w:rPr>
                <w:rFonts w:ascii="Arial" w:eastAsia="Arial" w:hAnsi="Arial" w:cs="Arial"/>
                <w:sz w:val="12"/>
                <w:szCs w:val="12"/>
              </w:rPr>
            </w:pPr>
            <w:r>
              <w:rPr>
                <w:rFonts w:ascii="Arial" w:eastAsia="Arial" w:hAnsi="Arial" w:cs="Arial"/>
                <w:color w:val="363435"/>
                <w:sz w:val="12"/>
                <w:szCs w:val="12"/>
              </w:rPr>
              <w:t>30,</w:t>
            </w:r>
            <w:r>
              <w:rPr>
                <w:rFonts w:ascii="Arial" w:eastAsia="Arial" w:hAnsi="Arial" w:cs="Arial"/>
                <w:color w:val="363435"/>
                <w:spacing w:val="-2"/>
                <w:sz w:val="12"/>
                <w:szCs w:val="12"/>
              </w:rPr>
              <w:t xml:space="preserve"> </w:t>
            </w:r>
            <w:r>
              <w:rPr>
                <w:rFonts w:ascii="Arial" w:eastAsia="Arial" w:hAnsi="Arial" w:cs="Arial"/>
                <w:color w:val="363435"/>
                <w:sz w:val="12"/>
                <w:szCs w:val="12"/>
              </w:rPr>
              <w:t>2013</w:t>
            </w:r>
          </w:p>
        </w:tc>
        <w:tc>
          <w:tcPr>
            <w:tcW w:w="1237" w:type="dxa"/>
            <w:vMerge/>
            <w:tcBorders>
              <w:left w:val="single" w:sz="4" w:space="0" w:color="363435"/>
              <w:bottom w:val="single" w:sz="4" w:space="0" w:color="363435"/>
              <w:right w:val="single" w:sz="4" w:space="0" w:color="363435"/>
            </w:tcBorders>
          </w:tcPr>
          <w:p w:rsidR="00C1730D" w:rsidRDefault="00C1730D"/>
        </w:tc>
      </w:tr>
    </w:tbl>
    <w:p w:rsidR="00C1730D" w:rsidRDefault="00C1730D">
      <w:pPr>
        <w:spacing w:before="4" w:line="40" w:lineRule="exact"/>
        <w:rPr>
          <w:sz w:val="4"/>
          <w:szCs w:val="4"/>
        </w:rPr>
      </w:pPr>
    </w:p>
    <w:tbl>
      <w:tblPr>
        <w:tblW w:w="0" w:type="auto"/>
        <w:tblInd w:w="108" w:type="dxa"/>
        <w:tblLayout w:type="fixed"/>
        <w:tblCellMar>
          <w:left w:w="0" w:type="dxa"/>
          <w:right w:w="0" w:type="dxa"/>
        </w:tblCellMar>
        <w:tblLook w:val="01E0" w:firstRow="1" w:lastRow="1" w:firstColumn="1" w:lastColumn="1" w:noHBand="0" w:noVBand="0"/>
      </w:tblPr>
      <w:tblGrid>
        <w:gridCol w:w="427"/>
        <w:gridCol w:w="2231"/>
        <w:gridCol w:w="1189"/>
        <w:gridCol w:w="1003"/>
        <w:gridCol w:w="997"/>
        <w:gridCol w:w="1071"/>
        <w:gridCol w:w="447"/>
        <w:gridCol w:w="1153"/>
        <w:gridCol w:w="1021"/>
        <w:gridCol w:w="972"/>
        <w:gridCol w:w="1129"/>
        <w:gridCol w:w="983"/>
      </w:tblGrid>
      <w:tr w:rsidR="00C1730D">
        <w:trPr>
          <w:trHeight w:hRule="exact" w:val="309"/>
        </w:trPr>
        <w:tc>
          <w:tcPr>
            <w:tcW w:w="427" w:type="dxa"/>
            <w:tcBorders>
              <w:top w:val="nil"/>
              <w:left w:val="nil"/>
              <w:bottom w:val="nil"/>
              <w:right w:val="nil"/>
            </w:tcBorders>
          </w:tcPr>
          <w:p w:rsidR="00C1730D" w:rsidRDefault="00D37C92">
            <w:pPr>
              <w:spacing w:before="81"/>
              <w:ind w:left="40"/>
              <w:rPr>
                <w:rFonts w:ascii="Arial" w:eastAsia="Arial" w:hAnsi="Arial" w:cs="Arial"/>
                <w:sz w:val="15"/>
                <w:szCs w:val="15"/>
              </w:rPr>
            </w:pPr>
            <w:r>
              <w:rPr>
                <w:rFonts w:ascii="Arial" w:eastAsia="Arial" w:hAnsi="Arial" w:cs="Arial"/>
                <w:b/>
                <w:color w:val="363435"/>
                <w:sz w:val="15"/>
                <w:szCs w:val="15"/>
              </w:rPr>
              <w:t>15.1</w:t>
            </w:r>
          </w:p>
        </w:tc>
        <w:tc>
          <w:tcPr>
            <w:tcW w:w="2231" w:type="dxa"/>
            <w:tcBorders>
              <w:top w:val="nil"/>
              <w:left w:val="nil"/>
              <w:bottom w:val="nil"/>
              <w:right w:val="nil"/>
            </w:tcBorders>
          </w:tcPr>
          <w:p w:rsidR="00C1730D" w:rsidRDefault="00D37C92">
            <w:pPr>
              <w:spacing w:before="81"/>
              <w:ind w:left="95"/>
              <w:rPr>
                <w:rFonts w:ascii="Arial" w:eastAsia="Arial" w:hAnsi="Arial" w:cs="Arial"/>
                <w:sz w:val="15"/>
                <w:szCs w:val="15"/>
              </w:rPr>
            </w:pPr>
            <w:r>
              <w:rPr>
                <w:rFonts w:ascii="Arial" w:eastAsia="Arial" w:hAnsi="Arial" w:cs="Arial"/>
                <w:b/>
                <w:color w:val="363435"/>
                <w:sz w:val="15"/>
                <w:szCs w:val="15"/>
              </w:rPr>
              <w:t>OWNED</w:t>
            </w:r>
          </w:p>
        </w:tc>
        <w:tc>
          <w:tcPr>
            <w:tcW w:w="9965" w:type="dxa"/>
            <w:gridSpan w:val="10"/>
            <w:tcBorders>
              <w:top w:val="nil"/>
              <w:left w:val="nil"/>
              <w:bottom w:val="nil"/>
              <w:right w:val="nil"/>
            </w:tcBorders>
          </w:tcPr>
          <w:p w:rsidR="00C1730D" w:rsidRDefault="00C1730D"/>
        </w:tc>
      </w:tr>
      <w:tr w:rsidR="00C1730D">
        <w:trPr>
          <w:trHeight w:hRule="exact" w:val="240"/>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43"/>
              <w:ind w:left="95"/>
              <w:rPr>
                <w:rFonts w:ascii="Arial" w:eastAsia="Arial" w:hAnsi="Arial" w:cs="Arial"/>
                <w:sz w:val="12"/>
                <w:szCs w:val="12"/>
              </w:rPr>
            </w:pPr>
            <w:r>
              <w:rPr>
                <w:rFonts w:ascii="Arial" w:eastAsia="Arial" w:hAnsi="Arial" w:cs="Arial"/>
                <w:b/>
                <w:color w:val="363435"/>
                <w:sz w:val="12"/>
                <w:szCs w:val="12"/>
              </w:rPr>
              <w:t>FREEHOLD</w:t>
            </w:r>
            <w:r>
              <w:rPr>
                <w:rFonts w:ascii="Arial" w:eastAsia="Arial" w:hAnsi="Arial" w:cs="Arial"/>
                <w:b/>
                <w:color w:val="363435"/>
                <w:spacing w:val="-7"/>
                <w:sz w:val="12"/>
                <w:szCs w:val="12"/>
              </w:rPr>
              <w:t xml:space="preserve"> </w:t>
            </w:r>
            <w:r>
              <w:rPr>
                <w:rFonts w:ascii="Arial" w:eastAsia="Arial" w:hAnsi="Arial" w:cs="Arial"/>
                <w:b/>
                <w:color w:val="363435"/>
                <w:sz w:val="12"/>
                <w:szCs w:val="12"/>
              </w:rPr>
              <w:t>LAND</w:t>
            </w:r>
          </w:p>
        </w:tc>
        <w:tc>
          <w:tcPr>
            <w:tcW w:w="1189" w:type="dxa"/>
            <w:tcBorders>
              <w:top w:val="nil"/>
              <w:left w:val="nil"/>
              <w:bottom w:val="nil"/>
              <w:right w:val="nil"/>
            </w:tcBorders>
          </w:tcPr>
          <w:p w:rsidR="00C1730D" w:rsidRDefault="00D37C92">
            <w:pPr>
              <w:spacing w:before="43"/>
              <w:ind w:left="350"/>
              <w:rPr>
                <w:rFonts w:ascii="Arial" w:eastAsia="Arial" w:hAnsi="Arial" w:cs="Arial"/>
                <w:sz w:val="12"/>
                <w:szCs w:val="12"/>
              </w:rPr>
            </w:pPr>
            <w:r>
              <w:rPr>
                <w:rFonts w:ascii="Arial" w:eastAsia="Arial" w:hAnsi="Arial" w:cs="Arial"/>
                <w:b/>
                <w:color w:val="363435"/>
                <w:sz w:val="12"/>
                <w:szCs w:val="12"/>
              </w:rPr>
              <w:t>11,675,239</w:t>
            </w:r>
          </w:p>
        </w:tc>
        <w:tc>
          <w:tcPr>
            <w:tcW w:w="1003" w:type="dxa"/>
            <w:tcBorders>
              <w:top w:val="nil"/>
              <w:left w:val="nil"/>
              <w:bottom w:val="nil"/>
              <w:right w:val="nil"/>
            </w:tcBorders>
          </w:tcPr>
          <w:p w:rsidR="00C1730D" w:rsidRDefault="00C1730D"/>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43"/>
              <w:ind w:left="327"/>
              <w:rPr>
                <w:rFonts w:ascii="Arial" w:eastAsia="Arial" w:hAnsi="Arial" w:cs="Arial"/>
                <w:sz w:val="12"/>
                <w:szCs w:val="12"/>
              </w:rPr>
            </w:pPr>
            <w:r>
              <w:rPr>
                <w:rFonts w:ascii="Arial" w:eastAsia="Arial" w:hAnsi="Arial" w:cs="Arial"/>
                <w:b/>
                <w:color w:val="363435"/>
                <w:sz w:val="12"/>
                <w:szCs w:val="12"/>
              </w:rPr>
              <w:t>11,675,239</w:t>
            </w:r>
          </w:p>
        </w:tc>
        <w:tc>
          <w:tcPr>
            <w:tcW w:w="447" w:type="dxa"/>
            <w:tcBorders>
              <w:top w:val="nil"/>
              <w:left w:val="nil"/>
              <w:bottom w:val="nil"/>
              <w:right w:val="nil"/>
            </w:tcBorders>
          </w:tcPr>
          <w:p w:rsidR="00C1730D" w:rsidRDefault="00C1730D"/>
        </w:tc>
        <w:tc>
          <w:tcPr>
            <w:tcW w:w="1153" w:type="dxa"/>
            <w:tcBorders>
              <w:top w:val="nil"/>
              <w:left w:val="nil"/>
              <w:bottom w:val="nil"/>
              <w:right w:val="nil"/>
            </w:tcBorders>
          </w:tcPr>
          <w:p w:rsidR="00C1730D" w:rsidRDefault="00D37C92">
            <w:pPr>
              <w:spacing w:before="43"/>
              <w:ind w:right="224"/>
              <w:jc w:val="right"/>
              <w:rPr>
                <w:rFonts w:ascii="Arial" w:eastAsia="Arial" w:hAnsi="Arial" w:cs="Arial"/>
                <w:sz w:val="12"/>
                <w:szCs w:val="12"/>
              </w:rPr>
            </w:pPr>
            <w:r>
              <w:rPr>
                <w:rFonts w:ascii="Arial" w:eastAsia="Arial" w:hAnsi="Arial" w:cs="Arial"/>
                <w:b/>
                <w:color w:val="363435"/>
                <w:w w:val="99"/>
                <w:sz w:val="12"/>
                <w:szCs w:val="12"/>
              </w:rPr>
              <w:t>-</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43"/>
              <w:ind w:right="189"/>
              <w:jc w:val="right"/>
              <w:rPr>
                <w:rFonts w:ascii="Arial" w:eastAsia="Arial" w:hAnsi="Arial" w:cs="Arial"/>
                <w:sz w:val="12"/>
                <w:szCs w:val="12"/>
              </w:rPr>
            </w:pPr>
            <w:r>
              <w:rPr>
                <w:rFonts w:ascii="Arial" w:eastAsia="Arial" w:hAnsi="Arial" w:cs="Arial"/>
                <w:b/>
                <w:color w:val="363435"/>
                <w:w w:val="99"/>
                <w:sz w:val="12"/>
                <w:szCs w:val="12"/>
              </w:rPr>
              <w:t>-</w:t>
            </w:r>
          </w:p>
        </w:tc>
        <w:tc>
          <w:tcPr>
            <w:tcW w:w="1129" w:type="dxa"/>
            <w:tcBorders>
              <w:top w:val="nil"/>
              <w:left w:val="nil"/>
              <w:bottom w:val="nil"/>
              <w:right w:val="nil"/>
            </w:tcBorders>
          </w:tcPr>
          <w:p w:rsidR="00C1730D" w:rsidRDefault="00D37C92">
            <w:pPr>
              <w:spacing w:before="43"/>
              <w:ind w:right="181"/>
              <w:jc w:val="right"/>
              <w:rPr>
                <w:rFonts w:ascii="Arial" w:eastAsia="Arial" w:hAnsi="Arial" w:cs="Arial"/>
                <w:sz w:val="12"/>
                <w:szCs w:val="12"/>
              </w:rPr>
            </w:pPr>
            <w:r>
              <w:rPr>
                <w:rFonts w:ascii="Arial" w:eastAsia="Arial" w:hAnsi="Arial" w:cs="Arial"/>
                <w:b/>
                <w:color w:val="363435"/>
                <w:w w:val="99"/>
                <w:sz w:val="12"/>
                <w:szCs w:val="12"/>
              </w:rPr>
              <w:t>-</w:t>
            </w:r>
          </w:p>
        </w:tc>
        <w:tc>
          <w:tcPr>
            <w:tcW w:w="982" w:type="dxa"/>
            <w:tcBorders>
              <w:top w:val="nil"/>
              <w:left w:val="nil"/>
              <w:bottom w:val="nil"/>
              <w:right w:val="nil"/>
            </w:tcBorders>
          </w:tcPr>
          <w:p w:rsidR="00C1730D" w:rsidRDefault="00D37C92">
            <w:pPr>
              <w:spacing w:before="43"/>
              <w:ind w:left="344"/>
              <w:rPr>
                <w:rFonts w:ascii="Arial" w:eastAsia="Arial" w:hAnsi="Arial" w:cs="Arial"/>
                <w:sz w:val="12"/>
                <w:szCs w:val="12"/>
              </w:rPr>
            </w:pPr>
            <w:r>
              <w:rPr>
                <w:rFonts w:ascii="Arial" w:eastAsia="Arial" w:hAnsi="Arial" w:cs="Arial"/>
                <w:b/>
                <w:color w:val="363435"/>
                <w:sz w:val="12"/>
                <w:szCs w:val="12"/>
              </w:rPr>
              <w:t>11,675,239</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BUILDINGS</w:t>
            </w:r>
            <w:r>
              <w:rPr>
                <w:rFonts w:ascii="Arial" w:eastAsia="Arial" w:hAnsi="Arial" w:cs="Arial"/>
                <w:b/>
                <w:color w:val="363435"/>
                <w:spacing w:val="-7"/>
                <w:sz w:val="12"/>
                <w:szCs w:val="12"/>
              </w:rPr>
              <w:t xml:space="preserve"> </w:t>
            </w:r>
            <w:r>
              <w:rPr>
                <w:rFonts w:ascii="Arial" w:eastAsia="Arial" w:hAnsi="Arial" w:cs="Arial"/>
                <w:b/>
                <w:color w:val="363435"/>
                <w:sz w:val="12"/>
                <w:szCs w:val="12"/>
              </w:rPr>
              <w:t>ON</w:t>
            </w:r>
            <w:r>
              <w:rPr>
                <w:rFonts w:ascii="Arial" w:eastAsia="Arial" w:hAnsi="Arial" w:cs="Arial"/>
                <w:b/>
                <w:color w:val="363435"/>
                <w:spacing w:val="-2"/>
                <w:sz w:val="12"/>
                <w:szCs w:val="12"/>
              </w:rPr>
              <w:t xml:space="preserve"> </w:t>
            </w:r>
            <w:r>
              <w:rPr>
                <w:rFonts w:ascii="Arial" w:eastAsia="Arial" w:hAnsi="Arial" w:cs="Arial"/>
                <w:b/>
                <w:color w:val="363435"/>
                <w:sz w:val="12"/>
                <w:szCs w:val="12"/>
              </w:rPr>
              <w:t>FREE</w:t>
            </w:r>
            <w:r>
              <w:rPr>
                <w:rFonts w:ascii="Arial" w:eastAsia="Arial" w:hAnsi="Arial" w:cs="Arial"/>
                <w:b/>
                <w:color w:val="363435"/>
                <w:spacing w:val="-3"/>
                <w:sz w:val="12"/>
                <w:szCs w:val="12"/>
              </w:rPr>
              <w:t xml:space="preserve"> </w:t>
            </w:r>
            <w:r>
              <w:rPr>
                <w:rFonts w:ascii="Arial" w:eastAsia="Arial" w:hAnsi="Arial" w:cs="Arial"/>
                <w:b/>
                <w:color w:val="363435"/>
                <w:sz w:val="12"/>
                <w:szCs w:val="12"/>
              </w:rPr>
              <w:t>HOLD</w:t>
            </w:r>
            <w:r>
              <w:rPr>
                <w:rFonts w:ascii="Arial" w:eastAsia="Arial" w:hAnsi="Arial" w:cs="Arial"/>
                <w:b/>
                <w:color w:val="363435"/>
                <w:spacing w:val="-3"/>
                <w:sz w:val="12"/>
                <w:szCs w:val="12"/>
              </w:rPr>
              <w:t xml:space="preserve"> </w:t>
            </w:r>
            <w:r>
              <w:rPr>
                <w:rFonts w:ascii="Arial" w:eastAsia="Arial" w:hAnsi="Arial" w:cs="Arial"/>
                <w:b/>
                <w:color w:val="363435"/>
                <w:sz w:val="12"/>
                <w:szCs w:val="12"/>
              </w:rPr>
              <w:t>LAND</w:t>
            </w:r>
          </w:p>
        </w:tc>
        <w:tc>
          <w:tcPr>
            <w:tcW w:w="1189" w:type="dxa"/>
            <w:tcBorders>
              <w:top w:val="nil"/>
              <w:left w:val="nil"/>
              <w:bottom w:val="nil"/>
              <w:right w:val="nil"/>
            </w:tcBorders>
          </w:tcPr>
          <w:p w:rsidR="00C1730D" w:rsidRDefault="00D37C92">
            <w:pPr>
              <w:spacing w:before="58"/>
              <w:ind w:left="280"/>
              <w:rPr>
                <w:rFonts w:ascii="Arial" w:eastAsia="Arial" w:hAnsi="Arial" w:cs="Arial"/>
                <w:sz w:val="12"/>
                <w:szCs w:val="12"/>
              </w:rPr>
            </w:pPr>
            <w:r>
              <w:rPr>
                <w:rFonts w:ascii="Arial" w:eastAsia="Arial" w:hAnsi="Arial" w:cs="Arial"/>
                <w:b/>
                <w:color w:val="363435"/>
                <w:sz w:val="12"/>
                <w:szCs w:val="12"/>
              </w:rPr>
              <w:t>365,471,216</w:t>
            </w:r>
          </w:p>
        </w:tc>
        <w:tc>
          <w:tcPr>
            <w:tcW w:w="1003" w:type="dxa"/>
            <w:tcBorders>
              <w:top w:val="nil"/>
              <w:left w:val="nil"/>
              <w:bottom w:val="nil"/>
              <w:right w:val="nil"/>
            </w:tcBorders>
          </w:tcPr>
          <w:p w:rsidR="00C1730D" w:rsidRDefault="00D37C92">
            <w:pPr>
              <w:spacing w:before="58"/>
              <w:ind w:left="307"/>
              <w:rPr>
                <w:rFonts w:ascii="Arial" w:eastAsia="Arial" w:hAnsi="Arial" w:cs="Arial"/>
                <w:sz w:val="12"/>
                <w:szCs w:val="12"/>
              </w:rPr>
            </w:pPr>
            <w:r>
              <w:rPr>
                <w:rFonts w:ascii="Arial" w:eastAsia="Arial" w:hAnsi="Arial" w:cs="Arial"/>
                <w:b/>
                <w:color w:val="363435"/>
                <w:sz w:val="12"/>
                <w:szCs w:val="12"/>
              </w:rPr>
              <w:t>3,987,651</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257"/>
              <w:rPr>
                <w:rFonts w:ascii="Arial" w:eastAsia="Arial" w:hAnsi="Arial" w:cs="Arial"/>
                <w:sz w:val="12"/>
                <w:szCs w:val="12"/>
              </w:rPr>
            </w:pPr>
            <w:r>
              <w:rPr>
                <w:rFonts w:ascii="Arial" w:eastAsia="Arial" w:hAnsi="Arial" w:cs="Arial"/>
                <w:b/>
                <w:color w:val="363435"/>
                <w:sz w:val="12"/>
                <w:szCs w:val="12"/>
              </w:rPr>
              <w:t>369,458,867</w:t>
            </w:r>
          </w:p>
        </w:tc>
        <w:tc>
          <w:tcPr>
            <w:tcW w:w="447" w:type="dxa"/>
            <w:tcBorders>
              <w:top w:val="nil"/>
              <w:left w:val="nil"/>
              <w:bottom w:val="nil"/>
              <w:right w:val="nil"/>
            </w:tcBorders>
          </w:tcPr>
          <w:p w:rsidR="00C1730D" w:rsidRDefault="00D37C92">
            <w:pPr>
              <w:spacing w:before="46"/>
              <w:ind w:left="183" w:right="140"/>
              <w:jc w:val="center"/>
              <w:rPr>
                <w:rFonts w:ascii="Arial" w:eastAsia="Arial" w:hAnsi="Arial" w:cs="Arial"/>
                <w:sz w:val="12"/>
                <w:szCs w:val="12"/>
              </w:rPr>
            </w:pPr>
            <w:r>
              <w:rPr>
                <w:rFonts w:ascii="Arial" w:eastAsia="Arial" w:hAnsi="Arial" w:cs="Arial"/>
                <w:b/>
                <w:color w:val="363435"/>
                <w:w w:val="99"/>
                <w:sz w:val="12"/>
                <w:szCs w:val="12"/>
              </w:rPr>
              <w:t>5</w:t>
            </w:r>
          </w:p>
        </w:tc>
        <w:tc>
          <w:tcPr>
            <w:tcW w:w="1153" w:type="dxa"/>
            <w:tcBorders>
              <w:top w:val="nil"/>
              <w:left w:val="nil"/>
              <w:bottom w:val="nil"/>
              <w:right w:val="nil"/>
            </w:tcBorders>
          </w:tcPr>
          <w:p w:rsidR="00C1730D" w:rsidRDefault="00D37C92">
            <w:pPr>
              <w:spacing w:before="58"/>
              <w:ind w:left="267"/>
              <w:rPr>
                <w:rFonts w:ascii="Arial" w:eastAsia="Arial" w:hAnsi="Arial" w:cs="Arial"/>
                <w:sz w:val="12"/>
                <w:szCs w:val="12"/>
              </w:rPr>
            </w:pPr>
            <w:r>
              <w:rPr>
                <w:rFonts w:ascii="Arial" w:eastAsia="Arial" w:hAnsi="Arial" w:cs="Arial"/>
                <w:b/>
                <w:color w:val="363435"/>
                <w:sz w:val="12"/>
                <w:szCs w:val="12"/>
              </w:rPr>
              <w:t>198,498,234</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253"/>
              <w:rPr>
                <w:rFonts w:ascii="Arial" w:eastAsia="Arial" w:hAnsi="Arial" w:cs="Arial"/>
                <w:sz w:val="12"/>
                <w:szCs w:val="12"/>
              </w:rPr>
            </w:pPr>
            <w:r>
              <w:rPr>
                <w:rFonts w:ascii="Arial" w:eastAsia="Arial" w:hAnsi="Arial" w:cs="Arial"/>
                <w:b/>
                <w:color w:val="363435"/>
                <w:sz w:val="12"/>
                <w:szCs w:val="12"/>
              </w:rPr>
              <w:t>8,487,733</w:t>
            </w:r>
          </w:p>
        </w:tc>
        <w:tc>
          <w:tcPr>
            <w:tcW w:w="1129" w:type="dxa"/>
            <w:tcBorders>
              <w:top w:val="nil"/>
              <w:left w:val="nil"/>
              <w:bottom w:val="nil"/>
              <w:right w:val="nil"/>
            </w:tcBorders>
          </w:tcPr>
          <w:p w:rsidR="00C1730D" w:rsidRDefault="00D37C92">
            <w:pPr>
              <w:spacing w:before="58"/>
              <w:ind w:left="286"/>
              <w:rPr>
                <w:rFonts w:ascii="Arial" w:eastAsia="Arial" w:hAnsi="Arial" w:cs="Arial"/>
                <w:sz w:val="12"/>
                <w:szCs w:val="12"/>
              </w:rPr>
            </w:pPr>
            <w:r>
              <w:rPr>
                <w:rFonts w:ascii="Arial" w:eastAsia="Arial" w:hAnsi="Arial" w:cs="Arial"/>
                <w:b/>
                <w:color w:val="363435"/>
                <w:sz w:val="12"/>
                <w:szCs w:val="12"/>
              </w:rPr>
              <w:t>206,985,967</w:t>
            </w:r>
          </w:p>
        </w:tc>
        <w:tc>
          <w:tcPr>
            <w:tcW w:w="982" w:type="dxa"/>
            <w:tcBorders>
              <w:top w:val="nil"/>
              <w:left w:val="nil"/>
              <w:bottom w:val="nil"/>
              <w:right w:val="nil"/>
            </w:tcBorders>
          </w:tcPr>
          <w:p w:rsidR="00C1730D" w:rsidRDefault="00D37C92">
            <w:pPr>
              <w:spacing w:before="58"/>
              <w:ind w:left="274"/>
              <w:rPr>
                <w:rFonts w:ascii="Arial" w:eastAsia="Arial" w:hAnsi="Arial" w:cs="Arial"/>
                <w:sz w:val="12"/>
                <w:szCs w:val="12"/>
              </w:rPr>
            </w:pPr>
            <w:r>
              <w:rPr>
                <w:rFonts w:ascii="Arial" w:eastAsia="Arial" w:hAnsi="Arial" w:cs="Arial"/>
                <w:b/>
                <w:color w:val="363435"/>
                <w:sz w:val="12"/>
                <w:szCs w:val="12"/>
              </w:rPr>
              <w:t>162,472,900</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PLANT</w:t>
            </w:r>
            <w:r>
              <w:rPr>
                <w:rFonts w:ascii="Arial" w:eastAsia="Arial" w:hAnsi="Arial" w:cs="Arial"/>
                <w:b/>
                <w:color w:val="363435"/>
                <w:spacing w:val="-4"/>
                <w:sz w:val="12"/>
                <w:szCs w:val="12"/>
              </w:rPr>
              <w:t xml:space="preserve"> </w:t>
            </w:r>
            <w:r>
              <w:rPr>
                <w:rFonts w:ascii="Arial" w:eastAsia="Arial" w:hAnsi="Arial" w:cs="Arial"/>
                <w:b/>
                <w:color w:val="363435"/>
                <w:sz w:val="12"/>
                <w:szCs w:val="12"/>
              </w:rPr>
              <w:t>AND</w:t>
            </w:r>
            <w:r>
              <w:rPr>
                <w:rFonts w:ascii="Arial" w:eastAsia="Arial" w:hAnsi="Arial" w:cs="Arial"/>
                <w:b/>
                <w:color w:val="363435"/>
                <w:spacing w:val="-3"/>
                <w:sz w:val="12"/>
                <w:szCs w:val="12"/>
              </w:rPr>
              <w:t xml:space="preserve"> </w:t>
            </w:r>
            <w:r>
              <w:rPr>
                <w:rFonts w:ascii="Arial" w:eastAsia="Arial" w:hAnsi="Arial" w:cs="Arial"/>
                <w:b/>
                <w:color w:val="363435"/>
                <w:sz w:val="12"/>
                <w:szCs w:val="12"/>
              </w:rPr>
              <w:t>MACHINERY</w:t>
            </w:r>
          </w:p>
        </w:tc>
        <w:tc>
          <w:tcPr>
            <w:tcW w:w="1189" w:type="dxa"/>
            <w:tcBorders>
              <w:top w:val="nil"/>
              <w:left w:val="nil"/>
              <w:bottom w:val="nil"/>
              <w:right w:val="nil"/>
            </w:tcBorders>
          </w:tcPr>
          <w:p w:rsidR="00C1730D" w:rsidRDefault="00D37C92">
            <w:pPr>
              <w:spacing w:before="58"/>
              <w:ind w:left="177"/>
              <w:rPr>
                <w:rFonts w:ascii="Arial" w:eastAsia="Arial" w:hAnsi="Arial" w:cs="Arial"/>
                <w:sz w:val="12"/>
                <w:szCs w:val="12"/>
              </w:rPr>
            </w:pPr>
            <w:r>
              <w:rPr>
                <w:rFonts w:ascii="Arial" w:eastAsia="Arial" w:hAnsi="Arial" w:cs="Arial"/>
                <w:b/>
                <w:color w:val="363435"/>
                <w:sz w:val="12"/>
                <w:szCs w:val="12"/>
              </w:rPr>
              <w:t>2,339,798,809</w:t>
            </w:r>
          </w:p>
        </w:tc>
        <w:tc>
          <w:tcPr>
            <w:tcW w:w="1003" w:type="dxa"/>
            <w:tcBorders>
              <w:top w:val="nil"/>
              <w:left w:val="nil"/>
              <w:bottom w:val="nil"/>
              <w:right w:val="nil"/>
            </w:tcBorders>
          </w:tcPr>
          <w:p w:rsidR="00C1730D" w:rsidRDefault="00D37C92">
            <w:pPr>
              <w:spacing w:before="58"/>
              <w:ind w:left="241"/>
              <w:rPr>
                <w:rFonts w:ascii="Arial" w:eastAsia="Arial" w:hAnsi="Arial" w:cs="Arial"/>
                <w:sz w:val="12"/>
                <w:szCs w:val="12"/>
              </w:rPr>
            </w:pPr>
            <w:r>
              <w:rPr>
                <w:rFonts w:ascii="Arial" w:eastAsia="Arial" w:hAnsi="Arial" w:cs="Arial"/>
                <w:b/>
                <w:color w:val="363435"/>
                <w:sz w:val="12"/>
                <w:szCs w:val="12"/>
              </w:rPr>
              <w:t>94,066,320</w:t>
            </w:r>
          </w:p>
        </w:tc>
        <w:tc>
          <w:tcPr>
            <w:tcW w:w="997" w:type="dxa"/>
            <w:tcBorders>
              <w:top w:val="nil"/>
              <w:left w:val="nil"/>
              <w:bottom w:val="nil"/>
              <w:right w:val="nil"/>
            </w:tcBorders>
          </w:tcPr>
          <w:p w:rsidR="00C1730D" w:rsidRDefault="00D37C92">
            <w:pPr>
              <w:spacing w:before="58"/>
              <w:ind w:left="161"/>
              <w:rPr>
                <w:rFonts w:ascii="Arial" w:eastAsia="Arial" w:hAnsi="Arial" w:cs="Arial"/>
                <w:sz w:val="12"/>
                <w:szCs w:val="12"/>
              </w:rPr>
            </w:pPr>
            <w:r>
              <w:rPr>
                <w:rFonts w:ascii="Arial" w:eastAsia="Arial" w:hAnsi="Arial" w:cs="Arial"/>
                <w:b/>
                <w:color w:val="363435"/>
                <w:sz w:val="12"/>
                <w:szCs w:val="12"/>
              </w:rPr>
              <w:t>(18,440,000)</w:t>
            </w:r>
          </w:p>
        </w:tc>
        <w:tc>
          <w:tcPr>
            <w:tcW w:w="1071" w:type="dxa"/>
            <w:tcBorders>
              <w:top w:val="nil"/>
              <w:left w:val="nil"/>
              <w:bottom w:val="nil"/>
              <w:right w:val="nil"/>
            </w:tcBorders>
          </w:tcPr>
          <w:p w:rsidR="00C1730D" w:rsidRDefault="00D37C92">
            <w:pPr>
              <w:spacing w:before="58"/>
              <w:ind w:left="158"/>
              <w:rPr>
                <w:rFonts w:ascii="Arial" w:eastAsia="Arial" w:hAnsi="Arial" w:cs="Arial"/>
                <w:sz w:val="12"/>
                <w:szCs w:val="12"/>
              </w:rPr>
            </w:pPr>
            <w:r>
              <w:rPr>
                <w:rFonts w:ascii="Arial" w:eastAsia="Arial" w:hAnsi="Arial" w:cs="Arial"/>
                <w:b/>
                <w:color w:val="363435"/>
                <w:sz w:val="12"/>
                <w:szCs w:val="12"/>
              </w:rPr>
              <w:t>2,415,425,129</w:t>
            </w:r>
          </w:p>
        </w:tc>
        <w:tc>
          <w:tcPr>
            <w:tcW w:w="447" w:type="dxa"/>
            <w:tcBorders>
              <w:top w:val="nil"/>
              <w:left w:val="nil"/>
              <w:bottom w:val="nil"/>
              <w:right w:val="nil"/>
            </w:tcBorders>
          </w:tcPr>
          <w:p w:rsidR="00C1730D" w:rsidRDefault="00D37C92">
            <w:pPr>
              <w:spacing w:before="46"/>
              <w:ind w:left="183" w:right="140"/>
              <w:jc w:val="center"/>
              <w:rPr>
                <w:rFonts w:ascii="Arial" w:eastAsia="Arial" w:hAnsi="Arial" w:cs="Arial"/>
                <w:sz w:val="12"/>
                <w:szCs w:val="12"/>
              </w:rPr>
            </w:pPr>
            <w:r>
              <w:rPr>
                <w:rFonts w:ascii="Arial" w:eastAsia="Arial" w:hAnsi="Arial" w:cs="Arial"/>
                <w:b/>
                <w:color w:val="363435"/>
                <w:w w:val="99"/>
                <w:sz w:val="12"/>
                <w:szCs w:val="12"/>
              </w:rPr>
              <w:t>5</w:t>
            </w:r>
          </w:p>
        </w:tc>
        <w:tc>
          <w:tcPr>
            <w:tcW w:w="1153" w:type="dxa"/>
            <w:tcBorders>
              <w:top w:val="nil"/>
              <w:left w:val="nil"/>
              <w:bottom w:val="nil"/>
              <w:right w:val="nil"/>
            </w:tcBorders>
          </w:tcPr>
          <w:p w:rsidR="00C1730D" w:rsidRDefault="00D37C92">
            <w:pPr>
              <w:spacing w:before="58"/>
              <w:ind w:left="168"/>
              <w:rPr>
                <w:rFonts w:ascii="Arial" w:eastAsia="Arial" w:hAnsi="Arial" w:cs="Arial"/>
                <w:sz w:val="12"/>
                <w:szCs w:val="12"/>
              </w:rPr>
            </w:pPr>
            <w:r>
              <w:rPr>
                <w:rFonts w:ascii="Arial" w:eastAsia="Arial" w:hAnsi="Arial" w:cs="Arial"/>
                <w:b/>
                <w:color w:val="363435"/>
                <w:sz w:val="12"/>
                <w:szCs w:val="12"/>
              </w:rPr>
              <w:t>1,084,297,428</w:t>
            </w:r>
          </w:p>
        </w:tc>
        <w:tc>
          <w:tcPr>
            <w:tcW w:w="1021" w:type="dxa"/>
            <w:tcBorders>
              <w:top w:val="nil"/>
              <w:left w:val="nil"/>
              <w:bottom w:val="nil"/>
              <w:right w:val="nil"/>
            </w:tcBorders>
          </w:tcPr>
          <w:p w:rsidR="00C1730D" w:rsidRDefault="00D37C92">
            <w:pPr>
              <w:spacing w:before="58"/>
              <w:ind w:right="231"/>
              <w:jc w:val="right"/>
              <w:rPr>
                <w:rFonts w:ascii="Arial" w:eastAsia="Arial" w:hAnsi="Arial" w:cs="Arial"/>
                <w:sz w:val="12"/>
                <w:szCs w:val="12"/>
              </w:rPr>
            </w:pPr>
            <w:r>
              <w:rPr>
                <w:rFonts w:ascii="Arial" w:eastAsia="Arial" w:hAnsi="Arial" w:cs="Arial"/>
                <w:b/>
                <w:color w:val="363435"/>
                <w:w w:val="99"/>
                <w:sz w:val="12"/>
                <w:szCs w:val="12"/>
              </w:rPr>
              <w:t>-</w:t>
            </w:r>
          </w:p>
        </w:tc>
        <w:tc>
          <w:tcPr>
            <w:tcW w:w="972" w:type="dxa"/>
            <w:tcBorders>
              <w:top w:val="nil"/>
              <w:left w:val="nil"/>
              <w:bottom w:val="nil"/>
              <w:right w:val="nil"/>
            </w:tcBorders>
          </w:tcPr>
          <w:p w:rsidR="00C1730D" w:rsidRDefault="00D37C92">
            <w:pPr>
              <w:spacing w:before="58"/>
              <w:ind w:left="191"/>
              <w:rPr>
                <w:rFonts w:ascii="Arial" w:eastAsia="Arial" w:hAnsi="Arial" w:cs="Arial"/>
                <w:sz w:val="12"/>
                <w:szCs w:val="12"/>
              </w:rPr>
            </w:pPr>
            <w:r>
              <w:rPr>
                <w:rFonts w:ascii="Arial" w:eastAsia="Arial" w:hAnsi="Arial" w:cs="Arial"/>
                <w:b/>
                <w:color w:val="363435"/>
                <w:sz w:val="12"/>
                <w:szCs w:val="12"/>
              </w:rPr>
              <w:t>64,476,114</w:t>
            </w:r>
          </w:p>
        </w:tc>
        <w:tc>
          <w:tcPr>
            <w:tcW w:w="1129" w:type="dxa"/>
            <w:tcBorders>
              <w:top w:val="nil"/>
              <w:left w:val="nil"/>
              <w:bottom w:val="nil"/>
              <w:right w:val="nil"/>
            </w:tcBorders>
          </w:tcPr>
          <w:p w:rsidR="00C1730D" w:rsidRDefault="00D37C92">
            <w:pPr>
              <w:spacing w:before="58"/>
              <w:ind w:left="183"/>
              <w:rPr>
                <w:rFonts w:ascii="Arial" w:eastAsia="Arial" w:hAnsi="Arial" w:cs="Arial"/>
                <w:sz w:val="12"/>
                <w:szCs w:val="12"/>
              </w:rPr>
            </w:pPr>
            <w:r>
              <w:rPr>
                <w:rFonts w:ascii="Arial" w:eastAsia="Arial" w:hAnsi="Arial" w:cs="Arial"/>
                <w:b/>
                <w:color w:val="363435"/>
                <w:sz w:val="12"/>
                <w:szCs w:val="12"/>
              </w:rPr>
              <w:t>1,148,773,541</w:t>
            </w:r>
          </w:p>
        </w:tc>
        <w:tc>
          <w:tcPr>
            <w:tcW w:w="982" w:type="dxa"/>
            <w:tcBorders>
              <w:top w:val="nil"/>
              <w:left w:val="nil"/>
              <w:bottom w:val="nil"/>
              <w:right w:val="nil"/>
            </w:tcBorders>
          </w:tcPr>
          <w:p w:rsidR="00C1730D" w:rsidRDefault="00D37C92">
            <w:pPr>
              <w:spacing w:before="58"/>
              <w:ind w:left="175"/>
              <w:rPr>
                <w:rFonts w:ascii="Arial" w:eastAsia="Arial" w:hAnsi="Arial" w:cs="Arial"/>
                <w:sz w:val="12"/>
                <w:szCs w:val="12"/>
              </w:rPr>
            </w:pPr>
            <w:r>
              <w:rPr>
                <w:rFonts w:ascii="Arial" w:eastAsia="Arial" w:hAnsi="Arial" w:cs="Arial"/>
                <w:b/>
                <w:color w:val="363435"/>
                <w:sz w:val="12"/>
                <w:szCs w:val="12"/>
              </w:rPr>
              <w:t>1,266,651,588</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TUBE</w:t>
            </w:r>
            <w:r>
              <w:rPr>
                <w:rFonts w:ascii="Arial" w:eastAsia="Arial" w:hAnsi="Arial" w:cs="Arial"/>
                <w:b/>
                <w:color w:val="363435"/>
                <w:spacing w:val="-3"/>
                <w:sz w:val="12"/>
                <w:szCs w:val="12"/>
              </w:rPr>
              <w:t xml:space="preserve"> </w:t>
            </w:r>
            <w:r>
              <w:rPr>
                <w:rFonts w:ascii="Arial" w:eastAsia="Arial" w:hAnsi="Arial" w:cs="Arial"/>
                <w:b/>
                <w:color w:val="363435"/>
                <w:sz w:val="12"/>
                <w:szCs w:val="12"/>
              </w:rPr>
              <w:t>WELLS</w:t>
            </w:r>
          </w:p>
        </w:tc>
        <w:tc>
          <w:tcPr>
            <w:tcW w:w="1189" w:type="dxa"/>
            <w:tcBorders>
              <w:top w:val="nil"/>
              <w:left w:val="nil"/>
              <w:bottom w:val="nil"/>
              <w:right w:val="nil"/>
            </w:tcBorders>
          </w:tcPr>
          <w:p w:rsidR="00C1730D" w:rsidRDefault="00D37C92">
            <w:pPr>
              <w:spacing w:before="58"/>
              <w:ind w:left="412"/>
              <w:rPr>
                <w:rFonts w:ascii="Arial" w:eastAsia="Arial" w:hAnsi="Arial" w:cs="Arial"/>
                <w:sz w:val="12"/>
                <w:szCs w:val="12"/>
              </w:rPr>
            </w:pPr>
            <w:r>
              <w:rPr>
                <w:rFonts w:ascii="Arial" w:eastAsia="Arial" w:hAnsi="Arial" w:cs="Arial"/>
                <w:b/>
                <w:color w:val="363435"/>
                <w:sz w:val="12"/>
                <w:szCs w:val="12"/>
              </w:rPr>
              <w:t>1,545,577</w:t>
            </w:r>
          </w:p>
        </w:tc>
        <w:tc>
          <w:tcPr>
            <w:tcW w:w="1003" w:type="dxa"/>
            <w:tcBorders>
              <w:top w:val="nil"/>
              <w:left w:val="nil"/>
              <w:bottom w:val="nil"/>
              <w:right w:val="nil"/>
            </w:tcBorders>
          </w:tcPr>
          <w:p w:rsidR="00C1730D" w:rsidRDefault="00D37C92">
            <w:pPr>
              <w:spacing w:before="58"/>
              <w:ind w:right="166"/>
              <w:jc w:val="right"/>
              <w:rPr>
                <w:rFonts w:ascii="Arial" w:eastAsia="Arial" w:hAnsi="Arial" w:cs="Arial"/>
                <w:sz w:val="12"/>
                <w:szCs w:val="12"/>
              </w:rPr>
            </w:pPr>
            <w:r>
              <w:rPr>
                <w:rFonts w:ascii="Arial" w:eastAsia="Arial" w:hAnsi="Arial" w:cs="Arial"/>
                <w:b/>
                <w:color w:val="363435"/>
                <w:w w:val="99"/>
                <w:sz w:val="12"/>
                <w:szCs w:val="12"/>
              </w:rPr>
              <w:t>-</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389"/>
              <w:rPr>
                <w:rFonts w:ascii="Arial" w:eastAsia="Arial" w:hAnsi="Arial" w:cs="Arial"/>
                <w:sz w:val="12"/>
                <w:szCs w:val="12"/>
              </w:rPr>
            </w:pPr>
            <w:r>
              <w:rPr>
                <w:rFonts w:ascii="Arial" w:eastAsia="Arial" w:hAnsi="Arial" w:cs="Arial"/>
                <w:b/>
                <w:color w:val="363435"/>
                <w:sz w:val="12"/>
                <w:szCs w:val="12"/>
              </w:rPr>
              <w:t>1,545,577</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10</w:t>
            </w:r>
          </w:p>
        </w:tc>
        <w:tc>
          <w:tcPr>
            <w:tcW w:w="1153" w:type="dxa"/>
            <w:tcBorders>
              <w:top w:val="nil"/>
              <w:left w:val="nil"/>
              <w:bottom w:val="nil"/>
              <w:right w:val="nil"/>
            </w:tcBorders>
          </w:tcPr>
          <w:p w:rsidR="00C1730D" w:rsidRDefault="00D37C92">
            <w:pPr>
              <w:spacing w:before="58"/>
              <w:ind w:left="399"/>
              <w:rPr>
                <w:rFonts w:ascii="Arial" w:eastAsia="Arial" w:hAnsi="Arial" w:cs="Arial"/>
                <w:sz w:val="12"/>
                <w:szCs w:val="12"/>
              </w:rPr>
            </w:pPr>
            <w:r>
              <w:rPr>
                <w:rFonts w:ascii="Arial" w:eastAsia="Arial" w:hAnsi="Arial" w:cs="Arial"/>
                <w:b/>
                <w:color w:val="363435"/>
                <w:sz w:val="12"/>
                <w:szCs w:val="12"/>
              </w:rPr>
              <w:t>1,223,952</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422"/>
              <w:rPr>
                <w:rFonts w:ascii="Arial" w:eastAsia="Arial" w:hAnsi="Arial" w:cs="Arial"/>
                <w:sz w:val="12"/>
                <w:szCs w:val="12"/>
              </w:rPr>
            </w:pPr>
            <w:r>
              <w:rPr>
                <w:rFonts w:ascii="Arial" w:eastAsia="Arial" w:hAnsi="Arial" w:cs="Arial"/>
                <w:b/>
                <w:color w:val="363435"/>
                <w:sz w:val="12"/>
                <w:szCs w:val="12"/>
              </w:rPr>
              <w:t>32,165</w:t>
            </w:r>
          </w:p>
        </w:tc>
        <w:tc>
          <w:tcPr>
            <w:tcW w:w="1129" w:type="dxa"/>
            <w:tcBorders>
              <w:top w:val="nil"/>
              <w:left w:val="nil"/>
              <w:bottom w:val="nil"/>
              <w:right w:val="nil"/>
            </w:tcBorders>
          </w:tcPr>
          <w:p w:rsidR="00C1730D" w:rsidRDefault="00D37C92">
            <w:pPr>
              <w:spacing w:before="58"/>
              <w:ind w:left="422"/>
              <w:rPr>
                <w:rFonts w:ascii="Arial" w:eastAsia="Arial" w:hAnsi="Arial" w:cs="Arial"/>
                <w:sz w:val="12"/>
                <w:szCs w:val="12"/>
              </w:rPr>
            </w:pPr>
            <w:r>
              <w:rPr>
                <w:rFonts w:ascii="Arial" w:eastAsia="Arial" w:hAnsi="Arial" w:cs="Arial"/>
                <w:b/>
                <w:color w:val="363435"/>
                <w:sz w:val="12"/>
                <w:szCs w:val="12"/>
              </w:rPr>
              <w:t>1,256,117</w:t>
            </w:r>
          </w:p>
        </w:tc>
        <w:tc>
          <w:tcPr>
            <w:tcW w:w="982" w:type="dxa"/>
            <w:tcBorders>
              <w:top w:val="nil"/>
              <w:left w:val="nil"/>
              <w:bottom w:val="nil"/>
              <w:right w:val="nil"/>
            </w:tcBorders>
          </w:tcPr>
          <w:p w:rsidR="00C1730D" w:rsidRDefault="00D37C92">
            <w:pPr>
              <w:spacing w:before="58"/>
              <w:ind w:left="509"/>
              <w:rPr>
                <w:rFonts w:ascii="Arial" w:eastAsia="Arial" w:hAnsi="Arial" w:cs="Arial"/>
                <w:sz w:val="12"/>
                <w:szCs w:val="12"/>
              </w:rPr>
            </w:pPr>
            <w:r>
              <w:rPr>
                <w:rFonts w:ascii="Arial" w:eastAsia="Arial" w:hAnsi="Arial" w:cs="Arial"/>
                <w:b/>
                <w:color w:val="363435"/>
                <w:sz w:val="12"/>
                <w:szCs w:val="12"/>
              </w:rPr>
              <w:t>289,460</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ELECTRIC</w:t>
            </w:r>
            <w:r>
              <w:rPr>
                <w:rFonts w:ascii="Arial" w:eastAsia="Arial" w:hAnsi="Arial" w:cs="Arial"/>
                <w:b/>
                <w:color w:val="363435"/>
                <w:spacing w:val="-6"/>
                <w:sz w:val="12"/>
                <w:szCs w:val="12"/>
              </w:rPr>
              <w:t xml:space="preserve"> </w:t>
            </w:r>
            <w:r>
              <w:rPr>
                <w:rFonts w:ascii="Arial" w:eastAsia="Arial" w:hAnsi="Arial" w:cs="Arial"/>
                <w:b/>
                <w:color w:val="363435"/>
                <w:sz w:val="12"/>
                <w:szCs w:val="12"/>
              </w:rPr>
              <w:t>INSTALLATIONS</w:t>
            </w:r>
          </w:p>
        </w:tc>
        <w:tc>
          <w:tcPr>
            <w:tcW w:w="1189" w:type="dxa"/>
            <w:tcBorders>
              <w:top w:val="nil"/>
              <w:left w:val="nil"/>
              <w:bottom w:val="nil"/>
              <w:right w:val="nil"/>
            </w:tcBorders>
          </w:tcPr>
          <w:p w:rsidR="00C1730D" w:rsidRDefault="00D37C92">
            <w:pPr>
              <w:spacing w:before="58"/>
              <w:ind w:left="346"/>
              <w:rPr>
                <w:rFonts w:ascii="Arial" w:eastAsia="Arial" w:hAnsi="Arial" w:cs="Arial"/>
                <w:sz w:val="12"/>
                <w:szCs w:val="12"/>
              </w:rPr>
            </w:pPr>
            <w:r>
              <w:rPr>
                <w:rFonts w:ascii="Arial" w:eastAsia="Arial" w:hAnsi="Arial" w:cs="Arial"/>
                <w:b/>
                <w:color w:val="363435"/>
                <w:sz w:val="12"/>
                <w:szCs w:val="12"/>
              </w:rPr>
              <w:t>72,404,800</w:t>
            </w:r>
          </w:p>
        </w:tc>
        <w:tc>
          <w:tcPr>
            <w:tcW w:w="1003" w:type="dxa"/>
            <w:tcBorders>
              <w:top w:val="nil"/>
              <w:left w:val="nil"/>
              <w:bottom w:val="nil"/>
              <w:right w:val="nil"/>
            </w:tcBorders>
          </w:tcPr>
          <w:p w:rsidR="00C1730D" w:rsidRDefault="00D37C92">
            <w:pPr>
              <w:spacing w:before="58"/>
              <w:ind w:left="410"/>
              <w:rPr>
                <w:rFonts w:ascii="Arial" w:eastAsia="Arial" w:hAnsi="Arial" w:cs="Arial"/>
                <w:sz w:val="12"/>
                <w:szCs w:val="12"/>
              </w:rPr>
            </w:pPr>
            <w:r>
              <w:rPr>
                <w:rFonts w:ascii="Arial" w:eastAsia="Arial" w:hAnsi="Arial" w:cs="Arial"/>
                <w:b/>
                <w:color w:val="363435"/>
                <w:sz w:val="12"/>
                <w:szCs w:val="12"/>
              </w:rPr>
              <w:t>287,082</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323"/>
              <w:rPr>
                <w:rFonts w:ascii="Arial" w:eastAsia="Arial" w:hAnsi="Arial" w:cs="Arial"/>
                <w:sz w:val="12"/>
                <w:szCs w:val="12"/>
              </w:rPr>
            </w:pPr>
            <w:r>
              <w:rPr>
                <w:rFonts w:ascii="Arial" w:eastAsia="Arial" w:hAnsi="Arial" w:cs="Arial"/>
                <w:b/>
                <w:color w:val="363435"/>
                <w:sz w:val="12"/>
                <w:szCs w:val="12"/>
              </w:rPr>
              <w:t>72,691,881</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10</w:t>
            </w:r>
          </w:p>
        </w:tc>
        <w:tc>
          <w:tcPr>
            <w:tcW w:w="1153" w:type="dxa"/>
            <w:tcBorders>
              <w:top w:val="nil"/>
              <w:left w:val="nil"/>
              <w:bottom w:val="nil"/>
              <w:right w:val="nil"/>
            </w:tcBorders>
          </w:tcPr>
          <w:p w:rsidR="00C1730D" w:rsidRDefault="00D37C92">
            <w:pPr>
              <w:spacing w:before="58"/>
              <w:ind w:left="333"/>
              <w:rPr>
                <w:rFonts w:ascii="Arial" w:eastAsia="Arial" w:hAnsi="Arial" w:cs="Arial"/>
                <w:sz w:val="12"/>
                <w:szCs w:val="12"/>
              </w:rPr>
            </w:pPr>
            <w:r>
              <w:rPr>
                <w:rFonts w:ascii="Arial" w:eastAsia="Arial" w:hAnsi="Arial" w:cs="Arial"/>
                <w:b/>
                <w:color w:val="363435"/>
                <w:sz w:val="12"/>
                <w:szCs w:val="12"/>
              </w:rPr>
              <w:t>33,257,178</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257"/>
              <w:rPr>
                <w:rFonts w:ascii="Arial" w:eastAsia="Arial" w:hAnsi="Arial" w:cs="Arial"/>
                <w:sz w:val="12"/>
                <w:szCs w:val="12"/>
              </w:rPr>
            </w:pPr>
            <w:r>
              <w:rPr>
                <w:rFonts w:ascii="Arial" w:eastAsia="Arial" w:hAnsi="Arial" w:cs="Arial"/>
                <w:b/>
                <w:color w:val="363435"/>
                <w:sz w:val="12"/>
                <w:szCs w:val="12"/>
              </w:rPr>
              <w:t>3,929,119</w:t>
            </w:r>
          </w:p>
        </w:tc>
        <w:tc>
          <w:tcPr>
            <w:tcW w:w="1129" w:type="dxa"/>
            <w:tcBorders>
              <w:top w:val="nil"/>
              <w:left w:val="nil"/>
              <w:bottom w:val="nil"/>
              <w:right w:val="nil"/>
            </w:tcBorders>
          </w:tcPr>
          <w:p w:rsidR="00C1730D" w:rsidRDefault="00D37C92">
            <w:pPr>
              <w:spacing w:before="58"/>
              <w:ind w:left="352"/>
              <w:rPr>
                <w:rFonts w:ascii="Arial" w:eastAsia="Arial" w:hAnsi="Arial" w:cs="Arial"/>
                <w:sz w:val="12"/>
                <w:szCs w:val="12"/>
              </w:rPr>
            </w:pPr>
            <w:r>
              <w:rPr>
                <w:rFonts w:ascii="Arial" w:eastAsia="Arial" w:hAnsi="Arial" w:cs="Arial"/>
                <w:b/>
                <w:color w:val="363435"/>
                <w:sz w:val="12"/>
                <w:szCs w:val="12"/>
              </w:rPr>
              <w:t>37,186,297</w:t>
            </w:r>
          </w:p>
        </w:tc>
        <w:tc>
          <w:tcPr>
            <w:tcW w:w="982" w:type="dxa"/>
            <w:tcBorders>
              <w:top w:val="nil"/>
              <w:left w:val="nil"/>
              <w:bottom w:val="nil"/>
              <w:right w:val="nil"/>
            </w:tcBorders>
          </w:tcPr>
          <w:p w:rsidR="00C1730D" w:rsidRDefault="00D37C92">
            <w:pPr>
              <w:spacing w:before="58"/>
              <w:ind w:left="340"/>
              <w:rPr>
                <w:rFonts w:ascii="Arial" w:eastAsia="Arial" w:hAnsi="Arial" w:cs="Arial"/>
                <w:sz w:val="12"/>
                <w:szCs w:val="12"/>
              </w:rPr>
            </w:pPr>
            <w:r>
              <w:rPr>
                <w:rFonts w:ascii="Arial" w:eastAsia="Arial" w:hAnsi="Arial" w:cs="Arial"/>
                <w:b/>
                <w:color w:val="363435"/>
                <w:sz w:val="12"/>
                <w:szCs w:val="12"/>
              </w:rPr>
              <w:t>35,505,584</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TOOLS</w:t>
            </w:r>
            <w:r>
              <w:rPr>
                <w:rFonts w:ascii="Arial" w:eastAsia="Arial" w:hAnsi="Arial" w:cs="Arial"/>
                <w:b/>
                <w:color w:val="363435"/>
                <w:spacing w:val="-4"/>
                <w:sz w:val="12"/>
                <w:szCs w:val="12"/>
              </w:rPr>
              <w:t xml:space="preserve"> </w:t>
            </w:r>
            <w:r>
              <w:rPr>
                <w:rFonts w:ascii="Arial" w:eastAsia="Arial" w:hAnsi="Arial" w:cs="Arial"/>
                <w:b/>
                <w:color w:val="363435"/>
                <w:sz w:val="12"/>
                <w:szCs w:val="12"/>
              </w:rPr>
              <w:t>AND</w:t>
            </w:r>
            <w:r>
              <w:rPr>
                <w:rFonts w:ascii="Arial" w:eastAsia="Arial" w:hAnsi="Arial" w:cs="Arial"/>
                <w:b/>
                <w:color w:val="363435"/>
                <w:spacing w:val="-3"/>
                <w:sz w:val="12"/>
                <w:szCs w:val="12"/>
              </w:rPr>
              <w:t xml:space="preserve"> </w:t>
            </w:r>
            <w:r>
              <w:rPr>
                <w:rFonts w:ascii="Arial" w:eastAsia="Arial" w:hAnsi="Arial" w:cs="Arial"/>
                <w:b/>
                <w:color w:val="363435"/>
                <w:sz w:val="12"/>
                <w:szCs w:val="12"/>
              </w:rPr>
              <w:t>EQUIPMENTS</w:t>
            </w:r>
          </w:p>
        </w:tc>
        <w:tc>
          <w:tcPr>
            <w:tcW w:w="1189" w:type="dxa"/>
            <w:tcBorders>
              <w:top w:val="nil"/>
              <w:left w:val="nil"/>
              <w:bottom w:val="nil"/>
              <w:right w:val="nil"/>
            </w:tcBorders>
          </w:tcPr>
          <w:p w:rsidR="00C1730D" w:rsidRDefault="00D37C92">
            <w:pPr>
              <w:spacing w:before="58"/>
              <w:ind w:left="412"/>
              <w:rPr>
                <w:rFonts w:ascii="Arial" w:eastAsia="Arial" w:hAnsi="Arial" w:cs="Arial"/>
                <w:sz w:val="12"/>
                <w:szCs w:val="12"/>
              </w:rPr>
            </w:pPr>
            <w:r>
              <w:rPr>
                <w:rFonts w:ascii="Arial" w:eastAsia="Arial" w:hAnsi="Arial" w:cs="Arial"/>
                <w:b/>
                <w:color w:val="363435"/>
                <w:sz w:val="12"/>
                <w:szCs w:val="12"/>
              </w:rPr>
              <w:t>4,241,145</w:t>
            </w:r>
          </w:p>
        </w:tc>
        <w:tc>
          <w:tcPr>
            <w:tcW w:w="1003" w:type="dxa"/>
            <w:tcBorders>
              <w:top w:val="nil"/>
              <w:left w:val="nil"/>
              <w:bottom w:val="nil"/>
              <w:right w:val="nil"/>
            </w:tcBorders>
          </w:tcPr>
          <w:p w:rsidR="00C1730D" w:rsidRDefault="00D37C92">
            <w:pPr>
              <w:spacing w:before="58"/>
              <w:ind w:right="166"/>
              <w:jc w:val="right"/>
              <w:rPr>
                <w:rFonts w:ascii="Arial" w:eastAsia="Arial" w:hAnsi="Arial" w:cs="Arial"/>
                <w:sz w:val="12"/>
                <w:szCs w:val="12"/>
              </w:rPr>
            </w:pPr>
            <w:r>
              <w:rPr>
                <w:rFonts w:ascii="Arial" w:eastAsia="Arial" w:hAnsi="Arial" w:cs="Arial"/>
                <w:b/>
                <w:color w:val="363435"/>
                <w:w w:val="99"/>
                <w:sz w:val="12"/>
                <w:szCs w:val="12"/>
              </w:rPr>
              <w:t>-</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389"/>
              <w:rPr>
                <w:rFonts w:ascii="Arial" w:eastAsia="Arial" w:hAnsi="Arial" w:cs="Arial"/>
                <w:sz w:val="12"/>
                <w:szCs w:val="12"/>
              </w:rPr>
            </w:pPr>
            <w:r>
              <w:rPr>
                <w:rFonts w:ascii="Arial" w:eastAsia="Arial" w:hAnsi="Arial" w:cs="Arial"/>
                <w:b/>
                <w:color w:val="363435"/>
                <w:sz w:val="12"/>
                <w:szCs w:val="12"/>
              </w:rPr>
              <w:t>4,241,144</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10</w:t>
            </w:r>
          </w:p>
        </w:tc>
        <w:tc>
          <w:tcPr>
            <w:tcW w:w="1153" w:type="dxa"/>
            <w:tcBorders>
              <w:top w:val="nil"/>
              <w:left w:val="nil"/>
              <w:bottom w:val="nil"/>
              <w:right w:val="nil"/>
            </w:tcBorders>
          </w:tcPr>
          <w:p w:rsidR="00C1730D" w:rsidRDefault="00D37C92">
            <w:pPr>
              <w:spacing w:before="58"/>
              <w:ind w:left="399"/>
              <w:rPr>
                <w:rFonts w:ascii="Arial" w:eastAsia="Arial" w:hAnsi="Arial" w:cs="Arial"/>
                <w:sz w:val="12"/>
                <w:szCs w:val="12"/>
              </w:rPr>
            </w:pPr>
            <w:r>
              <w:rPr>
                <w:rFonts w:ascii="Arial" w:eastAsia="Arial" w:hAnsi="Arial" w:cs="Arial"/>
                <w:b/>
                <w:color w:val="363435"/>
                <w:sz w:val="12"/>
                <w:szCs w:val="12"/>
              </w:rPr>
              <w:t>3,841,203</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422"/>
              <w:rPr>
                <w:rFonts w:ascii="Arial" w:eastAsia="Arial" w:hAnsi="Arial" w:cs="Arial"/>
                <w:sz w:val="12"/>
                <w:szCs w:val="12"/>
              </w:rPr>
            </w:pPr>
            <w:r>
              <w:rPr>
                <w:rFonts w:ascii="Arial" w:eastAsia="Arial" w:hAnsi="Arial" w:cs="Arial"/>
                <w:b/>
                <w:color w:val="363435"/>
                <w:sz w:val="12"/>
                <w:szCs w:val="12"/>
              </w:rPr>
              <w:t>40,308</w:t>
            </w:r>
          </w:p>
        </w:tc>
        <w:tc>
          <w:tcPr>
            <w:tcW w:w="1129" w:type="dxa"/>
            <w:tcBorders>
              <w:top w:val="nil"/>
              <w:left w:val="nil"/>
              <w:bottom w:val="nil"/>
              <w:right w:val="nil"/>
            </w:tcBorders>
          </w:tcPr>
          <w:p w:rsidR="00C1730D" w:rsidRDefault="00D37C92">
            <w:pPr>
              <w:spacing w:before="58"/>
              <w:ind w:left="422"/>
              <w:rPr>
                <w:rFonts w:ascii="Arial" w:eastAsia="Arial" w:hAnsi="Arial" w:cs="Arial"/>
                <w:sz w:val="12"/>
                <w:szCs w:val="12"/>
              </w:rPr>
            </w:pPr>
            <w:r>
              <w:rPr>
                <w:rFonts w:ascii="Arial" w:eastAsia="Arial" w:hAnsi="Arial" w:cs="Arial"/>
                <w:b/>
                <w:color w:val="363435"/>
                <w:sz w:val="12"/>
                <w:szCs w:val="12"/>
              </w:rPr>
              <w:t>3,881,511</w:t>
            </w:r>
          </w:p>
        </w:tc>
        <w:tc>
          <w:tcPr>
            <w:tcW w:w="982" w:type="dxa"/>
            <w:tcBorders>
              <w:top w:val="nil"/>
              <w:left w:val="nil"/>
              <w:bottom w:val="nil"/>
              <w:right w:val="nil"/>
            </w:tcBorders>
          </w:tcPr>
          <w:p w:rsidR="00C1730D" w:rsidRDefault="00D37C92">
            <w:pPr>
              <w:spacing w:before="58"/>
              <w:ind w:left="509"/>
              <w:rPr>
                <w:rFonts w:ascii="Arial" w:eastAsia="Arial" w:hAnsi="Arial" w:cs="Arial"/>
                <w:sz w:val="12"/>
                <w:szCs w:val="12"/>
              </w:rPr>
            </w:pPr>
            <w:r>
              <w:rPr>
                <w:rFonts w:ascii="Arial" w:eastAsia="Arial" w:hAnsi="Arial" w:cs="Arial"/>
                <w:b/>
                <w:color w:val="363435"/>
                <w:sz w:val="12"/>
                <w:szCs w:val="12"/>
              </w:rPr>
              <w:t>359,633</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TELEPHONE</w:t>
            </w:r>
            <w:r>
              <w:rPr>
                <w:rFonts w:ascii="Arial" w:eastAsia="Arial" w:hAnsi="Arial" w:cs="Arial"/>
                <w:b/>
                <w:color w:val="363435"/>
                <w:spacing w:val="-7"/>
                <w:sz w:val="12"/>
                <w:szCs w:val="12"/>
              </w:rPr>
              <w:t xml:space="preserve"> </w:t>
            </w:r>
            <w:r>
              <w:rPr>
                <w:rFonts w:ascii="Arial" w:eastAsia="Arial" w:hAnsi="Arial" w:cs="Arial"/>
                <w:b/>
                <w:color w:val="363435"/>
                <w:sz w:val="12"/>
                <w:szCs w:val="12"/>
              </w:rPr>
              <w:t>INSTALLATIONS</w:t>
            </w:r>
          </w:p>
        </w:tc>
        <w:tc>
          <w:tcPr>
            <w:tcW w:w="1189" w:type="dxa"/>
            <w:tcBorders>
              <w:top w:val="nil"/>
              <w:left w:val="nil"/>
              <w:bottom w:val="nil"/>
              <w:right w:val="nil"/>
            </w:tcBorders>
          </w:tcPr>
          <w:p w:rsidR="00C1730D" w:rsidRDefault="00D37C92">
            <w:pPr>
              <w:spacing w:before="58"/>
              <w:ind w:left="412"/>
              <w:rPr>
                <w:rFonts w:ascii="Arial" w:eastAsia="Arial" w:hAnsi="Arial" w:cs="Arial"/>
                <w:sz w:val="12"/>
                <w:szCs w:val="12"/>
              </w:rPr>
            </w:pPr>
            <w:r>
              <w:rPr>
                <w:rFonts w:ascii="Arial" w:eastAsia="Arial" w:hAnsi="Arial" w:cs="Arial"/>
                <w:b/>
                <w:color w:val="363435"/>
                <w:sz w:val="12"/>
                <w:szCs w:val="12"/>
              </w:rPr>
              <w:t>1,017,190</w:t>
            </w:r>
          </w:p>
        </w:tc>
        <w:tc>
          <w:tcPr>
            <w:tcW w:w="1003" w:type="dxa"/>
            <w:tcBorders>
              <w:top w:val="nil"/>
              <w:left w:val="nil"/>
              <w:bottom w:val="nil"/>
              <w:right w:val="nil"/>
            </w:tcBorders>
          </w:tcPr>
          <w:p w:rsidR="00C1730D" w:rsidRDefault="00D37C92">
            <w:pPr>
              <w:spacing w:before="58"/>
              <w:ind w:right="166"/>
              <w:jc w:val="right"/>
              <w:rPr>
                <w:rFonts w:ascii="Arial" w:eastAsia="Arial" w:hAnsi="Arial" w:cs="Arial"/>
                <w:sz w:val="12"/>
                <w:szCs w:val="12"/>
              </w:rPr>
            </w:pPr>
            <w:r>
              <w:rPr>
                <w:rFonts w:ascii="Arial" w:eastAsia="Arial" w:hAnsi="Arial" w:cs="Arial"/>
                <w:b/>
                <w:color w:val="363435"/>
                <w:w w:val="99"/>
                <w:sz w:val="12"/>
                <w:szCs w:val="12"/>
              </w:rPr>
              <w:t>-</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389"/>
              <w:rPr>
                <w:rFonts w:ascii="Arial" w:eastAsia="Arial" w:hAnsi="Arial" w:cs="Arial"/>
                <w:sz w:val="12"/>
                <w:szCs w:val="12"/>
              </w:rPr>
            </w:pPr>
            <w:r>
              <w:rPr>
                <w:rFonts w:ascii="Arial" w:eastAsia="Arial" w:hAnsi="Arial" w:cs="Arial"/>
                <w:b/>
                <w:color w:val="363435"/>
                <w:sz w:val="12"/>
                <w:szCs w:val="12"/>
              </w:rPr>
              <w:t>1,017,190</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10</w:t>
            </w:r>
          </w:p>
        </w:tc>
        <w:tc>
          <w:tcPr>
            <w:tcW w:w="1153" w:type="dxa"/>
            <w:tcBorders>
              <w:top w:val="nil"/>
              <w:left w:val="nil"/>
              <w:bottom w:val="nil"/>
              <w:right w:val="nil"/>
            </w:tcBorders>
          </w:tcPr>
          <w:p w:rsidR="00C1730D" w:rsidRDefault="00D37C92">
            <w:pPr>
              <w:spacing w:before="58"/>
              <w:ind w:left="502"/>
              <w:rPr>
                <w:rFonts w:ascii="Arial" w:eastAsia="Arial" w:hAnsi="Arial" w:cs="Arial"/>
                <w:sz w:val="12"/>
                <w:szCs w:val="12"/>
              </w:rPr>
            </w:pPr>
            <w:r>
              <w:rPr>
                <w:rFonts w:ascii="Arial" w:eastAsia="Arial" w:hAnsi="Arial" w:cs="Arial"/>
                <w:b/>
                <w:color w:val="363435"/>
                <w:sz w:val="12"/>
                <w:szCs w:val="12"/>
              </w:rPr>
              <w:t>821,799</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422"/>
              <w:rPr>
                <w:rFonts w:ascii="Arial" w:eastAsia="Arial" w:hAnsi="Arial" w:cs="Arial"/>
                <w:sz w:val="12"/>
                <w:szCs w:val="12"/>
              </w:rPr>
            </w:pPr>
            <w:r>
              <w:rPr>
                <w:rFonts w:ascii="Arial" w:eastAsia="Arial" w:hAnsi="Arial" w:cs="Arial"/>
                <w:b/>
                <w:color w:val="363435"/>
                <w:sz w:val="12"/>
                <w:szCs w:val="12"/>
              </w:rPr>
              <w:t>19,538</w:t>
            </w:r>
          </w:p>
        </w:tc>
        <w:tc>
          <w:tcPr>
            <w:tcW w:w="1129" w:type="dxa"/>
            <w:tcBorders>
              <w:top w:val="nil"/>
              <w:left w:val="nil"/>
              <w:bottom w:val="nil"/>
              <w:right w:val="nil"/>
            </w:tcBorders>
          </w:tcPr>
          <w:p w:rsidR="00C1730D" w:rsidRDefault="00D37C92">
            <w:pPr>
              <w:spacing w:before="58"/>
              <w:ind w:left="521"/>
              <w:rPr>
                <w:rFonts w:ascii="Arial" w:eastAsia="Arial" w:hAnsi="Arial" w:cs="Arial"/>
                <w:sz w:val="12"/>
                <w:szCs w:val="12"/>
              </w:rPr>
            </w:pPr>
            <w:r>
              <w:rPr>
                <w:rFonts w:ascii="Arial" w:eastAsia="Arial" w:hAnsi="Arial" w:cs="Arial"/>
                <w:b/>
                <w:color w:val="363435"/>
                <w:sz w:val="12"/>
                <w:szCs w:val="12"/>
              </w:rPr>
              <w:t>841,337</w:t>
            </w:r>
          </w:p>
        </w:tc>
        <w:tc>
          <w:tcPr>
            <w:tcW w:w="982" w:type="dxa"/>
            <w:tcBorders>
              <w:top w:val="nil"/>
              <w:left w:val="nil"/>
              <w:bottom w:val="nil"/>
              <w:right w:val="nil"/>
            </w:tcBorders>
          </w:tcPr>
          <w:p w:rsidR="00C1730D" w:rsidRDefault="00D37C92">
            <w:pPr>
              <w:spacing w:before="58"/>
              <w:ind w:left="509"/>
              <w:rPr>
                <w:rFonts w:ascii="Arial" w:eastAsia="Arial" w:hAnsi="Arial" w:cs="Arial"/>
                <w:sz w:val="12"/>
                <w:szCs w:val="12"/>
              </w:rPr>
            </w:pPr>
            <w:r>
              <w:rPr>
                <w:rFonts w:ascii="Arial" w:eastAsia="Arial" w:hAnsi="Arial" w:cs="Arial"/>
                <w:b/>
                <w:color w:val="363435"/>
                <w:sz w:val="12"/>
                <w:szCs w:val="12"/>
              </w:rPr>
              <w:t>175,853</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OFFICE</w:t>
            </w:r>
            <w:r>
              <w:rPr>
                <w:rFonts w:ascii="Arial" w:eastAsia="Arial" w:hAnsi="Arial" w:cs="Arial"/>
                <w:b/>
                <w:color w:val="363435"/>
                <w:spacing w:val="-4"/>
                <w:sz w:val="12"/>
                <w:szCs w:val="12"/>
              </w:rPr>
              <w:t xml:space="preserve"> </w:t>
            </w:r>
            <w:r>
              <w:rPr>
                <w:rFonts w:ascii="Arial" w:eastAsia="Arial" w:hAnsi="Arial" w:cs="Arial"/>
                <w:b/>
                <w:color w:val="363435"/>
                <w:sz w:val="12"/>
                <w:szCs w:val="12"/>
              </w:rPr>
              <w:t>EQUIPMENTS</w:t>
            </w:r>
          </w:p>
        </w:tc>
        <w:tc>
          <w:tcPr>
            <w:tcW w:w="1189" w:type="dxa"/>
            <w:tcBorders>
              <w:top w:val="nil"/>
              <w:left w:val="nil"/>
              <w:bottom w:val="nil"/>
              <w:right w:val="nil"/>
            </w:tcBorders>
          </w:tcPr>
          <w:p w:rsidR="00C1730D" w:rsidRDefault="00D37C92">
            <w:pPr>
              <w:spacing w:before="58"/>
              <w:ind w:left="346"/>
              <w:rPr>
                <w:rFonts w:ascii="Arial" w:eastAsia="Arial" w:hAnsi="Arial" w:cs="Arial"/>
                <w:sz w:val="12"/>
                <w:szCs w:val="12"/>
              </w:rPr>
            </w:pPr>
            <w:r>
              <w:rPr>
                <w:rFonts w:ascii="Arial" w:eastAsia="Arial" w:hAnsi="Arial" w:cs="Arial"/>
                <w:b/>
                <w:color w:val="363435"/>
                <w:sz w:val="12"/>
                <w:szCs w:val="12"/>
              </w:rPr>
              <w:t>16,520,248</w:t>
            </w:r>
          </w:p>
        </w:tc>
        <w:tc>
          <w:tcPr>
            <w:tcW w:w="1003" w:type="dxa"/>
            <w:tcBorders>
              <w:top w:val="nil"/>
              <w:left w:val="nil"/>
              <w:bottom w:val="nil"/>
              <w:right w:val="nil"/>
            </w:tcBorders>
          </w:tcPr>
          <w:p w:rsidR="00C1730D" w:rsidRDefault="00D37C92">
            <w:pPr>
              <w:spacing w:before="58"/>
              <w:ind w:left="307"/>
              <w:rPr>
                <w:rFonts w:ascii="Arial" w:eastAsia="Arial" w:hAnsi="Arial" w:cs="Arial"/>
                <w:sz w:val="12"/>
                <w:szCs w:val="12"/>
              </w:rPr>
            </w:pPr>
            <w:r>
              <w:rPr>
                <w:rFonts w:ascii="Arial" w:eastAsia="Arial" w:hAnsi="Arial" w:cs="Arial"/>
                <w:b/>
                <w:color w:val="363435"/>
                <w:sz w:val="12"/>
                <w:szCs w:val="12"/>
              </w:rPr>
              <w:t>1,699,583</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323"/>
              <w:rPr>
                <w:rFonts w:ascii="Arial" w:eastAsia="Arial" w:hAnsi="Arial" w:cs="Arial"/>
                <w:sz w:val="12"/>
                <w:szCs w:val="12"/>
              </w:rPr>
            </w:pPr>
            <w:r>
              <w:rPr>
                <w:rFonts w:ascii="Arial" w:eastAsia="Arial" w:hAnsi="Arial" w:cs="Arial"/>
                <w:b/>
                <w:color w:val="363435"/>
                <w:sz w:val="12"/>
                <w:szCs w:val="12"/>
              </w:rPr>
              <w:t>18,219,831</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10</w:t>
            </w:r>
          </w:p>
        </w:tc>
        <w:tc>
          <w:tcPr>
            <w:tcW w:w="1153" w:type="dxa"/>
            <w:tcBorders>
              <w:top w:val="nil"/>
              <w:left w:val="nil"/>
              <w:bottom w:val="nil"/>
              <w:right w:val="nil"/>
            </w:tcBorders>
          </w:tcPr>
          <w:p w:rsidR="00C1730D" w:rsidRDefault="00D37C92">
            <w:pPr>
              <w:spacing w:before="58"/>
              <w:ind w:left="399"/>
              <w:rPr>
                <w:rFonts w:ascii="Arial" w:eastAsia="Arial" w:hAnsi="Arial" w:cs="Arial"/>
                <w:sz w:val="12"/>
                <w:szCs w:val="12"/>
              </w:rPr>
            </w:pPr>
            <w:r>
              <w:rPr>
                <w:rFonts w:ascii="Arial" w:eastAsia="Arial" w:hAnsi="Arial" w:cs="Arial"/>
                <w:b/>
                <w:color w:val="363435"/>
                <w:sz w:val="12"/>
                <w:szCs w:val="12"/>
              </w:rPr>
              <w:t>5,890,071</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257"/>
              <w:rPr>
                <w:rFonts w:ascii="Arial" w:eastAsia="Arial" w:hAnsi="Arial" w:cs="Arial"/>
                <w:sz w:val="12"/>
                <w:szCs w:val="12"/>
              </w:rPr>
            </w:pPr>
            <w:r>
              <w:rPr>
                <w:rFonts w:ascii="Arial" w:eastAsia="Arial" w:hAnsi="Arial" w:cs="Arial"/>
                <w:b/>
                <w:color w:val="363435"/>
                <w:sz w:val="12"/>
                <w:szCs w:val="12"/>
              </w:rPr>
              <w:t>1,116,224</w:t>
            </w:r>
          </w:p>
        </w:tc>
        <w:tc>
          <w:tcPr>
            <w:tcW w:w="1129" w:type="dxa"/>
            <w:tcBorders>
              <w:top w:val="nil"/>
              <w:left w:val="nil"/>
              <w:bottom w:val="nil"/>
              <w:right w:val="nil"/>
            </w:tcBorders>
          </w:tcPr>
          <w:p w:rsidR="00C1730D" w:rsidRDefault="00D37C92">
            <w:pPr>
              <w:spacing w:before="58"/>
              <w:ind w:left="418"/>
              <w:rPr>
                <w:rFonts w:ascii="Arial" w:eastAsia="Arial" w:hAnsi="Arial" w:cs="Arial"/>
                <w:sz w:val="12"/>
                <w:szCs w:val="12"/>
              </w:rPr>
            </w:pPr>
            <w:r>
              <w:rPr>
                <w:rFonts w:ascii="Arial" w:eastAsia="Arial" w:hAnsi="Arial" w:cs="Arial"/>
                <w:b/>
                <w:color w:val="363435"/>
                <w:sz w:val="12"/>
                <w:szCs w:val="12"/>
              </w:rPr>
              <w:t>7,006,295</w:t>
            </w:r>
          </w:p>
        </w:tc>
        <w:tc>
          <w:tcPr>
            <w:tcW w:w="982" w:type="dxa"/>
            <w:tcBorders>
              <w:top w:val="nil"/>
              <w:left w:val="nil"/>
              <w:bottom w:val="nil"/>
              <w:right w:val="nil"/>
            </w:tcBorders>
          </w:tcPr>
          <w:p w:rsidR="00C1730D" w:rsidRDefault="00D37C92">
            <w:pPr>
              <w:spacing w:before="58"/>
              <w:ind w:left="344"/>
              <w:rPr>
                <w:rFonts w:ascii="Arial" w:eastAsia="Arial" w:hAnsi="Arial" w:cs="Arial"/>
                <w:sz w:val="12"/>
                <w:szCs w:val="12"/>
              </w:rPr>
            </w:pPr>
            <w:r>
              <w:rPr>
                <w:rFonts w:ascii="Arial" w:eastAsia="Arial" w:hAnsi="Arial" w:cs="Arial"/>
                <w:b/>
                <w:color w:val="363435"/>
                <w:sz w:val="12"/>
                <w:szCs w:val="12"/>
              </w:rPr>
              <w:t>11,213,536</w:t>
            </w:r>
          </w:p>
        </w:tc>
      </w:tr>
      <w:tr w:rsidR="00C1730D">
        <w:trPr>
          <w:trHeight w:hRule="exact" w:val="256"/>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ind w:left="95"/>
              <w:rPr>
                <w:rFonts w:ascii="Arial" w:eastAsia="Arial" w:hAnsi="Arial" w:cs="Arial"/>
                <w:sz w:val="12"/>
                <w:szCs w:val="12"/>
              </w:rPr>
            </w:pPr>
            <w:r>
              <w:rPr>
                <w:rFonts w:ascii="Arial" w:eastAsia="Arial" w:hAnsi="Arial" w:cs="Arial"/>
                <w:b/>
                <w:color w:val="363435"/>
                <w:sz w:val="12"/>
                <w:szCs w:val="12"/>
              </w:rPr>
              <w:t>FURNITURE</w:t>
            </w:r>
            <w:r>
              <w:rPr>
                <w:rFonts w:ascii="Arial" w:eastAsia="Arial" w:hAnsi="Arial" w:cs="Arial"/>
                <w:b/>
                <w:color w:val="363435"/>
                <w:spacing w:val="-7"/>
                <w:sz w:val="12"/>
                <w:szCs w:val="12"/>
              </w:rPr>
              <w:t xml:space="preserve"> </w:t>
            </w:r>
            <w:r>
              <w:rPr>
                <w:rFonts w:ascii="Arial" w:eastAsia="Arial" w:hAnsi="Arial" w:cs="Arial"/>
                <w:b/>
                <w:color w:val="363435"/>
                <w:sz w:val="12"/>
                <w:szCs w:val="12"/>
              </w:rPr>
              <w:t>AND</w:t>
            </w:r>
            <w:r>
              <w:rPr>
                <w:rFonts w:ascii="Arial" w:eastAsia="Arial" w:hAnsi="Arial" w:cs="Arial"/>
                <w:b/>
                <w:color w:val="363435"/>
                <w:spacing w:val="-3"/>
                <w:sz w:val="12"/>
                <w:szCs w:val="12"/>
              </w:rPr>
              <w:t xml:space="preserve"> </w:t>
            </w:r>
            <w:r>
              <w:rPr>
                <w:rFonts w:ascii="Arial" w:eastAsia="Arial" w:hAnsi="Arial" w:cs="Arial"/>
                <w:b/>
                <w:color w:val="363435"/>
                <w:sz w:val="12"/>
                <w:szCs w:val="12"/>
              </w:rPr>
              <w:t>FIXTURES</w:t>
            </w:r>
          </w:p>
        </w:tc>
        <w:tc>
          <w:tcPr>
            <w:tcW w:w="1189" w:type="dxa"/>
            <w:tcBorders>
              <w:top w:val="nil"/>
              <w:left w:val="nil"/>
              <w:bottom w:val="nil"/>
              <w:right w:val="nil"/>
            </w:tcBorders>
          </w:tcPr>
          <w:p w:rsidR="00C1730D" w:rsidRDefault="00D37C92">
            <w:pPr>
              <w:spacing w:before="58"/>
              <w:ind w:left="412"/>
              <w:rPr>
                <w:rFonts w:ascii="Arial" w:eastAsia="Arial" w:hAnsi="Arial" w:cs="Arial"/>
                <w:sz w:val="12"/>
                <w:szCs w:val="12"/>
              </w:rPr>
            </w:pPr>
            <w:r>
              <w:rPr>
                <w:rFonts w:ascii="Arial" w:eastAsia="Arial" w:hAnsi="Arial" w:cs="Arial"/>
                <w:b/>
                <w:color w:val="363435"/>
                <w:sz w:val="12"/>
                <w:szCs w:val="12"/>
              </w:rPr>
              <w:t>9,983,991</w:t>
            </w:r>
          </w:p>
        </w:tc>
        <w:tc>
          <w:tcPr>
            <w:tcW w:w="1003" w:type="dxa"/>
            <w:tcBorders>
              <w:top w:val="nil"/>
              <w:left w:val="nil"/>
              <w:bottom w:val="nil"/>
              <w:right w:val="nil"/>
            </w:tcBorders>
          </w:tcPr>
          <w:p w:rsidR="00C1730D" w:rsidRDefault="00D37C92">
            <w:pPr>
              <w:spacing w:before="58"/>
              <w:ind w:right="166"/>
              <w:jc w:val="right"/>
              <w:rPr>
                <w:rFonts w:ascii="Arial" w:eastAsia="Arial" w:hAnsi="Arial" w:cs="Arial"/>
                <w:sz w:val="12"/>
                <w:szCs w:val="12"/>
              </w:rPr>
            </w:pPr>
            <w:r>
              <w:rPr>
                <w:rFonts w:ascii="Arial" w:eastAsia="Arial" w:hAnsi="Arial" w:cs="Arial"/>
                <w:b/>
                <w:color w:val="363435"/>
                <w:w w:val="99"/>
                <w:sz w:val="12"/>
                <w:szCs w:val="12"/>
              </w:rPr>
              <w:t>-</w:t>
            </w:r>
          </w:p>
        </w:tc>
        <w:tc>
          <w:tcPr>
            <w:tcW w:w="997" w:type="dxa"/>
            <w:tcBorders>
              <w:top w:val="nil"/>
              <w:left w:val="nil"/>
              <w:bottom w:val="nil"/>
              <w:right w:val="nil"/>
            </w:tcBorders>
          </w:tcPr>
          <w:p w:rsidR="00C1730D" w:rsidRDefault="00C1730D"/>
        </w:tc>
        <w:tc>
          <w:tcPr>
            <w:tcW w:w="1071" w:type="dxa"/>
            <w:tcBorders>
              <w:top w:val="nil"/>
              <w:left w:val="nil"/>
              <w:bottom w:val="nil"/>
              <w:right w:val="nil"/>
            </w:tcBorders>
          </w:tcPr>
          <w:p w:rsidR="00C1730D" w:rsidRDefault="00D37C92">
            <w:pPr>
              <w:spacing w:before="58"/>
              <w:ind w:left="389"/>
              <w:rPr>
                <w:rFonts w:ascii="Arial" w:eastAsia="Arial" w:hAnsi="Arial" w:cs="Arial"/>
                <w:sz w:val="12"/>
                <w:szCs w:val="12"/>
              </w:rPr>
            </w:pPr>
            <w:r>
              <w:rPr>
                <w:rFonts w:ascii="Arial" w:eastAsia="Arial" w:hAnsi="Arial" w:cs="Arial"/>
                <w:b/>
                <w:color w:val="363435"/>
                <w:sz w:val="12"/>
                <w:szCs w:val="12"/>
              </w:rPr>
              <w:t>9,983,991</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10</w:t>
            </w:r>
          </w:p>
        </w:tc>
        <w:tc>
          <w:tcPr>
            <w:tcW w:w="1153" w:type="dxa"/>
            <w:tcBorders>
              <w:top w:val="nil"/>
              <w:left w:val="nil"/>
              <w:bottom w:val="nil"/>
              <w:right w:val="nil"/>
            </w:tcBorders>
          </w:tcPr>
          <w:p w:rsidR="00C1730D" w:rsidRDefault="00D37C92">
            <w:pPr>
              <w:spacing w:before="58"/>
              <w:ind w:left="399"/>
              <w:rPr>
                <w:rFonts w:ascii="Arial" w:eastAsia="Arial" w:hAnsi="Arial" w:cs="Arial"/>
                <w:sz w:val="12"/>
                <w:szCs w:val="12"/>
              </w:rPr>
            </w:pPr>
            <w:r>
              <w:rPr>
                <w:rFonts w:ascii="Arial" w:eastAsia="Arial" w:hAnsi="Arial" w:cs="Arial"/>
                <w:b/>
                <w:color w:val="363435"/>
                <w:sz w:val="12"/>
                <w:szCs w:val="12"/>
              </w:rPr>
              <w:t>6,609,750</w:t>
            </w:r>
          </w:p>
        </w:tc>
        <w:tc>
          <w:tcPr>
            <w:tcW w:w="1021" w:type="dxa"/>
            <w:tcBorders>
              <w:top w:val="nil"/>
              <w:left w:val="nil"/>
              <w:bottom w:val="nil"/>
              <w:right w:val="nil"/>
            </w:tcBorders>
          </w:tcPr>
          <w:p w:rsidR="00C1730D" w:rsidRDefault="00C1730D"/>
        </w:tc>
        <w:tc>
          <w:tcPr>
            <w:tcW w:w="972" w:type="dxa"/>
            <w:tcBorders>
              <w:top w:val="nil"/>
              <w:left w:val="nil"/>
              <w:bottom w:val="nil"/>
              <w:right w:val="nil"/>
            </w:tcBorders>
          </w:tcPr>
          <w:p w:rsidR="00C1730D" w:rsidRDefault="00D37C92">
            <w:pPr>
              <w:spacing w:before="58"/>
              <w:ind w:left="352"/>
              <w:rPr>
                <w:rFonts w:ascii="Arial" w:eastAsia="Arial" w:hAnsi="Arial" w:cs="Arial"/>
                <w:sz w:val="12"/>
                <w:szCs w:val="12"/>
              </w:rPr>
            </w:pPr>
            <w:r>
              <w:rPr>
                <w:rFonts w:ascii="Arial" w:eastAsia="Arial" w:hAnsi="Arial" w:cs="Arial"/>
                <w:b/>
                <w:color w:val="363435"/>
                <w:sz w:val="12"/>
                <w:szCs w:val="12"/>
              </w:rPr>
              <w:t>338,087</w:t>
            </w:r>
          </w:p>
        </w:tc>
        <w:tc>
          <w:tcPr>
            <w:tcW w:w="1129" w:type="dxa"/>
            <w:tcBorders>
              <w:top w:val="nil"/>
              <w:left w:val="nil"/>
              <w:bottom w:val="nil"/>
              <w:right w:val="nil"/>
            </w:tcBorders>
          </w:tcPr>
          <w:p w:rsidR="00C1730D" w:rsidRDefault="00D37C92">
            <w:pPr>
              <w:spacing w:before="58"/>
              <w:ind w:left="418"/>
              <w:rPr>
                <w:rFonts w:ascii="Arial" w:eastAsia="Arial" w:hAnsi="Arial" w:cs="Arial"/>
                <w:sz w:val="12"/>
                <w:szCs w:val="12"/>
              </w:rPr>
            </w:pPr>
            <w:r>
              <w:rPr>
                <w:rFonts w:ascii="Arial" w:eastAsia="Arial" w:hAnsi="Arial" w:cs="Arial"/>
                <w:b/>
                <w:color w:val="363435"/>
                <w:sz w:val="12"/>
                <w:szCs w:val="12"/>
              </w:rPr>
              <w:t>6,947,837</w:t>
            </w:r>
          </w:p>
        </w:tc>
        <w:tc>
          <w:tcPr>
            <w:tcW w:w="982" w:type="dxa"/>
            <w:tcBorders>
              <w:top w:val="nil"/>
              <w:left w:val="nil"/>
              <w:bottom w:val="nil"/>
              <w:right w:val="nil"/>
            </w:tcBorders>
          </w:tcPr>
          <w:p w:rsidR="00C1730D" w:rsidRDefault="00D37C92">
            <w:pPr>
              <w:spacing w:before="58"/>
              <w:ind w:left="406"/>
              <w:rPr>
                <w:rFonts w:ascii="Arial" w:eastAsia="Arial" w:hAnsi="Arial" w:cs="Arial"/>
                <w:sz w:val="12"/>
                <w:szCs w:val="12"/>
              </w:rPr>
            </w:pPr>
            <w:r>
              <w:rPr>
                <w:rFonts w:ascii="Arial" w:eastAsia="Arial" w:hAnsi="Arial" w:cs="Arial"/>
                <w:b/>
                <w:color w:val="363435"/>
                <w:sz w:val="12"/>
                <w:szCs w:val="12"/>
              </w:rPr>
              <w:t>3,036,154</w:t>
            </w:r>
          </w:p>
        </w:tc>
      </w:tr>
      <w:tr w:rsidR="00C1730D">
        <w:trPr>
          <w:trHeight w:hRule="exact" w:val="194"/>
        </w:trPr>
        <w:tc>
          <w:tcPr>
            <w:tcW w:w="427" w:type="dxa"/>
            <w:tcBorders>
              <w:top w:val="nil"/>
              <w:left w:val="nil"/>
              <w:bottom w:val="nil"/>
              <w:right w:val="nil"/>
            </w:tcBorders>
          </w:tcPr>
          <w:p w:rsidR="00C1730D" w:rsidRDefault="00C1730D"/>
        </w:tc>
        <w:tc>
          <w:tcPr>
            <w:tcW w:w="2231" w:type="dxa"/>
            <w:tcBorders>
              <w:top w:val="nil"/>
              <w:left w:val="nil"/>
              <w:bottom w:val="nil"/>
              <w:right w:val="nil"/>
            </w:tcBorders>
          </w:tcPr>
          <w:p w:rsidR="00C1730D" w:rsidRDefault="00D37C92">
            <w:pPr>
              <w:spacing w:before="58" w:line="120" w:lineRule="exact"/>
              <w:ind w:left="95"/>
              <w:rPr>
                <w:rFonts w:ascii="Arial" w:eastAsia="Arial" w:hAnsi="Arial" w:cs="Arial"/>
                <w:sz w:val="12"/>
                <w:szCs w:val="12"/>
              </w:rPr>
            </w:pPr>
            <w:r>
              <w:rPr>
                <w:rFonts w:ascii="Arial" w:eastAsia="Arial" w:hAnsi="Arial" w:cs="Arial"/>
                <w:b/>
                <w:color w:val="363435"/>
                <w:sz w:val="12"/>
                <w:szCs w:val="12"/>
              </w:rPr>
              <w:t>VEHICLES</w:t>
            </w:r>
          </w:p>
        </w:tc>
        <w:tc>
          <w:tcPr>
            <w:tcW w:w="1189" w:type="dxa"/>
            <w:tcBorders>
              <w:top w:val="nil"/>
              <w:left w:val="nil"/>
              <w:bottom w:val="nil"/>
              <w:right w:val="nil"/>
            </w:tcBorders>
          </w:tcPr>
          <w:p w:rsidR="00C1730D" w:rsidRDefault="00D37C92">
            <w:pPr>
              <w:spacing w:before="58" w:line="120" w:lineRule="exact"/>
              <w:ind w:left="346"/>
              <w:rPr>
                <w:rFonts w:ascii="Arial" w:eastAsia="Arial" w:hAnsi="Arial" w:cs="Arial"/>
                <w:sz w:val="12"/>
                <w:szCs w:val="12"/>
              </w:rPr>
            </w:pPr>
            <w:r>
              <w:rPr>
                <w:rFonts w:ascii="Arial" w:eastAsia="Arial" w:hAnsi="Arial" w:cs="Arial"/>
                <w:b/>
                <w:color w:val="363435"/>
                <w:sz w:val="12"/>
                <w:szCs w:val="12"/>
              </w:rPr>
              <w:t>51,644,821</w:t>
            </w:r>
          </w:p>
        </w:tc>
        <w:tc>
          <w:tcPr>
            <w:tcW w:w="1003" w:type="dxa"/>
            <w:tcBorders>
              <w:top w:val="nil"/>
              <w:left w:val="nil"/>
              <w:bottom w:val="nil"/>
              <w:right w:val="nil"/>
            </w:tcBorders>
          </w:tcPr>
          <w:p w:rsidR="00C1730D" w:rsidRDefault="00D37C92">
            <w:pPr>
              <w:spacing w:before="58" w:line="120" w:lineRule="exact"/>
              <w:ind w:left="241"/>
              <w:rPr>
                <w:rFonts w:ascii="Arial" w:eastAsia="Arial" w:hAnsi="Arial" w:cs="Arial"/>
                <w:sz w:val="12"/>
                <w:szCs w:val="12"/>
              </w:rPr>
            </w:pPr>
            <w:r>
              <w:rPr>
                <w:rFonts w:ascii="Arial" w:eastAsia="Arial" w:hAnsi="Arial" w:cs="Arial"/>
                <w:b/>
                <w:color w:val="363435"/>
                <w:sz w:val="12"/>
                <w:szCs w:val="12"/>
              </w:rPr>
              <w:t>15,233,461</w:t>
            </w:r>
          </w:p>
        </w:tc>
        <w:tc>
          <w:tcPr>
            <w:tcW w:w="997" w:type="dxa"/>
            <w:tcBorders>
              <w:top w:val="nil"/>
              <w:left w:val="nil"/>
              <w:bottom w:val="nil"/>
              <w:right w:val="nil"/>
            </w:tcBorders>
          </w:tcPr>
          <w:p w:rsidR="00C1730D" w:rsidRDefault="00D37C92">
            <w:pPr>
              <w:spacing w:before="58" w:line="120" w:lineRule="exact"/>
              <w:ind w:left="268"/>
              <w:rPr>
                <w:rFonts w:ascii="Arial" w:eastAsia="Arial" w:hAnsi="Arial" w:cs="Arial"/>
                <w:sz w:val="12"/>
                <w:szCs w:val="12"/>
              </w:rPr>
            </w:pPr>
            <w:r>
              <w:rPr>
                <w:rFonts w:ascii="Arial" w:eastAsia="Arial" w:hAnsi="Arial" w:cs="Arial"/>
                <w:b/>
                <w:color w:val="363435"/>
                <w:sz w:val="12"/>
                <w:szCs w:val="12"/>
              </w:rPr>
              <w:t>1,081,600</w:t>
            </w:r>
          </w:p>
        </w:tc>
        <w:tc>
          <w:tcPr>
            <w:tcW w:w="1071" w:type="dxa"/>
            <w:tcBorders>
              <w:top w:val="nil"/>
              <w:left w:val="nil"/>
              <w:bottom w:val="nil"/>
              <w:right w:val="nil"/>
            </w:tcBorders>
          </w:tcPr>
          <w:p w:rsidR="00C1730D" w:rsidRDefault="00D37C92">
            <w:pPr>
              <w:spacing w:before="58" w:line="120" w:lineRule="exact"/>
              <w:ind w:left="323"/>
              <w:rPr>
                <w:rFonts w:ascii="Arial" w:eastAsia="Arial" w:hAnsi="Arial" w:cs="Arial"/>
                <w:sz w:val="12"/>
                <w:szCs w:val="12"/>
              </w:rPr>
            </w:pPr>
            <w:r>
              <w:rPr>
                <w:rFonts w:ascii="Arial" w:eastAsia="Arial" w:hAnsi="Arial" w:cs="Arial"/>
                <w:b/>
                <w:color w:val="363435"/>
                <w:sz w:val="12"/>
                <w:szCs w:val="12"/>
              </w:rPr>
              <w:t>55,982,882</w:t>
            </w:r>
          </w:p>
        </w:tc>
        <w:tc>
          <w:tcPr>
            <w:tcW w:w="447" w:type="dxa"/>
            <w:tcBorders>
              <w:top w:val="nil"/>
              <w:left w:val="nil"/>
              <w:bottom w:val="nil"/>
              <w:right w:val="nil"/>
            </w:tcBorders>
          </w:tcPr>
          <w:p w:rsidR="00C1730D" w:rsidRDefault="00D37C92">
            <w:pPr>
              <w:spacing w:before="46"/>
              <w:ind w:left="146"/>
              <w:rPr>
                <w:rFonts w:ascii="Arial" w:eastAsia="Arial" w:hAnsi="Arial" w:cs="Arial"/>
                <w:sz w:val="12"/>
                <w:szCs w:val="12"/>
              </w:rPr>
            </w:pPr>
            <w:r>
              <w:rPr>
                <w:rFonts w:ascii="Arial" w:eastAsia="Arial" w:hAnsi="Arial" w:cs="Arial"/>
                <w:b/>
                <w:color w:val="363435"/>
                <w:sz w:val="12"/>
                <w:szCs w:val="12"/>
              </w:rPr>
              <w:t>20</w:t>
            </w:r>
          </w:p>
        </w:tc>
        <w:tc>
          <w:tcPr>
            <w:tcW w:w="1153" w:type="dxa"/>
            <w:tcBorders>
              <w:top w:val="nil"/>
              <w:left w:val="nil"/>
              <w:bottom w:val="nil"/>
              <w:right w:val="nil"/>
            </w:tcBorders>
          </w:tcPr>
          <w:p w:rsidR="00C1730D" w:rsidRDefault="00D37C92">
            <w:pPr>
              <w:spacing w:before="58" w:line="120" w:lineRule="exact"/>
              <w:ind w:left="333"/>
              <w:rPr>
                <w:rFonts w:ascii="Arial" w:eastAsia="Arial" w:hAnsi="Arial" w:cs="Arial"/>
                <w:sz w:val="12"/>
                <w:szCs w:val="12"/>
              </w:rPr>
            </w:pPr>
            <w:r>
              <w:rPr>
                <w:rFonts w:ascii="Arial" w:eastAsia="Arial" w:hAnsi="Arial" w:cs="Arial"/>
                <w:b/>
                <w:color w:val="363435"/>
                <w:sz w:val="12"/>
                <w:szCs w:val="12"/>
              </w:rPr>
              <w:t>34,598,997</w:t>
            </w:r>
          </w:p>
        </w:tc>
        <w:tc>
          <w:tcPr>
            <w:tcW w:w="1021" w:type="dxa"/>
            <w:tcBorders>
              <w:top w:val="nil"/>
              <w:left w:val="nil"/>
              <w:bottom w:val="nil"/>
              <w:right w:val="nil"/>
            </w:tcBorders>
          </w:tcPr>
          <w:p w:rsidR="00C1730D" w:rsidRDefault="00D37C92">
            <w:pPr>
              <w:spacing w:before="58" w:line="120" w:lineRule="exact"/>
              <w:ind w:left="219"/>
              <w:rPr>
                <w:rFonts w:ascii="Arial" w:eastAsia="Arial" w:hAnsi="Arial" w:cs="Arial"/>
                <w:sz w:val="12"/>
                <w:szCs w:val="12"/>
              </w:rPr>
            </w:pPr>
            <w:r>
              <w:rPr>
                <w:rFonts w:ascii="Arial" w:eastAsia="Arial" w:hAnsi="Arial" w:cs="Arial"/>
                <w:b/>
                <w:color w:val="363435"/>
                <w:sz w:val="12"/>
                <w:szCs w:val="12"/>
              </w:rPr>
              <w:t>(5,928,523)</w:t>
            </w:r>
          </w:p>
        </w:tc>
        <w:tc>
          <w:tcPr>
            <w:tcW w:w="972" w:type="dxa"/>
            <w:tcBorders>
              <w:top w:val="nil"/>
              <w:left w:val="nil"/>
              <w:bottom w:val="nil"/>
              <w:right w:val="nil"/>
            </w:tcBorders>
          </w:tcPr>
          <w:p w:rsidR="00C1730D" w:rsidRDefault="00D37C92">
            <w:pPr>
              <w:spacing w:before="58" w:line="120" w:lineRule="exact"/>
              <w:ind w:left="253"/>
              <w:rPr>
                <w:rFonts w:ascii="Arial" w:eastAsia="Arial" w:hAnsi="Arial" w:cs="Arial"/>
                <w:sz w:val="12"/>
                <w:szCs w:val="12"/>
              </w:rPr>
            </w:pPr>
            <w:r>
              <w:rPr>
                <w:rFonts w:ascii="Arial" w:eastAsia="Arial" w:hAnsi="Arial" w:cs="Arial"/>
                <w:b/>
                <w:color w:val="363435"/>
                <w:sz w:val="12"/>
                <w:szCs w:val="12"/>
              </w:rPr>
              <w:t>4,316,940</w:t>
            </w:r>
          </w:p>
        </w:tc>
        <w:tc>
          <w:tcPr>
            <w:tcW w:w="1129" w:type="dxa"/>
            <w:tcBorders>
              <w:top w:val="nil"/>
              <w:left w:val="nil"/>
              <w:bottom w:val="nil"/>
              <w:right w:val="nil"/>
            </w:tcBorders>
          </w:tcPr>
          <w:p w:rsidR="00C1730D" w:rsidRDefault="00D37C92">
            <w:pPr>
              <w:spacing w:before="58" w:line="120" w:lineRule="exact"/>
              <w:ind w:left="352"/>
              <w:rPr>
                <w:rFonts w:ascii="Arial" w:eastAsia="Arial" w:hAnsi="Arial" w:cs="Arial"/>
                <w:sz w:val="12"/>
                <w:szCs w:val="12"/>
              </w:rPr>
            </w:pPr>
            <w:r>
              <w:rPr>
                <w:rFonts w:ascii="Arial" w:eastAsia="Arial" w:hAnsi="Arial" w:cs="Arial"/>
                <w:b/>
                <w:color w:val="363435"/>
                <w:sz w:val="12"/>
                <w:szCs w:val="12"/>
              </w:rPr>
              <w:t>33,516,699</w:t>
            </w:r>
          </w:p>
        </w:tc>
        <w:tc>
          <w:tcPr>
            <w:tcW w:w="982" w:type="dxa"/>
            <w:tcBorders>
              <w:top w:val="nil"/>
              <w:left w:val="nil"/>
              <w:bottom w:val="nil"/>
              <w:right w:val="nil"/>
            </w:tcBorders>
          </w:tcPr>
          <w:p w:rsidR="00C1730D" w:rsidRDefault="00D37C92">
            <w:pPr>
              <w:spacing w:before="58" w:line="120" w:lineRule="exact"/>
              <w:ind w:left="340"/>
              <w:rPr>
                <w:rFonts w:ascii="Arial" w:eastAsia="Arial" w:hAnsi="Arial" w:cs="Arial"/>
                <w:sz w:val="12"/>
                <w:szCs w:val="12"/>
              </w:rPr>
            </w:pPr>
            <w:r>
              <w:rPr>
                <w:rFonts w:ascii="Arial" w:eastAsia="Arial" w:hAnsi="Arial" w:cs="Arial"/>
                <w:b/>
                <w:color w:val="363435"/>
                <w:sz w:val="12"/>
                <w:szCs w:val="12"/>
              </w:rPr>
              <w:t>22,466,183</w:t>
            </w:r>
          </w:p>
        </w:tc>
      </w:tr>
      <w:tr w:rsidR="00C1730D">
        <w:trPr>
          <w:trHeight w:hRule="exact" w:val="356"/>
        </w:trPr>
        <w:tc>
          <w:tcPr>
            <w:tcW w:w="12623" w:type="dxa"/>
            <w:gridSpan w:val="12"/>
            <w:tcBorders>
              <w:top w:val="nil"/>
              <w:left w:val="nil"/>
              <w:bottom w:val="nil"/>
              <w:right w:val="nil"/>
            </w:tcBorders>
          </w:tcPr>
          <w:p w:rsidR="00C1730D" w:rsidRDefault="00C1730D">
            <w:pPr>
              <w:spacing w:line="120" w:lineRule="exact"/>
              <w:rPr>
                <w:sz w:val="12"/>
                <w:szCs w:val="12"/>
              </w:rPr>
            </w:pPr>
          </w:p>
          <w:p w:rsidR="00C1730D" w:rsidRDefault="00D37C92">
            <w:pPr>
              <w:tabs>
                <w:tab w:val="left" w:pos="12760"/>
              </w:tabs>
              <w:ind w:left="2546" w:right="-179"/>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4"/>
                <w:sz w:val="12"/>
                <w:szCs w:val="12"/>
                <w:u w:val="single" w:color="363435"/>
              </w:rPr>
              <w:t xml:space="preserve"> </w:t>
            </w:r>
            <w:r>
              <w:rPr>
                <w:rFonts w:ascii="Arial" w:eastAsia="Arial" w:hAnsi="Arial" w:cs="Arial"/>
                <w:b/>
                <w:color w:val="363435"/>
                <w:w w:val="99"/>
                <w:sz w:val="12"/>
                <w:szCs w:val="12"/>
                <w:u w:val="single" w:color="363435"/>
              </w:rPr>
              <w:t xml:space="preserve">(7,957,200) </w:t>
            </w:r>
            <w:r>
              <w:rPr>
                <w:rFonts w:ascii="Arial" w:eastAsia="Arial" w:hAnsi="Arial" w:cs="Arial"/>
                <w:b/>
                <w:color w:val="363435"/>
                <w:sz w:val="12"/>
                <w:szCs w:val="12"/>
                <w:u w:val="single" w:color="363435"/>
              </w:rPr>
              <w:t xml:space="preserve">         </w:t>
            </w:r>
            <w:r>
              <w:rPr>
                <w:rFonts w:ascii="Arial" w:eastAsia="Arial" w:hAnsi="Arial" w:cs="Arial"/>
                <w:b/>
                <w:color w:val="363435"/>
                <w:spacing w:val="-13"/>
                <w:sz w:val="12"/>
                <w:szCs w:val="12"/>
                <w:u w:val="single" w:color="363435"/>
              </w:rPr>
              <w:t xml:space="preserve"> </w:t>
            </w:r>
            <w:r>
              <w:rPr>
                <w:rFonts w:ascii="Arial" w:eastAsia="Arial" w:hAnsi="Arial" w:cs="Arial"/>
                <w:b/>
                <w:color w:val="363435"/>
                <w:w w:val="99"/>
                <w:sz w:val="12"/>
                <w:szCs w:val="12"/>
                <w:u w:val="single" w:color="363435"/>
              </w:rPr>
              <w:t xml:space="preserve">(4,019,800) </w:t>
            </w:r>
            <w:r>
              <w:rPr>
                <w:rFonts w:ascii="Arial" w:eastAsia="Arial" w:hAnsi="Arial" w:cs="Arial"/>
                <w:b/>
                <w:color w:val="363435"/>
                <w:sz w:val="12"/>
                <w:szCs w:val="12"/>
                <w:u w:val="single" w:color="363435"/>
              </w:rPr>
              <w:t xml:space="preserve">                                </w:t>
            </w:r>
            <w:r>
              <w:rPr>
                <w:rFonts w:ascii="Arial" w:eastAsia="Arial" w:hAnsi="Arial" w:cs="Arial"/>
                <w:b/>
                <w:color w:val="363435"/>
                <w:spacing w:val="14"/>
                <w:sz w:val="12"/>
                <w:szCs w:val="12"/>
                <w:u w:val="single" w:color="363435"/>
              </w:rPr>
              <w:t xml:space="preserve"> </w:t>
            </w:r>
            <w:r>
              <w:rPr>
                <w:rFonts w:ascii="Arial" w:eastAsia="Arial" w:hAnsi="Arial" w:cs="Arial"/>
                <w:b/>
                <w:color w:val="363435"/>
                <w:sz w:val="12"/>
                <w:szCs w:val="12"/>
              </w:rPr>
              <w:t xml:space="preserve">            </w:t>
            </w:r>
            <w:r>
              <w:rPr>
                <w:rFonts w:ascii="Arial" w:eastAsia="Arial" w:hAnsi="Arial" w:cs="Arial"/>
                <w:b/>
                <w:color w:val="363435"/>
                <w:spacing w:val="9"/>
                <w:sz w:val="12"/>
                <w:szCs w:val="12"/>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8"/>
                <w:sz w:val="12"/>
                <w:szCs w:val="12"/>
                <w:u w:val="single" w:color="363435"/>
              </w:rPr>
              <w:t xml:space="preserve"> </w:t>
            </w:r>
            <w:r>
              <w:rPr>
                <w:rFonts w:ascii="Arial" w:eastAsia="Arial" w:hAnsi="Arial" w:cs="Arial"/>
                <w:b/>
                <w:color w:val="363435"/>
                <w:w w:val="99"/>
                <w:sz w:val="12"/>
                <w:szCs w:val="12"/>
                <w:u w:val="single" w:color="363435"/>
              </w:rPr>
              <w:t xml:space="preserve">529,285 </w:t>
            </w:r>
            <w:r>
              <w:rPr>
                <w:rFonts w:ascii="Arial" w:eastAsia="Arial" w:hAnsi="Arial" w:cs="Arial"/>
                <w:b/>
                <w:color w:val="363435"/>
                <w:sz w:val="12"/>
                <w:szCs w:val="12"/>
                <w:u w:val="single" w:color="363435"/>
              </w:rPr>
              <w:tab/>
            </w:r>
          </w:p>
        </w:tc>
      </w:tr>
    </w:tbl>
    <w:p w:rsidR="00C1730D" w:rsidRDefault="00D37C92">
      <w:pPr>
        <w:spacing w:before="20" w:line="120" w:lineRule="exact"/>
        <w:ind w:left="631"/>
        <w:rPr>
          <w:rFonts w:ascii="Arial" w:eastAsia="Arial" w:hAnsi="Arial" w:cs="Arial"/>
          <w:sz w:val="12"/>
          <w:szCs w:val="12"/>
        </w:rPr>
      </w:pPr>
      <w:r>
        <w:pict>
          <v:shape id="_x0000_s1238" type="#_x0000_t202" style="position:absolute;left:0;text-align:left;margin-left:185.35pt;margin-top:-3.2pt;width:515.75pt;height:21.95pt;z-index:-9787;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83"/>
                    <w:gridCol w:w="345"/>
                    <w:gridCol w:w="5587"/>
                  </w:tblGrid>
                  <w:tr w:rsidR="00C1730D">
                    <w:trPr>
                      <w:trHeight w:hRule="exact" w:val="242"/>
                    </w:trPr>
                    <w:tc>
                      <w:tcPr>
                        <w:tcW w:w="4383" w:type="dxa"/>
                        <w:tcBorders>
                          <w:top w:val="nil"/>
                          <w:left w:val="nil"/>
                          <w:bottom w:val="nil"/>
                          <w:right w:val="nil"/>
                        </w:tcBorders>
                      </w:tcPr>
                      <w:p w:rsidR="00C1730D" w:rsidRDefault="00D37C92">
                        <w:pPr>
                          <w:spacing w:before="84"/>
                          <w:ind w:left="337"/>
                          <w:rPr>
                            <w:rFonts w:ascii="Arial" w:eastAsia="Arial" w:hAnsi="Arial" w:cs="Arial"/>
                            <w:sz w:val="12"/>
                            <w:szCs w:val="12"/>
                          </w:rPr>
                        </w:pPr>
                        <w:r>
                          <w:rPr>
                            <w:rFonts w:ascii="Arial" w:eastAsia="Arial" w:hAnsi="Arial" w:cs="Arial"/>
                            <w:b/>
                            <w:color w:val="363435"/>
                            <w:sz w:val="12"/>
                            <w:szCs w:val="12"/>
                          </w:rPr>
                          <w:t xml:space="preserve">2,874,303,035           </w:t>
                        </w:r>
                        <w:r>
                          <w:rPr>
                            <w:rFonts w:ascii="Arial" w:eastAsia="Arial" w:hAnsi="Arial" w:cs="Arial"/>
                            <w:b/>
                            <w:color w:val="363435"/>
                            <w:spacing w:val="21"/>
                            <w:sz w:val="12"/>
                            <w:szCs w:val="12"/>
                          </w:rPr>
                          <w:t xml:space="preserve"> </w:t>
                        </w:r>
                        <w:r>
                          <w:rPr>
                            <w:rFonts w:ascii="Arial" w:eastAsia="Arial" w:hAnsi="Arial" w:cs="Arial"/>
                            <w:b/>
                            <w:color w:val="363435"/>
                            <w:sz w:val="12"/>
                            <w:szCs w:val="12"/>
                          </w:rPr>
                          <w:t xml:space="preserve">115,274,097           </w:t>
                        </w:r>
                        <w:r>
                          <w:rPr>
                            <w:rFonts w:ascii="Arial" w:eastAsia="Arial" w:hAnsi="Arial" w:cs="Arial"/>
                            <w:b/>
                            <w:color w:val="363435"/>
                            <w:spacing w:val="22"/>
                            <w:sz w:val="12"/>
                            <w:szCs w:val="12"/>
                          </w:rPr>
                          <w:t xml:space="preserve"> </w:t>
                        </w:r>
                        <w:r>
                          <w:rPr>
                            <w:rFonts w:ascii="Arial" w:eastAsia="Arial" w:hAnsi="Arial" w:cs="Arial"/>
                            <w:b/>
                            <w:color w:val="363435"/>
                            <w:sz w:val="12"/>
                            <w:szCs w:val="12"/>
                          </w:rPr>
                          <w:t xml:space="preserve">1,081,600         </w:t>
                        </w:r>
                        <w:r>
                          <w:rPr>
                            <w:rFonts w:ascii="Arial" w:eastAsia="Arial" w:hAnsi="Arial" w:cs="Arial"/>
                            <w:b/>
                            <w:color w:val="363435"/>
                            <w:spacing w:val="17"/>
                            <w:sz w:val="12"/>
                            <w:szCs w:val="12"/>
                          </w:rPr>
                          <w:t xml:space="preserve"> </w:t>
                        </w:r>
                        <w:r>
                          <w:rPr>
                            <w:rFonts w:ascii="Arial" w:eastAsia="Arial" w:hAnsi="Arial" w:cs="Arial"/>
                            <w:b/>
                            <w:color w:val="363435"/>
                            <w:sz w:val="12"/>
                            <w:szCs w:val="12"/>
                          </w:rPr>
                          <w:t>2,960,241,731</w:t>
                        </w:r>
                      </w:p>
                    </w:tc>
                    <w:tc>
                      <w:tcPr>
                        <w:tcW w:w="345" w:type="dxa"/>
                        <w:tcBorders>
                          <w:top w:val="nil"/>
                          <w:left w:val="nil"/>
                          <w:bottom w:val="nil"/>
                          <w:right w:val="nil"/>
                        </w:tcBorders>
                      </w:tcPr>
                      <w:p w:rsidR="00C1730D" w:rsidRDefault="00C1730D"/>
                    </w:tc>
                    <w:tc>
                      <w:tcPr>
                        <w:tcW w:w="5587" w:type="dxa"/>
                        <w:tcBorders>
                          <w:top w:val="nil"/>
                          <w:left w:val="nil"/>
                          <w:bottom w:val="nil"/>
                          <w:right w:val="nil"/>
                        </w:tcBorders>
                      </w:tcPr>
                      <w:p w:rsidR="00C1730D" w:rsidRDefault="00D37C92">
                        <w:pPr>
                          <w:spacing w:before="84"/>
                          <w:ind w:left="308"/>
                          <w:rPr>
                            <w:rFonts w:ascii="Arial" w:eastAsia="Arial" w:hAnsi="Arial" w:cs="Arial"/>
                            <w:sz w:val="12"/>
                            <w:szCs w:val="12"/>
                          </w:rPr>
                        </w:pPr>
                        <w:r>
                          <w:rPr>
                            <w:rFonts w:ascii="Arial" w:eastAsia="Arial" w:hAnsi="Arial" w:cs="Arial"/>
                            <w:b/>
                            <w:color w:val="363435"/>
                            <w:sz w:val="12"/>
                            <w:szCs w:val="12"/>
                          </w:rPr>
                          <w:t xml:space="preserve">1,369,038,612           </w:t>
                        </w:r>
                        <w:r>
                          <w:rPr>
                            <w:rFonts w:ascii="Arial" w:eastAsia="Arial" w:hAnsi="Arial" w:cs="Arial"/>
                            <w:b/>
                            <w:color w:val="363435"/>
                            <w:spacing w:val="33"/>
                            <w:sz w:val="12"/>
                            <w:szCs w:val="12"/>
                          </w:rPr>
                          <w:t xml:space="preserve"> </w:t>
                        </w:r>
                        <w:r>
                          <w:rPr>
                            <w:rFonts w:ascii="Arial" w:eastAsia="Arial" w:hAnsi="Arial" w:cs="Arial"/>
                            <w:b/>
                            <w:color w:val="363435"/>
                            <w:sz w:val="12"/>
                            <w:szCs w:val="12"/>
                          </w:rPr>
                          <w:t xml:space="preserve">(5,928,523)          </w:t>
                        </w:r>
                        <w:r>
                          <w:rPr>
                            <w:rFonts w:ascii="Arial" w:eastAsia="Arial" w:hAnsi="Arial" w:cs="Arial"/>
                            <w:b/>
                            <w:color w:val="363435"/>
                            <w:spacing w:val="6"/>
                            <w:sz w:val="12"/>
                            <w:szCs w:val="12"/>
                          </w:rPr>
                          <w:t xml:space="preserve"> </w:t>
                        </w:r>
                        <w:r>
                          <w:rPr>
                            <w:rFonts w:ascii="Arial" w:eastAsia="Arial" w:hAnsi="Arial" w:cs="Arial"/>
                            <w:b/>
                            <w:color w:val="363435"/>
                            <w:sz w:val="12"/>
                            <w:szCs w:val="12"/>
                          </w:rPr>
                          <w:t xml:space="preserve">82,756,228         </w:t>
                        </w:r>
                        <w:r>
                          <w:rPr>
                            <w:rFonts w:ascii="Arial" w:eastAsia="Arial" w:hAnsi="Arial" w:cs="Arial"/>
                            <w:b/>
                            <w:color w:val="363435"/>
                            <w:spacing w:val="32"/>
                            <w:sz w:val="12"/>
                            <w:szCs w:val="12"/>
                          </w:rPr>
                          <w:t xml:space="preserve"> </w:t>
                        </w:r>
                        <w:r>
                          <w:rPr>
                            <w:rFonts w:ascii="Arial" w:eastAsia="Arial" w:hAnsi="Arial" w:cs="Arial"/>
                            <w:b/>
                            <w:color w:val="363435"/>
                            <w:sz w:val="12"/>
                            <w:szCs w:val="12"/>
                          </w:rPr>
                          <w:t xml:space="preserve">1,446,395,601         </w:t>
                        </w:r>
                        <w:r>
                          <w:rPr>
                            <w:rFonts w:ascii="Arial" w:eastAsia="Arial" w:hAnsi="Arial" w:cs="Arial"/>
                            <w:b/>
                            <w:color w:val="363435"/>
                            <w:spacing w:val="17"/>
                            <w:sz w:val="12"/>
                            <w:szCs w:val="12"/>
                          </w:rPr>
                          <w:t xml:space="preserve"> </w:t>
                        </w:r>
                        <w:r>
                          <w:rPr>
                            <w:rFonts w:ascii="Arial" w:eastAsia="Arial" w:hAnsi="Arial" w:cs="Arial"/>
                            <w:b/>
                            <w:color w:val="363435"/>
                            <w:sz w:val="12"/>
                            <w:szCs w:val="12"/>
                          </w:rPr>
                          <w:t>1,513,846,130</w:t>
                        </w:r>
                      </w:p>
                    </w:tc>
                  </w:tr>
                  <w:tr w:rsidR="00C1730D">
                    <w:trPr>
                      <w:trHeight w:hRule="exact" w:val="178"/>
                    </w:trPr>
                    <w:tc>
                      <w:tcPr>
                        <w:tcW w:w="4383" w:type="dxa"/>
                        <w:tcBorders>
                          <w:top w:val="nil"/>
                          <w:left w:val="nil"/>
                          <w:bottom w:val="single" w:sz="7" w:space="0" w:color="363435"/>
                          <w:right w:val="nil"/>
                        </w:tcBorders>
                      </w:tcPr>
                      <w:p w:rsidR="00C1730D" w:rsidRDefault="00D37C92">
                        <w:pPr>
                          <w:tabs>
                            <w:tab w:val="left" w:pos="4340"/>
                          </w:tabs>
                          <w:spacing w:before="7"/>
                          <w:ind w:left="40"/>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12"/>
                            <w:sz w:val="12"/>
                            <w:szCs w:val="12"/>
                            <w:u w:val="single" w:color="363435"/>
                          </w:rPr>
                          <w:t xml:space="preserve"> </w:t>
                        </w:r>
                        <w:r>
                          <w:rPr>
                            <w:rFonts w:ascii="Arial" w:eastAsia="Arial" w:hAnsi="Arial" w:cs="Arial"/>
                            <w:b/>
                            <w:color w:val="363435"/>
                            <w:w w:val="99"/>
                            <w:sz w:val="12"/>
                            <w:szCs w:val="12"/>
                            <w:u w:val="single" w:color="363435"/>
                          </w:rPr>
                          <w:t xml:space="preserve">(7,957,200) </w:t>
                        </w:r>
                        <w:r>
                          <w:rPr>
                            <w:rFonts w:ascii="Arial" w:eastAsia="Arial" w:hAnsi="Arial" w:cs="Arial"/>
                            <w:b/>
                            <w:color w:val="363435"/>
                            <w:sz w:val="12"/>
                            <w:szCs w:val="12"/>
                            <w:u w:val="single" w:color="363435"/>
                          </w:rPr>
                          <w:t xml:space="preserve">       </w:t>
                        </w:r>
                        <w:r>
                          <w:rPr>
                            <w:rFonts w:ascii="Arial" w:eastAsia="Arial" w:hAnsi="Arial" w:cs="Arial"/>
                            <w:b/>
                            <w:color w:val="363435"/>
                            <w:spacing w:val="-12"/>
                            <w:sz w:val="12"/>
                            <w:szCs w:val="12"/>
                            <w:u w:val="single" w:color="363435"/>
                          </w:rPr>
                          <w:t xml:space="preserve"> </w:t>
                        </w:r>
                        <w:r>
                          <w:rPr>
                            <w:rFonts w:ascii="Arial" w:eastAsia="Arial" w:hAnsi="Arial" w:cs="Arial"/>
                            <w:b/>
                            <w:color w:val="363435"/>
                            <w:w w:val="99"/>
                            <w:sz w:val="12"/>
                            <w:szCs w:val="12"/>
                            <w:u w:val="single" w:color="363435"/>
                          </w:rPr>
                          <w:t xml:space="preserve">(22,459,800) </w:t>
                        </w:r>
                        <w:r>
                          <w:rPr>
                            <w:rFonts w:ascii="Arial" w:eastAsia="Arial" w:hAnsi="Arial" w:cs="Arial"/>
                            <w:b/>
                            <w:color w:val="363435"/>
                            <w:sz w:val="12"/>
                            <w:szCs w:val="12"/>
                            <w:u w:val="single" w:color="363435"/>
                          </w:rPr>
                          <w:tab/>
                        </w:r>
                      </w:p>
                    </w:tc>
                    <w:tc>
                      <w:tcPr>
                        <w:tcW w:w="345" w:type="dxa"/>
                        <w:tcBorders>
                          <w:top w:val="nil"/>
                          <w:left w:val="nil"/>
                          <w:bottom w:val="nil"/>
                          <w:right w:val="nil"/>
                        </w:tcBorders>
                      </w:tcPr>
                      <w:p w:rsidR="00C1730D" w:rsidRDefault="00C1730D"/>
                    </w:tc>
                    <w:tc>
                      <w:tcPr>
                        <w:tcW w:w="5587" w:type="dxa"/>
                        <w:tcBorders>
                          <w:top w:val="nil"/>
                          <w:left w:val="nil"/>
                          <w:bottom w:val="single" w:sz="7" w:space="0" w:color="363435"/>
                          <w:right w:val="nil"/>
                        </w:tcBorders>
                      </w:tcPr>
                      <w:p w:rsidR="00C1730D" w:rsidRDefault="00D37C92">
                        <w:pPr>
                          <w:tabs>
                            <w:tab w:val="left" w:pos="5540"/>
                          </w:tabs>
                          <w:spacing w:before="7"/>
                          <w:ind w:left="40"/>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16"/>
                            <w:sz w:val="12"/>
                            <w:szCs w:val="12"/>
                            <w:u w:val="single" w:color="363435"/>
                          </w:rPr>
                          <w:t xml:space="preserve"> </w:t>
                        </w:r>
                        <w:r>
                          <w:rPr>
                            <w:rFonts w:ascii="Arial" w:eastAsia="Arial" w:hAnsi="Arial" w:cs="Arial"/>
                            <w:b/>
                            <w:color w:val="363435"/>
                            <w:w w:val="99"/>
                            <w:sz w:val="12"/>
                            <w:szCs w:val="12"/>
                            <w:u w:val="single" w:color="363435"/>
                          </w:rPr>
                          <w:t xml:space="preserve">529,285 </w:t>
                        </w:r>
                        <w:r>
                          <w:rPr>
                            <w:rFonts w:ascii="Arial" w:eastAsia="Arial" w:hAnsi="Arial" w:cs="Arial"/>
                            <w:b/>
                            <w:color w:val="363435"/>
                            <w:sz w:val="12"/>
                            <w:szCs w:val="12"/>
                            <w:u w:val="single" w:color="363435"/>
                          </w:rPr>
                          <w:tab/>
                        </w:r>
                      </w:p>
                    </w:tc>
                  </w:tr>
                </w:tbl>
                <w:p w:rsidR="00C1730D" w:rsidRDefault="00C1730D"/>
              </w:txbxContent>
            </v:textbox>
            <w10:wrap anchorx="page"/>
          </v:shape>
        </w:pict>
      </w:r>
      <w:r>
        <w:rPr>
          <w:rFonts w:ascii="Arial" w:eastAsia="Arial" w:hAnsi="Arial" w:cs="Arial"/>
          <w:b/>
          <w:color w:val="363435"/>
          <w:sz w:val="12"/>
          <w:szCs w:val="12"/>
        </w:rPr>
        <w:t>2013</w:t>
      </w:r>
      <w:r>
        <w:rPr>
          <w:rFonts w:ascii="Arial" w:eastAsia="Arial" w:hAnsi="Arial" w:cs="Arial"/>
          <w:b/>
          <w:color w:val="363435"/>
          <w:spacing w:val="-3"/>
          <w:sz w:val="12"/>
          <w:szCs w:val="12"/>
        </w:rPr>
        <w:t xml:space="preserve"> </w:t>
      </w:r>
      <w:r>
        <w:rPr>
          <w:rFonts w:ascii="Arial" w:eastAsia="Arial" w:hAnsi="Arial" w:cs="Arial"/>
          <w:b/>
          <w:color w:val="363435"/>
          <w:sz w:val="12"/>
          <w:szCs w:val="12"/>
        </w:rPr>
        <w:t>- Rupees</w:t>
      </w:r>
    </w:p>
    <w:p w:rsidR="00C1730D" w:rsidRDefault="00C1730D">
      <w:pPr>
        <w:spacing w:before="8" w:line="100" w:lineRule="exact"/>
        <w:rPr>
          <w:sz w:val="11"/>
          <w:szCs w:val="11"/>
        </w:rPr>
      </w:pPr>
    </w:p>
    <w:p w:rsidR="00C1730D" w:rsidRDefault="00C1730D">
      <w:pPr>
        <w:spacing w:line="200" w:lineRule="exact"/>
      </w:pPr>
    </w:p>
    <w:tbl>
      <w:tblPr>
        <w:tblW w:w="0" w:type="auto"/>
        <w:tblInd w:w="108" w:type="dxa"/>
        <w:tblLayout w:type="fixed"/>
        <w:tblCellMar>
          <w:left w:w="0" w:type="dxa"/>
          <w:right w:w="0" w:type="dxa"/>
        </w:tblCellMar>
        <w:tblLook w:val="01E0" w:firstRow="1" w:lastRow="1" w:firstColumn="1" w:lastColumn="1" w:noHBand="0" w:noVBand="0"/>
      </w:tblPr>
      <w:tblGrid>
        <w:gridCol w:w="427"/>
        <w:gridCol w:w="2110"/>
        <w:gridCol w:w="1272"/>
        <w:gridCol w:w="1037"/>
        <w:gridCol w:w="995"/>
        <w:gridCol w:w="997"/>
        <w:gridCol w:w="522"/>
        <w:gridCol w:w="1207"/>
        <w:gridCol w:w="951"/>
        <w:gridCol w:w="983"/>
        <w:gridCol w:w="1132"/>
        <w:gridCol w:w="1131"/>
      </w:tblGrid>
      <w:tr w:rsidR="00C1730D">
        <w:trPr>
          <w:trHeight w:hRule="exact" w:val="359"/>
        </w:trPr>
        <w:tc>
          <w:tcPr>
            <w:tcW w:w="427" w:type="dxa"/>
            <w:tcBorders>
              <w:top w:val="nil"/>
              <w:left w:val="nil"/>
              <w:bottom w:val="nil"/>
              <w:right w:val="nil"/>
            </w:tcBorders>
          </w:tcPr>
          <w:p w:rsidR="00C1730D" w:rsidRDefault="00C1730D"/>
        </w:tc>
        <w:tc>
          <w:tcPr>
            <w:tcW w:w="2110"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95"/>
              <w:rPr>
                <w:rFonts w:ascii="Arial" w:eastAsia="Arial" w:hAnsi="Arial" w:cs="Arial"/>
                <w:sz w:val="12"/>
                <w:szCs w:val="12"/>
              </w:rPr>
            </w:pPr>
            <w:r>
              <w:rPr>
                <w:rFonts w:ascii="Arial" w:eastAsia="Arial" w:hAnsi="Arial" w:cs="Arial"/>
                <w:b/>
                <w:color w:val="363435"/>
                <w:sz w:val="12"/>
                <w:szCs w:val="12"/>
              </w:rPr>
              <w:t>2012 - Rupees</w:t>
            </w:r>
          </w:p>
        </w:tc>
        <w:tc>
          <w:tcPr>
            <w:tcW w:w="1272" w:type="dxa"/>
            <w:tcBorders>
              <w:top w:val="single" w:sz="4" w:space="0" w:color="363435"/>
              <w:left w:val="nil"/>
              <w:bottom w:val="single" w:sz="7" w:space="0" w:color="363435"/>
              <w:right w:val="nil"/>
            </w:tcBorders>
          </w:tcPr>
          <w:p w:rsidR="00C1730D" w:rsidRDefault="00C1730D">
            <w:pPr>
              <w:spacing w:before="8" w:line="100" w:lineRule="exact"/>
              <w:rPr>
                <w:sz w:val="10"/>
                <w:szCs w:val="10"/>
              </w:rPr>
            </w:pPr>
          </w:p>
          <w:p w:rsidR="00C1730D" w:rsidRDefault="00D37C92">
            <w:pPr>
              <w:ind w:left="287"/>
              <w:rPr>
                <w:rFonts w:ascii="Arial" w:eastAsia="Arial" w:hAnsi="Arial" w:cs="Arial"/>
                <w:sz w:val="12"/>
                <w:szCs w:val="12"/>
              </w:rPr>
            </w:pPr>
            <w:r>
              <w:rPr>
                <w:rFonts w:ascii="Arial" w:eastAsia="Arial" w:hAnsi="Arial" w:cs="Arial"/>
                <w:b/>
                <w:color w:val="363435"/>
                <w:sz w:val="12"/>
                <w:szCs w:val="12"/>
              </w:rPr>
              <w:t>2,542,876,735</w:t>
            </w:r>
          </w:p>
        </w:tc>
        <w:tc>
          <w:tcPr>
            <w:tcW w:w="1037" w:type="dxa"/>
            <w:tcBorders>
              <w:top w:val="single" w:sz="4" w:space="0" w:color="363435"/>
              <w:left w:val="nil"/>
              <w:bottom w:val="single" w:sz="7" w:space="0" w:color="363435"/>
              <w:right w:val="nil"/>
            </w:tcBorders>
          </w:tcPr>
          <w:p w:rsidR="00C1730D" w:rsidRDefault="00C1730D">
            <w:pPr>
              <w:spacing w:before="8" w:line="100" w:lineRule="exact"/>
              <w:rPr>
                <w:sz w:val="10"/>
                <w:szCs w:val="10"/>
              </w:rPr>
            </w:pPr>
          </w:p>
          <w:p w:rsidR="00C1730D" w:rsidRDefault="00D37C92">
            <w:pPr>
              <w:ind w:left="208"/>
              <w:rPr>
                <w:rFonts w:ascii="Arial" w:eastAsia="Arial" w:hAnsi="Arial" w:cs="Arial"/>
                <w:sz w:val="12"/>
                <w:szCs w:val="12"/>
              </w:rPr>
            </w:pPr>
            <w:r>
              <w:rPr>
                <w:rFonts w:ascii="Arial" w:eastAsia="Arial" w:hAnsi="Arial" w:cs="Arial"/>
                <w:b/>
                <w:color w:val="363435"/>
                <w:sz w:val="12"/>
                <w:szCs w:val="12"/>
              </w:rPr>
              <w:t>363,104,765</w:t>
            </w:r>
          </w:p>
        </w:tc>
        <w:tc>
          <w:tcPr>
            <w:tcW w:w="995" w:type="dxa"/>
            <w:tcBorders>
              <w:top w:val="single" w:sz="4" w:space="0" w:color="363435"/>
              <w:left w:val="nil"/>
              <w:bottom w:val="single" w:sz="7" w:space="0" w:color="363435"/>
              <w:right w:val="nil"/>
            </w:tcBorders>
          </w:tcPr>
          <w:p w:rsidR="00C1730D" w:rsidRDefault="00C1730D">
            <w:pPr>
              <w:spacing w:before="8" w:line="100" w:lineRule="exact"/>
              <w:rPr>
                <w:sz w:val="10"/>
                <w:szCs w:val="10"/>
              </w:rPr>
            </w:pPr>
          </w:p>
          <w:p w:rsidR="00C1730D" w:rsidRDefault="00D37C92">
            <w:pPr>
              <w:ind w:left="156"/>
              <w:rPr>
                <w:rFonts w:ascii="Arial" w:eastAsia="Arial" w:hAnsi="Arial" w:cs="Arial"/>
                <w:sz w:val="12"/>
                <w:szCs w:val="12"/>
              </w:rPr>
            </w:pPr>
            <w:r>
              <w:rPr>
                <w:rFonts w:ascii="Arial" w:eastAsia="Arial" w:hAnsi="Arial" w:cs="Arial"/>
                <w:b/>
                <w:color w:val="363435"/>
                <w:sz w:val="12"/>
                <w:szCs w:val="12"/>
              </w:rPr>
              <w:t>(31,678,465)</w:t>
            </w:r>
          </w:p>
        </w:tc>
        <w:tc>
          <w:tcPr>
            <w:tcW w:w="997" w:type="dxa"/>
            <w:tcBorders>
              <w:top w:val="single" w:sz="4" w:space="0" w:color="363435"/>
              <w:left w:val="nil"/>
              <w:bottom w:val="single" w:sz="7" w:space="0" w:color="363435"/>
              <w:right w:val="nil"/>
            </w:tcBorders>
          </w:tcPr>
          <w:p w:rsidR="00C1730D" w:rsidRDefault="00C1730D">
            <w:pPr>
              <w:spacing w:before="8" w:line="100" w:lineRule="exact"/>
              <w:rPr>
                <w:sz w:val="10"/>
                <w:szCs w:val="10"/>
              </w:rPr>
            </w:pPr>
          </w:p>
          <w:p w:rsidR="00C1730D" w:rsidRDefault="00D37C92">
            <w:pPr>
              <w:ind w:left="153"/>
              <w:rPr>
                <w:rFonts w:ascii="Arial" w:eastAsia="Arial" w:hAnsi="Arial" w:cs="Arial"/>
                <w:sz w:val="12"/>
                <w:szCs w:val="12"/>
              </w:rPr>
            </w:pPr>
            <w:r>
              <w:rPr>
                <w:rFonts w:ascii="Arial" w:eastAsia="Arial" w:hAnsi="Arial" w:cs="Arial"/>
                <w:b/>
                <w:color w:val="363435"/>
                <w:sz w:val="12"/>
                <w:szCs w:val="12"/>
              </w:rPr>
              <w:t>2,874,303,033</w:t>
            </w:r>
          </w:p>
        </w:tc>
        <w:tc>
          <w:tcPr>
            <w:tcW w:w="522" w:type="dxa"/>
            <w:tcBorders>
              <w:top w:val="nil"/>
              <w:left w:val="nil"/>
              <w:bottom w:val="nil"/>
              <w:right w:val="nil"/>
            </w:tcBorders>
          </w:tcPr>
          <w:p w:rsidR="00C1730D" w:rsidRDefault="00C1730D"/>
        </w:tc>
        <w:tc>
          <w:tcPr>
            <w:tcW w:w="1207"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164"/>
              <w:rPr>
                <w:rFonts w:ascii="Arial" w:eastAsia="Arial" w:hAnsi="Arial" w:cs="Arial"/>
                <w:sz w:val="12"/>
                <w:szCs w:val="12"/>
              </w:rPr>
            </w:pPr>
            <w:r>
              <w:rPr>
                <w:rFonts w:ascii="Arial" w:eastAsia="Arial" w:hAnsi="Arial" w:cs="Arial"/>
                <w:b/>
                <w:color w:val="363435"/>
                <w:sz w:val="12"/>
                <w:szCs w:val="12"/>
              </w:rPr>
              <w:t>1,297,628,944</w:t>
            </w:r>
          </w:p>
        </w:tc>
        <w:tc>
          <w:tcPr>
            <w:tcW w:w="951" w:type="dxa"/>
            <w:tcBorders>
              <w:top w:val="nil"/>
              <w:left w:val="nil"/>
              <w:bottom w:val="nil"/>
              <w:right w:val="nil"/>
            </w:tcBorders>
          </w:tcPr>
          <w:p w:rsidR="00C1730D" w:rsidRDefault="00C1730D">
            <w:pPr>
              <w:spacing w:before="8" w:line="100" w:lineRule="exact"/>
              <w:rPr>
                <w:sz w:val="10"/>
                <w:szCs w:val="10"/>
              </w:rPr>
            </w:pPr>
          </w:p>
          <w:p w:rsidR="00C1730D" w:rsidRDefault="00D37C92">
            <w:pPr>
              <w:ind w:right="252"/>
              <w:jc w:val="right"/>
              <w:rPr>
                <w:rFonts w:ascii="Arial" w:eastAsia="Arial" w:hAnsi="Arial" w:cs="Arial"/>
                <w:sz w:val="12"/>
                <w:szCs w:val="12"/>
              </w:rPr>
            </w:pPr>
            <w:r>
              <w:rPr>
                <w:rFonts w:ascii="Arial" w:eastAsia="Arial" w:hAnsi="Arial" w:cs="Arial"/>
                <w:b/>
                <w:color w:val="363435"/>
                <w:sz w:val="12"/>
                <w:szCs w:val="12"/>
              </w:rPr>
              <w:t>-</w:t>
            </w:r>
          </w:p>
        </w:tc>
        <w:tc>
          <w:tcPr>
            <w:tcW w:w="983"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171"/>
              <w:rPr>
                <w:rFonts w:ascii="Arial" w:eastAsia="Arial" w:hAnsi="Arial" w:cs="Arial"/>
                <w:sz w:val="12"/>
                <w:szCs w:val="12"/>
              </w:rPr>
            </w:pPr>
            <w:r>
              <w:rPr>
                <w:rFonts w:ascii="Arial" w:eastAsia="Arial" w:hAnsi="Arial" w:cs="Arial"/>
                <w:b/>
                <w:color w:val="363435"/>
                <w:sz w:val="12"/>
                <w:szCs w:val="12"/>
              </w:rPr>
              <w:t>71,409,665</w:t>
            </w:r>
          </w:p>
        </w:tc>
        <w:tc>
          <w:tcPr>
            <w:tcW w:w="1132"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177"/>
              <w:rPr>
                <w:rFonts w:ascii="Arial" w:eastAsia="Arial" w:hAnsi="Arial" w:cs="Arial"/>
                <w:sz w:val="12"/>
                <w:szCs w:val="12"/>
              </w:rPr>
            </w:pPr>
            <w:r>
              <w:rPr>
                <w:rFonts w:ascii="Arial" w:eastAsia="Arial" w:hAnsi="Arial" w:cs="Arial"/>
                <w:b/>
                <w:color w:val="363435"/>
                <w:sz w:val="12"/>
                <w:szCs w:val="12"/>
              </w:rPr>
              <w:t>1,369,038,611</w:t>
            </w:r>
          </w:p>
        </w:tc>
        <w:tc>
          <w:tcPr>
            <w:tcW w:w="1131"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172"/>
              <w:rPr>
                <w:rFonts w:ascii="Arial" w:eastAsia="Arial" w:hAnsi="Arial" w:cs="Arial"/>
                <w:sz w:val="12"/>
                <w:szCs w:val="12"/>
              </w:rPr>
            </w:pPr>
            <w:r>
              <w:rPr>
                <w:rFonts w:ascii="Arial" w:eastAsia="Arial" w:hAnsi="Arial" w:cs="Arial"/>
                <w:b/>
                <w:color w:val="363435"/>
                <w:sz w:val="12"/>
                <w:szCs w:val="12"/>
              </w:rPr>
              <w:t>1,505,264,423</w:t>
            </w:r>
          </w:p>
        </w:tc>
      </w:tr>
      <w:tr w:rsidR="00C1730D">
        <w:trPr>
          <w:trHeight w:hRule="exact" w:val="390"/>
        </w:trPr>
        <w:tc>
          <w:tcPr>
            <w:tcW w:w="427"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40"/>
              <w:rPr>
                <w:rFonts w:ascii="Arial" w:eastAsia="Arial" w:hAnsi="Arial" w:cs="Arial"/>
                <w:sz w:val="15"/>
                <w:szCs w:val="15"/>
              </w:rPr>
            </w:pPr>
            <w:r>
              <w:rPr>
                <w:rFonts w:ascii="Arial" w:eastAsia="Arial" w:hAnsi="Arial" w:cs="Arial"/>
                <w:b/>
                <w:color w:val="363435"/>
                <w:sz w:val="15"/>
                <w:szCs w:val="15"/>
              </w:rPr>
              <w:t>15.2</w:t>
            </w:r>
          </w:p>
        </w:tc>
        <w:tc>
          <w:tcPr>
            <w:tcW w:w="2110"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95"/>
              <w:rPr>
                <w:rFonts w:ascii="Arial" w:eastAsia="Arial" w:hAnsi="Arial" w:cs="Arial"/>
                <w:sz w:val="15"/>
                <w:szCs w:val="15"/>
              </w:rPr>
            </w:pPr>
            <w:r>
              <w:rPr>
                <w:rFonts w:ascii="Arial" w:eastAsia="Arial" w:hAnsi="Arial" w:cs="Arial"/>
                <w:b/>
                <w:color w:val="363435"/>
                <w:sz w:val="15"/>
                <w:szCs w:val="15"/>
              </w:rPr>
              <w:t>LEASED</w:t>
            </w:r>
          </w:p>
        </w:tc>
        <w:tc>
          <w:tcPr>
            <w:tcW w:w="1272" w:type="dxa"/>
            <w:tcBorders>
              <w:top w:val="single" w:sz="7" w:space="0" w:color="363435"/>
              <w:left w:val="nil"/>
              <w:bottom w:val="single" w:sz="4" w:space="0" w:color="363435"/>
              <w:right w:val="nil"/>
            </w:tcBorders>
          </w:tcPr>
          <w:p w:rsidR="00C1730D" w:rsidRDefault="00C1730D"/>
        </w:tc>
        <w:tc>
          <w:tcPr>
            <w:tcW w:w="1037" w:type="dxa"/>
            <w:tcBorders>
              <w:top w:val="single" w:sz="7" w:space="0" w:color="363435"/>
              <w:left w:val="nil"/>
              <w:bottom w:val="single" w:sz="4" w:space="0" w:color="363435"/>
              <w:right w:val="nil"/>
            </w:tcBorders>
          </w:tcPr>
          <w:p w:rsidR="00C1730D" w:rsidRDefault="00C1730D"/>
        </w:tc>
        <w:tc>
          <w:tcPr>
            <w:tcW w:w="995" w:type="dxa"/>
            <w:tcBorders>
              <w:top w:val="single" w:sz="7" w:space="0" w:color="363435"/>
              <w:left w:val="nil"/>
              <w:bottom w:val="single" w:sz="4" w:space="0" w:color="363435"/>
              <w:right w:val="nil"/>
            </w:tcBorders>
          </w:tcPr>
          <w:p w:rsidR="00C1730D" w:rsidRDefault="00C1730D"/>
        </w:tc>
        <w:tc>
          <w:tcPr>
            <w:tcW w:w="997" w:type="dxa"/>
            <w:tcBorders>
              <w:top w:val="single" w:sz="7" w:space="0" w:color="363435"/>
              <w:left w:val="nil"/>
              <w:bottom w:val="single" w:sz="4" w:space="0" w:color="363435"/>
              <w:right w:val="nil"/>
            </w:tcBorders>
          </w:tcPr>
          <w:p w:rsidR="00C1730D" w:rsidRDefault="00C1730D"/>
        </w:tc>
        <w:tc>
          <w:tcPr>
            <w:tcW w:w="522" w:type="dxa"/>
            <w:tcBorders>
              <w:top w:val="nil"/>
              <w:left w:val="nil"/>
              <w:bottom w:val="single" w:sz="4" w:space="0" w:color="363435"/>
              <w:right w:val="nil"/>
            </w:tcBorders>
          </w:tcPr>
          <w:p w:rsidR="00C1730D" w:rsidRDefault="00C1730D"/>
        </w:tc>
        <w:tc>
          <w:tcPr>
            <w:tcW w:w="1207" w:type="dxa"/>
            <w:tcBorders>
              <w:top w:val="nil"/>
              <w:left w:val="nil"/>
              <w:bottom w:val="single" w:sz="4" w:space="0" w:color="363435"/>
              <w:right w:val="nil"/>
            </w:tcBorders>
          </w:tcPr>
          <w:p w:rsidR="00C1730D" w:rsidRDefault="00C1730D"/>
        </w:tc>
        <w:tc>
          <w:tcPr>
            <w:tcW w:w="951" w:type="dxa"/>
            <w:tcBorders>
              <w:top w:val="nil"/>
              <w:left w:val="nil"/>
              <w:bottom w:val="single" w:sz="4" w:space="0" w:color="363435"/>
              <w:right w:val="nil"/>
            </w:tcBorders>
          </w:tcPr>
          <w:p w:rsidR="00C1730D" w:rsidRDefault="00C1730D"/>
        </w:tc>
        <w:tc>
          <w:tcPr>
            <w:tcW w:w="983" w:type="dxa"/>
            <w:tcBorders>
              <w:top w:val="nil"/>
              <w:left w:val="nil"/>
              <w:bottom w:val="single" w:sz="4" w:space="0" w:color="363435"/>
              <w:right w:val="nil"/>
            </w:tcBorders>
          </w:tcPr>
          <w:p w:rsidR="00C1730D" w:rsidRDefault="00C1730D"/>
        </w:tc>
        <w:tc>
          <w:tcPr>
            <w:tcW w:w="1132" w:type="dxa"/>
            <w:tcBorders>
              <w:top w:val="nil"/>
              <w:left w:val="nil"/>
              <w:bottom w:val="single" w:sz="4" w:space="0" w:color="363435"/>
              <w:right w:val="nil"/>
            </w:tcBorders>
          </w:tcPr>
          <w:p w:rsidR="00C1730D" w:rsidRDefault="00C1730D"/>
        </w:tc>
        <w:tc>
          <w:tcPr>
            <w:tcW w:w="1131" w:type="dxa"/>
            <w:tcBorders>
              <w:top w:val="nil"/>
              <w:left w:val="nil"/>
              <w:bottom w:val="single" w:sz="4" w:space="0" w:color="363435"/>
              <w:right w:val="nil"/>
            </w:tcBorders>
          </w:tcPr>
          <w:p w:rsidR="00C1730D" w:rsidRDefault="00C1730D"/>
        </w:tc>
      </w:tr>
      <w:tr w:rsidR="00C1730D">
        <w:trPr>
          <w:trHeight w:hRule="exact" w:val="302"/>
        </w:trPr>
        <w:tc>
          <w:tcPr>
            <w:tcW w:w="427" w:type="dxa"/>
            <w:tcBorders>
              <w:top w:val="nil"/>
              <w:left w:val="nil"/>
              <w:bottom w:val="nil"/>
              <w:right w:val="nil"/>
            </w:tcBorders>
          </w:tcPr>
          <w:p w:rsidR="00C1730D" w:rsidRDefault="00C1730D"/>
        </w:tc>
        <w:tc>
          <w:tcPr>
            <w:tcW w:w="2110" w:type="dxa"/>
            <w:tcBorders>
              <w:top w:val="nil"/>
              <w:left w:val="nil"/>
              <w:bottom w:val="nil"/>
              <w:right w:val="nil"/>
            </w:tcBorders>
          </w:tcPr>
          <w:p w:rsidR="00C1730D" w:rsidRDefault="00D37C92">
            <w:pPr>
              <w:spacing w:before="92"/>
              <w:ind w:left="95"/>
              <w:rPr>
                <w:rFonts w:ascii="Arial" w:eastAsia="Arial" w:hAnsi="Arial" w:cs="Arial"/>
                <w:sz w:val="12"/>
                <w:szCs w:val="12"/>
              </w:rPr>
            </w:pPr>
            <w:r>
              <w:rPr>
                <w:rFonts w:ascii="Arial" w:eastAsia="Arial" w:hAnsi="Arial" w:cs="Arial"/>
                <w:b/>
                <w:color w:val="363435"/>
                <w:sz w:val="12"/>
                <w:szCs w:val="12"/>
              </w:rPr>
              <w:t>PLANT</w:t>
            </w:r>
            <w:r>
              <w:rPr>
                <w:rFonts w:ascii="Arial" w:eastAsia="Arial" w:hAnsi="Arial" w:cs="Arial"/>
                <w:b/>
                <w:color w:val="363435"/>
                <w:spacing w:val="-4"/>
                <w:sz w:val="12"/>
                <w:szCs w:val="12"/>
              </w:rPr>
              <w:t xml:space="preserve"> </w:t>
            </w:r>
            <w:r>
              <w:rPr>
                <w:rFonts w:ascii="Arial" w:eastAsia="Arial" w:hAnsi="Arial" w:cs="Arial"/>
                <w:b/>
                <w:color w:val="363435"/>
                <w:sz w:val="12"/>
                <w:szCs w:val="12"/>
              </w:rPr>
              <w:t>AND</w:t>
            </w:r>
            <w:r>
              <w:rPr>
                <w:rFonts w:ascii="Arial" w:eastAsia="Arial" w:hAnsi="Arial" w:cs="Arial"/>
                <w:b/>
                <w:color w:val="363435"/>
                <w:spacing w:val="-3"/>
                <w:sz w:val="12"/>
                <w:szCs w:val="12"/>
              </w:rPr>
              <w:t xml:space="preserve"> </w:t>
            </w:r>
            <w:r>
              <w:rPr>
                <w:rFonts w:ascii="Arial" w:eastAsia="Arial" w:hAnsi="Arial" w:cs="Arial"/>
                <w:b/>
                <w:color w:val="363435"/>
                <w:sz w:val="12"/>
                <w:szCs w:val="12"/>
              </w:rPr>
              <w:t>MACHINERY</w:t>
            </w:r>
          </w:p>
        </w:tc>
        <w:tc>
          <w:tcPr>
            <w:tcW w:w="1272"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466"/>
              <w:rPr>
                <w:rFonts w:ascii="Arial" w:eastAsia="Arial" w:hAnsi="Arial" w:cs="Arial"/>
                <w:sz w:val="12"/>
                <w:szCs w:val="12"/>
              </w:rPr>
            </w:pPr>
            <w:r>
              <w:rPr>
                <w:rFonts w:ascii="Arial" w:eastAsia="Arial" w:hAnsi="Arial" w:cs="Arial"/>
                <w:b/>
                <w:color w:val="363435"/>
                <w:sz w:val="12"/>
                <w:szCs w:val="12"/>
              </w:rPr>
              <w:t>22,480,000</w:t>
            </w:r>
          </w:p>
        </w:tc>
        <w:tc>
          <w:tcPr>
            <w:tcW w:w="1037"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right="163"/>
              <w:jc w:val="right"/>
              <w:rPr>
                <w:rFonts w:ascii="Arial" w:eastAsia="Arial" w:hAnsi="Arial" w:cs="Arial"/>
                <w:sz w:val="12"/>
                <w:szCs w:val="12"/>
              </w:rPr>
            </w:pPr>
            <w:r>
              <w:rPr>
                <w:rFonts w:ascii="Arial" w:eastAsia="Arial" w:hAnsi="Arial" w:cs="Arial"/>
                <w:b/>
                <w:color w:val="363435"/>
                <w:w w:val="99"/>
                <w:sz w:val="12"/>
                <w:szCs w:val="12"/>
              </w:rPr>
              <w:t>-</w:t>
            </w:r>
          </w:p>
        </w:tc>
        <w:tc>
          <w:tcPr>
            <w:tcW w:w="995"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206"/>
              <w:rPr>
                <w:rFonts w:ascii="Arial" w:eastAsia="Arial" w:hAnsi="Arial" w:cs="Arial"/>
                <w:sz w:val="12"/>
                <w:szCs w:val="12"/>
              </w:rPr>
            </w:pPr>
            <w:r>
              <w:rPr>
                <w:rFonts w:ascii="Arial" w:eastAsia="Arial" w:hAnsi="Arial" w:cs="Arial"/>
                <w:b/>
                <w:color w:val="363435"/>
                <w:sz w:val="12"/>
                <w:szCs w:val="12"/>
              </w:rPr>
              <w:t>18,440,000</w:t>
            </w:r>
          </w:p>
        </w:tc>
        <w:tc>
          <w:tcPr>
            <w:tcW w:w="997"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327"/>
              <w:rPr>
                <w:rFonts w:ascii="Arial" w:eastAsia="Arial" w:hAnsi="Arial" w:cs="Arial"/>
                <w:sz w:val="12"/>
                <w:szCs w:val="12"/>
              </w:rPr>
            </w:pPr>
            <w:r>
              <w:rPr>
                <w:rFonts w:ascii="Arial" w:eastAsia="Arial" w:hAnsi="Arial" w:cs="Arial"/>
                <w:b/>
                <w:color w:val="363435"/>
                <w:sz w:val="12"/>
                <w:szCs w:val="12"/>
              </w:rPr>
              <w:t>40,920,000</w:t>
            </w:r>
          </w:p>
        </w:tc>
        <w:tc>
          <w:tcPr>
            <w:tcW w:w="522" w:type="dxa"/>
            <w:tcBorders>
              <w:top w:val="single" w:sz="4" w:space="0" w:color="363435"/>
              <w:left w:val="nil"/>
              <w:bottom w:val="nil"/>
              <w:right w:val="nil"/>
            </w:tcBorders>
          </w:tcPr>
          <w:p w:rsidR="00C1730D" w:rsidRDefault="00D37C92">
            <w:pPr>
              <w:spacing w:before="92"/>
              <w:ind w:left="291"/>
              <w:rPr>
                <w:rFonts w:ascii="Arial" w:eastAsia="Arial" w:hAnsi="Arial" w:cs="Arial"/>
                <w:sz w:val="12"/>
                <w:szCs w:val="12"/>
              </w:rPr>
            </w:pPr>
            <w:r>
              <w:rPr>
                <w:rFonts w:ascii="Arial" w:eastAsia="Arial" w:hAnsi="Arial" w:cs="Arial"/>
                <w:b/>
                <w:color w:val="363435"/>
                <w:sz w:val="12"/>
                <w:szCs w:val="12"/>
              </w:rPr>
              <w:t>5</w:t>
            </w:r>
          </w:p>
        </w:tc>
        <w:tc>
          <w:tcPr>
            <w:tcW w:w="1207"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507"/>
              <w:rPr>
                <w:rFonts w:ascii="Arial" w:eastAsia="Arial" w:hAnsi="Arial" w:cs="Arial"/>
                <w:sz w:val="12"/>
                <w:szCs w:val="12"/>
              </w:rPr>
            </w:pPr>
            <w:r>
              <w:rPr>
                <w:rFonts w:ascii="Arial" w:eastAsia="Arial" w:hAnsi="Arial" w:cs="Arial"/>
                <w:b/>
                <w:color w:val="363435"/>
                <w:sz w:val="12"/>
                <w:szCs w:val="12"/>
              </w:rPr>
              <w:t>749,334</w:t>
            </w:r>
          </w:p>
        </w:tc>
        <w:tc>
          <w:tcPr>
            <w:tcW w:w="951"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right="210"/>
              <w:jc w:val="right"/>
              <w:rPr>
                <w:rFonts w:ascii="Arial" w:eastAsia="Arial" w:hAnsi="Arial" w:cs="Arial"/>
                <w:sz w:val="12"/>
                <w:szCs w:val="12"/>
              </w:rPr>
            </w:pPr>
            <w:r>
              <w:rPr>
                <w:rFonts w:ascii="Arial" w:eastAsia="Arial" w:hAnsi="Arial" w:cs="Arial"/>
                <w:b/>
                <w:color w:val="363435"/>
                <w:w w:val="99"/>
                <w:sz w:val="12"/>
                <w:szCs w:val="12"/>
              </w:rPr>
              <w:t>-</w:t>
            </w:r>
          </w:p>
        </w:tc>
        <w:tc>
          <w:tcPr>
            <w:tcW w:w="983"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274"/>
              <w:rPr>
                <w:rFonts w:ascii="Arial" w:eastAsia="Arial" w:hAnsi="Arial" w:cs="Arial"/>
                <w:sz w:val="12"/>
                <w:szCs w:val="12"/>
              </w:rPr>
            </w:pPr>
            <w:r>
              <w:rPr>
                <w:rFonts w:ascii="Arial" w:eastAsia="Arial" w:hAnsi="Arial" w:cs="Arial"/>
                <w:b/>
                <w:color w:val="363435"/>
                <w:sz w:val="12"/>
                <w:szCs w:val="12"/>
              </w:rPr>
              <w:t>5,090,133</w:t>
            </w:r>
          </w:p>
        </w:tc>
        <w:tc>
          <w:tcPr>
            <w:tcW w:w="1132"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429"/>
              <w:rPr>
                <w:rFonts w:ascii="Arial" w:eastAsia="Arial" w:hAnsi="Arial" w:cs="Arial"/>
                <w:sz w:val="12"/>
                <w:szCs w:val="12"/>
              </w:rPr>
            </w:pPr>
            <w:r>
              <w:rPr>
                <w:rFonts w:ascii="Arial" w:eastAsia="Arial" w:hAnsi="Arial" w:cs="Arial"/>
                <w:b/>
                <w:color w:val="363435"/>
                <w:sz w:val="12"/>
                <w:szCs w:val="12"/>
              </w:rPr>
              <w:t>5,839,467</w:t>
            </w:r>
          </w:p>
        </w:tc>
        <w:tc>
          <w:tcPr>
            <w:tcW w:w="1131" w:type="dxa"/>
            <w:tcBorders>
              <w:top w:val="single" w:sz="4" w:space="0" w:color="363435"/>
              <w:left w:val="nil"/>
              <w:bottom w:val="nil"/>
              <w:right w:val="nil"/>
            </w:tcBorders>
          </w:tcPr>
          <w:p w:rsidR="00C1730D" w:rsidRDefault="00C1730D">
            <w:pPr>
              <w:spacing w:before="5" w:line="100" w:lineRule="exact"/>
              <w:rPr>
                <w:sz w:val="10"/>
                <w:szCs w:val="10"/>
              </w:rPr>
            </w:pPr>
          </w:p>
          <w:p w:rsidR="00C1730D" w:rsidRDefault="00D37C92">
            <w:pPr>
              <w:ind w:left="347"/>
              <w:rPr>
                <w:rFonts w:ascii="Arial" w:eastAsia="Arial" w:hAnsi="Arial" w:cs="Arial"/>
                <w:sz w:val="12"/>
                <w:szCs w:val="12"/>
              </w:rPr>
            </w:pPr>
            <w:r>
              <w:rPr>
                <w:rFonts w:ascii="Arial" w:eastAsia="Arial" w:hAnsi="Arial" w:cs="Arial"/>
                <w:b/>
                <w:color w:val="363435"/>
                <w:sz w:val="12"/>
                <w:szCs w:val="12"/>
              </w:rPr>
              <w:t>35,080,533</w:t>
            </w:r>
          </w:p>
        </w:tc>
      </w:tr>
      <w:tr w:rsidR="00C1730D">
        <w:trPr>
          <w:trHeight w:hRule="exact" w:val="294"/>
        </w:trPr>
        <w:tc>
          <w:tcPr>
            <w:tcW w:w="427" w:type="dxa"/>
            <w:tcBorders>
              <w:top w:val="nil"/>
              <w:left w:val="nil"/>
              <w:bottom w:val="nil"/>
              <w:right w:val="nil"/>
            </w:tcBorders>
          </w:tcPr>
          <w:p w:rsidR="00C1730D" w:rsidRDefault="00C1730D"/>
        </w:tc>
        <w:tc>
          <w:tcPr>
            <w:tcW w:w="2110" w:type="dxa"/>
            <w:tcBorders>
              <w:top w:val="nil"/>
              <w:left w:val="nil"/>
              <w:bottom w:val="nil"/>
              <w:right w:val="nil"/>
            </w:tcBorders>
          </w:tcPr>
          <w:p w:rsidR="00C1730D" w:rsidRDefault="00D37C92">
            <w:pPr>
              <w:spacing w:before="46"/>
              <w:ind w:left="95"/>
              <w:rPr>
                <w:rFonts w:ascii="Arial" w:eastAsia="Arial" w:hAnsi="Arial" w:cs="Arial"/>
                <w:sz w:val="12"/>
                <w:szCs w:val="12"/>
              </w:rPr>
            </w:pPr>
            <w:r>
              <w:rPr>
                <w:rFonts w:ascii="Arial" w:eastAsia="Arial" w:hAnsi="Arial" w:cs="Arial"/>
                <w:b/>
                <w:color w:val="363435"/>
                <w:sz w:val="12"/>
                <w:szCs w:val="12"/>
              </w:rPr>
              <w:t>Vehicles</w:t>
            </w:r>
          </w:p>
        </w:tc>
        <w:tc>
          <w:tcPr>
            <w:tcW w:w="1272" w:type="dxa"/>
            <w:tcBorders>
              <w:top w:val="nil"/>
              <w:left w:val="nil"/>
              <w:bottom w:val="nil"/>
              <w:right w:val="nil"/>
            </w:tcBorders>
          </w:tcPr>
          <w:p w:rsidR="00C1730D" w:rsidRDefault="00D37C92">
            <w:pPr>
              <w:spacing w:before="58"/>
              <w:ind w:left="466"/>
              <w:rPr>
                <w:rFonts w:ascii="Arial" w:eastAsia="Arial" w:hAnsi="Arial" w:cs="Arial"/>
                <w:sz w:val="12"/>
                <w:szCs w:val="12"/>
              </w:rPr>
            </w:pPr>
            <w:r>
              <w:rPr>
                <w:rFonts w:ascii="Arial" w:eastAsia="Arial" w:hAnsi="Arial" w:cs="Arial"/>
                <w:b/>
                <w:color w:val="363435"/>
                <w:sz w:val="12"/>
                <w:szCs w:val="12"/>
              </w:rPr>
              <w:t>13,243,265</w:t>
            </w:r>
          </w:p>
        </w:tc>
        <w:tc>
          <w:tcPr>
            <w:tcW w:w="1037" w:type="dxa"/>
            <w:tcBorders>
              <w:top w:val="nil"/>
              <w:left w:val="nil"/>
              <w:bottom w:val="nil"/>
              <w:right w:val="nil"/>
            </w:tcBorders>
          </w:tcPr>
          <w:p w:rsidR="00C1730D" w:rsidRDefault="00D37C92">
            <w:pPr>
              <w:spacing w:before="58"/>
              <w:ind w:left="344"/>
              <w:rPr>
                <w:rFonts w:ascii="Arial" w:eastAsia="Arial" w:hAnsi="Arial" w:cs="Arial"/>
                <w:sz w:val="12"/>
                <w:szCs w:val="12"/>
              </w:rPr>
            </w:pPr>
            <w:r>
              <w:rPr>
                <w:rFonts w:ascii="Arial" w:eastAsia="Arial" w:hAnsi="Arial" w:cs="Arial"/>
                <w:b/>
                <w:color w:val="363435"/>
                <w:sz w:val="12"/>
                <w:szCs w:val="12"/>
              </w:rPr>
              <w:t>5,400,000</w:t>
            </w:r>
          </w:p>
        </w:tc>
        <w:tc>
          <w:tcPr>
            <w:tcW w:w="995" w:type="dxa"/>
            <w:tcBorders>
              <w:top w:val="nil"/>
              <w:left w:val="nil"/>
              <w:bottom w:val="nil"/>
              <w:right w:val="nil"/>
            </w:tcBorders>
          </w:tcPr>
          <w:p w:rsidR="00C1730D" w:rsidRDefault="00D37C92">
            <w:pPr>
              <w:spacing w:before="58"/>
              <w:ind w:left="272"/>
              <w:rPr>
                <w:rFonts w:ascii="Arial" w:eastAsia="Arial" w:hAnsi="Arial" w:cs="Arial"/>
                <w:sz w:val="12"/>
                <w:szCs w:val="12"/>
              </w:rPr>
            </w:pPr>
            <w:r>
              <w:rPr>
                <w:rFonts w:ascii="Arial" w:eastAsia="Arial" w:hAnsi="Arial" w:cs="Arial"/>
                <w:b/>
                <w:color w:val="363435"/>
                <w:sz w:val="12"/>
                <w:szCs w:val="12"/>
              </w:rPr>
              <w:t>4,019,800</w:t>
            </w:r>
          </w:p>
        </w:tc>
        <w:tc>
          <w:tcPr>
            <w:tcW w:w="997" w:type="dxa"/>
            <w:tcBorders>
              <w:top w:val="nil"/>
              <w:left w:val="nil"/>
              <w:bottom w:val="nil"/>
              <w:right w:val="nil"/>
            </w:tcBorders>
          </w:tcPr>
          <w:p w:rsidR="00C1730D" w:rsidRDefault="00D37C92">
            <w:pPr>
              <w:spacing w:before="58"/>
              <w:ind w:left="327"/>
              <w:rPr>
                <w:rFonts w:ascii="Arial" w:eastAsia="Arial" w:hAnsi="Arial" w:cs="Arial"/>
                <w:sz w:val="12"/>
                <w:szCs w:val="12"/>
              </w:rPr>
            </w:pPr>
            <w:r>
              <w:rPr>
                <w:rFonts w:ascii="Arial" w:eastAsia="Arial" w:hAnsi="Arial" w:cs="Arial"/>
                <w:b/>
                <w:color w:val="363435"/>
                <w:sz w:val="12"/>
                <w:szCs w:val="12"/>
              </w:rPr>
              <w:t>21,581,465</w:t>
            </w:r>
          </w:p>
        </w:tc>
        <w:tc>
          <w:tcPr>
            <w:tcW w:w="522" w:type="dxa"/>
            <w:tcBorders>
              <w:top w:val="nil"/>
              <w:left w:val="nil"/>
              <w:bottom w:val="nil"/>
              <w:right w:val="nil"/>
            </w:tcBorders>
          </w:tcPr>
          <w:p w:rsidR="00C1730D" w:rsidRDefault="00D37C92">
            <w:pPr>
              <w:spacing w:before="46"/>
              <w:ind w:left="225"/>
              <w:rPr>
                <w:rFonts w:ascii="Arial" w:eastAsia="Arial" w:hAnsi="Arial" w:cs="Arial"/>
                <w:sz w:val="12"/>
                <w:szCs w:val="12"/>
              </w:rPr>
            </w:pPr>
            <w:r>
              <w:rPr>
                <w:rFonts w:ascii="Arial" w:eastAsia="Arial" w:hAnsi="Arial" w:cs="Arial"/>
                <w:b/>
                <w:color w:val="363435"/>
                <w:sz w:val="12"/>
                <w:szCs w:val="12"/>
              </w:rPr>
              <w:t>20</w:t>
            </w:r>
          </w:p>
        </w:tc>
        <w:tc>
          <w:tcPr>
            <w:tcW w:w="1207" w:type="dxa"/>
            <w:tcBorders>
              <w:top w:val="nil"/>
              <w:left w:val="nil"/>
              <w:bottom w:val="nil"/>
              <w:right w:val="nil"/>
            </w:tcBorders>
          </w:tcPr>
          <w:p w:rsidR="00C1730D" w:rsidRDefault="00D37C92">
            <w:pPr>
              <w:spacing w:before="58"/>
              <w:ind w:left="404"/>
              <w:rPr>
                <w:rFonts w:ascii="Arial" w:eastAsia="Arial" w:hAnsi="Arial" w:cs="Arial"/>
                <w:sz w:val="12"/>
                <w:szCs w:val="12"/>
              </w:rPr>
            </w:pPr>
            <w:r>
              <w:rPr>
                <w:rFonts w:ascii="Arial" w:eastAsia="Arial" w:hAnsi="Arial" w:cs="Arial"/>
                <w:b/>
                <w:color w:val="363435"/>
                <w:sz w:val="12"/>
                <w:szCs w:val="12"/>
              </w:rPr>
              <w:t>1,886,966</w:t>
            </w:r>
          </w:p>
        </w:tc>
        <w:tc>
          <w:tcPr>
            <w:tcW w:w="951" w:type="dxa"/>
            <w:tcBorders>
              <w:top w:val="nil"/>
              <w:left w:val="nil"/>
              <w:bottom w:val="nil"/>
              <w:right w:val="nil"/>
            </w:tcBorders>
          </w:tcPr>
          <w:p w:rsidR="00C1730D" w:rsidRDefault="00D37C92">
            <w:pPr>
              <w:spacing w:before="58"/>
              <w:ind w:left="268"/>
              <w:rPr>
                <w:rFonts w:ascii="Arial" w:eastAsia="Arial" w:hAnsi="Arial" w:cs="Arial"/>
                <w:sz w:val="12"/>
                <w:szCs w:val="12"/>
              </w:rPr>
            </w:pPr>
            <w:r>
              <w:rPr>
                <w:rFonts w:ascii="Arial" w:eastAsia="Arial" w:hAnsi="Arial" w:cs="Arial"/>
                <w:b/>
                <w:color w:val="363435"/>
                <w:sz w:val="12"/>
                <w:szCs w:val="12"/>
              </w:rPr>
              <w:t>(529,285)</w:t>
            </w:r>
          </w:p>
        </w:tc>
        <w:tc>
          <w:tcPr>
            <w:tcW w:w="983" w:type="dxa"/>
            <w:tcBorders>
              <w:top w:val="nil"/>
              <w:left w:val="nil"/>
              <w:bottom w:val="nil"/>
              <w:right w:val="nil"/>
            </w:tcBorders>
          </w:tcPr>
          <w:p w:rsidR="00C1730D" w:rsidRDefault="00D37C92">
            <w:pPr>
              <w:spacing w:before="58"/>
              <w:ind w:left="274"/>
              <w:rPr>
                <w:rFonts w:ascii="Arial" w:eastAsia="Arial" w:hAnsi="Arial" w:cs="Arial"/>
                <w:sz w:val="12"/>
                <w:szCs w:val="12"/>
              </w:rPr>
            </w:pPr>
            <w:r>
              <w:rPr>
                <w:rFonts w:ascii="Arial" w:eastAsia="Arial" w:hAnsi="Arial" w:cs="Arial"/>
                <w:b/>
                <w:color w:val="363435"/>
                <w:sz w:val="12"/>
                <w:szCs w:val="12"/>
              </w:rPr>
              <w:t>2,831,763</w:t>
            </w:r>
          </w:p>
        </w:tc>
        <w:tc>
          <w:tcPr>
            <w:tcW w:w="1132" w:type="dxa"/>
            <w:tcBorders>
              <w:top w:val="nil"/>
              <w:left w:val="nil"/>
              <w:bottom w:val="nil"/>
              <w:right w:val="nil"/>
            </w:tcBorders>
          </w:tcPr>
          <w:p w:rsidR="00C1730D" w:rsidRDefault="00D37C92">
            <w:pPr>
              <w:spacing w:before="58"/>
              <w:ind w:left="429"/>
              <w:rPr>
                <w:rFonts w:ascii="Arial" w:eastAsia="Arial" w:hAnsi="Arial" w:cs="Arial"/>
                <w:sz w:val="12"/>
                <w:szCs w:val="12"/>
              </w:rPr>
            </w:pPr>
            <w:r>
              <w:rPr>
                <w:rFonts w:ascii="Arial" w:eastAsia="Arial" w:hAnsi="Arial" w:cs="Arial"/>
                <w:b/>
                <w:color w:val="363435"/>
                <w:sz w:val="12"/>
                <w:szCs w:val="12"/>
              </w:rPr>
              <w:t>4,189,444</w:t>
            </w:r>
          </w:p>
        </w:tc>
        <w:tc>
          <w:tcPr>
            <w:tcW w:w="1131" w:type="dxa"/>
            <w:tcBorders>
              <w:top w:val="nil"/>
              <w:left w:val="nil"/>
              <w:bottom w:val="nil"/>
              <w:right w:val="nil"/>
            </w:tcBorders>
          </w:tcPr>
          <w:p w:rsidR="00C1730D" w:rsidRDefault="00D37C92">
            <w:pPr>
              <w:spacing w:before="58"/>
              <w:ind w:left="347"/>
              <w:rPr>
                <w:rFonts w:ascii="Arial" w:eastAsia="Arial" w:hAnsi="Arial" w:cs="Arial"/>
                <w:sz w:val="12"/>
                <w:szCs w:val="12"/>
              </w:rPr>
            </w:pPr>
            <w:r>
              <w:rPr>
                <w:rFonts w:ascii="Arial" w:eastAsia="Arial" w:hAnsi="Arial" w:cs="Arial"/>
                <w:b/>
                <w:color w:val="363435"/>
                <w:sz w:val="12"/>
                <w:szCs w:val="12"/>
              </w:rPr>
              <w:t>17,392,021</w:t>
            </w:r>
          </w:p>
        </w:tc>
      </w:tr>
    </w:tbl>
    <w:p w:rsidR="00C1730D" w:rsidRDefault="00C1730D">
      <w:pPr>
        <w:sectPr w:rsidR="00C1730D">
          <w:headerReference w:type="default" r:id="rId12"/>
          <w:footerReference w:type="default" r:id="rId13"/>
          <w:pgSz w:w="15840" w:h="12240" w:orient="landscape"/>
          <w:pgMar w:top="1120" w:right="1700" w:bottom="280" w:left="1100" w:header="0" w:footer="0" w:gutter="0"/>
          <w:cols w:space="720"/>
        </w:sectPr>
      </w:pPr>
    </w:p>
    <w:p w:rsidR="00C1730D" w:rsidRDefault="00D37C92">
      <w:pPr>
        <w:tabs>
          <w:tab w:val="left" w:pos="6940"/>
        </w:tabs>
        <w:spacing w:before="20" w:line="120" w:lineRule="exact"/>
        <w:ind w:left="2655" w:right="-38"/>
        <w:rPr>
          <w:rFonts w:ascii="Arial" w:eastAsia="Arial" w:hAnsi="Arial" w:cs="Arial"/>
          <w:sz w:val="12"/>
          <w:szCs w:val="12"/>
        </w:rPr>
      </w:pPr>
      <w:r>
        <w:lastRenderedPageBreak/>
        <w:pict>
          <v:group id="_x0000_s1236" style="position:absolute;left:0;text-align:left;margin-left:423.7pt;margin-top:-67.5pt;width:274.95pt;height:.75pt;z-index:-9793;mso-position-horizontal-relative:page" coordorigin="8474,-1350" coordsize="5499,15">
            <v:shape id="_x0000_s1237" style="position:absolute;left:8474;top:-1350;width:5499;height:15" coordorigin="8474,-1350" coordsize="5499,15" path="m8474,-1350r5499,16e" filled="f" strokecolor="#363435" strokeweight=".18086mm">
              <v:path arrowok="t"/>
            </v:shape>
            <w10:wrap anchorx="page"/>
          </v:group>
        </w:pic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4"/>
          <w:sz w:val="12"/>
          <w:szCs w:val="12"/>
          <w:u w:val="single" w:color="363435"/>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6"/>
          <w:sz w:val="12"/>
          <w:szCs w:val="12"/>
          <w:u w:val="single" w:color="363435"/>
        </w:rPr>
        <w:t xml:space="preserve"> </w:t>
      </w:r>
      <w:r>
        <w:rPr>
          <w:rFonts w:ascii="Arial" w:eastAsia="Arial" w:hAnsi="Arial" w:cs="Arial"/>
          <w:b/>
          <w:color w:val="363435"/>
          <w:w w:val="99"/>
          <w:sz w:val="12"/>
          <w:szCs w:val="12"/>
          <w:u w:val="single" w:color="363435"/>
        </w:rPr>
        <w:t xml:space="preserve">(1,081,600) </w:t>
      </w:r>
      <w:r>
        <w:rPr>
          <w:rFonts w:ascii="Arial" w:eastAsia="Arial" w:hAnsi="Arial" w:cs="Arial"/>
          <w:b/>
          <w:color w:val="363435"/>
          <w:sz w:val="12"/>
          <w:szCs w:val="12"/>
          <w:u w:val="single" w:color="363435"/>
        </w:rPr>
        <w:tab/>
      </w:r>
    </w:p>
    <w:p w:rsidR="00C1730D" w:rsidRDefault="00D37C92">
      <w:pPr>
        <w:tabs>
          <w:tab w:val="left" w:pos="5700"/>
        </w:tabs>
        <w:spacing w:before="10" w:line="140" w:lineRule="exact"/>
        <w:rPr>
          <w:rFonts w:ascii="Arial" w:eastAsia="Arial" w:hAnsi="Arial" w:cs="Arial"/>
          <w:sz w:val="12"/>
          <w:szCs w:val="12"/>
        </w:rPr>
        <w:sectPr w:rsidR="00C1730D">
          <w:type w:val="continuous"/>
          <w:pgSz w:w="15840" w:h="12240" w:orient="landscape"/>
          <w:pgMar w:top="1480" w:right="1700" w:bottom="280" w:left="1100" w:header="720" w:footer="720" w:gutter="0"/>
          <w:cols w:num="2" w:space="720" w:equalWidth="0">
            <w:col w:w="6942" w:space="230"/>
            <w:col w:w="5868"/>
          </w:cols>
        </w:sectPr>
      </w:pPr>
      <w:r>
        <w:br w:type="column"/>
      </w:r>
      <w:r>
        <w:rPr>
          <w:rFonts w:ascii="Arial" w:eastAsia="Arial" w:hAnsi="Arial" w:cs="Arial"/>
          <w:b/>
          <w:color w:val="363435"/>
          <w:w w:val="99"/>
          <w:position w:val="1"/>
          <w:sz w:val="12"/>
          <w:szCs w:val="12"/>
        </w:rPr>
        <w:lastRenderedPageBreak/>
        <w:t>20</w:t>
      </w:r>
      <w:r>
        <w:rPr>
          <w:rFonts w:ascii="Arial" w:eastAsia="Arial" w:hAnsi="Arial" w:cs="Arial"/>
          <w:b/>
          <w:color w:val="363435"/>
          <w:position w:val="1"/>
          <w:sz w:val="12"/>
          <w:szCs w:val="12"/>
        </w:rPr>
        <w:t xml:space="preserve"> </w:t>
      </w:r>
      <w:r>
        <w:rPr>
          <w:rFonts w:ascii="Arial" w:eastAsia="Arial" w:hAnsi="Arial" w:cs="Arial"/>
          <w:b/>
          <w:color w:val="363435"/>
          <w:spacing w:val="11"/>
          <w:position w:val="1"/>
          <w:sz w:val="12"/>
          <w:szCs w:val="12"/>
        </w:rPr>
        <w:t xml:space="preserve"> </w:t>
      </w:r>
      <w:r>
        <w:rPr>
          <w:rFonts w:ascii="Arial" w:eastAsia="Arial" w:hAnsi="Arial" w:cs="Arial"/>
          <w:b/>
          <w:color w:val="363435"/>
          <w:w w:val="99"/>
          <w:position w:val="-1"/>
          <w:sz w:val="12"/>
          <w:szCs w:val="12"/>
          <w:u w:val="single" w:color="363435"/>
        </w:rPr>
        <w:t xml:space="preserve"> </w:t>
      </w:r>
      <w:r>
        <w:rPr>
          <w:rFonts w:ascii="Arial" w:eastAsia="Arial" w:hAnsi="Arial" w:cs="Arial"/>
          <w:b/>
          <w:color w:val="363435"/>
          <w:position w:val="-1"/>
          <w:sz w:val="12"/>
          <w:szCs w:val="12"/>
          <w:u w:val="single" w:color="363435"/>
        </w:rPr>
        <w:t xml:space="preserve">                                                                                                                                                            </w:t>
      </w:r>
      <w:r>
        <w:rPr>
          <w:rFonts w:ascii="Arial" w:eastAsia="Arial" w:hAnsi="Arial" w:cs="Arial"/>
          <w:b/>
          <w:color w:val="363435"/>
          <w:spacing w:val="11"/>
          <w:position w:val="-1"/>
          <w:sz w:val="12"/>
          <w:szCs w:val="12"/>
          <w:u w:val="single" w:color="363435"/>
        </w:rPr>
        <w:t xml:space="preserve"> </w:t>
      </w:r>
      <w:r>
        <w:rPr>
          <w:rFonts w:ascii="Arial" w:eastAsia="Arial" w:hAnsi="Arial" w:cs="Arial"/>
          <w:b/>
          <w:color w:val="363435"/>
          <w:w w:val="99"/>
          <w:position w:val="-1"/>
          <w:sz w:val="12"/>
          <w:szCs w:val="12"/>
          <w:u w:val="single" w:color="363435"/>
        </w:rPr>
        <w:t xml:space="preserve">- </w:t>
      </w:r>
      <w:r>
        <w:rPr>
          <w:rFonts w:ascii="Arial" w:eastAsia="Arial" w:hAnsi="Arial" w:cs="Arial"/>
          <w:b/>
          <w:color w:val="363435"/>
          <w:position w:val="-1"/>
          <w:sz w:val="12"/>
          <w:szCs w:val="12"/>
          <w:u w:val="single" w:color="363435"/>
        </w:rPr>
        <w:tab/>
      </w:r>
    </w:p>
    <w:p w:rsidR="00C1730D" w:rsidRDefault="00C1730D">
      <w:pPr>
        <w:spacing w:before="4" w:line="20" w:lineRule="exact"/>
        <w:rPr>
          <w:sz w:val="2"/>
          <w:szCs w:val="2"/>
        </w:rPr>
      </w:pPr>
    </w:p>
    <w:tbl>
      <w:tblPr>
        <w:tblW w:w="0" w:type="auto"/>
        <w:tblInd w:w="108" w:type="dxa"/>
        <w:tblLayout w:type="fixed"/>
        <w:tblCellMar>
          <w:left w:w="0" w:type="dxa"/>
          <w:right w:w="0" w:type="dxa"/>
        </w:tblCellMar>
        <w:tblLook w:val="01E0" w:firstRow="1" w:lastRow="1" w:firstColumn="1" w:lastColumn="1" w:noHBand="0" w:noVBand="0"/>
      </w:tblPr>
      <w:tblGrid>
        <w:gridCol w:w="427"/>
        <w:gridCol w:w="2071"/>
        <w:gridCol w:w="4383"/>
        <w:gridCol w:w="345"/>
        <w:gridCol w:w="5587"/>
      </w:tblGrid>
      <w:tr w:rsidR="00C1730D">
        <w:trPr>
          <w:trHeight w:hRule="exact" w:val="288"/>
        </w:trPr>
        <w:tc>
          <w:tcPr>
            <w:tcW w:w="427" w:type="dxa"/>
            <w:vMerge w:val="restart"/>
            <w:tcBorders>
              <w:top w:val="nil"/>
              <w:left w:val="nil"/>
              <w:right w:val="nil"/>
            </w:tcBorders>
          </w:tcPr>
          <w:p w:rsidR="00C1730D" w:rsidRDefault="00C1730D"/>
        </w:tc>
        <w:tc>
          <w:tcPr>
            <w:tcW w:w="2071" w:type="dxa"/>
            <w:tcBorders>
              <w:top w:val="nil"/>
              <w:left w:val="nil"/>
              <w:bottom w:val="nil"/>
              <w:right w:val="nil"/>
            </w:tcBorders>
          </w:tcPr>
          <w:p w:rsidR="00C1730D" w:rsidRDefault="00D37C92">
            <w:pPr>
              <w:spacing w:before="84"/>
              <w:ind w:left="95"/>
              <w:rPr>
                <w:rFonts w:ascii="Arial" w:eastAsia="Arial" w:hAnsi="Arial" w:cs="Arial"/>
                <w:sz w:val="12"/>
                <w:szCs w:val="12"/>
              </w:rPr>
            </w:pPr>
            <w:r>
              <w:rPr>
                <w:rFonts w:ascii="Arial" w:eastAsia="Arial" w:hAnsi="Arial" w:cs="Arial"/>
                <w:b/>
                <w:color w:val="363435"/>
                <w:sz w:val="12"/>
                <w:szCs w:val="12"/>
              </w:rPr>
              <w:t>2013</w:t>
            </w:r>
            <w:r>
              <w:rPr>
                <w:rFonts w:ascii="Arial" w:eastAsia="Arial" w:hAnsi="Arial" w:cs="Arial"/>
                <w:b/>
                <w:color w:val="363435"/>
                <w:spacing w:val="-3"/>
                <w:sz w:val="12"/>
                <w:szCs w:val="12"/>
              </w:rPr>
              <w:t xml:space="preserve"> </w:t>
            </w:r>
            <w:r>
              <w:rPr>
                <w:rFonts w:ascii="Arial" w:eastAsia="Arial" w:hAnsi="Arial" w:cs="Arial"/>
                <w:b/>
                <w:color w:val="363435"/>
                <w:sz w:val="12"/>
                <w:szCs w:val="12"/>
              </w:rPr>
              <w:t>- Rupees</w:t>
            </w:r>
          </w:p>
        </w:tc>
        <w:tc>
          <w:tcPr>
            <w:tcW w:w="4383" w:type="dxa"/>
            <w:tcBorders>
              <w:top w:val="nil"/>
              <w:left w:val="nil"/>
              <w:bottom w:val="nil"/>
              <w:right w:val="nil"/>
            </w:tcBorders>
          </w:tcPr>
          <w:p w:rsidR="00C1730D" w:rsidRDefault="00D37C92">
            <w:pPr>
              <w:spacing w:before="96"/>
              <w:ind w:left="506"/>
              <w:rPr>
                <w:rFonts w:ascii="Arial" w:eastAsia="Arial" w:hAnsi="Arial" w:cs="Arial"/>
                <w:sz w:val="12"/>
                <w:szCs w:val="12"/>
              </w:rPr>
            </w:pPr>
            <w:r>
              <w:rPr>
                <w:rFonts w:ascii="Arial" w:eastAsia="Arial" w:hAnsi="Arial" w:cs="Arial"/>
                <w:b/>
                <w:color w:val="363435"/>
                <w:sz w:val="12"/>
                <w:szCs w:val="12"/>
              </w:rPr>
              <w:t xml:space="preserve">35,723,265               </w:t>
            </w:r>
            <w:r>
              <w:rPr>
                <w:rFonts w:ascii="Arial" w:eastAsia="Arial" w:hAnsi="Arial" w:cs="Arial"/>
                <w:b/>
                <w:color w:val="363435"/>
                <w:spacing w:val="14"/>
                <w:sz w:val="12"/>
                <w:szCs w:val="12"/>
              </w:rPr>
              <w:t xml:space="preserve"> </w:t>
            </w:r>
            <w:r>
              <w:rPr>
                <w:rFonts w:ascii="Arial" w:eastAsia="Arial" w:hAnsi="Arial" w:cs="Arial"/>
                <w:b/>
                <w:color w:val="363435"/>
                <w:sz w:val="12"/>
                <w:szCs w:val="12"/>
              </w:rPr>
              <w:t xml:space="preserve">5,400,000         </w:t>
            </w:r>
            <w:r>
              <w:rPr>
                <w:rFonts w:ascii="Arial" w:eastAsia="Arial" w:hAnsi="Arial" w:cs="Arial"/>
                <w:b/>
                <w:color w:val="363435"/>
                <w:spacing w:val="29"/>
                <w:sz w:val="12"/>
                <w:szCs w:val="12"/>
              </w:rPr>
              <w:t xml:space="preserve"> </w:t>
            </w:r>
            <w:r>
              <w:rPr>
                <w:rFonts w:ascii="Arial" w:eastAsia="Arial" w:hAnsi="Arial" w:cs="Arial"/>
                <w:b/>
                <w:color w:val="363435"/>
                <w:sz w:val="12"/>
                <w:szCs w:val="12"/>
              </w:rPr>
              <w:t xml:space="preserve">22,459,800              </w:t>
            </w:r>
            <w:r>
              <w:rPr>
                <w:rFonts w:ascii="Arial" w:eastAsia="Arial" w:hAnsi="Arial" w:cs="Arial"/>
                <w:b/>
                <w:color w:val="363435"/>
                <w:spacing w:val="14"/>
                <w:sz w:val="12"/>
                <w:szCs w:val="12"/>
              </w:rPr>
              <w:t xml:space="preserve"> </w:t>
            </w:r>
            <w:r>
              <w:rPr>
                <w:rFonts w:ascii="Arial" w:eastAsia="Arial" w:hAnsi="Arial" w:cs="Arial"/>
                <w:b/>
                <w:color w:val="363435"/>
                <w:sz w:val="12"/>
                <w:szCs w:val="12"/>
              </w:rPr>
              <w:t>62,501,465</w:t>
            </w:r>
          </w:p>
        </w:tc>
        <w:tc>
          <w:tcPr>
            <w:tcW w:w="345" w:type="dxa"/>
            <w:tcBorders>
              <w:top w:val="nil"/>
              <w:left w:val="nil"/>
              <w:bottom w:val="nil"/>
              <w:right w:val="nil"/>
            </w:tcBorders>
          </w:tcPr>
          <w:p w:rsidR="00C1730D" w:rsidRDefault="00C1730D"/>
        </w:tc>
        <w:tc>
          <w:tcPr>
            <w:tcW w:w="5587" w:type="dxa"/>
            <w:tcBorders>
              <w:top w:val="nil"/>
              <w:left w:val="nil"/>
              <w:bottom w:val="nil"/>
              <w:right w:val="nil"/>
            </w:tcBorders>
          </w:tcPr>
          <w:p w:rsidR="00C1730D" w:rsidRDefault="00D37C92">
            <w:pPr>
              <w:spacing w:before="96"/>
              <w:ind w:left="539"/>
              <w:rPr>
                <w:rFonts w:ascii="Arial" w:eastAsia="Arial" w:hAnsi="Arial" w:cs="Arial"/>
                <w:sz w:val="12"/>
                <w:szCs w:val="12"/>
              </w:rPr>
            </w:pPr>
            <w:r>
              <w:rPr>
                <w:rFonts w:ascii="Arial" w:eastAsia="Arial" w:hAnsi="Arial" w:cs="Arial"/>
                <w:b/>
                <w:color w:val="363435"/>
                <w:sz w:val="12"/>
                <w:szCs w:val="12"/>
              </w:rPr>
              <w:t xml:space="preserve">2,636,300               </w:t>
            </w:r>
            <w:r>
              <w:rPr>
                <w:rFonts w:ascii="Arial" w:eastAsia="Arial" w:hAnsi="Arial" w:cs="Arial"/>
                <w:b/>
                <w:color w:val="363435"/>
                <w:spacing w:val="3"/>
                <w:sz w:val="12"/>
                <w:szCs w:val="12"/>
              </w:rPr>
              <w:t xml:space="preserve"> </w:t>
            </w:r>
            <w:r>
              <w:rPr>
                <w:rFonts w:ascii="Arial" w:eastAsia="Arial" w:hAnsi="Arial" w:cs="Arial"/>
                <w:b/>
                <w:color w:val="363435"/>
                <w:sz w:val="12"/>
                <w:szCs w:val="12"/>
              </w:rPr>
              <w:t xml:space="preserve">(529,285)            </w:t>
            </w:r>
            <w:r>
              <w:rPr>
                <w:rFonts w:ascii="Arial" w:eastAsia="Arial" w:hAnsi="Arial" w:cs="Arial"/>
                <w:b/>
                <w:color w:val="363435"/>
                <w:spacing w:val="7"/>
                <w:sz w:val="12"/>
                <w:szCs w:val="12"/>
              </w:rPr>
              <w:t xml:space="preserve"> </w:t>
            </w:r>
            <w:r>
              <w:rPr>
                <w:rFonts w:ascii="Arial" w:eastAsia="Arial" w:hAnsi="Arial" w:cs="Arial"/>
                <w:b/>
                <w:color w:val="363435"/>
                <w:sz w:val="12"/>
                <w:szCs w:val="12"/>
              </w:rPr>
              <w:t xml:space="preserve">7,921,896               </w:t>
            </w:r>
            <w:r>
              <w:rPr>
                <w:rFonts w:ascii="Arial" w:eastAsia="Arial" w:hAnsi="Arial" w:cs="Arial"/>
                <w:b/>
                <w:color w:val="363435"/>
                <w:spacing w:val="7"/>
                <w:sz w:val="12"/>
                <w:szCs w:val="12"/>
              </w:rPr>
              <w:t xml:space="preserve"> </w:t>
            </w:r>
            <w:r>
              <w:rPr>
                <w:rFonts w:ascii="Arial" w:eastAsia="Arial" w:hAnsi="Arial" w:cs="Arial"/>
                <w:b/>
                <w:color w:val="363435"/>
                <w:sz w:val="12"/>
                <w:szCs w:val="12"/>
              </w:rPr>
              <w:t xml:space="preserve">10,028,911              </w:t>
            </w:r>
            <w:r>
              <w:rPr>
                <w:rFonts w:ascii="Arial" w:eastAsia="Arial" w:hAnsi="Arial" w:cs="Arial"/>
                <w:b/>
                <w:color w:val="363435"/>
                <w:spacing w:val="10"/>
                <w:sz w:val="12"/>
                <w:szCs w:val="12"/>
              </w:rPr>
              <w:t xml:space="preserve"> </w:t>
            </w:r>
            <w:r>
              <w:rPr>
                <w:rFonts w:ascii="Arial" w:eastAsia="Arial" w:hAnsi="Arial" w:cs="Arial"/>
                <w:b/>
                <w:color w:val="363435"/>
                <w:sz w:val="12"/>
                <w:szCs w:val="12"/>
              </w:rPr>
              <w:t>52,472,554</w:t>
            </w:r>
          </w:p>
        </w:tc>
      </w:tr>
      <w:tr w:rsidR="00C1730D">
        <w:trPr>
          <w:trHeight w:hRule="exact" w:val="243"/>
        </w:trPr>
        <w:tc>
          <w:tcPr>
            <w:tcW w:w="427" w:type="dxa"/>
            <w:vMerge/>
            <w:tcBorders>
              <w:left w:val="nil"/>
              <w:right w:val="nil"/>
            </w:tcBorders>
          </w:tcPr>
          <w:p w:rsidR="00C1730D" w:rsidRDefault="00C1730D"/>
        </w:tc>
        <w:tc>
          <w:tcPr>
            <w:tcW w:w="2071" w:type="dxa"/>
            <w:tcBorders>
              <w:top w:val="nil"/>
              <w:left w:val="nil"/>
              <w:bottom w:val="nil"/>
              <w:right w:val="nil"/>
            </w:tcBorders>
          </w:tcPr>
          <w:p w:rsidR="00C1730D" w:rsidRDefault="00C1730D"/>
        </w:tc>
        <w:tc>
          <w:tcPr>
            <w:tcW w:w="4383" w:type="dxa"/>
            <w:tcBorders>
              <w:top w:val="nil"/>
              <w:left w:val="nil"/>
              <w:bottom w:val="nil"/>
              <w:right w:val="nil"/>
            </w:tcBorders>
          </w:tcPr>
          <w:p w:rsidR="00C1730D" w:rsidRDefault="00D37C92">
            <w:pPr>
              <w:tabs>
                <w:tab w:val="left" w:pos="4320"/>
              </w:tabs>
              <w:spacing w:before="40"/>
              <w:ind w:left="48"/>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4"/>
                <w:sz w:val="12"/>
                <w:szCs w:val="12"/>
                <w:u w:val="single" w:color="363435"/>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6"/>
                <w:sz w:val="12"/>
                <w:szCs w:val="12"/>
                <w:u w:val="single" w:color="363435"/>
              </w:rPr>
              <w:t xml:space="preserve"> </w:t>
            </w:r>
            <w:r>
              <w:rPr>
                <w:rFonts w:ascii="Arial" w:eastAsia="Arial" w:hAnsi="Arial" w:cs="Arial"/>
                <w:b/>
                <w:color w:val="363435"/>
                <w:w w:val="99"/>
                <w:sz w:val="12"/>
                <w:szCs w:val="12"/>
                <w:u w:val="single" w:color="363435"/>
              </w:rPr>
              <w:t xml:space="preserve">(1,081,600) </w:t>
            </w:r>
            <w:r>
              <w:rPr>
                <w:rFonts w:ascii="Arial" w:eastAsia="Arial" w:hAnsi="Arial" w:cs="Arial"/>
                <w:b/>
                <w:color w:val="363435"/>
                <w:sz w:val="12"/>
                <w:szCs w:val="12"/>
                <w:u w:val="single" w:color="363435"/>
              </w:rPr>
              <w:tab/>
            </w:r>
          </w:p>
        </w:tc>
        <w:tc>
          <w:tcPr>
            <w:tcW w:w="345" w:type="dxa"/>
            <w:tcBorders>
              <w:top w:val="nil"/>
              <w:left w:val="nil"/>
              <w:bottom w:val="nil"/>
              <w:right w:val="nil"/>
            </w:tcBorders>
          </w:tcPr>
          <w:p w:rsidR="00C1730D" w:rsidRDefault="00C1730D"/>
        </w:tc>
        <w:tc>
          <w:tcPr>
            <w:tcW w:w="5587" w:type="dxa"/>
            <w:tcBorders>
              <w:top w:val="nil"/>
              <w:left w:val="nil"/>
              <w:bottom w:val="nil"/>
              <w:right w:val="nil"/>
            </w:tcBorders>
          </w:tcPr>
          <w:p w:rsidR="00C1730D" w:rsidRDefault="00D37C92">
            <w:pPr>
              <w:tabs>
                <w:tab w:val="left" w:pos="5520"/>
              </w:tabs>
              <w:spacing w:before="40"/>
              <w:ind w:left="48"/>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2"/>
                <w:sz w:val="12"/>
                <w:szCs w:val="12"/>
                <w:u w:val="single" w:color="363435"/>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ab/>
            </w:r>
          </w:p>
        </w:tc>
      </w:tr>
      <w:tr w:rsidR="00C1730D">
        <w:trPr>
          <w:trHeight w:hRule="exact" w:val="224"/>
        </w:trPr>
        <w:tc>
          <w:tcPr>
            <w:tcW w:w="427" w:type="dxa"/>
            <w:vMerge/>
            <w:tcBorders>
              <w:left w:val="nil"/>
              <w:right w:val="nil"/>
            </w:tcBorders>
          </w:tcPr>
          <w:p w:rsidR="00C1730D" w:rsidRDefault="00C1730D"/>
        </w:tc>
        <w:tc>
          <w:tcPr>
            <w:tcW w:w="2071" w:type="dxa"/>
            <w:tcBorders>
              <w:top w:val="nil"/>
              <w:left w:val="nil"/>
              <w:bottom w:val="nil"/>
              <w:right w:val="nil"/>
            </w:tcBorders>
          </w:tcPr>
          <w:p w:rsidR="00C1730D" w:rsidRDefault="00C1730D"/>
        </w:tc>
        <w:tc>
          <w:tcPr>
            <w:tcW w:w="4383" w:type="dxa"/>
            <w:tcBorders>
              <w:top w:val="nil"/>
              <w:left w:val="nil"/>
              <w:bottom w:val="single" w:sz="7" w:space="0" w:color="363435"/>
              <w:right w:val="nil"/>
            </w:tcBorders>
          </w:tcPr>
          <w:p w:rsidR="00C1730D" w:rsidRDefault="00D37C92">
            <w:pPr>
              <w:tabs>
                <w:tab w:val="left" w:pos="4340"/>
              </w:tabs>
              <w:spacing w:before="52"/>
              <w:ind w:left="40"/>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12"/>
                <w:sz w:val="12"/>
                <w:szCs w:val="12"/>
                <w:u w:val="single" w:color="363435"/>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ab/>
            </w:r>
          </w:p>
        </w:tc>
        <w:tc>
          <w:tcPr>
            <w:tcW w:w="345" w:type="dxa"/>
            <w:tcBorders>
              <w:top w:val="nil"/>
              <w:left w:val="nil"/>
              <w:bottom w:val="nil"/>
              <w:right w:val="nil"/>
            </w:tcBorders>
          </w:tcPr>
          <w:p w:rsidR="00C1730D" w:rsidRDefault="00C1730D"/>
        </w:tc>
        <w:tc>
          <w:tcPr>
            <w:tcW w:w="5587" w:type="dxa"/>
            <w:tcBorders>
              <w:top w:val="nil"/>
              <w:left w:val="nil"/>
              <w:bottom w:val="single" w:sz="7" w:space="0" w:color="363435"/>
              <w:right w:val="nil"/>
            </w:tcBorders>
          </w:tcPr>
          <w:p w:rsidR="00C1730D" w:rsidRDefault="00D37C92">
            <w:pPr>
              <w:tabs>
                <w:tab w:val="left" w:pos="5540"/>
              </w:tabs>
              <w:spacing w:before="52"/>
              <w:ind w:left="40"/>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6"/>
                <w:sz w:val="12"/>
                <w:szCs w:val="12"/>
                <w:u w:val="single" w:color="363435"/>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ab/>
            </w:r>
          </w:p>
        </w:tc>
      </w:tr>
      <w:tr w:rsidR="00C1730D">
        <w:trPr>
          <w:trHeight w:hRule="exact" w:val="248"/>
        </w:trPr>
        <w:tc>
          <w:tcPr>
            <w:tcW w:w="427" w:type="dxa"/>
            <w:vMerge/>
            <w:tcBorders>
              <w:left w:val="nil"/>
              <w:bottom w:val="nil"/>
              <w:right w:val="nil"/>
            </w:tcBorders>
          </w:tcPr>
          <w:p w:rsidR="00C1730D" w:rsidRDefault="00C1730D"/>
        </w:tc>
        <w:tc>
          <w:tcPr>
            <w:tcW w:w="2071" w:type="dxa"/>
            <w:tcBorders>
              <w:top w:val="nil"/>
              <w:left w:val="nil"/>
              <w:bottom w:val="nil"/>
              <w:right w:val="nil"/>
            </w:tcBorders>
          </w:tcPr>
          <w:p w:rsidR="00C1730D" w:rsidRDefault="00D37C92">
            <w:pPr>
              <w:spacing w:before="59"/>
              <w:ind w:left="95"/>
              <w:rPr>
                <w:rFonts w:ascii="Arial" w:eastAsia="Arial" w:hAnsi="Arial" w:cs="Arial"/>
                <w:sz w:val="12"/>
                <w:szCs w:val="12"/>
              </w:rPr>
            </w:pPr>
            <w:r>
              <w:rPr>
                <w:rFonts w:ascii="Arial" w:eastAsia="Arial" w:hAnsi="Arial" w:cs="Arial"/>
                <w:b/>
                <w:color w:val="363435"/>
                <w:sz w:val="12"/>
                <w:szCs w:val="12"/>
              </w:rPr>
              <w:t>Total</w:t>
            </w:r>
            <w:r>
              <w:rPr>
                <w:rFonts w:ascii="Arial" w:eastAsia="Arial" w:hAnsi="Arial" w:cs="Arial"/>
                <w:b/>
                <w:color w:val="363435"/>
                <w:spacing w:val="-3"/>
                <w:sz w:val="12"/>
                <w:szCs w:val="12"/>
              </w:rPr>
              <w:t xml:space="preserve"> </w:t>
            </w:r>
            <w:r>
              <w:rPr>
                <w:rFonts w:ascii="Arial" w:eastAsia="Arial" w:hAnsi="Arial" w:cs="Arial"/>
                <w:b/>
                <w:color w:val="363435"/>
                <w:sz w:val="12"/>
                <w:szCs w:val="12"/>
              </w:rPr>
              <w:t>as</w:t>
            </w:r>
            <w:r>
              <w:rPr>
                <w:rFonts w:ascii="Arial" w:eastAsia="Arial" w:hAnsi="Arial" w:cs="Arial"/>
                <w:b/>
                <w:color w:val="363435"/>
                <w:spacing w:val="-1"/>
                <w:sz w:val="12"/>
                <w:szCs w:val="12"/>
              </w:rPr>
              <w:t xml:space="preserve"> </w:t>
            </w:r>
            <w:r>
              <w:rPr>
                <w:rFonts w:ascii="Arial" w:eastAsia="Arial" w:hAnsi="Arial" w:cs="Arial"/>
                <w:b/>
                <w:color w:val="363435"/>
                <w:sz w:val="12"/>
                <w:szCs w:val="12"/>
              </w:rPr>
              <w:t>on</w:t>
            </w:r>
          </w:p>
        </w:tc>
        <w:tc>
          <w:tcPr>
            <w:tcW w:w="4383" w:type="dxa"/>
            <w:tcBorders>
              <w:top w:val="single" w:sz="7" w:space="0" w:color="363435"/>
              <w:left w:val="nil"/>
              <w:bottom w:val="nil"/>
              <w:right w:val="nil"/>
            </w:tcBorders>
          </w:tcPr>
          <w:p w:rsidR="00C1730D" w:rsidRDefault="00D37C92">
            <w:pPr>
              <w:spacing w:before="62"/>
              <w:ind w:left="337"/>
              <w:rPr>
                <w:rFonts w:ascii="Arial" w:eastAsia="Arial" w:hAnsi="Arial" w:cs="Arial"/>
                <w:sz w:val="12"/>
                <w:szCs w:val="12"/>
              </w:rPr>
            </w:pPr>
            <w:r>
              <w:rPr>
                <w:rFonts w:ascii="Arial" w:eastAsia="Arial" w:hAnsi="Arial" w:cs="Arial"/>
                <w:b/>
                <w:color w:val="363435"/>
                <w:sz w:val="12"/>
                <w:szCs w:val="12"/>
              </w:rPr>
              <w:t xml:space="preserve">2,910,026,300           </w:t>
            </w:r>
            <w:r>
              <w:rPr>
                <w:rFonts w:ascii="Arial" w:eastAsia="Arial" w:hAnsi="Arial" w:cs="Arial"/>
                <w:b/>
                <w:color w:val="363435"/>
                <w:spacing w:val="17"/>
                <w:sz w:val="12"/>
                <w:szCs w:val="12"/>
              </w:rPr>
              <w:t xml:space="preserve"> </w:t>
            </w:r>
            <w:r>
              <w:rPr>
                <w:rFonts w:ascii="Arial" w:eastAsia="Arial" w:hAnsi="Arial" w:cs="Arial"/>
                <w:b/>
                <w:color w:val="363435"/>
                <w:sz w:val="12"/>
                <w:szCs w:val="12"/>
              </w:rPr>
              <w:t xml:space="preserve">120,674,097         </w:t>
            </w:r>
            <w:r>
              <w:rPr>
                <w:rFonts w:ascii="Arial" w:eastAsia="Arial" w:hAnsi="Arial" w:cs="Arial"/>
                <w:b/>
                <w:color w:val="363435"/>
                <w:spacing w:val="27"/>
                <w:sz w:val="12"/>
                <w:szCs w:val="12"/>
              </w:rPr>
              <w:t xml:space="preserve"> </w:t>
            </w:r>
            <w:r>
              <w:rPr>
                <w:rFonts w:ascii="Arial" w:eastAsia="Arial" w:hAnsi="Arial" w:cs="Arial"/>
                <w:b/>
                <w:color w:val="363435"/>
                <w:sz w:val="12"/>
                <w:szCs w:val="12"/>
              </w:rPr>
              <w:t xml:space="preserve">23,541,400         </w:t>
            </w:r>
            <w:r>
              <w:rPr>
                <w:rFonts w:ascii="Arial" w:eastAsia="Arial" w:hAnsi="Arial" w:cs="Arial"/>
                <w:b/>
                <w:color w:val="363435"/>
                <w:spacing w:val="15"/>
                <w:sz w:val="12"/>
                <w:szCs w:val="12"/>
              </w:rPr>
              <w:t xml:space="preserve"> </w:t>
            </w:r>
            <w:r>
              <w:rPr>
                <w:rFonts w:ascii="Arial" w:eastAsia="Arial" w:hAnsi="Arial" w:cs="Arial"/>
                <w:b/>
                <w:color w:val="363435"/>
                <w:sz w:val="12"/>
                <w:szCs w:val="12"/>
              </w:rPr>
              <w:t>3,022,743,196</w:t>
            </w:r>
          </w:p>
        </w:tc>
        <w:tc>
          <w:tcPr>
            <w:tcW w:w="345" w:type="dxa"/>
            <w:tcBorders>
              <w:top w:val="nil"/>
              <w:left w:val="nil"/>
              <w:bottom w:val="nil"/>
              <w:right w:val="nil"/>
            </w:tcBorders>
          </w:tcPr>
          <w:p w:rsidR="00C1730D" w:rsidRDefault="00C1730D"/>
        </w:tc>
        <w:tc>
          <w:tcPr>
            <w:tcW w:w="5587" w:type="dxa"/>
            <w:tcBorders>
              <w:top w:val="single" w:sz="7" w:space="0" w:color="363435"/>
              <w:left w:val="nil"/>
              <w:bottom w:val="nil"/>
              <w:right w:val="nil"/>
            </w:tcBorders>
          </w:tcPr>
          <w:p w:rsidR="00C1730D" w:rsidRDefault="00D37C92">
            <w:pPr>
              <w:spacing w:before="62"/>
              <w:ind w:left="308"/>
              <w:rPr>
                <w:rFonts w:ascii="Arial" w:eastAsia="Arial" w:hAnsi="Arial" w:cs="Arial"/>
                <w:sz w:val="12"/>
                <w:szCs w:val="12"/>
              </w:rPr>
            </w:pPr>
            <w:r>
              <w:rPr>
                <w:rFonts w:ascii="Arial" w:eastAsia="Arial" w:hAnsi="Arial" w:cs="Arial"/>
                <w:b/>
                <w:color w:val="363435"/>
                <w:sz w:val="12"/>
                <w:szCs w:val="12"/>
              </w:rPr>
              <w:t xml:space="preserve">1,371,674,912           </w:t>
            </w:r>
            <w:r>
              <w:rPr>
                <w:rFonts w:ascii="Arial" w:eastAsia="Arial" w:hAnsi="Arial" w:cs="Arial"/>
                <w:b/>
                <w:color w:val="363435"/>
                <w:spacing w:val="33"/>
                <w:sz w:val="12"/>
                <w:szCs w:val="12"/>
              </w:rPr>
              <w:t xml:space="preserve"> </w:t>
            </w:r>
            <w:r>
              <w:rPr>
                <w:rFonts w:ascii="Arial" w:eastAsia="Arial" w:hAnsi="Arial" w:cs="Arial"/>
                <w:b/>
                <w:color w:val="363435"/>
                <w:sz w:val="12"/>
                <w:szCs w:val="12"/>
              </w:rPr>
              <w:t xml:space="preserve">(6,457,808)          </w:t>
            </w:r>
            <w:r>
              <w:rPr>
                <w:rFonts w:ascii="Arial" w:eastAsia="Arial" w:hAnsi="Arial" w:cs="Arial"/>
                <w:b/>
                <w:color w:val="363435"/>
                <w:spacing w:val="6"/>
                <w:sz w:val="12"/>
                <w:szCs w:val="12"/>
              </w:rPr>
              <w:t xml:space="preserve"> </w:t>
            </w:r>
            <w:r>
              <w:rPr>
                <w:rFonts w:ascii="Arial" w:eastAsia="Arial" w:hAnsi="Arial" w:cs="Arial"/>
                <w:b/>
                <w:color w:val="363435"/>
                <w:sz w:val="12"/>
                <w:szCs w:val="12"/>
              </w:rPr>
              <w:t xml:space="preserve">90,678,124         </w:t>
            </w:r>
            <w:r>
              <w:rPr>
                <w:rFonts w:ascii="Arial" w:eastAsia="Arial" w:hAnsi="Arial" w:cs="Arial"/>
                <w:b/>
                <w:color w:val="363435"/>
                <w:spacing w:val="32"/>
                <w:sz w:val="12"/>
                <w:szCs w:val="12"/>
              </w:rPr>
              <w:t xml:space="preserve"> </w:t>
            </w:r>
            <w:r>
              <w:rPr>
                <w:rFonts w:ascii="Arial" w:eastAsia="Arial" w:hAnsi="Arial" w:cs="Arial"/>
                <w:b/>
                <w:color w:val="363435"/>
                <w:sz w:val="12"/>
                <w:szCs w:val="12"/>
              </w:rPr>
              <w:t xml:space="preserve">1,456,424,512         </w:t>
            </w:r>
            <w:r>
              <w:rPr>
                <w:rFonts w:ascii="Arial" w:eastAsia="Arial" w:hAnsi="Arial" w:cs="Arial"/>
                <w:b/>
                <w:color w:val="363435"/>
                <w:spacing w:val="17"/>
                <w:sz w:val="12"/>
                <w:szCs w:val="12"/>
              </w:rPr>
              <w:t xml:space="preserve"> </w:t>
            </w:r>
            <w:r>
              <w:rPr>
                <w:rFonts w:ascii="Arial" w:eastAsia="Arial" w:hAnsi="Arial" w:cs="Arial"/>
                <w:b/>
                <w:color w:val="363435"/>
                <w:sz w:val="12"/>
                <w:szCs w:val="12"/>
              </w:rPr>
              <w:t>1,566,318,684</w:t>
            </w:r>
          </w:p>
        </w:tc>
      </w:tr>
      <w:tr w:rsidR="00C1730D">
        <w:trPr>
          <w:trHeight w:hRule="exact" w:val="238"/>
        </w:trPr>
        <w:tc>
          <w:tcPr>
            <w:tcW w:w="427" w:type="dxa"/>
            <w:tcBorders>
              <w:top w:val="nil"/>
              <w:left w:val="nil"/>
              <w:bottom w:val="nil"/>
              <w:right w:val="nil"/>
            </w:tcBorders>
          </w:tcPr>
          <w:p w:rsidR="00C1730D" w:rsidRDefault="00C1730D"/>
        </w:tc>
        <w:tc>
          <w:tcPr>
            <w:tcW w:w="2071" w:type="dxa"/>
            <w:tcBorders>
              <w:top w:val="nil"/>
              <w:left w:val="nil"/>
              <w:bottom w:val="nil"/>
              <w:right w:val="nil"/>
            </w:tcBorders>
          </w:tcPr>
          <w:p w:rsidR="00C1730D" w:rsidRDefault="00D37C92">
            <w:pPr>
              <w:spacing w:before="38"/>
              <w:ind w:left="95"/>
              <w:rPr>
                <w:rFonts w:ascii="Arial" w:eastAsia="Arial" w:hAnsi="Arial" w:cs="Arial"/>
                <w:sz w:val="12"/>
                <w:szCs w:val="12"/>
              </w:rPr>
            </w:pPr>
            <w:r>
              <w:rPr>
                <w:rFonts w:ascii="Arial" w:eastAsia="Arial" w:hAnsi="Arial" w:cs="Arial"/>
                <w:b/>
                <w:color w:val="363435"/>
                <w:sz w:val="12"/>
                <w:szCs w:val="12"/>
              </w:rPr>
              <w:t>June</w:t>
            </w:r>
            <w:r>
              <w:rPr>
                <w:rFonts w:ascii="Arial" w:eastAsia="Arial" w:hAnsi="Arial" w:cs="Arial"/>
                <w:b/>
                <w:color w:val="363435"/>
                <w:spacing w:val="-3"/>
                <w:sz w:val="12"/>
                <w:szCs w:val="12"/>
              </w:rPr>
              <w:t xml:space="preserve"> </w:t>
            </w:r>
            <w:r>
              <w:rPr>
                <w:rFonts w:ascii="Arial" w:eastAsia="Arial" w:hAnsi="Arial" w:cs="Arial"/>
                <w:b/>
                <w:color w:val="363435"/>
                <w:sz w:val="12"/>
                <w:szCs w:val="12"/>
              </w:rPr>
              <w:t>30,</w:t>
            </w:r>
            <w:r>
              <w:rPr>
                <w:rFonts w:ascii="Arial" w:eastAsia="Arial" w:hAnsi="Arial" w:cs="Arial"/>
                <w:b/>
                <w:color w:val="363435"/>
                <w:spacing w:val="-2"/>
                <w:sz w:val="12"/>
                <w:szCs w:val="12"/>
              </w:rPr>
              <w:t xml:space="preserve"> </w:t>
            </w:r>
            <w:r>
              <w:rPr>
                <w:rFonts w:ascii="Arial" w:eastAsia="Arial" w:hAnsi="Arial" w:cs="Arial"/>
                <w:b/>
                <w:color w:val="363435"/>
                <w:sz w:val="12"/>
                <w:szCs w:val="12"/>
              </w:rPr>
              <w:t>2013</w:t>
            </w:r>
          </w:p>
        </w:tc>
        <w:tc>
          <w:tcPr>
            <w:tcW w:w="4383" w:type="dxa"/>
            <w:tcBorders>
              <w:top w:val="nil"/>
              <w:left w:val="nil"/>
              <w:bottom w:val="single" w:sz="7" w:space="0" w:color="363435"/>
              <w:right w:val="nil"/>
            </w:tcBorders>
          </w:tcPr>
          <w:p w:rsidR="00C1730D" w:rsidRDefault="00D37C92">
            <w:pPr>
              <w:tabs>
                <w:tab w:val="left" w:pos="4340"/>
              </w:tabs>
              <w:spacing w:before="66"/>
              <w:ind w:left="40"/>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12"/>
                <w:sz w:val="12"/>
                <w:szCs w:val="12"/>
                <w:u w:val="single" w:color="363435"/>
              </w:rPr>
              <w:t xml:space="preserve"> </w:t>
            </w:r>
            <w:r>
              <w:rPr>
                <w:rFonts w:ascii="Arial" w:eastAsia="Arial" w:hAnsi="Arial" w:cs="Arial"/>
                <w:b/>
                <w:color w:val="363435"/>
                <w:w w:val="99"/>
                <w:sz w:val="12"/>
                <w:szCs w:val="12"/>
                <w:u w:val="single" w:color="363435"/>
              </w:rPr>
              <w:t xml:space="preserve">(7,957,200) </w:t>
            </w:r>
            <w:r>
              <w:rPr>
                <w:rFonts w:ascii="Arial" w:eastAsia="Arial" w:hAnsi="Arial" w:cs="Arial"/>
                <w:b/>
                <w:color w:val="363435"/>
                <w:sz w:val="12"/>
                <w:szCs w:val="12"/>
                <w:u w:val="single" w:color="363435"/>
              </w:rPr>
              <w:t xml:space="preserve">       </w:t>
            </w:r>
            <w:r>
              <w:rPr>
                <w:rFonts w:ascii="Arial" w:eastAsia="Arial" w:hAnsi="Arial" w:cs="Arial"/>
                <w:b/>
                <w:color w:val="363435"/>
                <w:spacing w:val="-12"/>
                <w:sz w:val="12"/>
                <w:szCs w:val="12"/>
                <w:u w:val="single" w:color="363435"/>
              </w:rPr>
              <w:t xml:space="preserve"> </w:t>
            </w:r>
            <w:r>
              <w:rPr>
                <w:rFonts w:ascii="Arial" w:eastAsia="Arial" w:hAnsi="Arial" w:cs="Arial"/>
                <w:b/>
                <w:color w:val="363435"/>
                <w:w w:val="99"/>
                <w:sz w:val="12"/>
                <w:szCs w:val="12"/>
                <w:u w:val="single" w:color="363435"/>
              </w:rPr>
              <w:t xml:space="preserve">(23,541,400) </w:t>
            </w:r>
            <w:r>
              <w:rPr>
                <w:rFonts w:ascii="Arial" w:eastAsia="Arial" w:hAnsi="Arial" w:cs="Arial"/>
                <w:b/>
                <w:color w:val="363435"/>
                <w:sz w:val="12"/>
                <w:szCs w:val="12"/>
                <w:u w:val="single" w:color="363435"/>
              </w:rPr>
              <w:tab/>
            </w:r>
          </w:p>
        </w:tc>
        <w:tc>
          <w:tcPr>
            <w:tcW w:w="345" w:type="dxa"/>
            <w:tcBorders>
              <w:top w:val="nil"/>
              <w:left w:val="nil"/>
              <w:bottom w:val="nil"/>
              <w:right w:val="nil"/>
            </w:tcBorders>
          </w:tcPr>
          <w:p w:rsidR="00C1730D" w:rsidRDefault="00C1730D"/>
        </w:tc>
        <w:tc>
          <w:tcPr>
            <w:tcW w:w="5587" w:type="dxa"/>
            <w:tcBorders>
              <w:top w:val="nil"/>
              <w:left w:val="nil"/>
              <w:bottom w:val="single" w:sz="7" w:space="0" w:color="363435"/>
              <w:right w:val="nil"/>
            </w:tcBorders>
          </w:tcPr>
          <w:p w:rsidR="00C1730D" w:rsidRDefault="00D37C92">
            <w:pPr>
              <w:tabs>
                <w:tab w:val="left" w:pos="5540"/>
              </w:tabs>
              <w:spacing w:before="66"/>
              <w:ind w:left="40"/>
              <w:rPr>
                <w:rFonts w:ascii="Arial" w:eastAsia="Arial" w:hAnsi="Arial" w:cs="Arial"/>
                <w:sz w:val="12"/>
                <w:szCs w:val="12"/>
              </w:rPr>
            </w:pP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6"/>
                <w:sz w:val="12"/>
                <w:szCs w:val="12"/>
                <w:u w:val="single" w:color="363435"/>
              </w:rPr>
              <w:t xml:space="preserve"> </w:t>
            </w:r>
            <w:r>
              <w:rPr>
                <w:rFonts w:ascii="Arial" w:eastAsia="Arial" w:hAnsi="Arial" w:cs="Arial"/>
                <w:b/>
                <w:color w:val="363435"/>
                <w:w w:val="99"/>
                <w:sz w:val="12"/>
                <w:szCs w:val="12"/>
                <w:u w:val="single" w:color="363435"/>
              </w:rPr>
              <w:t xml:space="preserve">- </w:t>
            </w:r>
            <w:r>
              <w:rPr>
                <w:rFonts w:ascii="Arial" w:eastAsia="Arial" w:hAnsi="Arial" w:cs="Arial"/>
                <w:b/>
                <w:color w:val="363435"/>
                <w:sz w:val="12"/>
                <w:szCs w:val="12"/>
                <w:u w:val="single" w:color="363435"/>
              </w:rPr>
              <w:tab/>
            </w:r>
          </w:p>
        </w:tc>
      </w:tr>
    </w:tbl>
    <w:p w:rsidR="00C1730D" w:rsidRDefault="00C1730D">
      <w:pPr>
        <w:sectPr w:rsidR="00C1730D">
          <w:type w:val="continuous"/>
          <w:pgSz w:w="15840" w:h="12240" w:orient="landscape"/>
          <w:pgMar w:top="1480" w:right="1700" w:bottom="280" w:left="1100" w:header="720" w:footer="720" w:gutter="0"/>
          <w:cols w:space="720"/>
        </w:sectPr>
      </w:pPr>
    </w:p>
    <w:p w:rsidR="00C1730D" w:rsidRDefault="00D37C92">
      <w:pPr>
        <w:spacing w:before="83"/>
        <w:ind w:left="631"/>
        <w:rPr>
          <w:rFonts w:ascii="Arial" w:eastAsia="Arial" w:hAnsi="Arial" w:cs="Arial"/>
          <w:sz w:val="12"/>
          <w:szCs w:val="12"/>
        </w:rPr>
      </w:pPr>
      <w:r>
        <w:lastRenderedPageBreak/>
        <w:pict>
          <v:shape id="_x0000_s1235" type="#_x0000_t202" style="position:absolute;left:0;text-align:left;margin-left:34.6pt;margin-top:300.45pt;width:10pt;height:11.7pt;z-index:-9781;mso-position-horizontal-relative:page;mso-position-vertical-relative:page" filled="f" stroked="f">
            <v:textbox style="layout-flow:vertical" inset="0,0,0,0">
              <w:txbxContent>
                <w:p w:rsidR="00C1730D" w:rsidRDefault="00D37C92">
                  <w:pPr>
                    <w:spacing w:line="180" w:lineRule="exact"/>
                    <w:ind w:left="20" w:right="-24"/>
                    <w:rPr>
                      <w:rFonts w:ascii="Arial" w:eastAsia="Arial" w:hAnsi="Arial" w:cs="Arial"/>
                      <w:sz w:val="16"/>
                      <w:szCs w:val="16"/>
                    </w:rPr>
                  </w:pPr>
                  <w:r>
                    <w:rPr>
                      <w:rFonts w:ascii="Arial" w:eastAsia="Arial" w:hAnsi="Arial" w:cs="Arial"/>
                      <w:color w:val="363435"/>
                      <w:spacing w:val="8"/>
                      <w:sz w:val="16"/>
                      <w:szCs w:val="16"/>
                    </w:rPr>
                    <w:t>26</w:t>
                  </w:r>
                </w:p>
              </w:txbxContent>
            </v:textbox>
            <w10:wrap anchorx="page" anchory="page"/>
          </v:shape>
        </w:pict>
      </w:r>
      <w:r>
        <w:pict>
          <v:shape id="_x0000_s1234" type="#_x0000_t202" style="position:absolute;left:0;text-align:left;margin-left:729.1pt;margin-top:243.4pt;width:20pt;height:60.8pt;z-index:-9782;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L</w:t>
                  </w:r>
                  <w:r>
                    <w:rPr>
                      <w:i/>
                      <w:color w:val="363435"/>
                      <w:spacing w:val="11"/>
                      <w:position w:val="1"/>
                      <w:sz w:val="36"/>
                      <w:szCs w:val="36"/>
                    </w:rPr>
                    <w:t>imited</w:t>
                  </w:r>
                </w:p>
              </w:txbxContent>
            </v:textbox>
            <w10:wrap anchorx="page" anchory="page"/>
          </v:shape>
        </w:pict>
      </w:r>
      <w:r>
        <w:pict>
          <v:shape id="_x0000_s1233" type="#_x0000_t202" style="position:absolute;left:0;text-align:left;margin-left:729.1pt;margin-top:200.2pt;width:20pt;height:40.05pt;z-index:-9783;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M</w:t>
                  </w:r>
                  <w:r>
                    <w:rPr>
                      <w:i/>
                      <w:color w:val="363435"/>
                      <w:spacing w:val="11"/>
                      <w:position w:val="1"/>
                      <w:sz w:val="36"/>
                      <w:szCs w:val="36"/>
                    </w:rPr>
                    <w:t>ills</w:t>
                  </w:r>
                </w:p>
              </w:txbxContent>
            </v:textbox>
            <w10:wrap anchorx="page" anchory="page"/>
          </v:shape>
        </w:pict>
      </w:r>
      <w:r>
        <w:pict>
          <v:shape id="_x0000_s1232" type="#_x0000_t202" style="position:absolute;left:0;text-align:left;margin-left:729.1pt;margin-top:127.4pt;width:20pt;height:69.7pt;z-index:-9784;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S</w:t>
                  </w:r>
                  <w:r>
                    <w:rPr>
                      <w:i/>
                      <w:color w:val="363435"/>
                      <w:spacing w:val="11"/>
                      <w:position w:val="1"/>
                      <w:sz w:val="36"/>
                      <w:szCs w:val="36"/>
                    </w:rPr>
                    <w:t>pinning</w:t>
                  </w:r>
                </w:p>
              </w:txbxContent>
            </v:textbox>
            <w10:wrap anchorx="page" anchory="page"/>
          </v:shape>
        </w:pict>
      </w:r>
      <w:r>
        <w:pict>
          <v:shape id="_x0000_s1231" type="#_x0000_t202" style="position:absolute;left:0;text-align:left;margin-left:729.1pt;margin-top:52.3pt;width:20pt;height:71.95pt;z-index:-9785;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9"/>
                      <w:position w:val="1"/>
                      <w:sz w:val="36"/>
                      <w:szCs w:val="36"/>
                    </w:rPr>
                    <w:t>K</w:t>
                  </w:r>
                  <w:r>
                    <w:rPr>
                      <w:i/>
                      <w:color w:val="363435"/>
                      <w:spacing w:val="11"/>
                      <w:position w:val="1"/>
                      <w:sz w:val="36"/>
                      <w:szCs w:val="36"/>
                    </w:rPr>
                    <w:t>ohinoor</w:t>
                  </w:r>
                </w:p>
              </w:txbxContent>
            </v:textbox>
            <w10:wrap anchorx="page" anchory="page"/>
          </v:shape>
        </w:pict>
      </w:r>
      <w:r>
        <w:pict>
          <v:shape id="_x0000_s1230" type="#_x0000_t202" style="position:absolute;left:0;text-align:left;margin-left:727pt;margin-top:484.95pt;width:26.95pt;height:73.55pt;z-index:-9786;mso-position-horizontal-relative:page;mso-position-vertical-relative:page" filled="f" stroked="f">
            <v:textbox style="layout-flow:vertical" inset="0,0,0,0">
              <w:txbxContent>
                <w:p w:rsidR="00C1730D" w:rsidRDefault="00D37C92">
                  <w:pPr>
                    <w:spacing w:line="180" w:lineRule="exact"/>
                    <w:ind w:left="20"/>
                  </w:pPr>
                  <w:r>
                    <w:rPr>
                      <w:i/>
                      <w:color w:val="363435"/>
                      <w:spacing w:val="-2"/>
                      <w:position w:val="-2"/>
                    </w:rPr>
                    <w:t>A</w:t>
                  </w:r>
                  <w:r>
                    <w:rPr>
                      <w:i/>
                      <w:color w:val="363435"/>
                      <w:spacing w:val="2"/>
                      <w:position w:val="-2"/>
                    </w:rPr>
                    <w:t>nnua</w:t>
                  </w:r>
                  <w:r>
                    <w:rPr>
                      <w:i/>
                      <w:color w:val="363435"/>
                      <w:position w:val="-2"/>
                    </w:rPr>
                    <w:t>l</w:t>
                  </w:r>
                  <w:r>
                    <w:rPr>
                      <w:i/>
                      <w:color w:val="363435"/>
                      <w:spacing w:val="-18"/>
                      <w:position w:val="-2"/>
                    </w:rPr>
                    <w:t xml:space="preserve"> </w:t>
                  </w:r>
                  <w:r>
                    <w:rPr>
                      <w:i/>
                      <w:color w:val="363435"/>
                      <w:position w:val="-2"/>
                    </w:rPr>
                    <w:t>R</w:t>
                  </w:r>
                  <w:r>
                    <w:rPr>
                      <w:i/>
                      <w:color w:val="363435"/>
                      <w:spacing w:val="2"/>
                      <w:position w:val="-2"/>
                    </w:rPr>
                    <w:t>epo</w:t>
                  </w:r>
                  <w:r>
                    <w:rPr>
                      <w:i/>
                      <w:color w:val="363435"/>
                      <w:spacing w:val="4"/>
                      <w:position w:val="-2"/>
                    </w:rPr>
                    <w:t>r</w:t>
                  </w:r>
                  <w:r>
                    <w:rPr>
                      <w:i/>
                      <w:color w:val="363435"/>
                      <w:position w:val="-2"/>
                    </w:rPr>
                    <w:t>t</w:t>
                  </w:r>
                </w:p>
                <w:p w:rsidR="00C1730D" w:rsidRDefault="00D37C92">
                  <w:pPr>
                    <w:spacing w:line="300" w:lineRule="exact"/>
                    <w:ind w:left="880" w:right="-52"/>
                    <w:rPr>
                      <w:sz w:val="34"/>
                      <w:szCs w:val="34"/>
                    </w:rPr>
                  </w:pPr>
                  <w:r>
                    <w:rPr>
                      <w:i/>
                      <w:color w:val="363435"/>
                      <w:spacing w:val="17"/>
                      <w:w w:val="76"/>
                      <w:position w:val="1"/>
                      <w:sz w:val="34"/>
                      <w:szCs w:val="34"/>
                    </w:rPr>
                    <w:t>2013</w:t>
                  </w:r>
                </w:p>
              </w:txbxContent>
            </v:textbox>
            <w10:wrap anchorx="page" anchory="page"/>
          </v:shape>
        </w:pict>
      </w:r>
      <w:r>
        <w:pict>
          <v:group id="_x0000_s1228" style="position:absolute;left:0;text-align:left;margin-left:743pt;margin-top:470.5pt;width:0;height:57.55pt;z-index:-9795;mso-position-horizontal-relative:page;mso-position-vertical-relative:page" coordorigin="14860,9410" coordsize="0,1151">
            <v:shape id="_x0000_s1229" style="position:absolute;left:14860;top:9410;width:0;height:1151" coordorigin="14860,9410" coordsize="0,1151" path="m14860,10561r,-1151e" filled="f" strokecolor="#363435" strokeweight=".5pt">
              <v:path arrowok="t"/>
            </v:shape>
            <w10:wrap anchorx="page" anchory="page"/>
          </v:group>
        </w:pict>
      </w:r>
      <w:r>
        <w:pict>
          <v:group id="_x0000_s1225" style="position:absolute;left:0;text-align:left;margin-left:724.9pt;margin-top:53pt;width:2.9pt;height:505.1pt;z-index:-9796;mso-position-horizontal-relative:page;mso-position-vertical-relative:page" coordorigin="14498,1060" coordsize="58,10102">
            <v:shape id="_x0000_s1227" style="position:absolute;left:14551;top:1073;width:0;height:10077" coordorigin="14551,1073" coordsize="0,10077" path="m14551,1073r,10077e" filled="f" strokecolor="#363435" strokeweight=".6pt">
              <v:path arrowok="t"/>
            </v:shape>
            <v:shape id="_x0000_s1226" style="position:absolute;left:14511;top:1073;width:0;height:10077" coordorigin="14511,1073" coordsize="0,10077" path="m14511,1073r,10077e" filled="f" strokecolor="#363435" strokeweight="1.25pt">
              <v:path arrowok="t"/>
            </v:shape>
            <w10:wrap anchorx="page" anchory="page"/>
          </v:group>
        </w:pict>
      </w:r>
      <w:r>
        <w:pict>
          <v:group id="_x0000_s1222" style="position:absolute;left:0;text-align:left;margin-left:33.15pt;margin-top:52.85pt;width:13.75pt;height:504.75pt;z-index:-9797;mso-position-horizontal-relative:page;mso-position-vertical-relative:page" coordorigin="663,1057" coordsize="275,10095">
            <v:shape id="_x0000_s1224" style="position:absolute;left:730;top:1065;width:200;height:5225" coordorigin="730,1065" coordsize="200,5225" path="m930,1065r,5225l730,6290e" filled="f" strokecolor="#363435">
              <v:path arrowok="t"/>
            </v:shape>
            <v:shape id="_x0000_s1223" style="position:absolute;left:670;top:5930;width:200;height:5215" coordorigin="670,5930" coordsize="200,5215" path="m670,11145r,-5215l870,5930e" filled="f" strokecolor="#363435">
              <v:path arrowok="t"/>
            </v:shape>
            <w10:wrap anchorx="page" anchory="page"/>
          </v:group>
        </w:pict>
      </w:r>
      <w:r>
        <w:rPr>
          <w:rFonts w:ascii="Arial" w:eastAsia="Arial" w:hAnsi="Arial" w:cs="Arial"/>
          <w:b/>
          <w:color w:val="363435"/>
          <w:sz w:val="12"/>
          <w:szCs w:val="12"/>
        </w:rPr>
        <w:t xml:space="preserve">Total as </w:t>
      </w:r>
      <w:r>
        <w:rPr>
          <w:rFonts w:ascii="Arial" w:eastAsia="Arial" w:hAnsi="Arial" w:cs="Arial"/>
          <w:b/>
          <w:color w:val="363435"/>
          <w:w w:val="101"/>
          <w:sz w:val="12"/>
          <w:szCs w:val="12"/>
        </w:rPr>
        <w:t>on</w:t>
      </w:r>
    </w:p>
    <w:p w:rsidR="00C1730D" w:rsidRDefault="00C1730D">
      <w:pPr>
        <w:spacing w:before="4" w:line="100" w:lineRule="exact"/>
        <w:rPr>
          <w:sz w:val="10"/>
          <w:szCs w:val="10"/>
        </w:rPr>
      </w:pPr>
    </w:p>
    <w:p w:rsidR="00C1730D" w:rsidRDefault="00D37C92">
      <w:pPr>
        <w:ind w:left="631" w:right="-38"/>
        <w:rPr>
          <w:rFonts w:ascii="Arial" w:eastAsia="Arial" w:hAnsi="Arial" w:cs="Arial"/>
          <w:sz w:val="12"/>
          <w:szCs w:val="12"/>
        </w:rPr>
      </w:pPr>
      <w:r>
        <w:rPr>
          <w:rFonts w:ascii="Arial" w:eastAsia="Arial" w:hAnsi="Arial" w:cs="Arial"/>
          <w:b/>
          <w:color w:val="363435"/>
          <w:sz w:val="12"/>
          <w:szCs w:val="12"/>
        </w:rPr>
        <w:t>June 30, 2012</w:t>
      </w:r>
    </w:p>
    <w:p w:rsidR="00C1730D" w:rsidRDefault="00D37C92">
      <w:pPr>
        <w:spacing w:before="6" w:line="180" w:lineRule="exact"/>
        <w:rPr>
          <w:sz w:val="19"/>
          <w:szCs w:val="19"/>
        </w:rPr>
      </w:pPr>
      <w:r>
        <w:br w:type="column"/>
      </w:r>
    </w:p>
    <w:p w:rsidR="00C1730D" w:rsidRDefault="00D37C92">
      <w:pPr>
        <w:ind w:right="-38"/>
        <w:rPr>
          <w:rFonts w:ascii="Arial" w:eastAsia="Arial" w:hAnsi="Arial" w:cs="Arial"/>
          <w:sz w:val="12"/>
          <w:szCs w:val="12"/>
        </w:rPr>
      </w:pPr>
      <w:r>
        <w:pict>
          <v:group id="_x0000_s1219" style="position:absolute;margin-left:188.15pt;margin-top:-6.95pt;width:214.8pt;height:2.6pt;z-index:-9791;mso-position-horizontal-relative:page" coordorigin="3763,-139" coordsize="4296,52">
            <v:shape id="_x0000_s1221" style="position:absolute;left:3772;top:-130;width:4278;height:0" coordorigin="3772,-130" coordsize="4278,0" path="m8050,-130r-4278,e" filled="f" strokecolor="#363435" strokeweight=".32983mm">
              <v:path arrowok="t"/>
            </v:shape>
            <v:shape id="_x0000_s1220" style="position:absolute;left:3772;top:-96;width:4278;height:0" coordorigin="3772,-96" coordsize="4278,0" path="m8050,-96r-4278,e" filled="f" strokecolor="#363435" strokeweight=".32981mm">
              <v:path arrowok="t"/>
            </v:shape>
            <w10:wrap anchorx="page"/>
          </v:group>
        </w:pict>
      </w:r>
      <w:r>
        <w:pict>
          <v:group id="_x0000_s1216" style="position:absolute;margin-left:188.15pt;margin-top:10.95pt;width:214.8pt;height:2.6pt;z-index:-9790;mso-position-horizontal-relative:page" coordorigin="3763,219" coordsize="4296,52">
            <v:shape id="_x0000_s1218" style="position:absolute;left:3772;top:228;width:4278;height:0" coordorigin="3772,228" coordsize="4278,0" path="m8050,228r-4278,e" filled="f" strokecolor="#363435" strokeweight=".32983mm">
              <v:path arrowok="t"/>
            </v:shape>
            <v:shape id="_x0000_s1217" style="position:absolute;left:3772;top:261;width:4278;height:0" coordorigin="3772,261" coordsize="4278,0" path="m8050,261r-4278,e" filled="f" strokecolor="#363435" strokeweight=".32964mm">
              <v:path arrowok="t"/>
            </v:shape>
            <w10:wrap anchorx="page"/>
          </v:group>
        </w:pict>
      </w:r>
      <w:r>
        <w:rPr>
          <w:rFonts w:ascii="Arial" w:eastAsia="Arial" w:hAnsi="Arial" w:cs="Arial"/>
          <w:b/>
          <w:color w:val="363435"/>
          <w:sz w:val="12"/>
          <w:szCs w:val="12"/>
        </w:rPr>
        <w:t xml:space="preserve">2,546,921,535           </w:t>
      </w:r>
      <w:r>
        <w:rPr>
          <w:rFonts w:ascii="Arial" w:eastAsia="Arial" w:hAnsi="Arial" w:cs="Arial"/>
          <w:b/>
          <w:color w:val="363435"/>
          <w:spacing w:val="15"/>
          <w:sz w:val="12"/>
          <w:szCs w:val="12"/>
        </w:rPr>
        <w:t xml:space="preserve"> </w:t>
      </w:r>
      <w:r>
        <w:rPr>
          <w:rFonts w:ascii="Arial" w:eastAsia="Arial" w:hAnsi="Arial" w:cs="Arial"/>
          <w:b/>
          <w:color w:val="363435"/>
          <w:sz w:val="12"/>
          <w:szCs w:val="12"/>
        </w:rPr>
        <w:t xml:space="preserve">363,104,765                   </w:t>
      </w:r>
      <w:r>
        <w:rPr>
          <w:rFonts w:ascii="Arial" w:eastAsia="Arial" w:hAnsi="Arial" w:cs="Arial"/>
          <w:b/>
          <w:color w:val="363435"/>
          <w:spacing w:val="20"/>
          <w:sz w:val="12"/>
          <w:szCs w:val="12"/>
        </w:rPr>
        <w:t xml:space="preserve"> </w:t>
      </w:r>
      <w:r>
        <w:rPr>
          <w:rFonts w:ascii="Arial" w:eastAsia="Arial" w:hAnsi="Arial" w:cs="Arial"/>
          <w:b/>
          <w:color w:val="363435"/>
          <w:sz w:val="12"/>
          <w:szCs w:val="12"/>
        </w:rPr>
        <w:t>-</w:t>
      </w:r>
      <w:r>
        <w:rPr>
          <w:rFonts w:ascii="Arial" w:eastAsia="Arial" w:hAnsi="Arial" w:cs="Arial"/>
          <w:b/>
          <w:color w:val="363435"/>
          <w:sz w:val="12"/>
          <w:szCs w:val="12"/>
        </w:rPr>
        <w:t xml:space="preserve">                </w:t>
      </w:r>
      <w:r>
        <w:rPr>
          <w:rFonts w:ascii="Arial" w:eastAsia="Arial" w:hAnsi="Arial" w:cs="Arial"/>
          <w:b/>
          <w:color w:val="363435"/>
          <w:spacing w:val="17"/>
          <w:sz w:val="12"/>
          <w:szCs w:val="12"/>
        </w:rPr>
        <w:t xml:space="preserve"> </w:t>
      </w:r>
      <w:r>
        <w:rPr>
          <w:rFonts w:ascii="Arial" w:eastAsia="Arial" w:hAnsi="Arial" w:cs="Arial"/>
          <w:b/>
          <w:color w:val="363435"/>
          <w:sz w:val="12"/>
          <w:szCs w:val="12"/>
        </w:rPr>
        <w:t>2,910,026,298</w:t>
      </w:r>
    </w:p>
    <w:p w:rsidR="00C1730D" w:rsidRDefault="00D37C92">
      <w:pPr>
        <w:spacing w:before="6" w:line="180" w:lineRule="exact"/>
        <w:rPr>
          <w:sz w:val="19"/>
          <w:szCs w:val="19"/>
        </w:rPr>
      </w:pPr>
      <w:r>
        <w:br w:type="column"/>
      </w:r>
    </w:p>
    <w:p w:rsidR="00C1730D" w:rsidRDefault="00D37C92">
      <w:pPr>
        <w:ind w:right="-38"/>
        <w:rPr>
          <w:rFonts w:ascii="Arial" w:eastAsia="Arial" w:hAnsi="Arial" w:cs="Arial"/>
          <w:sz w:val="12"/>
          <w:szCs w:val="12"/>
        </w:rPr>
      </w:pPr>
      <w:r>
        <w:rPr>
          <w:rFonts w:ascii="Arial" w:eastAsia="Arial" w:hAnsi="Arial" w:cs="Arial"/>
          <w:b/>
          <w:color w:val="363435"/>
          <w:sz w:val="12"/>
          <w:szCs w:val="12"/>
        </w:rPr>
        <w:t xml:space="preserve">1,298,976,454                       </w:t>
      </w:r>
      <w:r>
        <w:rPr>
          <w:rFonts w:ascii="Arial" w:eastAsia="Arial" w:hAnsi="Arial" w:cs="Arial"/>
          <w:b/>
          <w:color w:val="363435"/>
          <w:spacing w:val="3"/>
          <w:sz w:val="12"/>
          <w:szCs w:val="12"/>
        </w:rPr>
        <w:t xml:space="preserve"> </w:t>
      </w:r>
      <w:r>
        <w:rPr>
          <w:rFonts w:ascii="Arial" w:eastAsia="Arial" w:hAnsi="Arial" w:cs="Arial"/>
          <w:b/>
          <w:color w:val="363435"/>
          <w:sz w:val="12"/>
          <w:szCs w:val="12"/>
        </w:rPr>
        <w:t>-</w:t>
      </w:r>
    </w:p>
    <w:p w:rsidR="00C1730D" w:rsidRDefault="00D37C92">
      <w:pPr>
        <w:spacing w:before="6" w:line="180" w:lineRule="exact"/>
        <w:rPr>
          <w:sz w:val="19"/>
          <w:szCs w:val="19"/>
        </w:rPr>
      </w:pPr>
      <w:r>
        <w:br w:type="column"/>
      </w:r>
    </w:p>
    <w:p w:rsidR="00C1730D" w:rsidRDefault="00D37C92">
      <w:pPr>
        <w:rPr>
          <w:rFonts w:ascii="Arial" w:eastAsia="Arial" w:hAnsi="Arial" w:cs="Arial"/>
          <w:sz w:val="12"/>
          <w:szCs w:val="12"/>
        </w:rPr>
        <w:sectPr w:rsidR="00C1730D">
          <w:type w:val="continuous"/>
          <w:pgSz w:w="15840" w:h="12240" w:orient="landscape"/>
          <w:pgMar w:top="1480" w:right="1700" w:bottom="280" w:left="1100" w:header="720" w:footer="720" w:gutter="0"/>
          <w:cols w:num="4" w:space="720" w:equalWidth="0">
            <w:col w:w="1419" w:space="1515"/>
            <w:col w:w="3944" w:space="755"/>
            <w:col w:w="1616" w:space="579"/>
            <w:col w:w="3212"/>
          </w:cols>
        </w:sectPr>
      </w:pPr>
      <w:r>
        <w:pict>
          <v:group id="_x0000_s1213" style="position:absolute;margin-left:423.75pt;margin-top:-7.15pt;width:275.3pt;height:3.8pt;z-index:-9789;mso-position-horizontal-relative:page" coordorigin="8475,-143" coordsize="5506,76">
            <v:shape id="_x0000_s1215" style="position:absolute;left:8480;top:-138;width:5496;height:32" coordorigin="8480,-138" coordsize="5496,32" path="m8480,-138r,17l13975,-106r,-16l8480,-138xe" fillcolor="#363435" stroked="f">
              <v:path arrowok="t"/>
            </v:shape>
            <v:shape id="_x0000_s1214" style="position:absolute;left:8480;top:-104;width:5496;height:32" coordorigin="8480,-104" coordsize="5496,32" path="m8480,-104r,16l13975,-72r,-17l8480,-104xe" fillcolor="#363435" stroked="f">
              <v:path arrowok="t"/>
            </v:shape>
            <w10:wrap anchorx="page"/>
          </v:group>
        </w:pict>
      </w:r>
      <w:r>
        <w:pict>
          <v:group id="_x0000_s1210" style="position:absolute;margin-left:423.75pt;margin-top:10.75pt;width:275.3pt;height:3.8pt;z-index:-9788;mso-position-horizontal-relative:page" coordorigin="8475,215" coordsize="5506,76">
            <v:shape id="_x0000_s1212" style="position:absolute;left:8480;top:220;width:5496;height:32" coordorigin="8480,220" coordsize="5496,32" path="m8480,220r,16l13975,252r,-17l8480,220xe" fillcolor="#363435" stroked="f">
              <v:path arrowok="t"/>
            </v:shape>
            <v:shape id="_x0000_s1211" style="position:absolute;left:8480;top:253;width:5496;height:32" coordorigin="8480,253" coordsize="5496,32" path="m8480,253r,17l13975,285r,-16l8480,253xe" fillcolor="#363435" stroked="f">
              <v:path arrowok="t"/>
            </v:shape>
            <w10:wrap anchorx="page"/>
          </v:group>
        </w:pict>
      </w:r>
      <w:r>
        <w:rPr>
          <w:rFonts w:ascii="Arial" w:eastAsia="Arial" w:hAnsi="Arial" w:cs="Arial"/>
          <w:b/>
          <w:color w:val="363435"/>
          <w:sz w:val="12"/>
          <w:szCs w:val="12"/>
        </w:rPr>
        <w:t xml:space="preserve">72,698,455         </w:t>
      </w:r>
      <w:r>
        <w:rPr>
          <w:rFonts w:ascii="Arial" w:eastAsia="Arial" w:hAnsi="Arial" w:cs="Arial"/>
          <w:b/>
          <w:color w:val="363435"/>
          <w:spacing w:val="28"/>
          <w:sz w:val="12"/>
          <w:szCs w:val="12"/>
        </w:rPr>
        <w:t xml:space="preserve"> </w:t>
      </w:r>
      <w:r>
        <w:rPr>
          <w:rFonts w:ascii="Arial" w:eastAsia="Arial" w:hAnsi="Arial" w:cs="Arial"/>
          <w:b/>
          <w:color w:val="363435"/>
          <w:sz w:val="12"/>
          <w:szCs w:val="12"/>
        </w:rPr>
        <w:t xml:space="preserve">1,371,674,911         </w:t>
      </w:r>
      <w:r>
        <w:rPr>
          <w:rFonts w:ascii="Arial" w:eastAsia="Arial" w:hAnsi="Arial" w:cs="Arial"/>
          <w:b/>
          <w:color w:val="363435"/>
          <w:spacing w:val="15"/>
          <w:sz w:val="12"/>
          <w:szCs w:val="12"/>
        </w:rPr>
        <w:t xml:space="preserve"> </w:t>
      </w:r>
      <w:r>
        <w:rPr>
          <w:rFonts w:ascii="Arial" w:eastAsia="Arial" w:hAnsi="Arial" w:cs="Arial"/>
          <w:b/>
          <w:color w:val="363435"/>
          <w:sz w:val="12"/>
          <w:szCs w:val="12"/>
        </w:rPr>
        <w:t>1,538,351,388</w:t>
      </w:r>
    </w:p>
    <w:p w:rsidR="00C1730D" w:rsidRDefault="00D37C92">
      <w:pPr>
        <w:spacing w:line="200" w:lineRule="exact"/>
      </w:pPr>
      <w:r>
        <w:lastRenderedPageBreak/>
        <w:pict>
          <v:shape id="_x0000_s1209" type="#_x0000_t202" style="position:absolute;margin-left:34.6pt;margin-top:300.45pt;width:10pt;height:11.7pt;z-index:-9764;mso-position-horizontal-relative:page;mso-position-vertical-relative:page" filled="f" stroked="f">
            <v:textbox style="layout-flow:vertical" inset="0,0,0,0">
              <w:txbxContent>
                <w:p w:rsidR="00C1730D" w:rsidRDefault="00D37C92">
                  <w:pPr>
                    <w:spacing w:line="180" w:lineRule="exact"/>
                    <w:ind w:left="20" w:right="-24"/>
                    <w:rPr>
                      <w:rFonts w:ascii="Arial" w:eastAsia="Arial" w:hAnsi="Arial" w:cs="Arial"/>
                      <w:sz w:val="16"/>
                      <w:szCs w:val="16"/>
                    </w:rPr>
                  </w:pPr>
                  <w:r>
                    <w:rPr>
                      <w:rFonts w:ascii="Arial" w:eastAsia="Arial" w:hAnsi="Arial" w:cs="Arial"/>
                      <w:color w:val="363435"/>
                      <w:spacing w:val="8"/>
                      <w:sz w:val="16"/>
                      <w:szCs w:val="16"/>
                    </w:rPr>
                    <w:t>27</w:t>
                  </w:r>
                </w:p>
              </w:txbxContent>
            </v:textbox>
            <w10:wrap anchorx="page" anchory="page"/>
          </v:shape>
        </w:pict>
      </w:r>
      <w:r>
        <w:pict>
          <v:shape id="_x0000_s1208" type="#_x0000_t202" style="position:absolute;margin-left:729.1pt;margin-top:243.4pt;width:20pt;height:60.8pt;z-index:-9765;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L</w:t>
                  </w:r>
                  <w:r>
                    <w:rPr>
                      <w:i/>
                      <w:color w:val="363435"/>
                      <w:spacing w:val="11"/>
                      <w:position w:val="1"/>
                      <w:sz w:val="36"/>
                      <w:szCs w:val="36"/>
                    </w:rPr>
                    <w:t>imited</w:t>
                  </w:r>
                </w:p>
              </w:txbxContent>
            </v:textbox>
            <w10:wrap anchorx="page" anchory="page"/>
          </v:shape>
        </w:pict>
      </w:r>
      <w:r>
        <w:pict>
          <v:shape id="_x0000_s1207" type="#_x0000_t202" style="position:absolute;margin-left:729.1pt;margin-top:200.2pt;width:20pt;height:40.05pt;z-index:-9766;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M</w:t>
                  </w:r>
                  <w:r>
                    <w:rPr>
                      <w:i/>
                      <w:color w:val="363435"/>
                      <w:spacing w:val="11"/>
                      <w:position w:val="1"/>
                      <w:sz w:val="36"/>
                      <w:szCs w:val="36"/>
                    </w:rPr>
                    <w:t>ills</w:t>
                  </w:r>
                </w:p>
              </w:txbxContent>
            </v:textbox>
            <w10:wrap anchorx="page" anchory="page"/>
          </v:shape>
        </w:pict>
      </w:r>
      <w:r>
        <w:pict>
          <v:shape id="_x0000_s1206" type="#_x0000_t202" style="position:absolute;margin-left:729.1pt;margin-top:127.4pt;width:20pt;height:69.7pt;z-index:-9767;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S</w:t>
                  </w:r>
                  <w:r>
                    <w:rPr>
                      <w:i/>
                      <w:color w:val="363435"/>
                      <w:spacing w:val="11"/>
                      <w:position w:val="1"/>
                      <w:sz w:val="36"/>
                      <w:szCs w:val="36"/>
                    </w:rPr>
                    <w:t>pinning</w:t>
                  </w:r>
                </w:p>
              </w:txbxContent>
            </v:textbox>
            <w10:wrap anchorx="page" anchory="page"/>
          </v:shape>
        </w:pict>
      </w:r>
      <w:r>
        <w:pict>
          <v:shape id="_x0000_s1205" type="#_x0000_t202" style="position:absolute;margin-left:729.1pt;margin-top:52.3pt;width:20pt;height:71.95pt;z-index:-9768;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9"/>
                      <w:position w:val="1"/>
                      <w:sz w:val="36"/>
                      <w:szCs w:val="36"/>
                    </w:rPr>
                    <w:t>K</w:t>
                  </w:r>
                  <w:r>
                    <w:rPr>
                      <w:i/>
                      <w:color w:val="363435"/>
                      <w:spacing w:val="11"/>
                      <w:position w:val="1"/>
                      <w:sz w:val="36"/>
                      <w:szCs w:val="36"/>
                    </w:rPr>
                    <w:t>ohinoor</w:t>
                  </w:r>
                </w:p>
              </w:txbxContent>
            </v:textbox>
            <w10:wrap anchorx="page" anchory="page"/>
          </v:shape>
        </w:pict>
      </w:r>
      <w:r>
        <w:pict>
          <v:shape id="_x0000_s1204" type="#_x0000_t202" style="position:absolute;margin-left:727pt;margin-top:484.95pt;width:26.95pt;height:73.55pt;z-index:-9769;mso-position-horizontal-relative:page;mso-position-vertical-relative:page" filled="f" stroked="f">
            <v:textbox style="layout-flow:vertical" inset="0,0,0,0">
              <w:txbxContent>
                <w:p w:rsidR="00C1730D" w:rsidRDefault="00D37C92">
                  <w:pPr>
                    <w:spacing w:line="180" w:lineRule="exact"/>
                    <w:ind w:left="20"/>
                  </w:pPr>
                  <w:r>
                    <w:rPr>
                      <w:i/>
                      <w:color w:val="363435"/>
                      <w:spacing w:val="-2"/>
                      <w:position w:val="-2"/>
                    </w:rPr>
                    <w:t>A</w:t>
                  </w:r>
                  <w:r>
                    <w:rPr>
                      <w:i/>
                      <w:color w:val="363435"/>
                      <w:spacing w:val="2"/>
                      <w:position w:val="-2"/>
                    </w:rPr>
                    <w:t>nnua</w:t>
                  </w:r>
                  <w:r>
                    <w:rPr>
                      <w:i/>
                      <w:color w:val="363435"/>
                      <w:position w:val="-2"/>
                    </w:rPr>
                    <w:t>l</w:t>
                  </w:r>
                  <w:r>
                    <w:rPr>
                      <w:i/>
                      <w:color w:val="363435"/>
                      <w:spacing w:val="-18"/>
                      <w:position w:val="-2"/>
                    </w:rPr>
                    <w:t xml:space="preserve"> </w:t>
                  </w:r>
                  <w:r>
                    <w:rPr>
                      <w:i/>
                      <w:color w:val="363435"/>
                      <w:position w:val="-2"/>
                    </w:rPr>
                    <w:t>R</w:t>
                  </w:r>
                  <w:r>
                    <w:rPr>
                      <w:i/>
                      <w:color w:val="363435"/>
                      <w:spacing w:val="2"/>
                      <w:position w:val="-2"/>
                    </w:rPr>
                    <w:t>epo</w:t>
                  </w:r>
                  <w:r>
                    <w:rPr>
                      <w:i/>
                      <w:color w:val="363435"/>
                      <w:spacing w:val="4"/>
                      <w:position w:val="-2"/>
                    </w:rPr>
                    <w:t>r</w:t>
                  </w:r>
                  <w:r>
                    <w:rPr>
                      <w:i/>
                      <w:color w:val="363435"/>
                      <w:position w:val="-2"/>
                    </w:rPr>
                    <w:t>t</w:t>
                  </w:r>
                </w:p>
                <w:p w:rsidR="00C1730D" w:rsidRDefault="00D37C92">
                  <w:pPr>
                    <w:spacing w:line="300" w:lineRule="exact"/>
                    <w:ind w:left="880" w:right="-52"/>
                    <w:rPr>
                      <w:sz w:val="34"/>
                      <w:szCs w:val="34"/>
                    </w:rPr>
                  </w:pPr>
                  <w:r>
                    <w:rPr>
                      <w:i/>
                      <w:color w:val="363435"/>
                      <w:spacing w:val="17"/>
                      <w:w w:val="76"/>
                      <w:position w:val="1"/>
                      <w:sz w:val="34"/>
                      <w:szCs w:val="34"/>
                    </w:rPr>
                    <w:t>2013</w:t>
                  </w:r>
                </w:p>
              </w:txbxContent>
            </v:textbox>
            <w10:wrap anchorx="page" anchory="page"/>
          </v:shape>
        </w:pict>
      </w:r>
      <w:r>
        <w:pict>
          <v:group id="_x0000_s1201" style="position:absolute;margin-left:422.45pt;margin-top:519.65pt;width:279.3pt;height:3.8pt;z-index:-9770;mso-position-horizontal-relative:page;mso-position-vertical-relative:page" coordorigin="8449,10393" coordsize="5586,76">
            <v:shape id="_x0000_s1203" style="position:absolute;left:8454;top:10398;width:5576;height:32" coordorigin="8454,10398" coordsize="5576,32" path="m8454,10398r,17l14030,10430r,-16l8454,10398xe" fillcolor="#363435" stroked="f">
              <v:path arrowok="t"/>
            </v:shape>
            <v:shape id="_x0000_s1202" style="position:absolute;left:8454;top:10432;width:5576;height:32" coordorigin="8454,10432" coordsize="5576,32" path="m8454,10432r,16l14030,10464r,-17l8454,10432xe" fillcolor="#363435" stroked="f">
              <v:path arrowok="t"/>
            </v:shape>
            <w10:wrap anchorx="page" anchory="page"/>
          </v:group>
        </w:pict>
      </w:r>
      <w:r>
        <w:pict>
          <v:group id="_x0000_s1198" style="position:absolute;margin-left:422.45pt;margin-top:493.8pt;width:279.3pt;height:3.8pt;z-index:-9771;mso-position-horizontal-relative:page;mso-position-vertical-relative:page" coordorigin="8449,9876" coordsize="5586,76">
            <v:shape id="_x0000_s1200" style="position:absolute;left:8454;top:9881;width:5576;height:32" coordorigin="8454,9881" coordsize="5576,32" path="m8454,9881r,16l14030,9913r,-17l8454,9881xe" fillcolor="#363435" stroked="f">
              <v:path arrowok="t"/>
            </v:shape>
            <v:shape id="_x0000_s1199" style="position:absolute;left:8454;top:9914;width:5576;height:32" coordorigin="8454,9914" coordsize="5576,32" path="m8454,9914r,17l14030,9946r,-16l8454,9914xe" fillcolor="#363435" stroked="f">
              <v:path arrowok="t"/>
            </v:shape>
            <w10:wrap anchorx="page" anchory="page"/>
          </v:group>
        </w:pict>
      </w:r>
      <w:r>
        <w:pict>
          <v:group id="_x0000_s1196" style="position:absolute;margin-left:423.1pt;margin-top:483pt;width:277.95pt;height:.75pt;z-index:-9772;mso-position-horizontal-relative:page;mso-position-vertical-relative:page" coordorigin="8462,9660" coordsize="5559,15">
            <v:shape id="_x0000_s1197" style="position:absolute;left:8462;top:9660;width:5559;height:15" coordorigin="8462,9660" coordsize="5559,15" path="m8462,9660r5559,15e" filled="f" strokecolor="#363435" strokeweight=".18086mm">
              <v:path arrowok="t"/>
            </v:shape>
            <w10:wrap anchorx="page" anchory="page"/>
          </v:group>
        </w:pict>
      </w:r>
      <w:r>
        <w:pict>
          <v:group id="_x0000_s1194" style="position:absolute;margin-left:423.1pt;margin-top:460.15pt;width:277.95pt;height:.75pt;z-index:-9773;mso-position-horizontal-relative:page;mso-position-vertical-relative:page" coordorigin="8462,9203" coordsize="5559,15">
            <v:shape id="_x0000_s1195" style="position:absolute;left:8462;top:9203;width:5559;height:15" coordorigin="8462,9203" coordsize="5559,15" path="m8462,9203r5559,16e" filled="f" strokecolor="#363435" strokeweight=".18086mm">
              <v:path arrowok="t"/>
            </v:shape>
            <w10:wrap anchorx="page" anchory="page"/>
          </v:group>
        </w:pict>
      </w:r>
      <w:r>
        <w:pict>
          <v:group id="_x0000_s1192" style="position:absolute;margin-left:183.75pt;margin-top:421.35pt;width:517.35pt;height:.75pt;z-index:-9774;mso-position-horizontal-relative:page;mso-position-vertical-relative:page" coordorigin="3675,8427" coordsize="10347,15">
            <v:shape id="_x0000_s1193" style="position:absolute;left:3675;top:8427;width:10347;height:15" coordorigin="3675,8427" coordsize="10347,15" path="m3675,8427r10346,16e" filled="f" strokecolor="#363435" strokeweight=".18086mm">
              <v:path arrowok="t"/>
            </v:shape>
            <w10:wrap anchorx="page" anchory="page"/>
          </v:group>
        </w:pict>
      </w:r>
      <w:r>
        <w:pict>
          <v:group id="_x0000_s1189" style="position:absolute;margin-left:422.45pt;margin-top:399.9pt;width:279.3pt;height:3.8pt;z-index:-9775;mso-position-horizontal-relative:page;mso-position-vertical-relative:page" coordorigin="8449,7998" coordsize="5586,76">
            <v:shape id="_x0000_s1191" style="position:absolute;left:8454;top:8003;width:5576;height:32" coordorigin="8454,8003" coordsize="5576,32" path="m8454,8003r,17l14030,8035r,-17l8454,8003xe" fillcolor="#363435" stroked="f">
              <v:path arrowok="t"/>
            </v:shape>
            <v:shape id="_x0000_s1190" style="position:absolute;left:8454;top:8036;width:5576;height:32" coordorigin="8454,8036" coordsize="5576,32" path="m8454,8036r,17l14030,8068r,-16l8454,8036xe" fillcolor="#363435" stroked="f">
              <v:path arrowok="t"/>
            </v:shape>
            <w10:wrap anchorx="page" anchory="page"/>
          </v:group>
        </w:pict>
      </w:r>
      <w:r>
        <w:pict>
          <v:group id="_x0000_s1187" style="position:absolute;margin-left:423.1pt;margin-top:375.5pt;width:277.95pt;height:.75pt;z-index:-9776;mso-position-horizontal-relative:page;mso-position-vertical-relative:page" coordorigin="8462,7510" coordsize="5559,15">
            <v:shape id="_x0000_s1188" style="position:absolute;left:8462;top:7510;width:5559;height:15" coordorigin="8462,7510" coordsize="5559,15" path="m8462,7510r5559,16e" filled="f" strokecolor="#363435" strokeweight=".18086mm">
              <v:path arrowok="t"/>
            </v:shape>
            <w10:wrap anchorx="page" anchory="page"/>
          </v:group>
        </w:pict>
      </w:r>
      <w:r>
        <w:pict>
          <v:group id="_x0000_s1177" style="position:absolute;margin-left:79.55pt;margin-top:102.25pt;width:622pt;height:66pt;z-index:-9777;mso-position-horizontal-relative:page;mso-position-vertical-relative:page" coordorigin="1591,2045" coordsize="12440,1320">
            <v:shape id="_x0000_s1186" style="position:absolute;left:1596;top:2050;width:0;height:1294" coordorigin="1596,2050" coordsize="0,1294" path="m1596,2050r,1294e" filled="f" strokecolor="#363435" strokeweight=".18086mm">
              <v:path arrowok="t"/>
            </v:shape>
            <v:shape id="_x0000_s1185" style="position:absolute;left:3666;top:2067;width:0;height:1277" coordorigin="3666,2067" coordsize="0,1277" path="m3666,2067r,1277e" filled="f" strokecolor="#363435" strokeweight=".18086mm">
              <v:path arrowok="t"/>
            </v:shape>
            <v:shape id="_x0000_s1184" style="position:absolute;left:8020;top:2067;width:0;height:1277" coordorigin="8020,2067" coordsize="0,1277" path="m8020,2067r,1277e" filled="f" strokecolor="#363435" strokeweight=".18086mm">
              <v:path arrowok="t"/>
            </v:shape>
            <v:shape id="_x0000_s1183" style="position:absolute;left:8454;top:2067;width:0;height:1277" coordorigin="8454,2067" coordsize="0,1277" path="m8454,2067r,1277e" filled="f" strokecolor="#363435" strokeweight=".18086mm">
              <v:path arrowok="t"/>
            </v:shape>
            <v:shape id="_x0000_s1182" style="position:absolute;left:12774;top:2067;width:0;height:1277" coordorigin="12774,2067" coordsize="0,1277" path="m12774,2067r,1277e" filled="f" strokecolor="#363435" strokeweight=".18086mm">
              <v:path arrowok="t"/>
            </v:shape>
            <v:shape id="_x0000_s1181" style="position:absolute;left:14026;top:2083;width:0;height:1277" coordorigin="14026,2083" coordsize="0,1277" path="m14026,2083r,1277e" filled="f" strokecolor="#363435" strokeweight=".18086mm">
              <v:path arrowok="t"/>
            </v:shape>
            <v:shape id="_x0000_s1180" style="position:absolute;left:1613;top:2050;width:12413;height:15" coordorigin="1613,2050" coordsize="12413,15" path="m1613,2050r12413,16e" filled="f" strokecolor="#363435" strokeweight=".18086mm">
              <v:path arrowok="t"/>
            </v:shape>
            <v:shape id="_x0000_s1179" style="position:absolute;left:10595;top:2326;width:0;height:1018" coordorigin="10595,2326" coordsize="0,1018" path="m10595,2326r,1018e" filled="f" strokecolor="#363435" strokeweight=".18086mm">
              <v:path arrowok="t"/>
            </v:shape>
            <v:shape id="_x0000_s1178" style="position:absolute;left:1613;top:3344;width:12413;height:15" coordorigin="1613,3344" coordsize="12413,15" path="m1613,3344r12413,16e" filled="f" strokecolor="#363435" strokeweight=".18086mm">
              <v:path arrowok="t"/>
            </v:shape>
            <w10:wrap anchorx="page" anchory="page"/>
          </v:group>
        </w:pict>
      </w:r>
      <w:r>
        <w:pict>
          <v:group id="_x0000_s1175" style="position:absolute;margin-left:743pt;margin-top:470.5pt;width:0;height:57.55pt;z-index:-9778;mso-position-horizontal-relative:page;mso-position-vertical-relative:page" coordorigin="14860,9410" coordsize="0,1151">
            <v:shape id="_x0000_s1176" style="position:absolute;left:14860;top:9410;width:0;height:1151" coordorigin="14860,9410" coordsize="0,1151" path="m14860,10561r,-1151e" filled="f" strokecolor="#363435" strokeweight=".5pt">
              <v:path arrowok="t"/>
            </v:shape>
            <w10:wrap anchorx="page" anchory="page"/>
          </v:group>
        </w:pict>
      </w:r>
      <w:r>
        <w:pict>
          <v:group id="_x0000_s1172" style="position:absolute;margin-left:724.9pt;margin-top:53pt;width:2.9pt;height:505.1pt;z-index:-9779;mso-position-horizontal-relative:page;mso-position-vertical-relative:page" coordorigin="14498,1060" coordsize="58,10102">
            <v:shape id="_x0000_s1174" style="position:absolute;left:14551;top:1073;width:0;height:10077" coordorigin="14551,1073" coordsize="0,10077" path="m14551,1073r,10077e" filled="f" strokecolor="#363435" strokeweight=".6pt">
              <v:path arrowok="t"/>
            </v:shape>
            <v:shape id="_x0000_s1173" style="position:absolute;left:14511;top:1073;width:0;height:10077" coordorigin="14511,1073" coordsize="0,10077" path="m14511,1073r,10077e" filled="f" strokecolor="#363435" strokeweight="1.25pt">
              <v:path arrowok="t"/>
            </v:shape>
            <w10:wrap anchorx="page" anchory="page"/>
          </v:group>
        </w:pict>
      </w:r>
      <w:r>
        <w:pict>
          <v:group id="_x0000_s1169" style="position:absolute;margin-left:33.15pt;margin-top:52.85pt;width:13.75pt;height:504.75pt;z-index:-9780;mso-position-horizontal-relative:page;mso-position-vertical-relative:page" coordorigin="663,1057" coordsize="275,10095">
            <v:shape id="_x0000_s1171" style="position:absolute;left:730;top:1065;width:200;height:5225" coordorigin="730,1065" coordsize="200,5225" path="m930,1065r,5225l730,6290e" filled="f" strokecolor="#363435">
              <v:path arrowok="t"/>
            </v:shape>
            <v:shape id="_x0000_s1170" style="position:absolute;left:670;top:5930;width:200;height:5215" coordorigin="670,5930" coordsize="200,5215" path="m670,11145r,-5215l870,5930e" filled="f" strokecolor="#363435">
              <v:path arrowok="t"/>
            </v:shape>
            <w10:wrap anchorx="page" anchory="page"/>
          </v:group>
        </w:pict>
      </w:r>
    </w:p>
    <w:p w:rsidR="00C1730D" w:rsidRDefault="00C1730D">
      <w:pPr>
        <w:spacing w:before="7" w:line="260" w:lineRule="exact"/>
        <w:rPr>
          <w:sz w:val="26"/>
          <w:szCs w:val="26"/>
        </w:rPr>
      </w:pPr>
    </w:p>
    <w:p w:rsidR="00C1730D" w:rsidRDefault="00D37C92">
      <w:pPr>
        <w:spacing w:before="41" w:line="160" w:lineRule="exact"/>
        <w:ind w:left="145"/>
        <w:rPr>
          <w:rFonts w:ascii="Arial" w:eastAsia="Arial" w:hAnsi="Arial" w:cs="Arial"/>
          <w:sz w:val="15"/>
          <w:szCs w:val="15"/>
        </w:rPr>
      </w:pPr>
      <w:r>
        <w:rPr>
          <w:rFonts w:ascii="Arial" w:eastAsia="Arial" w:hAnsi="Arial" w:cs="Arial"/>
          <w:b/>
          <w:color w:val="363435"/>
          <w:position w:val="-1"/>
          <w:sz w:val="15"/>
          <w:szCs w:val="15"/>
        </w:rPr>
        <w:t>PROPERTY, PLANT AND EQUIPMENT.</w:t>
      </w:r>
    </w:p>
    <w:p w:rsidR="00C1730D" w:rsidRDefault="00C1730D">
      <w:pPr>
        <w:spacing w:line="120" w:lineRule="exact"/>
        <w:rPr>
          <w:sz w:val="12"/>
          <w:szCs w:val="12"/>
        </w:rPr>
      </w:pPr>
    </w:p>
    <w:p w:rsidR="00C1730D" w:rsidRDefault="00C1730D">
      <w:pPr>
        <w:spacing w:line="200" w:lineRule="exact"/>
      </w:pPr>
    </w:p>
    <w:p w:rsidR="00C1730D" w:rsidRDefault="00D37C92">
      <w:pPr>
        <w:spacing w:before="45"/>
        <w:ind w:left="4098"/>
        <w:rPr>
          <w:rFonts w:ascii="Arial" w:eastAsia="Arial" w:hAnsi="Arial" w:cs="Arial"/>
          <w:sz w:val="12"/>
          <w:szCs w:val="12"/>
        </w:rPr>
      </w:pPr>
      <w:r>
        <w:rPr>
          <w:rFonts w:ascii="Arial" w:eastAsia="Arial" w:hAnsi="Arial" w:cs="Arial"/>
          <w:color w:val="363435"/>
          <w:sz w:val="12"/>
          <w:szCs w:val="12"/>
        </w:rPr>
        <w:t xml:space="preserve">C </w:t>
      </w:r>
      <w:r>
        <w:rPr>
          <w:rFonts w:ascii="Arial" w:eastAsia="Arial" w:hAnsi="Arial" w:cs="Arial"/>
          <w:color w:val="363435"/>
          <w:spacing w:val="1"/>
          <w:sz w:val="12"/>
          <w:szCs w:val="12"/>
        </w:rPr>
        <w:t xml:space="preserve"> </w:t>
      </w:r>
      <w:r>
        <w:rPr>
          <w:rFonts w:ascii="Arial" w:eastAsia="Arial" w:hAnsi="Arial" w:cs="Arial"/>
          <w:color w:val="363435"/>
          <w:sz w:val="12"/>
          <w:szCs w:val="12"/>
        </w:rPr>
        <w:t xml:space="preserve">O </w:t>
      </w:r>
      <w:r>
        <w:rPr>
          <w:rFonts w:ascii="Arial" w:eastAsia="Arial" w:hAnsi="Arial" w:cs="Arial"/>
          <w:color w:val="363435"/>
          <w:spacing w:val="1"/>
          <w:sz w:val="12"/>
          <w:szCs w:val="12"/>
        </w:rPr>
        <w:t xml:space="preserve"> </w:t>
      </w:r>
      <w:r>
        <w:rPr>
          <w:rFonts w:ascii="Arial" w:eastAsia="Arial" w:hAnsi="Arial" w:cs="Arial"/>
          <w:color w:val="363435"/>
          <w:sz w:val="12"/>
          <w:szCs w:val="12"/>
        </w:rPr>
        <w:t xml:space="preserve">S </w:t>
      </w:r>
      <w:r>
        <w:rPr>
          <w:rFonts w:ascii="Arial" w:eastAsia="Arial" w:hAnsi="Arial" w:cs="Arial"/>
          <w:color w:val="363435"/>
          <w:spacing w:val="2"/>
          <w:sz w:val="12"/>
          <w:szCs w:val="12"/>
        </w:rPr>
        <w:t xml:space="preserve"> </w:t>
      </w:r>
      <w:r>
        <w:rPr>
          <w:rFonts w:ascii="Arial" w:eastAsia="Arial" w:hAnsi="Arial" w:cs="Arial"/>
          <w:color w:val="363435"/>
          <w:sz w:val="12"/>
          <w:szCs w:val="12"/>
        </w:rPr>
        <w:t xml:space="preserve">T                                                                                                                   </w:t>
      </w:r>
      <w:r>
        <w:rPr>
          <w:rFonts w:ascii="Arial" w:eastAsia="Arial" w:hAnsi="Arial" w:cs="Arial"/>
          <w:color w:val="363435"/>
          <w:spacing w:val="23"/>
          <w:sz w:val="12"/>
          <w:szCs w:val="12"/>
        </w:rPr>
        <w:t xml:space="preserve"> </w:t>
      </w:r>
      <w:r>
        <w:rPr>
          <w:rFonts w:ascii="Arial" w:eastAsia="Arial" w:hAnsi="Arial" w:cs="Arial"/>
          <w:color w:val="363435"/>
          <w:sz w:val="12"/>
          <w:szCs w:val="12"/>
        </w:rPr>
        <w:t>D E</w:t>
      </w:r>
      <w:r>
        <w:rPr>
          <w:rFonts w:ascii="Arial" w:eastAsia="Arial" w:hAnsi="Arial" w:cs="Arial"/>
          <w:color w:val="363435"/>
          <w:spacing w:val="1"/>
          <w:sz w:val="12"/>
          <w:szCs w:val="12"/>
        </w:rPr>
        <w:t xml:space="preserve"> </w:t>
      </w:r>
      <w:r>
        <w:rPr>
          <w:rFonts w:ascii="Arial" w:eastAsia="Arial" w:hAnsi="Arial" w:cs="Arial"/>
          <w:color w:val="363435"/>
          <w:sz w:val="12"/>
          <w:szCs w:val="12"/>
        </w:rPr>
        <w:t>P</w:t>
      </w:r>
      <w:r>
        <w:rPr>
          <w:rFonts w:ascii="Arial" w:eastAsia="Arial" w:hAnsi="Arial" w:cs="Arial"/>
          <w:color w:val="363435"/>
          <w:spacing w:val="1"/>
          <w:sz w:val="12"/>
          <w:szCs w:val="12"/>
        </w:rPr>
        <w:t xml:space="preserve"> </w:t>
      </w:r>
      <w:r>
        <w:rPr>
          <w:rFonts w:ascii="Arial" w:eastAsia="Arial" w:hAnsi="Arial" w:cs="Arial"/>
          <w:color w:val="363435"/>
          <w:sz w:val="12"/>
          <w:szCs w:val="12"/>
        </w:rPr>
        <w:t>R E</w:t>
      </w:r>
      <w:r>
        <w:rPr>
          <w:rFonts w:ascii="Arial" w:eastAsia="Arial" w:hAnsi="Arial" w:cs="Arial"/>
          <w:color w:val="363435"/>
          <w:spacing w:val="1"/>
          <w:sz w:val="12"/>
          <w:szCs w:val="12"/>
        </w:rPr>
        <w:t xml:space="preserve"> </w:t>
      </w:r>
      <w:r>
        <w:rPr>
          <w:rFonts w:ascii="Arial" w:eastAsia="Arial" w:hAnsi="Arial" w:cs="Arial"/>
          <w:color w:val="363435"/>
          <w:sz w:val="12"/>
          <w:szCs w:val="12"/>
        </w:rPr>
        <w:t>C I A</w:t>
      </w:r>
      <w:r>
        <w:rPr>
          <w:rFonts w:ascii="Arial" w:eastAsia="Arial" w:hAnsi="Arial" w:cs="Arial"/>
          <w:color w:val="363435"/>
          <w:spacing w:val="1"/>
          <w:sz w:val="12"/>
          <w:szCs w:val="12"/>
        </w:rPr>
        <w:t xml:space="preserve"> </w:t>
      </w:r>
      <w:r>
        <w:rPr>
          <w:rFonts w:ascii="Arial" w:eastAsia="Arial" w:hAnsi="Arial" w:cs="Arial"/>
          <w:color w:val="363435"/>
          <w:sz w:val="12"/>
          <w:szCs w:val="12"/>
        </w:rPr>
        <w:t>T</w:t>
      </w:r>
      <w:r>
        <w:rPr>
          <w:rFonts w:ascii="Arial" w:eastAsia="Arial" w:hAnsi="Arial" w:cs="Arial"/>
          <w:color w:val="363435"/>
          <w:spacing w:val="1"/>
          <w:sz w:val="12"/>
          <w:szCs w:val="12"/>
        </w:rPr>
        <w:t xml:space="preserve"> </w:t>
      </w:r>
      <w:r>
        <w:rPr>
          <w:rFonts w:ascii="Arial" w:eastAsia="Arial" w:hAnsi="Arial" w:cs="Arial"/>
          <w:color w:val="363435"/>
          <w:sz w:val="12"/>
          <w:szCs w:val="12"/>
        </w:rPr>
        <w:t>I O N</w:t>
      </w:r>
      <w:r>
        <w:rPr>
          <w:rFonts w:ascii="Arial" w:eastAsia="Arial" w:hAnsi="Arial" w:cs="Arial"/>
          <w:color w:val="363435"/>
          <w:sz w:val="12"/>
          <w:szCs w:val="12"/>
        </w:rPr>
        <w:t xml:space="preserve">                                                     </w:t>
      </w:r>
      <w:r>
        <w:rPr>
          <w:rFonts w:ascii="Arial" w:eastAsia="Arial" w:hAnsi="Arial" w:cs="Arial"/>
          <w:color w:val="363435"/>
          <w:spacing w:val="3"/>
          <w:sz w:val="12"/>
          <w:szCs w:val="12"/>
        </w:rPr>
        <w:t xml:space="preserve"> </w:t>
      </w:r>
      <w:r>
        <w:rPr>
          <w:rFonts w:ascii="Arial" w:eastAsia="Arial" w:hAnsi="Arial" w:cs="Arial"/>
          <w:color w:val="363435"/>
          <w:sz w:val="12"/>
          <w:szCs w:val="12"/>
        </w:rPr>
        <w:t>WRITTEN</w:t>
      </w:r>
    </w:p>
    <w:p w:rsidR="00C1730D" w:rsidRDefault="00C1730D">
      <w:pPr>
        <w:spacing w:before="3" w:line="0" w:lineRule="atLeast"/>
        <w:rPr>
          <w:sz w:val="1"/>
          <w:szCs w:val="1"/>
        </w:rPr>
      </w:pPr>
    </w:p>
    <w:tbl>
      <w:tblPr>
        <w:tblW w:w="0" w:type="auto"/>
        <w:tblInd w:w="100" w:type="dxa"/>
        <w:tblLayout w:type="fixed"/>
        <w:tblCellMar>
          <w:left w:w="0" w:type="dxa"/>
          <w:right w:w="0" w:type="dxa"/>
        </w:tblCellMar>
        <w:tblLook w:val="01E0" w:firstRow="1" w:lastRow="1" w:firstColumn="1" w:lastColumn="1" w:noHBand="0" w:noVBand="0"/>
      </w:tblPr>
      <w:tblGrid>
        <w:gridCol w:w="2041"/>
        <w:gridCol w:w="335"/>
        <w:gridCol w:w="853"/>
        <w:gridCol w:w="1098"/>
        <w:gridCol w:w="1105"/>
        <w:gridCol w:w="1091"/>
        <w:gridCol w:w="346"/>
        <w:gridCol w:w="1114"/>
        <w:gridCol w:w="2054"/>
        <w:gridCol w:w="1152"/>
        <w:gridCol w:w="1105"/>
      </w:tblGrid>
      <w:tr w:rsidR="00C1730D">
        <w:trPr>
          <w:trHeight w:hRule="exact" w:val="565"/>
        </w:trPr>
        <w:tc>
          <w:tcPr>
            <w:tcW w:w="3229" w:type="dxa"/>
            <w:gridSpan w:val="3"/>
            <w:tcBorders>
              <w:top w:val="nil"/>
              <w:left w:val="single" w:sz="4" w:space="0" w:color="363435"/>
              <w:bottom w:val="nil"/>
              <w:right w:val="single" w:sz="4" w:space="0" w:color="363435"/>
            </w:tcBorders>
          </w:tcPr>
          <w:p w:rsidR="00C1730D" w:rsidRDefault="00D37C92">
            <w:pPr>
              <w:tabs>
                <w:tab w:val="left" w:pos="2460"/>
              </w:tabs>
              <w:spacing w:before="19" w:line="240" w:lineRule="exact"/>
              <w:ind w:left="2514" w:right="353" w:hanging="2479"/>
              <w:rPr>
                <w:rFonts w:ascii="Arial" w:eastAsia="Arial" w:hAnsi="Arial" w:cs="Arial"/>
                <w:sz w:val="12"/>
                <w:szCs w:val="12"/>
              </w:rPr>
            </w:pPr>
            <w:r>
              <w:rPr>
                <w:rFonts w:ascii="Arial" w:eastAsia="Arial" w:hAnsi="Arial" w:cs="Arial"/>
                <w:color w:val="363435"/>
                <w:sz w:val="12"/>
                <w:szCs w:val="12"/>
              </w:rPr>
              <w:t>PARTICULARS</w:t>
            </w:r>
            <w:r>
              <w:rPr>
                <w:rFonts w:ascii="Arial" w:eastAsia="Arial" w:hAnsi="Arial" w:cs="Arial"/>
                <w:color w:val="363435"/>
                <w:sz w:val="12"/>
                <w:szCs w:val="12"/>
              </w:rPr>
              <w:tab/>
              <w:t>AS</w:t>
            </w:r>
            <w:r>
              <w:rPr>
                <w:rFonts w:ascii="Arial" w:eastAsia="Arial" w:hAnsi="Arial" w:cs="Arial"/>
                <w:color w:val="363435"/>
                <w:spacing w:val="2"/>
                <w:sz w:val="12"/>
                <w:szCs w:val="12"/>
              </w:rPr>
              <w:t xml:space="preserve"> </w:t>
            </w:r>
            <w:r>
              <w:rPr>
                <w:rFonts w:ascii="Arial" w:eastAsia="Arial" w:hAnsi="Arial" w:cs="Arial"/>
                <w:color w:val="363435"/>
                <w:sz w:val="12"/>
                <w:szCs w:val="12"/>
              </w:rPr>
              <w:t>ON JULY</w:t>
            </w:r>
          </w:p>
        </w:tc>
        <w:tc>
          <w:tcPr>
            <w:tcW w:w="1098" w:type="dxa"/>
            <w:tcBorders>
              <w:top w:val="single" w:sz="4" w:space="0" w:color="363435"/>
              <w:left w:val="single" w:sz="4" w:space="0" w:color="363435"/>
              <w:bottom w:val="nil"/>
              <w:right w:val="single" w:sz="4" w:space="0" w:color="363435"/>
            </w:tcBorders>
          </w:tcPr>
          <w:p w:rsidR="00C1730D" w:rsidRDefault="00C1730D">
            <w:pPr>
              <w:spacing w:before="8" w:line="100" w:lineRule="exact"/>
              <w:rPr>
                <w:sz w:val="10"/>
                <w:szCs w:val="10"/>
              </w:rPr>
            </w:pPr>
          </w:p>
          <w:p w:rsidR="00C1730D" w:rsidRDefault="00D37C92">
            <w:pPr>
              <w:ind w:left="220"/>
              <w:rPr>
                <w:rFonts w:ascii="Arial" w:eastAsia="Arial" w:hAnsi="Arial" w:cs="Arial"/>
                <w:sz w:val="12"/>
                <w:szCs w:val="12"/>
              </w:rPr>
            </w:pPr>
            <w:r>
              <w:rPr>
                <w:rFonts w:ascii="Arial" w:eastAsia="Arial" w:hAnsi="Arial" w:cs="Arial"/>
                <w:color w:val="363435"/>
                <w:sz w:val="12"/>
                <w:szCs w:val="12"/>
              </w:rPr>
              <w:t>ADDITIONS</w:t>
            </w:r>
          </w:p>
          <w:p w:rsidR="00C1730D" w:rsidRDefault="00C1730D">
            <w:pPr>
              <w:spacing w:before="1" w:line="120" w:lineRule="exact"/>
              <w:rPr>
                <w:sz w:val="12"/>
                <w:szCs w:val="12"/>
              </w:rPr>
            </w:pPr>
          </w:p>
          <w:p w:rsidR="00C1730D" w:rsidRDefault="00D37C92">
            <w:pPr>
              <w:ind w:left="149"/>
              <w:rPr>
                <w:rFonts w:ascii="Arial" w:eastAsia="Arial" w:hAnsi="Arial" w:cs="Arial"/>
                <w:sz w:val="12"/>
                <w:szCs w:val="12"/>
              </w:rPr>
            </w:pPr>
            <w:r>
              <w:rPr>
                <w:rFonts w:ascii="Arial" w:eastAsia="Arial" w:hAnsi="Arial" w:cs="Arial"/>
                <w:color w:val="363435"/>
                <w:sz w:val="12"/>
                <w:szCs w:val="12"/>
              </w:rPr>
              <w:t>/(DELETIONS)</w:t>
            </w:r>
          </w:p>
        </w:tc>
        <w:tc>
          <w:tcPr>
            <w:tcW w:w="1105" w:type="dxa"/>
            <w:tcBorders>
              <w:top w:val="single" w:sz="4" w:space="0" w:color="363435"/>
              <w:left w:val="single" w:sz="4" w:space="0" w:color="363435"/>
              <w:bottom w:val="nil"/>
              <w:right w:val="single" w:sz="4" w:space="0" w:color="363435"/>
            </w:tcBorders>
          </w:tcPr>
          <w:p w:rsidR="00C1730D" w:rsidRDefault="00D37C92">
            <w:pPr>
              <w:spacing w:before="14" w:line="240" w:lineRule="exact"/>
              <w:ind w:left="83" w:right="178" w:firstLine="67"/>
              <w:rPr>
                <w:rFonts w:ascii="Arial" w:eastAsia="Arial" w:hAnsi="Arial" w:cs="Arial"/>
                <w:sz w:val="12"/>
                <w:szCs w:val="12"/>
              </w:rPr>
            </w:pPr>
            <w:r>
              <w:rPr>
                <w:rFonts w:ascii="Arial" w:eastAsia="Arial" w:hAnsi="Arial" w:cs="Arial"/>
                <w:color w:val="363435"/>
                <w:sz w:val="12"/>
                <w:szCs w:val="12"/>
              </w:rPr>
              <w:t>TRANSFER/ ADJUSTMENT</w:t>
            </w:r>
          </w:p>
        </w:tc>
        <w:tc>
          <w:tcPr>
            <w:tcW w:w="6862" w:type="dxa"/>
            <w:gridSpan w:val="6"/>
            <w:tcBorders>
              <w:top w:val="nil"/>
              <w:left w:val="single" w:sz="4" w:space="0" w:color="363435"/>
              <w:bottom w:val="nil"/>
              <w:right w:val="nil"/>
            </w:tcBorders>
          </w:tcPr>
          <w:p w:rsidR="00C1730D" w:rsidRDefault="00D37C92">
            <w:pPr>
              <w:tabs>
                <w:tab w:val="left" w:pos="1180"/>
              </w:tabs>
              <w:spacing w:before="19" w:line="240" w:lineRule="exact"/>
              <w:ind w:left="284" w:right="98" w:hanging="33"/>
              <w:rPr>
                <w:rFonts w:ascii="Arial" w:eastAsia="Arial" w:hAnsi="Arial" w:cs="Arial"/>
                <w:sz w:val="12"/>
                <w:szCs w:val="12"/>
              </w:rPr>
            </w:pP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 xml:space="preserve">ON               </w:t>
            </w:r>
            <w:r>
              <w:rPr>
                <w:rFonts w:ascii="Arial" w:eastAsia="Arial" w:hAnsi="Arial" w:cs="Arial"/>
                <w:color w:val="363435"/>
                <w:spacing w:val="22"/>
                <w:sz w:val="12"/>
                <w:szCs w:val="12"/>
              </w:rPr>
              <w:t xml:space="preserve"> </w:t>
            </w:r>
            <w:r>
              <w:rPr>
                <w:rFonts w:ascii="Arial" w:eastAsia="Arial" w:hAnsi="Arial" w:cs="Arial"/>
                <w:color w:val="363435"/>
                <w:position w:val="1"/>
                <w:sz w:val="12"/>
                <w:szCs w:val="12"/>
              </w:rPr>
              <w:t xml:space="preserve">A               </w:t>
            </w:r>
            <w:r>
              <w:rPr>
                <w:rFonts w:ascii="Arial" w:eastAsia="Arial" w:hAnsi="Arial" w:cs="Arial"/>
                <w:color w:val="363435"/>
                <w:spacing w:val="15"/>
                <w:position w:val="1"/>
                <w:sz w:val="12"/>
                <w:szCs w:val="12"/>
              </w:rPr>
              <w:t xml:space="preserve"> </w:t>
            </w: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 xml:space="preserve">ON            </w:t>
            </w:r>
            <w:r>
              <w:rPr>
                <w:rFonts w:ascii="Arial" w:eastAsia="Arial" w:hAnsi="Arial" w:cs="Arial"/>
                <w:color w:val="363435"/>
                <w:spacing w:val="5"/>
                <w:sz w:val="12"/>
                <w:szCs w:val="12"/>
              </w:rPr>
              <w:t xml:space="preserve"> </w:t>
            </w:r>
            <w:r>
              <w:rPr>
                <w:rFonts w:ascii="Arial" w:eastAsia="Arial" w:hAnsi="Arial" w:cs="Arial"/>
                <w:color w:val="363435"/>
                <w:sz w:val="12"/>
                <w:szCs w:val="12"/>
              </w:rPr>
              <w:t xml:space="preserve">ADJUSTMENTS        </w:t>
            </w:r>
            <w:r>
              <w:rPr>
                <w:rFonts w:ascii="Arial" w:eastAsia="Arial" w:hAnsi="Arial" w:cs="Arial"/>
                <w:color w:val="363435"/>
                <w:spacing w:val="17"/>
                <w:sz w:val="12"/>
                <w:szCs w:val="12"/>
              </w:rPr>
              <w:t xml:space="preserve"> </w:t>
            </w:r>
            <w:r>
              <w:rPr>
                <w:rFonts w:ascii="Arial" w:eastAsia="Arial" w:hAnsi="Arial" w:cs="Arial"/>
                <w:color w:val="363435"/>
                <w:sz w:val="12"/>
                <w:szCs w:val="12"/>
              </w:rPr>
              <w:t xml:space="preserve">FOR THE                  </w:t>
            </w:r>
            <w:r>
              <w:rPr>
                <w:rFonts w:ascii="Arial" w:eastAsia="Arial" w:hAnsi="Arial" w:cs="Arial"/>
                <w:color w:val="363435"/>
                <w:spacing w:val="2"/>
                <w:sz w:val="12"/>
                <w:szCs w:val="12"/>
              </w:rPr>
              <w:t xml:space="preserve"> </w:t>
            </w: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 xml:space="preserve">ON               </w:t>
            </w:r>
            <w:r>
              <w:rPr>
                <w:rFonts w:ascii="Arial" w:eastAsia="Arial" w:hAnsi="Arial" w:cs="Arial"/>
                <w:color w:val="363435"/>
                <w:spacing w:val="18"/>
                <w:sz w:val="12"/>
                <w:szCs w:val="12"/>
              </w:rPr>
              <w:t xml:space="preserve"> </w:t>
            </w:r>
            <w:r>
              <w:rPr>
                <w:rFonts w:ascii="Arial" w:eastAsia="Arial" w:hAnsi="Arial" w:cs="Arial"/>
                <w:color w:val="363435"/>
                <w:sz w:val="12"/>
                <w:szCs w:val="12"/>
              </w:rPr>
              <w:t>DOWN VALUE JUNE</w:t>
            </w:r>
            <w:r>
              <w:rPr>
                <w:rFonts w:ascii="Arial" w:eastAsia="Arial" w:hAnsi="Arial" w:cs="Arial"/>
                <w:color w:val="363435"/>
                <w:sz w:val="12"/>
                <w:szCs w:val="12"/>
              </w:rPr>
              <w:tab/>
            </w:r>
            <w:r>
              <w:rPr>
                <w:rFonts w:ascii="Arial" w:eastAsia="Arial" w:hAnsi="Arial" w:cs="Arial"/>
                <w:color w:val="363435"/>
                <w:position w:val="1"/>
                <w:sz w:val="12"/>
                <w:szCs w:val="12"/>
              </w:rPr>
              <w:t xml:space="preserve">T                 </w:t>
            </w:r>
            <w:r>
              <w:rPr>
                <w:rFonts w:ascii="Arial" w:eastAsia="Arial" w:hAnsi="Arial" w:cs="Arial"/>
                <w:color w:val="363435"/>
                <w:spacing w:val="1"/>
                <w:position w:val="1"/>
                <w:sz w:val="12"/>
                <w:szCs w:val="12"/>
              </w:rPr>
              <w:t xml:space="preserve"> </w:t>
            </w:r>
            <w:r>
              <w:rPr>
                <w:rFonts w:ascii="Arial" w:eastAsia="Arial" w:hAnsi="Arial" w:cs="Arial"/>
                <w:color w:val="363435"/>
                <w:sz w:val="12"/>
                <w:szCs w:val="12"/>
              </w:rPr>
              <w:t xml:space="preserve">JULY                                                    </w:t>
            </w:r>
            <w:r>
              <w:rPr>
                <w:rFonts w:ascii="Arial" w:eastAsia="Arial" w:hAnsi="Arial" w:cs="Arial"/>
                <w:color w:val="363435"/>
                <w:spacing w:val="17"/>
                <w:sz w:val="12"/>
                <w:szCs w:val="12"/>
              </w:rPr>
              <w:t xml:space="preserve"> </w:t>
            </w:r>
            <w:r>
              <w:rPr>
                <w:rFonts w:ascii="Arial" w:eastAsia="Arial" w:hAnsi="Arial" w:cs="Arial"/>
                <w:color w:val="363435"/>
                <w:sz w:val="12"/>
                <w:szCs w:val="12"/>
              </w:rPr>
              <w:t xml:space="preserve">YEAR                      </w:t>
            </w:r>
            <w:r>
              <w:rPr>
                <w:rFonts w:ascii="Arial" w:eastAsia="Arial" w:hAnsi="Arial" w:cs="Arial"/>
                <w:color w:val="363435"/>
                <w:spacing w:val="4"/>
                <w:sz w:val="12"/>
                <w:szCs w:val="12"/>
              </w:rPr>
              <w:t xml:space="preserve"> </w:t>
            </w:r>
            <w:r>
              <w:rPr>
                <w:rFonts w:ascii="Arial" w:eastAsia="Arial" w:hAnsi="Arial" w:cs="Arial"/>
                <w:color w:val="363435"/>
                <w:sz w:val="12"/>
                <w:szCs w:val="12"/>
              </w:rPr>
              <w:t xml:space="preserve">JUNE                      </w:t>
            </w:r>
            <w:r>
              <w:rPr>
                <w:rFonts w:ascii="Arial" w:eastAsia="Arial" w:hAnsi="Arial" w:cs="Arial"/>
                <w:color w:val="363435"/>
                <w:spacing w:val="29"/>
                <w:sz w:val="12"/>
                <w:szCs w:val="12"/>
              </w:rPr>
              <w:t xml:space="preserve"> </w:t>
            </w:r>
            <w:r>
              <w:rPr>
                <w:rFonts w:ascii="Arial" w:eastAsia="Arial" w:hAnsi="Arial" w:cs="Arial"/>
                <w:color w:val="363435"/>
                <w:sz w:val="12"/>
                <w:szCs w:val="12"/>
              </w:rPr>
              <w:t>AS</w:t>
            </w:r>
            <w:r>
              <w:rPr>
                <w:rFonts w:ascii="Arial" w:eastAsia="Arial" w:hAnsi="Arial" w:cs="Arial"/>
                <w:color w:val="363435"/>
                <w:spacing w:val="2"/>
                <w:sz w:val="12"/>
                <w:szCs w:val="12"/>
              </w:rPr>
              <w:t xml:space="preserve"> </w:t>
            </w:r>
            <w:r>
              <w:rPr>
                <w:rFonts w:ascii="Arial" w:eastAsia="Arial" w:hAnsi="Arial" w:cs="Arial"/>
                <w:color w:val="363435"/>
                <w:sz w:val="12"/>
                <w:szCs w:val="12"/>
              </w:rPr>
              <w:t>ON</w:t>
            </w:r>
          </w:p>
        </w:tc>
      </w:tr>
      <w:tr w:rsidR="00C1730D">
        <w:trPr>
          <w:trHeight w:hRule="exact" w:val="259"/>
        </w:trPr>
        <w:tc>
          <w:tcPr>
            <w:tcW w:w="2376" w:type="dxa"/>
            <w:gridSpan w:val="2"/>
            <w:tcBorders>
              <w:top w:val="nil"/>
              <w:left w:val="single" w:sz="4" w:space="0" w:color="363435"/>
              <w:bottom w:val="nil"/>
              <w:right w:val="nil"/>
            </w:tcBorders>
          </w:tcPr>
          <w:p w:rsidR="00C1730D" w:rsidRDefault="00C1730D"/>
        </w:tc>
        <w:tc>
          <w:tcPr>
            <w:tcW w:w="853" w:type="dxa"/>
            <w:tcBorders>
              <w:top w:val="nil"/>
              <w:left w:val="nil"/>
              <w:bottom w:val="nil"/>
              <w:right w:val="single" w:sz="4" w:space="0" w:color="363435"/>
            </w:tcBorders>
          </w:tcPr>
          <w:p w:rsidR="00C1730D" w:rsidRDefault="00D37C92">
            <w:pPr>
              <w:spacing w:before="60"/>
              <w:ind w:left="56"/>
              <w:rPr>
                <w:rFonts w:ascii="Arial" w:eastAsia="Arial" w:hAnsi="Arial" w:cs="Arial"/>
                <w:sz w:val="12"/>
                <w:szCs w:val="12"/>
              </w:rPr>
            </w:pPr>
            <w:r>
              <w:rPr>
                <w:rFonts w:ascii="Arial" w:eastAsia="Arial" w:hAnsi="Arial" w:cs="Arial"/>
                <w:color w:val="363435"/>
                <w:sz w:val="12"/>
                <w:szCs w:val="12"/>
              </w:rPr>
              <w:t>01, 2011</w:t>
            </w:r>
          </w:p>
        </w:tc>
        <w:tc>
          <w:tcPr>
            <w:tcW w:w="1098" w:type="dxa"/>
            <w:tcBorders>
              <w:top w:val="nil"/>
              <w:left w:val="single" w:sz="4" w:space="0" w:color="363435"/>
              <w:bottom w:val="nil"/>
              <w:right w:val="single" w:sz="4" w:space="0" w:color="363435"/>
            </w:tcBorders>
          </w:tcPr>
          <w:p w:rsidR="00C1730D" w:rsidRDefault="00C1730D"/>
        </w:tc>
        <w:tc>
          <w:tcPr>
            <w:tcW w:w="1105" w:type="dxa"/>
            <w:tcBorders>
              <w:top w:val="nil"/>
              <w:left w:val="single" w:sz="4" w:space="0" w:color="363435"/>
              <w:bottom w:val="nil"/>
              <w:right w:val="single" w:sz="4" w:space="0" w:color="363435"/>
            </w:tcBorders>
          </w:tcPr>
          <w:p w:rsidR="00C1730D" w:rsidRDefault="00C1730D"/>
        </w:tc>
        <w:tc>
          <w:tcPr>
            <w:tcW w:w="1091" w:type="dxa"/>
            <w:tcBorders>
              <w:top w:val="nil"/>
              <w:left w:val="single" w:sz="4" w:space="0" w:color="363435"/>
              <w:bottom w:val="nil"/>
              <w:right w:val="single" w:sz="4" w:space="0" w:color="363435"/>
            </w:tcBorders>
          </w:tcPr>
          <w:p w:rsidR="00C1730D" w:rsidRDefault="00D37C92">
            <w:pPr>
              <w:spacing w:before="60"/>
              <w:ind w:left="205"/>
              <w:rPr>
                <w:rFonts w:ascii="Arial" w:eastAsia="Arial" w:hAnsi="Arial" w:cs="Arial"/>
                <w:sz w:val="12"/>
                <w:szCs w:val="12"/>
              </w:rPr>
            </w:pPr>
            <w:r>
              <w:rPr>
                <w:rFonts w:ascii="Arial" w:eastAsia="Arial" w:hAnsi="Arial" w:cs="Arial"/>
                <w:color w:val="363435"/>
                <w:sz w:val="12"/>
                <w:szCs w:val="12"/>
              </w:rPr>
              <w:t>30, 2012</w:t>
            </w:r>
          </w:p>
        </w:tc>
        <w:tc>
          <w:tcPr>
            <w:tcW w:w="346" w:type="dxa"/>
            <w:tcBorders>
              <w:top w:val="nil"/>
              <w:left w:val="single" w:sz="4" w:space="0" w:color="363435"/>
              <w:bottom w:val="nil"/>
              <w:right w:val="single" w:sz="4" w:space="0" w:color="363435"/>
            </w:tcBorders>
          </w:tcPr>
          <w:p w:rsidR="00C1730D" w:rsidRDefault="00D37C92">
            <w:pPr>
              <w:spacing w:before="48"/>
              <w:ind w:left="91"/>
              <w:rPr>
                <w:rFonts w:ascii="Arial" w:eastAsia="Arial" w:hAnsi="Arial" w:cs="Arial"/>
                <w:sz w:val="12"/>
                <w:szCs w:val="12"/>
              </w:rPr>
            </w:pPr>
            <w:r>
              <w:rPr>
                <w:rFonts w:ascii="Arial" w:eastAsia="Arial" w:hAnsi="Arial" w:cs="Arial"/>
                <w:color w:val="363435"/>
                <w:w w:val="101"/>
                <w:sz w:val="12"/>
                <w:szCs w:val="12"/>
              </w:rPr>
              <w:t>E</w:t>
            </w:r>
          </w:p>
        </w:tc>
        <w:tc>
          <w:tcPr>
            <w:tcW w:w="1114" w:type="dxa"/>
            <w:tcBorders>
              <w:top w:val="nil"/>
              <w:left w:val="single" w:sz="4" w:space="0" w:color="363435"/>
              <w:bottom w:val="nil"/>
              <w:right w:val="single" w:sz="4" w:space="0" w:color="363435"/>
            </w:tcBorders>
          </w:tcPr>
          <w:p w:rsidR="00C1730D" w:rsidRDefault="00D37C92">
            <w:pPr>
              <w:spacing w:before="60"/>
              <w:ind w:left="329"/>
              <w:rPr>
                <w:rFonts w:ascii="Arial" w:eastAsia="Arial" w:hAnsi="Arial" w:cs="Arial"/>
                <w:sz w:val="12"/>
                <w:szCs w:val="12"/>
              </w:rPr>
            </w:pPr>
            <w:r>
              <w:rPr>
                <w:rFonts w:ascii="Arial" w:eastAsia="Arial" w:hAnsi="Arial" w:cs="Arial"/>
                <w:color w:val="363435"/>
                <w:sz w:val="12"/>
                <w:szCs w:val="12"/>
              </w:rPr>
              <w:t>01, 2011</w:t>
            </w:r>
          </w:p>
        </w:tc>
        <w:tc>
          <w:tcPr>
            <w:tcW w:w="2054" w:type="dxa"/>
            <w:tcBorders>
              <w:top w:val="nil"/>
              <w:left w:val="single" w:sz="4" w:space="0" w:color="363435"/>
              <w:bottom w:val="nil"/>
              <w:right w:val="single" w:sz="4" w:space="0" w:color="363435"/>
            </w:tcBorders>
          </w:tcPr>
          <w:p w:rsidR="00C1730D" w:rsidRDefault="00C1730D"/>
        </w:tc>
        <w:tc>
          <w:tcPr>
            <w:tcW w:w="1152" w:type="dxa"/>
            <w:tcBorders>
              <w:top w:val="nil"/>
              <w:left w:val="single" w:sz="4" w:space="0" w:color="363435"/>
              <w:bottom w:val="nil"/>
              <w:right w:val="single" w:sz="4" w:space="0" w:color="363435"/>
            </w:tcBorders>
          </w:tcPr>
          <w:p w:rsidR="00C1730D" w:rsidRDefault="00D37C92">
            <w:pPr>
              <w:spacing w:before="60"/>
              <w:ind w:left="341"/>
              <w:rPr>
                <w:rFonts w:ascii="Arial" w:eastAsia="Arial" w:hAnsi="Arial" w:cs="Arial"/>
                <w:sz w:val="12"/>
                <w:szCs w:val="12"/>
              </w:rPr>
            </w:pPr>
            <w:r>
              <w:rPr>
                <w:rFonts w:ascii="Arial" w:eastAsia="Arial" w:hAnsi="Arial" w:cs="Arial"/>
                <w:color w:val="363435"/>
                <w:sz w:val="12"/>
                <w:szCs w:val="12"/>
              </w:rPr>
              <w:t>30, 2012</w:t>
            </w:r>
          </w:p>
        </w:tc>
        <w:tc>
          <w:tcPr>
            <w:tcW w:w="1105" w:type="dxa"/>
            <w:tcBorders>
              <w:top w:val="nil"/>
              <w:left w:val="single" w:sz="4" w:space="0" w:color="363435"/>
              <w:bottom w:val="nil"/>
              <w:right w:val="nil"/>
            </w:tcBorders>
          </w:tcPr>
          <w:p w:rsidR="00C1730D" w:rsidRDefault="00D37C92">
            <w:pPr>
              <w:spacing w:before="60"/>
              <w:ind w:left="382" w:right="341"/>
              <w:jc w:val="center"/>
              <w:rPr>
                <w:rFonts w:ascii="Arial" w:eastAsia="Arial" w:hAnsi="Arial" w:cs="Arial"/>
                <w:sz w:val="12"/>
                <w:szCs w:val="12"/>
              </w:rPr>
            </w:pPr>
            <w:r>
              <w:rPr>
                <w:rFonts w:ascii="Arial" w:eastAsia="Arial" w:hAnsi="Arial" w:cs="Arial"/>
                <w:color w:val="363435"/>
                <w:sz w:val="12"/>
                <w:szCs w:val="12"/>
              </w:rPr>
              <w:t>JUNE</w:t>
            </w:r>
          </w:p>
        </w:tc>
      </w:tr>
      <w:tr w:rsidR="00C1730D">
        <w:trPr>
          <w:trHeight w:hRule="exact" w:val="207"/>
        </w:trPr>
        <w:tc>
          <w:tcPr>
            <w:tcW w:w="2376" w:type="dxa"/>
            <w:gridSpan w:val="2"/>
            <w:tcBorders>
              <w:top w:val="nil"/>
              <w:left w:val="single" w:sz="4" w:space="0" w:color="363435"/>
              <w:bottom w:val="nil"/>
              <w:right w:val="nil"/>
            </w:tcBorders>
          </w:tcPr>
          <w:p w:rsidR="00C1730D" w:rsidRDefault="00C1730D"/>
        </w:tc>
        <w:tc>
          <w:tcPr>
            <w:tcW w:w="853" w:type="dxa"/>
            <w:tcBorders>
              <w:top w:val="nil"/>
              <w:left w:val="nil"/>
              <w:bottom w:val="nil"/>
              <w:right w:val="single" w:sz="4" w:space="0" w:color="363435"/>
            </w:tcBorders>
          </w:tcPr>
          <w:p w:rsidR="00C1730D" w:rsidRDefault="00C1730D"/>
        </w:tc>
        <w:tc>
          <w:tcPr>
            <w:tcW w:w="1098" w:type="dxa"/>
            <w:tcBorders>
              <w:top w:val="nil"/>
              <w:left w:val="single" w:sz="4" w:space="0" w:color="363435"/>
              <w:bottom w:val="nil"/>
              <w:right w:val="single" w:sz="4" w:space="0" w:color="363435"/>
            </w:tcBorders>
          </w:tcPr>
          <w:p w:rsidR="00C1730D" w:rsidRDefault="00C1730D"/>
        </w:tc>
        <w:tc>
          <w:tcPr>
            <w:tcW w:w="1105" w:type="dxa"/>
            <w:tcBorders>
              <w:top w:val="nil"/>
              <w:left w:val="single" w:sz="4" w:space="0" w:color="363435"/>
              <w:bottom w:val="nil"/>
              <w:right w:val="single" w:sz="4" w:space="0" w:color="363435"/>
            </w:tcBorders>
          </w:tcPr>
          <w:p w:rsidR="00C1730D" w:rsidRDefault="00C1730D"/>
        </w:tc>
        <w:tc>
          <w:tcPr>
            <w:tcW w:w="1091" w:type="dxa"/>
            <w:tcBorders>
              <w:top w:val="nil"/>
              <w:left w:val="single" w:sz="4" w:space="0" w:color="363435"/>
              <w:bottom w:val="nil"/>
              <w:right w:val="single" w:sz="4" w:space="0" w:color="363435"/>
            </w:tcBorders>
          </w:tcPr>
          <w:p w:rsidR="00C1730D" w:rsidRDefault="00C1730D"/>
        </w:tc>
        <w:tc>
          <w:tcPr>
            <w:tcW w:w="346" w:type="dxa"/>
            <w:tcBorders>
              <w:top w:val="nil"/>
              <w:left w:val="single" w:sz="4" w:space="0" w:color="363435"/>
              <w:bottom w:val="nil"/>
              <w:right w:val="single" w:sz="4" w:space="0" w:color="363435"/>
            </w:tcBorders>
          </w:tcPr>
          <w:p w:rsidR="00C1730D" w:rsidRDefault="00D37C92">
            <w:pPr>
              <w:spacing w:before="48"/>
              <w:ind w:left="78"/>
              <w:rPr>
                <w:rFonts w:ascii="Arial" w:eastAsia="Arial" w:hAnsi="Arial" w:cs="Arial"/>
                <w:sz w:val="12"/>
                <w:szCs w:val="12"/>
              </w:rPr>
            </w:pPr>
            <w:r>
              <w:rPr>
                <w:rFonts w:ascii="Arial" w:eastAsia="Arial" w:hAnsi="Arial" w:cs="Arial"/>
                <w:color w:val="363435"/>
                <w:sz w:val="12"/>
                <w:szCs w:val="12"/>
              </w:rPr>
              <w:t>%</w:t>
            </w:r>
          </w:p>
        </w:tc>
        <w:tc>
          <w:tcPr>
            <w:tcW w:w="1114" w:type="dxa"/>
            <w:tcBorders>
              <w:top w:val="nil"/>
              <w:left w:val="single" w:sz="4" w:space="0" w:color="363435"/>
              <w:bottom w:val="nil"/>
              <w:right w:val="single" w:sz="4" w:space="0" w:color="363435"/>
            </w:tcBorders>
          </w:tcPr>
          <w:p w:rsidR="00C1730D" w:rsidRDefault="00C1730D"/>
        </w:tc>
        <w:tc>
          <w:tcPr>
            <w:tcW w:w="2054" w:type="dxa"/>
            <w:tcBorders>
              <w:top w:val="nil"/>
              <w:left w:val="single" w:sz="4" w:space="0" w:color="363435"/>
              <w:bottom w:val="nil"/>
              <w:right w:val="single" w:sz="4" w:space="0" w:color="363435"/>
            </w:tcBorders>
          </w:tcPr>
          <w:p w:rsidR="00C1730D" w:rsidRDefault="00C1730D"/>
        </w:tc>
        <w:tc>
          <w:tcPr>
            <w:tcW w:w="1152" w:type="dxa"/>
            <w:tcBorders>
              <w:top w:val="nil"/>
              <w:left w:val="single" w:sz="4" w:space="0" w:color="363435"/>
              <w:bottom w:val="nil"/>
              <w:right w:val="single" w:sz="4" w:space="0" w:color="363435"/>
            </w:tcBorders>
          </w:tcPr>
          <w:p w:rsidR="00C1730D" w:rsidRDefault="00C1730D"/>
        </w:tc>
        <w:tc>
          <w:tcPr>
            <w:tcW w:w="1105" w:type="dxa"/>
            <w:tcBorders>
              <w:top w:val="nil"/>
              <w:left w:val="single" w:sz="4" w:space="0" w:color="363435"/>
              <w:bottom w:val="nil"/>
              <w:right w:val="nil"/>
            </w:tcBorders>
          </w:tcPr>
          <w:p w:rsidR="00C1730D" w:rsidRDefault="00D37C92">
            <w:pPr>
              <w:spacing w:before="60"/>
              <w:ind w:left="333"/>
              <w:rPr>
                <w:rFonts w:ascii="Arial" w:eastAsia="Arial" w:hAnsi="Arial" w:cs="Arial"/>
                <w:sz w:val="12"/>
                <w:szCs w:val="12"/>
              </w:rPr>
            </w:pPr>
            <w:r>
              <w:rPr>
                <w:rFonts w:ascii="Arial" w:eastAsia="Arial" w:hAnsi="Arial" w:cs="Arial"/>
                <w:color w:val="363435"/>
                <w:sz w:val="12"/>
                <w:szCs w:val="12"/>
              </w:rPr>
              <w:t>30, 2012</w:t>
            </w:r>
          </w:p>
        </w:tc>
      </w:tr>
      <w:tr w:rsidR="00C1730D">
        <w:trPr>
          <w:trHeight w:hRule="exact" w:val="461"/>
        </w:trPr>
        <w:tc>
          <w:tcPr>
            <w:tcW w:w="2376" w:type="dxa"/>
            <w:gridSpan w:val="2"/>
            <w:tcBorders>
              <w:top w:val="nil"/>
              <w:left w:val="nil"/>
              <w:bottom w:val="nil"/>
              <w:right w:val="nil"/>
            </w:tcBorders>
          </w:tcPr>
          <w:p w:rsidR="00C1730D" w:rsidRDefault="00C1730D">
            <w:pPr>
              <w:spacing w:before="11" w:line="220" w:lineRule="exact"/>
              <w:rPr>
                <w:sz w:val="22"/>
                <w:szCs w:val="22"/>
              </w:rPr>
            </w:pPr>
          </w:p>
          <w:p w:rsidR="00C1730D" w:rsidRDefault="00D37C92">
            <w:pPr>
              <w:ind w:left="40"/>
              <w:rPr>
                <w:rFonts w:ascii="Arial" w:eastAsia="Arial" w:hAnsi="Arial" w:cs="Arial"/>
                <w:sz w:val="15"/>
                <w:szCs w:val="15"/>
              </w:rPr>
            </w:pPr>
            <w:r>
              <w:rPr>
                <w:rFonts w:ascii="Arial" w:eastAsia="Arial" w:hAnsi="Arial" w:cs="Arial"/>
                <w:b/>
                <w:color w:val="363435"/>
                <w:sz w:val="15"/>
                <w:szCs w:val="15"/>
              </w:rPr>
              <w:t>OWNED</w:t>
            </w:r>
          </w:p>
        </w:tc>
        <w:tc>
          <w:tcPr>
            <w:tcW w:w="853" w:type="dxa"/>
            <w:tcBorders>
              <w:top w:val="nil"/>
              <w:left w:val="nil"/>
              <w:bottom w:val="nil"/>
              <w:right w:val="nil"/>
            </w:tcBorders>
          </w:tcPr>
          <w:p w:rsidR="00C1730D" w:rsidRDefault="00C1730D"/>
        </w:tc>
        <w:tc>
          <w:tcPr>
            <w:tcW w:w="1098"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C1730D"/>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C1730D"/>
        </w:tc>
        <w:tc>
          <w:tcPr>
            <w:tcW w:w="2054" w:type="dxa"/>
            <w:tcBorders>
              <w:top w:val="nil"/>
              <w:left w:val="nil"/>
              <w:bottom w:val="nil"/>
              <w:right w:val="nil"/>
            </w:tcBorders>
          </w:tcPr>
          <w:p w:rsidR="00C1730D" w:rsidRDefault="00C1730D"/>
        </w:tc>
        <w:tc>
          <w:tcPr>
            <w:tcW w:w="1152"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r>
      <w:tr w:rsidR="00C1730D">
        <w:trPr>
          <w:trHeight w:hRule="exact" w:val="244"/>
        </w:trPr>
        <w:tc>
          <w:tcPr>
            <w:tcW w:w="2376" w:type="dxa"/>
            <w:gridSpan w:val="2"/>
            <w:tcBorders>
              <w:top w:val="nil"/>
              <w:left w:val="nil"/>
              <w:bottom w:val="nil"/>
              <w:right w:val="nil"/>
            </w:tcBorders>
          </w:tcPr>
          <w:p w:rsidR="00C1730D" w:rsidRDefault="00D37C92">
            <w:pPr>
              <w:spacing w:before="46"/>
              <w:ind w:left="40"/>
              <w:rPr>
                <w:rFonts w:ascii="Arial" w:eastAsia="Arial" w:hAnsi="Arial" w:cs="Arial"/>
                <w:sz w:val="12"/>
                <w:szCs w:val="12"/>
              </w:rPr>
            </w:pPr>
            <w:r>
              <w:rPr>
                <w:rFonts w:ascii="Arial" w:eastAsia="Arial" w:hAnsi="Arial" w:cs="Arial"/>
                <w:b/>
                <w:color w:val="363435"/>
                <w:sz w:val="12"/>
                <w:szCs w:val="12"/>
              </w:rPr>
              <w:t>FREE HOLD LAND</w:t>
            </w:r>
          </w:p>
        </w:tc>
        <w:tc>
          <w:tcPr>
            <w:tcW w:w="853" w:type="dxa"/>
            <w:tcBorders>
              <w:top w:val="nil"/>
              <w:left w:val="nil"/>
              <w:bottom w:val="nil"/>
              <w:right w:val="nil"/>
            </w:tcBorders>
          </w:tcPr>
          <w:p w:rsidR="00C1730D" w:rsidRDefault="00D37C92">
            <w:pPr>
              <w:spacing w:before="46"/>
              <w:ind w:left="181"/>
              <w:rPr>
                <w:rFonts w:ascii="Arial" w:eastAsia="Arial" w:hAnsi="Arial" w:cs="Arial"/>
                <w:sz w:val="12"/>
                <w:szCs w:val="12"/>
              </w:rPr>
            </w:pPr>
            <w:r>
              <w:rPr>
                <w:rFonts w:ascii="Arial" w:eastAsia="Arial" w:hAnsi="Arial" w:cs="Arial"/>
                <w:b/>
                <w:color w:val="363435"/>
                <w:sz w:val="12"/>
                <w:szCs w:val="12"/>
              </w:rPr>
              <w:t>11,675,239</w:t>
            </w:r>
          </w:p>
        </w:tc>
        <w:tc>
          <w:tcPr>
            <w:tcW w:w="1098"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46"/>
              <w:ind w:left="331"/>
              <w:rPr>
                <w:rFonts w:ascii="Arial" w:eastAsia="Arial" w:hAnsi="Arial" w:cs="Arial"/>
                <w:sz w:val="12"/>
                <w:szCs w:val="12"/>
              </w:rPr>
            </w:pPr>
            <w:r>
              <w:rPr>
                <w:rFonts w:ascii="Arial" w:eastAsia="Arial" w:hAnsi="Arial" w:cs="Arial"/>
                <w:b/>
                <w:color w:val="363435"/>
                <w:sz w:val="12"/>
                <w:szCs w:val="12"/>
              </w:rPr>
              <w:t>11,675,239</w:t>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D37C92">
            <w:pPr>
              <w:spacing w:before="46"/>
              <w:ind w:right="72"/>
              <w:jc w:val="right"/>
              <w:rPr>
                <w:rFonts w:ascii="Arial" w:eastAsia="Arial" w:hAnsi="Arial" w:cs="Arial"/>
                <w:sz w:val="12"/>
                <w:szCs w:val="12"/>
              </w:rPr>
            </w:pPr>
            <w:r>
              <w:rPr>
                <w:rFonts w:ascii="Arial" w:eastAsia="Arial" w:hAnsi="Arial" w:cs="Arial"/>
                <w:b/>
                <w:color w:val="363435"/>
                <w:sz w:val="12"/>
                <w:szCs w:val="12"/>
              </w:rPr>
              <w:t>-</w:t>
            </w:r>
          </w:p>
        </w:tc>
        <w:tc>
          <w:tcPr>
            <w:tcW w:w="2054" w:type="dxa"/>
            <w:tcBorders>
              <w:top w:val="nil"/>
              <w:left w:val="nil"/>
              <w:bottom w:val="nil"/>
              <w:right w:val="nil"/>
            </w:tcBorders>
          </w:tcPr>
          <w:p w:rsidR="00C1730D" w:rsidRDefault="00D37C92">
            <w:pPr>
              <w:spacing w:before="46"/>
              <w:ind w:right="72"/>
              <w:jc w:val="right"/>
              <w:rPr>
                <w:rFonts w:ascii="Arial" w:eastAsia="Arial" w:hAnsi="Arial" w:cs="Arial"/>
                <w:sz w:val="12"/>
                <w:szCs w:val="12"/>
              </w:rPr>
            </w:pPr>
            <w:r>
              <w:rPr>
                <w:rFonts w:ascii="Arial" w:eastAsia="Arial" w:hAnsi="Arial" w:cs="Arial"/>
                <w:b/>
                <w:color w:val="363435"/>
                <w:sz w:val="12"/>
                <w:szCs w:val="12"/>
              </w:rPr>
              <w:t>-</w:t>
            </w:r>
          </w:p>
        </w:tc>
        <w:tc>
          <w:tcPr>
            <w:tcW w:w="1152" w:type="dxa"/>
            <w:tcBorders>
              <w:top w:val="nil"/>
              <w:left w:val="nil"/>
              <w:bottom w:val="nil"/>
              <w:right w:val="nil"/>
            </w:tcBorders>
          </w:tcPr>
          <w:p w:rsidR="00C1730D" w:rsidRDefault="00D37C92">
            <w:pPr>
              <w:spacing w:before="46"/>
              <w:ind w:right="72"/>
              <w:jc w:val="right"/>
              <w:rPr>
                <w:rFonts w:ascii="Arial" w:eastAsia="Arial" w:hAnsi="Arial" w:cs="Arial"/>
                <w:sz w:val="12"/>
                <w:szCs w:val="12"/>
              </w:rPr>
            </w:pPr>
            <w:r>
              <w:rPr>
                <w:rFonts w:ascii="Arial" w:eastAsia="Arial" w:hAnsi="Arial" w:cs="Arial"/>
                <w:b/>
                <w:color w:val="363435"/>
                <w:sz w:val="12"/>
                <w:szCs w:val="12"/>
              </w:rPr>
              <w:t>-</w:t>
            </w:r>
          </w:p>
        </w:tc>
        <w:tc>
          <w:tcPr>
            <w:tcW w:w="1105" w:type="dxa"/>
            <w:tcBorders>
              <w:top w:val="nil"/>
              <w:left w:val="nil"/>
              <w:bottom w:val="nil"/>
              <w:right w:val="nil"/>
            </w:tcBorders>
          </w:tcPr>
          <w:p w:rsidR="00C1730D" w:rsidRDefault="00D37C92">
            <w:pPr>
              <w:spacing w:before="46"/>
              <w:ind w:left="459"/>
              <w:rPr>
                <w:rFonts w:ascii="Arial" w:eastAsia="Arial" w:hAnsi="Arial" w:cs="Arial"/>
                <w:sz w:val="12"/>
                <w:szCs w:val="12"/>
              </w:rPr>
            </w:pPr>
            <w:r>
              <w:rPr>
                <w:rFonts w:ascii="Arial" w:eastAsia="Arial" w:hAnsi="Arial" w:cs="Arial"/>
                <w:b/>
                <w:color w:val="363435"/>
                <w:sz w:val="12"/>
                <w:szCs w:val="12"/>
              </w:rPr>
              <w:t>11,675,239</w:t>
            </w:r>
          </w:p>
        </w:tc>
      </w:tr>
      <w:tr w:rsidR="00C1730D">
        <w:trPr>
          <w:trHeight w:hRule="exact" w:val="286"/>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OFFICE BUILDING FREE HOLD LAND</w:t>
            </w:r>
          </w:p>
        </w:tc>
        <w:tc>
          <w:tcPr>
            <w:tcW w:w="853" w:type="dxa"/>
            <w:tcBorders>
              <w:top w:val="nil"/>
              <w:left w:val="nil"/>
              <w:bottom w:val="nil"/>
              <w:right w:val="nil"/>
            </w:tcBorders>
          </w:tcPr>
          <w:p w:rsidR="00C1730D" w:rsidRDefault="00D37C92">
            <w:pPr>
              <w:spacing w:before="60"/>
              <w:ind w:left="244"/>
              <w:rPr>
                <w:rFonts w:ascii="Arial" w:eastAsia="Arial" w:hAnsi="Arial" w:cs="Arial"/>
                <w:sz w:val="12"/>
                <w:szCs w:val="12"/>
              </w:rPr>
            </w:pPr>
            <w:r>
              <w:rPr>
                <w:rFonts w:ascii="Arial" w:eastAsia="Arial" w:hAnsi="Arial" w:cs="Arial"/>
                <w:b/>
                <w:color w:val="363435"/>
                <w:sz w:val="12"/>
                <w:szCs w:val="12"/>
              </w:rPr>
              <w:t>3,125,084</w:t>
            </w:r>
          </w:p>
        </w:tc>
        <w:tc>
          <w:tcPr>
            <w:tcW w:w="1098" w:type="dxa"/>
            <w:tcBorders>
              <w:top w:val="nil"/>
              <w:left w:val="nil"/>
              <w:bottom w:val="nil"/>
              <w:right w:val="nil"/>
            </w:tcBorders>
          </w:tcPr>
          <w:p w:rsidR="00C1730D" w:rsidRDefault="00D37C92">
            <w:pPr>
              <w:spacing w:before="60"/>
              <w:ind w:right="72"/>
              <w:jc w:val="right"/>
              <w:rPr>
                <w:rFonts w:ascii="Arial" w:eastAsia="Arial" w:hAnsi="Arial" w:cs="Arial"/>
                <w:sz w:val="12"/>
                <w:szCs w:val="12"/>
              </w:rPr>
            </w:pPr>
            <w:r>
              <w:rPr>
                <w:rFonts w:ascii="Arial" w:eastAsia="Arial" w:hAnsi="Arial" w:cs="Arial"/>
                <w:b/>
                <w:color w:val="363435"/>
                <w:sz w:val="12"/>
                <w:szCs w:val="12"/>
              </w:rPr>
              <w:t>-</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60"/>
              <w:ind w:left="393"/>
              <w:rPr>
                <w:rFonts w:ascii="Arial" w:eastAsia="Arial" w:hAnsi="Arial" w:cs="Arial"/>
                <w:sz w:val="12"/>
                <w:szCs w:val="12"/>
              </w:rPr>
            </w:pPr>
            <w:r>
              <w:rPr>
                <w:rFonts w:ascii="Arial" w:eastAsia="Arial" w:hAnsi="Arial" w:cs="Arial"/>
                <w:b/>
                <w:color w:val="363435"/>
                <w:sz w:val="12"/>
                <w:szCs w:val="12"/>
              </w:rPr>
              <w:t>3,125,084</w:t>
            </w:r>
          </w:p>
        </w:tc>
        <w:tc>
          <w:tcPr>
            <w:tcW w:w="346" w:type="dxa"/>
            <w:tcBorders>
              <w:top w:val="nil"/>
              <w:left w:val="nil"/>
              <w:bottom w:val="nil"/>
              <w:right w:val="nil"/>
            </w:tcBorders>
          </w:tcPr>
          <w:p w:rsidR="00C1730D" w:rsidRDefault="00D37C92">
            <w:pPr>
              <w:spacing w:before="48"/>
              <w:ind w:left="209"/>
              <w:rPr>
                <w:rFonts w:ascii="Arial" w:eastAsia="Arial" w:hAnsi="Arial" w:cs="Arial"/>
                <w:sz w:val="12"/>
                <w:szCs w:val="12"/>
              </w:rPr>
            </w:pPr>
            <w:r>
              <w:rPr>
                <w:rFonts w:ascii="Arial" w:eastAsia="Arial" w:hAnsi="Arial" w:cs="Arial"/>
                <w:b/>
                <w:color w:val="363435"/>
                <w:sz w:val="12"/>
                <w:szCs w:val="12"/>
              </w:rPr>
              <w:t>5</w:t>
            </w:r>
          </w:p>
        </w:tc>
        <w:tc>
          <w:tcPr>
            <w:tcW w:w="1114" w:type="dxa"/>
            <w:tcBorders>
              <w:top w:val="nil"/>
              <w:left w:val="nil"/>
              <w:bottom w:val="nil"/>
              <w:right w:val="nil"/>
            </w:tcBorders>
          </w:tcPr>
          <w:p w:rsidR="00C1730D" w:rsidRDefault="00D37C92">
            <w:pPr>
              <w:spacing w:before="60"/>
              <w:ind w:left="505"/>
              <w:rPr>
                <w:rFonts w:ascii="Arial" w:eastAsia="Arial" w:hAnsi="Arial" w:cs="Arial"/>
                <w:sz w:val="12"/>
                <w:szCs w:val="12"/>
              </w:rPr>
            </w:pPr>
            <w:r>
              <w:rPr>
                <w:rFonts w:ascii="Arial" w:eastAsia="Arial" w:hAnsi="Arial" w:cs="Arial"/>
                <w:b/>
                <w:color w:val="363435"/>
                <w:sz w:val="12"/>
                <w:szCs w:val="12"/>
              </w:rPr>
              <w:t>1,801,316</w:t>
            </w:r>
          </w:p>
        </w:tc>
        <w:tc>
          <w:tcPr>
            <w:tcW w:w="2054" w:type="dxa"/>
            <w:tcBorders>
              <w:top w:val="nil"/>
              <w:left w:val="nil"/>
              <w:bottom w:val="nil"/>
              <w:right w:val="nil"/>
            </w:tcBorders>
          </w:tcPr>
          <w:p w:rsidR="00C1730D" w:rsidRDefault="00D37C92">
            <w:pPr>
              <w:spacing w:before="60"/>
              <w:ind w:right="68"/>
              <w:jc w:val="right"/>
              <w:rPr>
                <w:rFonts w:ascii="Arial" w:eastAsia="Arial" w:hAnsi="Arial" w:cs="Arial"/>
                <w:sz w:val="12"/>
                <w:szCs w:val="12"/>
              </w:rPr>
            </w:pPr>
            <w:r>
              <w:rPr>
                <w:rFonts w:ascii="Arial" w:eastAsia="Arial" w:hAnsi="Arial" w:cs="Arial"/>
                <w:b/>
                <w:color w:val="363435"/>
                <w:sz w:val="12"/>
                <w:szCs w:val="12"/>
              </w:rPr>
              <w:t>66,182</w:t>
            </w:r>
          </w:p>
        </w:tc>
        <w:tc>
          <w:tcPr>
            <w:tcW w:w="1152" w:type="dxa"/>
            <w:tcBorders>
              <w:top w:val="nil"/>
              <w:left w:val="nil"/>
              <w:bottom w:val="nil"/>
              <w:right w:val="nil"/>
            </w:tcBorders>
          </w:tcPr>
          <w:p w:rsidR="00C1730D" w:rsidRDefault="00D37C92">
            <w:pPr>
              <w:spacing w:before="60"/>
              <w:ind w:left="543"/>
              <w:rPr>
                <w:rFonts w:ascii="Arial" w:eastAsia="Arial" w:hAnsi="Arial" w:cs="Arial"/>
                <w:sz w:val="12"/>
                <w:szCs w:val="12"/>
              </w:rPr>
            </w:pPr>
            <w:r>
              <w:rPr>
                <w:rFonts w:ascii="Arial" w:eastAsia="Arial" w:hAnsi="Arial" w:cs="Arial"/>
                <w:b/>
                <w:color w:val="363435"/>
                <w:sz w:val="12"/>
                <w:szCs w:val="12"/>
              </w:rPr>
              <w:t>1,867,498</w:t>
            </w:r>
          </w:p>
        </w:tc>
        <w:tc>
          <w:tcPr>
            <w:tcW w:w="1105" w:type="dxa"/>
            <w:tcBorders>
              <w:top w:val="nil"/>
              <w:left w:val="nil"/>
              <w:bottom w:val="nil"/>
              <w:right w:val="nil"/>
            </w:tcBorders>
          </w:tcPr>
          <w:p w:rsidR="00C1730D" w:rsidRDefault="00D37C92">
            <w:pPr>
              <w:spacing w:before="60"/>
              <w:ind w:left="522"/>
              <w:rPr>
                <w:rFonts w:ascii="Arial" w:eastAsia="Arial" w:hAnsi="Arial" w:cs="Arial"/>
                <w:sz w:val="12"/>
                <w:szCs w:val="12"/>
              </w:rPr>
            </w:pPr>
            <w:r>
              <w:rPr>
                <w:rFonts w:ascii="Arial" w:eastAsia="Arial" w:hAnsi="Arial" w:cs="Arial"/>
                <w:b/>
                <w:color w:val="363435"/>
                <w:sz w:val="12"/>
                <w:szCs w:val="12"/>
              </w:rPr>
              <w:t>1,257,586</w:t>
            </w:r>
          </w:p>
        </w:tc>
      </w:tr>
      <w:tr w:rsidR="00C1730D">
        <w:trPr>
          <w:trHeight w:hRule="exact" w:val="415"/>
        </w:trPr>
        <w:tc>
          <w:tcPr>
            <w:tcW w:w="2376" w:type="dxa"/>
            <w:gridSpan w:val="2"/>
            <w:tcBorders>
              <w:top w:val="nil"/>
              <w:left w:val="nil"/>
              <w:bottom w:val="nil"/>
              <w:right w:val="nil"/>
            </w:tcBorders>
          </w:tcPr>
          <w:p w:rsidR="00C1730D" w:rsidRDefault="00D37C92">
            <w:pPr>
              <w:spacing w:before="87"/>
              <w:ind w:left="40" w:right="-32"/>
              <w:rPr>
                <w:rFonts w:ascii="Arial" w:eastAsia="Arial" w:hAnsi="Arial" w:cs="Arial"/>
                <w:sz w:val="12"/>
                <w:szCs w:val="12"/>
              </w:rPr>
            </w:pPr>
            <w:r>
              <w:rPr>
                <w:rFonts w:ascii="Arial" w:eastAsia="Arial" w:hAnsi="Arial" w:cs="Arial"/>
                <w:b/>
                <w:color w:val="363435"/>
                <w:w w:val="90"/>
                <w:sz w:val="12"/>
                <w:szCs w:val="12"/>
              </w:rPr>
              <w:t xml:space="preserve">FACTORY BUILDING </w:t>
            </w:r>
            <w:r>
              <w:rPr>
                <w:rFonts w:ascii="Arial" w:eastAsia="Arial" w:hAnsi="Arial" w:cs="Arial"/>
                <w:b/>
                <w:color w:val="363435"/>
                <w:sz w:val="12"/>
                <w:szCs w:val="12"/>
              </w:rPr>
              <w:t xml:space="preserve">ON </w:t>
            </w:r>
            <w:r>
              <w:rPr>
                <w:rFonts w:ascii="Arial" w:eastAsia="Arial" w:hAnsi="Arial" w:cs="Arial"/>
                <w:b/>
                <w:color w:val="363435"/>
                <w:spacing w:val="6"/>
                <w:sz w:val="12"/>
                <w:szCs w:val="12"/>
              </w:rPr>
              <w:t xml:space="preserve"> </w:t>
            </w:r>
            <w:r>
              <w:rPr>
                <w:rFonts w:ascii="Arial" w:eastAsia="Arial" w:hAnsi="Arial" w:cs="Arial"/>
                <w:b/>
                <w:color w:val="363435"/>
                <w:w w:val="90"/>
                <w:sz w:val="12"/>
                <w:szCs w:val="12"/>
              </w:rPr>
              <w:t xml:space="preserve">FREE HOLD </w:t>
            </w:r>
            <w:r>
              <w:rPr>
                <w:rFonts w:ascii="Arial" w:eastAsia="Arial" w:hAnsi="Arial" w:cs="Arial"/>
                <w:b/>
                <w:color w:val="363435"/>
                <w:sz w:val="12"/>
                <w:szCs w:val="12"/>
              </w:rPr>
              <w:t>LAND</w:t>
            </w:r>
          </w:p>
        </w:tc>
        <w:tc>
          <w:tcPr>
            <w:tcW w:w="853" w:type="dxa"/>
            <w:tcBorders>
              <w:top w:val="nil"/>
              <w:left w:val="nil"/>
              <w:bottom w:val="nil"/>
              <w:right w:val="nil"/>
            </w:tcBorders>
          </w:tcPr>
          <w:p w:rsidR="00C1730D" w:rsidRDefault="00D37C92">
            <w:pPr>
              <w:spacing w:before="87"/>
              <w:ind w:left="110"/>
              <w:rPr>
                <w:rFonts w:ascii="Arial" w:eastAsia="Arial" w:hAnsi="Arial" w:cs="Arial"/>
                <w:sz w:val="12"/>
                <w:szCs w:val="12"/>
              </w:rPr>
            </w:pPr>
            <w:r>
              <w:rPr>
                <w:rFonts w:ascii="Arial" w:eastAsia="Arial" w:hAnsi="Arial" w:cs="Arial"/>
                <w:b/>
                <w:color w:val="363435"/>
                <w:sz w:val="12"/>
                <w:szCs w:val="12"/>
              </w:rPr>
              <w:t>286,448,336</w:t>
            </w:r>
          </w:p>
        </w:tc>
        <w:tc>
          <w:tcPr>
            <w:tcW w:w="1098" w:type="dxa"/>
            <w:tcBorders>
              <w:top w:val="nil"/>
              <w:left w:val="nil"/>
              <w:bottom w:val="nil"/>
              <w:right w:val="nil"/>
            </w:tcBorders>
          </w:tcPr>
          <w:p w:rsidR="00C1730D" w:rsidRDefault="00D37C92">
            <w:pPr>
              <w:spacing w:before="87"/>
              <w:ind w:left="426"/>
              <w:rPr>
                <w:rFonts w:ascii="Arial" w:eastAsia="Arial" w:hAnsi="Arial" w:cs="Arial"/>
                <w:sz w:val="12"/>
                <w:szCs w:val="12"/>
              </w:rPr>
            </w:pPr>
            <w:r>
              <w:rPr>
                <w:rFonts w:ascii="Arial" w:eastAsia="Arial" w:hAnsi="Arial" w:cs="Arial"/>
                <w:b/>
                <w:color w:val="363435"/>
                <w:sz w:val="12"/>
                <w:szCs w:val="12"/>
              </w:rPr>
              <w:t>12,110,141</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87"/>
              <w:ind w:left="260"/>
              <w:rPr>
                <w:rFonts w:ascii="Arial" w:eastAsia="Arial" w:hAnsi="Arial" w:cs="Arial"/>
                <w:sz w:val="12"/>
                <w:szCs w:val="12"/>
              </w:rPr>
            </w:pPr>
            <w:r>
              <w:rPr>
                <w:rFonts w:ascii="Arial" w:eastAsia="Arial" w:hAnsi="Arial" w:cs="Arial"/>
                <w:b/>
                <w:color w:val="363435"/>
                <w:sz w:val="12"/>
                <w:szCs w:val="12"/>
              </w:rPr>
              <w:t>298,558,476</w:t>
            </w:r>
          </w:p>
        </w:tc>
        <w:tc>
          <w:tcPr>
            <w:tcW w:w="346" w:type="dxa"/>
            <w:tcBorders>
              <w:top w:val="nil"/>
              <w:left w:val="nil"/>
              <w:bottom w:val="nil"/>
              <w:right w:val="nil"/>
            </w:tcBorders>
          </w:tcPr>
          <w:p w:rsidR="00C1730D" w:rsidRDefault="00D37C92">
            <w:pPr>
              <w:spacing w:before="75"/>
              <w:ind w:left="209"/>
              <w:rPr>
                <w:rFonts w:ascii="Arial" w:eastAsia="Arial" w:hAnsi="Arial" w:cs="Arial"/>
                <w:sz w:val="12"/>
                <w:szCs w:val="12"/>
              </w:rPr>
            </w:pPr>
            <w:r>
              <w:rPr>
                <w:rFonts w:ascii="Arial" w:eastAsia="Arial" w:hAnsi="Arial" w:cs="Arial"/>
                <w:b/>
                <w:color w:val="363435"/>
                <w:sz w:val="12"/>
                <w:szCs w:val="12"/>
              </w:rPr>
              <w:t>5</w:t>
            </w:r>
          </w:p>
        </w:tc>
        <w:tc>
          <w:tcPr>
            <w:tcW w:w="1114" w:type="dxa"/>
            <w:tcBorders>
              <w:top w:val="nil"/>
              <w:left w:val="nil"/>
              <w:bottom w:val="nil"/>
              <w:right w:val="nil"/>
            </w:tcBorders>
          </w:tcPr>
          <w:p w:rsidR="00C1730D" w:rsidRDefault="00D37C92">
            <w:pPr>
              <w:spacing w:before="87"/>
              <w:ind w:left="372"/>
              <w:rPr>
                <w:rFonts w:ascii="Arial" w:eastAsia="Arial" w:hAnsi="Arial" w:cs="Arial"/>
                <w:sz w:val="12"/>
                <w:szCs w:val="12"/>
              </w:rPr>
            </w:pPr>
            <w:r>
              <w:rPr>
                <w:rFonts w:ascii="Arial" w:eastAsia="Arial" w:hAnsi="Arial" w:cs="Arial"/>
                <w:b/>
                <w:color w:val="363435"/>
                <w:sz w:val="12"/>
                <w:szCs w:val="12"/>
              </w:rPr>
              <w:t>150,275,665</w:t>
            </w:r>
          </w:p>
        </w:tc>
        <w:tc>
          <w:tcPr>
            <w:tcW w:w="2054" w:type="dxa"/>
            <w:tcBorders>
              <w:top w:val="nil"/>
              <w:left w:val="nil"/>
              <w:bottom w:val="nil"/>
              <w:right w:val="nil"/>
            </w:tcBorders>
          </w:tcPr>
          <w:p w:rsidR="00C1730D" w:rsidRDefault="00D37C92">
            <w:pPr>
              <w:spacing w:before="87"/>
              <w:ind w:right="71"/>
              <w:jc w:val="right"/>
              <w:rPr>
                <w:rFonts w:ascii="Arial" w:eastAsia="Arial" w:hAnsi="Arial" w:cs="Arial"/>
                <w:sz w:val="12"/>
                <w:szCs w:val="12"/>
              </w:rPr>
            </w:pPr>
            <w:r>
              <w:rPr>
                <w:rFonts w:ascii="Arial" w:eastAsia="Arial" w:hAnsi="Arial" w:cs="Arial"/>
                <w:b/>
                <w:color w:val="363435"/>
                <w:sz w:val="12"/>
                <w:szCs w:val="12"/>
              </w:rPr>
              <w:t>7,234,878</w:t>
            </w:r>
          </w:p>
        </w:tc>
        <w:tc>
          <w:tcPr>
            <w:tcW w:w="1152" w:type="dxa"/>
            <w:tcBorders>
              <w:top w:val="nil"/>
              <w:left w:val="nil"/>
              <w:bottom w:val="nil"/>
              <w:right w:val="nil"/>
            </w:tcBorders>
          </w:tcPr>
          <w:p w:rsidR="00C1730D" w:rsidRDefault="00D37C92">
            <w:pPr>
              <w:spacing w:before="87"/>
              <w:ind w:left="409"/>
              <w:rPr>
                <w:rFonts w:ascii="Arial" w:eastAsia="Arial" w:hAnsi="Arial" w:cs="Arial"/>
                <w:sz w:val="12"/>
                <w:szCs w:val="12"/>
              </w:rPr>
            </w:pPr>
            <w:r>
              <w:rPr>
                <w:rFonts w:ascii="Arial" w:eastAsia="Arial" w:hAnsi="Arial" w:cs="Arial"/>
                <w:b/>
                <w:color w:val="363435"/>
                <w:sz w:val="12"/>
                <w:szCs w:val="12"/>
              </w:rPr>
              <w:t>157,510,543</w:t>
            </w:r>
          </w:p>
        </w:tc>
        <w:tc>
          <w:tcPr>
            <w:tcW w:w="1105" w:type="dxa"/>
            <w:tcBorders>
              <w:top w:val="nil"/>
              <w:left w:val="nil"/>
              <w:bottom w:val="nil"/>
              <w:right w:val="nil"/>
            </w:tcBorders>
          </w:tcPr>
          <w:p w:rsidR="00C1730D" w:rsidRDefault="00D37C92">
            <w:pPr>
              <w:spacing w:before="87"/>
              <w:ind w:left="388"/>
              <w:rPr>
                <w:rFonts w:ascii="Arial" w:eastAsia="Arial" w:hAnsi="Arial" w:cs="Arial"/>
                <w:sz w:val="12"/>
                <w:szCs w:val="12"/>
              </w:rPr>
            </w:pPr>
            <w:r>
              <w:rPr>
                <w:rFonts w:ascii="Arial" w:eastAsia="Arial" w:hAnsi="Arial" w:cs="Arial"/>
                <w:b/>
                <w:color w:val="363435"/>
                <w:sz w:val="12"/>
                <w:szCs w:val="12"/>
              </w:rPr>
              <w:t>141,047,933</w:t>
            </w:r>
          </w:p>
        </w:tc>
      </w:tr>
      <w:tr w:rsidR="00C1730D">
        <w:trPr>
          <w:trHeight w:hRule="exact" w:val="388"/>
        </w:trPr>
        <w:tc>
          <w:tcPr>
            <w:tcW w:w="2376" w:type="dxa"/>
            <w:gridSpan w:val="2"/>
            <w:tcBorders>
              <w:top w:val="nil"/>
              <w:left w:val="nil"/>
              <w:bottom w:val="nil"/>
              <w:right w:val="nil"/>
            </w:tcBorders>
          </w:tcPr>
          <w:p w:rsidR="00C1730D" w:rsidRDefault="00C1730D">
            <w:pPr>
              <w:spacing w:line="180" w:lineRule="exact"/>
              <w:rPr>
                <w:sz w:val="19"/>
                <w:szCs w:val="19"/>
              </w:rPr>
            </w:pPr>
          </w:p>
          <w:p w:rsidR="00C1730D" w:rsidRDefault="00D37C92">
            <w:pPr>
              <w:ind w:left="40"/>
              <w:rPr>
                <w:rFonts w:ascii="Arial" w:eastAsia="Arial" w:hAnsi="Arial" w:cs="Arial"/>
                <w:sz w:val="12"/>
                <w:szCs w:val="12"/>
              </w:rPr>
            </w:pPr>
            <w:r>
              <w:rPr>
                <w:rFonts w:ascii="Arial" w:eastAsia="Arial" w:hAnsi="Arial" w:cs="Arial"/>
                <w:b/>
                <w:color w:val="363435"/>
                <w:w w:val="90"/>
                <w:sz w:val="12"/>
                <w:szCs w:val="12"/>
              </w:rPr>
              <w:t xml:space="preserve">COLONY BUILDING </w:t>
            </w:r>
            <w:r>
              <w:rPr>
                <w:rFonts w:ascii="Arial" w:eastAsia="Arial" w:hAnsi="Arial" w:cs="Arial"/>
                <w:b/>
                <w:color w:val="363435"/>
                <w:sz w:val="12"/>
                <w:szCs w:val="12"/>
              </w:rPr>
              <w:t>ON</w:t>
            </w:r>
            <w:r>
              <w:rPr>
                <w:rFonts w:ascii="Arial" w:eastAsia="Arial" w:hAnsi="Arial" w:cs="Arial"/>
                <w:b/>
                <w:color w:val="363435"/>
                <w:spacing w:val="9"/>
                <w:sz w:val="12"/>
                <w:szCs w:val="12"/>
              </w:rPr>
              <w:t xml:space="preserve"> </w:t>
            </w:r>
            <w:r>
              <w:rPr>
                <w:rFonts w:ascii="Arial" w:eastAsia="Arial" w:hAnsi="Arial" w:cs="Arial"/>
                <w:b/>
                <w:color w:val="363435"/>
                <w:w w:val="90"/>
                <w:sz w:val="12"/>
                <w:szCs w:val="12"/>
              </w:rPr>
              <w:t xml:space="preserve">FREE HOLD </w:t>
            </w:r>
            <w:r>
              <w:rPr>
                <w:rFonts w:ascii="Arial" w:eastAsia="Arial" w:hAnsi="Arial" w:cs="Arial"/>
                <w:b/>
                <w:color w:val="363435"/>
                <w:sz w:val="12"/>
                <w:szCs w:val="12"/>
              </w:rPr>
              <w:t>LAND</w:t>
            </w:r>
          </w:p>
        </w:tc>
        <w:tc>
          <w:tcPr>
            <w:tcW w:w="853" w:type="dxa"/>
            <w:tcBorders>
              <w:top w:val="nil"/>
              <w:left w:val="nil"/>
              <w:bottom w:val="nil"/>
              <w:right w:val="nil"/>
            </w:tcBorders>
          </w:tcPr>
          <w:p w:rsidR="00C1730D" w:rsidRDefault="00C1730D">
            <w:pPr>
              <w:spacing w:line="180" w:lineRule="exact"/>
              <w:rPr>
                <w:sz w:val="19"/>
                <w:szCs w:val="19"/>
              </w:rPr>
            </w:pPr>
          </w:p>
          <w:p w:rsidR="00C1730D" w:rsidRDefault="00D37C92">
            <w:pPr>
              <w:ind w:left="177"/>
              <w:rPr>
                <w:rFonts w:ascii="Arial" w:eastAsia="Arial" w:hAnsi="Arial" w:cs="Arial"/>
                <w:sz w:val="12"/>
                <w:szCs w:val="12"/>
              </w:rPr>
            </w:pPr>
            <w:r>
              <w:rPr>
                <w:rFonts w:ascii="Arial" w:eastAsia="Arial" w:hAnsi="Arial" w:cs="Arial"/>
                <w:b/>
                <w:color w:val="363435"/>
                <w:sz w:val="12"/>
                <w:szCs w:val="12"/>
              </w:rPr>
              <w:t>63,787,656</w:t>
            </w:r>
          </w:p>
        </w:tc>
        <w:tc>
          <w:tcPr>
            <w:tcW w:w="1098" w:type="dxa"/>
            <w:tcBorders>
              <w:top w:val="nil"/>
              <w:left w:val="nil"/>
              <w:bottom w:val="nil"/>
              <w:right w:val="nil"/>
            </w:tcBorders>
          </w:tcPr>
          <w:p w:rsidR="00C1730D" w:rsidRDefault="00C1730D">
            <w:pPr>
              <w:spacing w:line="180" w:lineRule="exact"/>
              <w:rPr>
                <w:sz w:val="19"/>
                <w:szCs w:val="19"/>
              </w:rPr>
            </w:pPr>
          </w:p>
          <w:p w:rsidR="00C1730D" w:rsidRDefault="00D37C92">
            <w:pPr>
              <w:ind w:right="72"/>
              <w:jc w:val="right"/>
              <w:rPr>
                <w:rFonts w:ascii="Arial" w:eastAsia="Arial" w:hAnsi="Arial" w:cs="Arial"/>
                <w:sz w:val="12"/>
                <w:szCs w:val="12"/>
              </w:rPr>
            </w:pPr>
            <w:r>
              <w:rPr>
                <w:rFonts w:ascii="Arial" w:eastAsia="Arial" w:hAnsi="Arial" w:cs="Arial"/>
                <w:b/>
                <w:color w:val="363435"/>
                <w:sz w:val="12"/>
                <w:szCs w:val="12"/>
              </w:rPr>
              <w:t>-</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C1730D">
            <w:pPr>
              <w:spacing w:line="180" w:lineRule="exact"/>
              <w:rPr>
                <w:sz w:val="19"/>
                <w:szCs w:val="19"/>
              </w:rPr>
            </w:pPr>
          </w:p>
          <w:p w:rsidR="00C1730D" w:rsidRDefault="00D37C92">
            <w:pPr>
              <w:ind w:left="327"/>
              <w:rPr>
                <w:rFonts w:ascii="Arial" w:eastAsia="Arial" w:hAnsi="Arial" w:cs="Arial"/>
                <w:sz w:val="12"/>
                <w:szCs w:val="12"/>
              </w:rPr>
            </w:pPr>
            <w:r>
              <w:rPr>
                <w:rFonts w:ascii="Arial" w:eastAsia="Arial" w:hAnsi="Arial" w:cs="Arial"/>
                <w:b/>
                <w:color w:val="363435"/>
                <w:sz w:val="12"/>
                <w:szCs w:val="12"/>
              </w:rPr>
              <w:t>63,787,656</w:t>
            </w:r>
          </w:p>
        </w:tc>
        <w:tc>
          <w:tcPr>
            <w:tcW w:w="346" w:type="dxa"/>
            <w:tcBorders>
              <w:top w:val="nil"/>
              <w:left w:val="nil"/>
              <w:bottom w:val="nil"/>
              <w:right w:val="nil"/>
            </w:tcBorders>
          </w:tcPr>
          <w:p w:rsidR="00C1730D" w:rsidRDefault="00C1730D">
            <w:pPr>
              <w:spacing w:before="8" w:line="160" w:lineRule="exact"/>
              <w:rPr>
                <w:sz w:val="17"/>
                <w:szCs w:val="17"/>
              </w:rPr>
            </w:pPr>
          </w:p>
          <w:p w:rsidR="00C1730D" w:rsidRDefault="00D37C92">
            <w:pPr>
              <w:ind w:left="209"/>
              <w:rPr>
                <w:rFonts w:ascii="Arial" w:eastAsia="Arial" w:hAnsi="Arial" w:cs="Arial"/>
                <w:sz w:val="12"/>
                <w:szCs w:val="12"/>
              </w:rPr>
            </w:pPr>
            <w:r>
              <w:rPr>
                <w:rFonts w:ascii="Arial" w:eastAsia="Arial" w:hAnsi="Arial" w:cs="Arial"/>
                <w:b/>
                <w:color w:val="363435"/>
                <w:sz w:val="12"/>
                <w:szCs w:val="12"/>
              </w:rPr>
              <w:t>5</w:t>
            </w:r>
          </w:p>
        </w:tc>
        <w:tc>
          <w:tcPr>
            <w:tcW w:w="1114" w:type="dxa"/>
            <w:tcBorders>
              <w:top w:val="nil"/>
              <w:left w:val="nil"/>
              <w:bottom w:val="nil"/>
              <w:right w:val="nil"/>
            </w:tcBorders>
          </w:tcPr>
          <w:p w:rsidR="00C1730D" w:rsidRDefault="00C1730D">
            <w:pPr>
              <w:spacing w:line="180" w:lineRule="exact"/>
              <w:rPr>
                <w:sz w:val="19"/>
                <w:szCs w:val="19"/>
              </w:rPr>
            </w:pPr>
          </w:p>
          <w:p w:rsidR="00C1730D" w:rsidRDefault="00D37C92">
            <w:pPr>
              <w:ind w:left="438"/>
              <w:rPr>
                <w:rFonts w:ascii="Arial" w:eastAsia="Arial" w:hAnsi="Arial" w:cs="Arial"/>
                <w:sz w:val="12"/>
                <w:szCs w:val="12"/>
              </w:rPr>
            </w:pPr>
            <w:r>
              <w:rPr>
                <w:rFonts w:ascii="Arial" w:eastAsia="Arial" w:hAnsi="Arial" w:cs="Arial"/>
                <w:b/>
                <w:color w:val="363435"/>
                <w:sz w:val="12"/>
                <w:szCs w:val="12"/>
              </w:rPr>
              <w:t>37,821,904</w:t>
            </w:r>
          </w:p>
        </w:tc>
        <w:tc>
          <w:tcPr>
            <w:tcW w:w="2054" w:type="dxa"/>
            <w:tcBorders>
              <w:top w:val="nil"/>
              <w:left w:val="nil"/>
              <w:bottom w:val="nil"/>
              <w:right w:val="nil"/>
            </w:tcBorders>
          </w:tcPr>
          <w:p w:rsidR="00C1730D" w:rsidRDefault="00C1730D">
            <w:pPr>
              <w:spacing w:line="180" w:lineRule="exact"/>
              <w:rPr>
                <w:sz w:val="19"/>
                <w:szCs w:val="19"/>
              </w:rPr>
            </w:pPr>
          </w:p>
          <w:p w:rsidR="00C1730D" w:rsidRDefault="00D37C92">
            <w:pPr>
              <w:ind w:right="71"/>
              <w:jc w:val="right"/>
              <w:rPr>
                <w:rFonts w:ascii="Arial" w:eastAsia="Arial" w:hAnsi="Arial" w:cs="Arial"/>
                <w:sz w:val="12"/>
                <w:szCs w:val="12"/>
              </w:rPr>
            </w:pPr>
            <w:r>
              <w:rPr>
                <w:rFonts w:ascii="Arial" w:eastAsia="Arial" w:hAnsi="Arial" w:cs="Arial"/>
                <w:b/>
                <w:color w:val="363435"/>
                <w:sz w:val="12"/>
                <w:szCs w:val="12"/>
              </w:rPr>
              <w:t>1,298,289</w:t>
            </w:r>
          </w:p>
        </w:tc>
        <w:tc>
          <w:tcPr>
            <w:tcW w:w="1152" w:type="dxa"/>
            <w:tcBorders>
              <w:top w:val="nil"/>
              <w:left w:val="nil"/>
              <w:bottom w:val="nil"/>
              <w:right w:val="nil"/>
            </w:tcBorders>
          </w:tcPr>
          <w:p w:rsidR="00C1730D" w:rsidRDefault="00C1730D">
            <w:pPr>
              <w:spacing w:line="180" w:lineRule="exact"/>
              <w:rPr>
                <w:sz w:val="19"/>
                <w:szCs w:val="19"/>
              </w:rPr>
            </w:pPr>
          </w:p>
          <w:p w:rsidR="00C1730D" w:rsidRDefault="00D37C92">
            <w:pPr>
              <w:ind w:left="476"/>
              <w:rPr>
                <w:rFonts w:ascii="Arial" w:eastAsia="Arial" w:hAnsi="Arial" w:cs="Arial"/>
                <w:sz w:val="12"/>
                <w:szCs w:val="12"/>
              </w:rPr>
            </w:pPr>
            <w:r>
              <w:rPr>
                <w:rFonts w:ascii="Arial" w:eastAsia="Arial" w:hAnsi="Arial" w:cs="Arial"/>
                <w:b/>
                <w:color w:val="363435"/>
                <w:sz w:val="12"/>
                <w:szCs w:val="12"/>
              </w:rPr>
              <w:t>39,120,193</w:t>
            </w:r>
          </w:p>
        </w:tc>
        <w:tc>
          <w:tcPr>
            <w:tcW w:w="1105" w:type="dxa"/>
            <w:tcBorders>
              <w:top w:val="nil"/>
              <w:left w:val="nil"/>
              <w:bottom w:val="nil"/>
              <w:right w:val="nil"/>
            </w:tcBorders>
          </w:tcPr>
          <w:p w:rsidR="00C1730D" w:rsidRDefault="00C1730D">
            <w:pPr>
              <w:spacing w:line="180" w:lineRule="exact"/>
              <w:rPr>
                <w:sz w:val="19"/>
                <w:szCs w:val="19"/>
              </w:rPr>
            </w:pPr>
          </w:p>
          <w:p w:rsidR="00C1730D" w:rsidRDefault="00D37C92">
            <w:pPr>
              <w:ind w:left="455"/>
              <w:rPr>
                <w:rFonts w:ascii="Arial" w:eastAsia="Arial" w:hAnsi="Arial" w:cs="Arial"/>
                <w:sz w:val="12"/>
                <w:szCs w:val="12"/>
              </w:rPr>
            </w:pPr>
            <w:r>
              <w:rPr>
                <w:rFonts w:ascii="Arial" w:eastAsia="Arial" w:hAnsi="Arial" w:cs="Arial"/>
                <w:b/>
                <w:color w:val="363435"/>
                <w:sz w:val="12"/>
                <w:szCs w:val="12"/>
              </w:rPr>
              <w:t>24,667,463</w:t>
            </w:r>
          </w:p>
        </w:tc>
      </w:tr>
      <w:tr w:rsidR="00C1730D">
        <w:trPr>
          <w:trHeight w:hRule="exact" w:val="306"/>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PLANT AND MACHINERY</w:t>
            </w:r>
          </w:p>
        </w:tc>
        <w:tc>
          <w:tcPr>
            <w:tcW w:w="853" w:type="dxa"/>
            <w:tcBorders>
              <w:top w:val="nil"/>
              <w:left w:val="nil"/>
              <w:bottom w:val="nil"/>
              <w:right w:val="nil"/>
            </w:tcBorders>
          </w:tcPr>
          <w:p w:rsidR="00C1730D" w:rsidRDefault="00D37C92">
            <w:pPr>
              <w:spacing w:before="60"/>
              <w:ind w:left="6"/>
              <w:rPr>
                <w:rFonts w:ascii="Arial" w:eastAsia="Arial" w:hAnsi="Arial" w:cs="Arial"/>
                <w:sz w:val="12"/>
                <w:szCs w:val="12"/>
              </w:rPr>
            </w:pPr>
            <w:r>
              <w:rPr>
                <w:rFonts w:ascii="Arial" w:eastAsia="Arial" w:hAnsi="Arial" w:cs="Arial"/>
                <w:b/>
                <w:color w:val="363435"/>
                <w:sz w:val="12"/>
                <w:szCs w:val="12"/>
              </w:rPr>
              <w:t>2,026,701,427</w:t>
            </w:r>
          </w:p>
        </w:tc>
        <w:tc>
          <w:tcPr>
            <w:tcW w:w="1098" w:type="dxa"/>
            <w:tcBorders>
              <w:top w:val="nil"/>
              <w:left w:val="nil"/>
              <w:bottom w:val="nil"/>
              <w:right w:val="nil"/>
            </w:tcBorders>
          </w:tcPr>
          <w:p w:rsidR="00C1730D" w:rsidRDefault="00D37C92">
            <w:pPr>
              <w:spacing w:before="60"/>
              <w:ind w:left="355"/>
              <w:rPr>
                <w:rFonts w:ascii="Arial" w:eastAsia="Arial" w:hAnsi="Arial" w:cs="Arial"/>
                <w:sz w:val="12"/>
                <w:szCs w:val="12"/>
              </w:rPr>
            </w:pPr>
            <w:r>
              <w:rPr>
                <w:rFonts w:ascii="Arial" w:eastAsia="Arial" w:hAnsi="Arial" w:cs="Arial"/>
                <w:b/>
                <w:color w:val="363435"/>
                <w:sz w:val="12"/>
                <w:szCs w:val="12"/>
              </w:rPr>
              <w:t>313,097,382</w:t>
            </w:r>
          </w:p>
        </w:tc>
        <w:tc>
          <w:tcPr>
            <w:tcW w:w="1105" w:type="dxa"/>
            <w:tcBorders>
              <w:top w:val="nil"/>
              <w:left w:val="nil"/>
              <w:bottom w:val="nil"/>
              <w:right w:val="nil"/>
            </w:tcBorders>
          </w:tcPr>
          <w:p w:rsidR="00C1730D" w:rsidRDefault="00D37C92">
            <w:pPr>
              <w:spacing w:before="60"/>
              <w:ind w:right="201"/>
              <w:jc w:val="right"/>
              <w:rPr>
                <w:rFonts w:ascii="Arial" w:eastAsia="Arial" w:hAnsi="Arial" w:cs="Arial"/>
                <w:sz w:val="12"/>
                <w:szCs w:val="12"/>
              </w:rPr>
            </w:pPr>
            <w:r>
              <w:rPr>
                <w:rFonts w:ascii="Arial" w:eastAsia="Arial" w:hAnsi="Arial" w:cs="Arial"/>
                <w:b/>
                <w:color w:val="363435"/>
                <w:sz w:val="12"/>
                <w:szCs w:val="12"/>
              </w:rPr>
              <w:t>-</w:t>
            </w:r>
          </w:p>
        </w:tc>
        <w:tc>
          <w:tcPr>
            <w:tcW w:w="1091" w:type="dxa"/>
            <w:tcBorders>
              <w:top w:val="nil"/>
              <w:left w:val="nil"/>
              <w:bottom w:val="nil"/>
              <w:right w:val="nil"/>
            </w:tcBorders>
          </w:tcPr>
          <w:p w:rsidR="00C1730D" w:rsidRDefault="00D37C92">
            <w:pPr>
              <w:spacing w:before="60"/>
              <w:ind w:left="160"/>
              <w:rPr>
                <w:rFonts w:ascii="Arial" w:eastAsia="Arial" w:hAnsi="Arial" w:cs="Arial"/>
                <w:sz w:val="12"/>
                <w:szCs w:val="12"/>
              </w:rPr>
            </w:pPr>
            <w:r>
              <w:rPr>
                <w:rFonts w:ascii="Arial" w:eastAsia="Arial" w:hAnsi="Arial" w:cs="Arial"/>
                <w:b/>
                <w:color w:val="363435"/>
                <w:sz w:val="12"/>
                <w:szCs w:val="12"/>
              </w:rPr>
              <w:t>2,339,798,809</w:t>
            </w:r>
          </w:p>
        </w:tc>
        <w:tc>
          <w:tcPr>
            <w:tcW w:w="346" w:type="dxa"/>
            <w:tcBorders>
              <w:top w:val="nil"/>
              <w:left w:val="nil"/>
              <w:bottom w:val="nil"/>
              <w:right w:val="nil"/>
            </w:tcBorders>
          </w:tcPr>
          <w:p w:rsidR="00C1730D" w:rsidRDefault="00D37C92">
            <w:pPr>
              <w:spacing w:before="48"/>
              <w:ind w:left="209"/>
              <w:rPr>
                <w:rFonts w:ascii="Arial" w:eastAsia="Arial" w:hAnsi="Arial" w:cs="Arial"/>
                <w:sz w:val="12"/>
                <w:szCs w:val="12"/>
              </w:rPr>
            </w:pPr>
            <w:r>
              <w:rPr>
                <w:rFonts w:ascii="Arial" w:eastAsia="Arial" w:hAnsi="Arial" w:cs="Arial"/>
                <w:b/>
                <w:color w:val="363435"/>
                <w:sz w:val="12"/>
                <w:szCs w:val="12"/>
              </w:rPr>
              <w:t>5</w:t>
            </w:r>
          </w:p>
        </w:tc>
        <w:tc>
          <w:tcPr>
            <w:tcW w:w="1114" w:type="dxa"/>
            <w:tcBorders>
              <w:top w:val="nil"/>
              <w:left w:val="nil"/>
              <w:bottom w:val="nil"/>
              <w:right w:val="nil"/>
            </w:tcBorders>
          </w:tcPr>
          <w:p w:rsidR="00C1730D" w:rsidRDefault="00D37C92">
            <w:pPr>
              <w:spacing w:before="60"/>
              <w:ind w:left="271"/>
              <w:rPr>
                <w:rFonts w:ascii="Arial" w:eastAsia="Arial" w:hAnsi="Arial" w:cs="Arial"/>
                <w:sz w:val="12"/>
                <w:szCs w:val="12"/>
              </w:rPr>
            </w:pPr>
            <w:r>
              <w:rPr>
                <w:rFonts w:ascii="Arial" w:eastAsia="Arial" w:hAnsi="Arial" w:cs="Arial"/>
                <w:b/>
                <w:color w:val="363435"/>
                <w:sz w:val="12"/>
                <w:szCs w:val="12"/>
              </w:rPr>
              <w:t>1,033,063,587</w:t>
            </w:r>
          </w:p>
        </w:tc>
        <w:tc>
          <w:tcPr>
            <w:tcW w:w="2054" w:type="dxa"/>
            <w:tcBorders>
              <w:top w:val="nil"/>
              <w:left w:val="nil"/>
              <w:bottom w:val="nil"/>
              <w:right w:val="nil"/>
            </w:tcBorders>
          </w:tcPr>
          <w:p w:rsidR="00C1730D" w:rsidRDefault="00D37C92">
            <w:pPr>
              <w:spacing w:before="60"/>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4"/>
                <w:sz w:val="12"/>
                <w:szCs w:val="12"/>
              </w:rPr>
              <w:t xml:space="preserve"> </w:t>
            </w:r>
            <w:r>
              <w:rPr>
                <w:rFonts w:ascii="Arial" w:eastAsia="Arial" w:hAnsi="Arial" w:cs="Arial"/>
                <w:b/>
                <w:color w:val="363435"/>
                <w:sz w:val="12"/>
                <w:szCs w:val="12"/>
              </w:rPr>
              <w:t>51,233,841</w:t>
            </w:r>
          </w:p>
        </w:tc>
        <w:tc>
          <w:tcPr>
            <w:tcW w:w="1152" w:type="dxa"/>
            <w:tcBorders>
              <w:top w:val="nil"/>
              <w:left w:val="nil"/>
              <w:bottom w:val="nil"/>
              <w:right w:val="nil"/>
            </w:tcBorders>
          </w:tcPr>
          <w:p w:rsidR="00C1730D" w:rsidRDefault="00D37C92">
            <w:pPr>
              <w:spacing w:before="60"/>
              <w:ind w:left="305"/>
              <w:rPr>
                <w:rFonts w:ascii="Arial" w:eastAsia="Arial" w:hAnsi="Arial" w:cs="Arial"/>
                <w:sz w:val="12"/>
                <w:szCs w:val="12"/>
              </w:rPr>
            </w:pPr>
            <w:r>
              <w:rPr>
                <w:rFonts w:ascii="Arial" w:eastAsia="Arial" w:hAnsi="Arial" w:cs="Arial"/>
                <w:b/>
                <w:color w:val="363435"/>
                <w:sz w:val="12"/>
                <w:szCs w:val="12"/>
              </w:rPr>
              <w:t>1,084,297,427</w:t>
            </w:r>
          </w:p>
        </w:tc>
        <w:tc>
          <w:tcPr>
            <w:tcW w:w="1105" w:type="dxa"/>
            <w:tcBorders>
              <w:top w:val="nil"/>
              <w:left w:val="nil"/>
              <w:bottom w:val="nil"/>
              <w:right w:val="nil"/>
            </w:tcBorders>
          </w:tcPr>
          <w:p w:rsidR="00C1730D" w:rsidRDefault="00D37C92">
            <w:pPr>
              <w:spacing w:before="60"/>
              <w:ind w:left="288"/>
              <w:rPr>
                <w:rFonts w:ascii="Arial" w:eastAsia="Arial" w:hAnsi="Arial" w:cs="Arial"/>
                <w:sz w:val="12"/>
                <w:szCs w:val="12"/>
              </w:rPr>
            </w:pPr>
            <w:r>
              <w:rPr>
                <w:rFonts w:ascii="Arial" w:eastAsia="Arial" w:hAnsi="Arial" w:cs="Arial"/>
                <w:b/>
                <w:color w:val="363435"/>
                <w:sz w:val="12"/>
                <w:szCs w:val="12"/>
              </w:rPr>
              <w:t>1,255,501,382</w:t>
            </w:r>
          </w:p>
        </w:tc>
      </w:tr>
      <w:tr w:rsidR="00C1730D">
        <w:trPr>
          <w:trHeight w:hRule="exact" w:val="306"/>
        </w:trPr>
        <w:tc>
          <w:tcPr>
            <w:tcW w:w="2376" w:type="dxa"/>
            <w:gridSpan w:val="2"/>
            <w:tcBorders>
              <w:top w:val="nil"/>
              <w:left w:val="nil"/>
              <w:bottom w:val="nil"/>
              <w:right w:val="nil"/>
            </w:tcBorders>
          </w:tcPr>
          <w:p w:rsidR="00C1730D" w:rsidRDefault="00C1730D">
            <w:pPr>
              <w:spacing w:before="8" w:line="100" w:lineRule="exact"/>
              <w:rPr>
                <w:sz w:val="10"/>
                <w:szCs w:val="10"/>
              </w:rPr>
            </w:pPr>
          </w:p>
          <w:p w:rsidR="00C1730D" w:rsidRDefault="00D37C92">
            <w:pPr>
              <w:ind w:left="40"/>
              <w:rPr>
                <w:rFonts w:ascii="Arial" w:eastAsia="Arial" w:hAnsi="Arial" w:cs="Arial"/>
                <w:sz w:val="12"/>
                <w:szCs w:val="12"/>
              </w:rPr>
            </w:pPr>
            <w:r>
              <w:rPr>
                <w:rFonts w:ascii="Arial" w:eastAsia="Arial" w:hAnsi="Arial" w:cs="Arial"/>
                <w:b/>
                <w:color w:val="363435"/>
                <w:sz w:val="12"/>
                <w:szCs w:val="12"/>
              </w:rPr>
              <w:t xml:space="preserve">TUBE </w:t>
            </w:r>
            <w:r>
              <w:rPr>
                <w:rFonts w:ascii="Arial" w:eastAsia="Arial" w:hAnsi="Arial" w:cs="Arial"/>
                <w:b/>
                <w:color w:val="363435"/>
                <w:w w:val="101"/>
                <w:sz w:val="12"/>
                <w:szCs w:val="12"/>
              </w:rPr>
              <w:t>WELLS</w:t>
            </w:r>
          </w:p>
        </w:tc>
        <w:tc>
          <w:tcPr>
            <w:tcW w:w="853"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244"/>
              <w:rPr>
                <w:rFonts w:ascii="Arial" w:eastAsia="Arial" w:hAnsi="Arial" w:cs="Arial"/>
                <w:sz w:val="12"/>
                <w:szCs w:val="12"/>
              </w:rPr>
            </w:pPr>
            <w:r>
              <w:rPr>
                <w:rFonts w:ascii="Arial" w:eastAsia="Arial" w:hAnsi="Arial" w:cs="Arial"/>
                <w:b/>
                <w:color w:val="363435"/>
                <w:sz w:val="12"/>
                <w:szCs w:val="12"/>
              </w:rPr>
              <w:t>1,545,577</w:t>
            </w:r>
          </w:p>
        </w:tc>
        <w:tc>
          <w:tcPr>
            <w:tcW w:w="1098" w:type="dxa"/>
            <w:tcBorders>
              <w:top w:val="nil"/>
              <w:left w:val="nil"/>
              <w:bottom w:val="nil"/>
              <w:right w:val="nil"/>
            </w:tcBorders>
          </w:tcPr>
          <w:p w:rsidR="00C1730D" w:rsidRDefault="00C1730D">
            <w:pPr>
              <w:spacing w:before="8" w:line="100" w:lineRule="exact"/>
              <w:rPr>
                <w:sz w:val="10"/>
                <w:szCs w:val="10"/>
              </w:rPr>
            </w:pPr>
          </w:p>
          <w:p w:rsidR="00C1730D" w:rsidRDefault="00D37C92">
            <w:pPr>
              <w:ind w:right="72"/>
              <w:jc w:val="right"/>
              <w:rPr>
                <w:rFonts w:ascii="Arial" w:eastAsia="Arial" w:hAnsi="Arial" w:cs="Arial"/>
                <w:sz w:val="12"/>
                <w:szCs w:val="12"/>
              </w:rPr>
            </w:pPr>
            <w:r>
              <w:rPr>
                <w:rFonts w:ascii="Arial" w:eastAsia="Arial" w:hAnsi="Arial" w:cs="Arial"/>
                <w:b/>
                <w:color w:val="363435"/>
                <w:sz w:val="12"/>
                <w:szCs w:val="12"/>
              </w:rPr>
              <w:t>-</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393"/>
              <w:rPr>
                <w:rFonts w:ascii="Arial" w:eastAsia="Arial" w:hAnsi="Arial" w:cs="Arial"/>
                <w:sz w:val="12"/>
                <w:szCs w:val="12"/>
              </w:rPr>
            </w:pPr>
            <w:r>
              <w:rPr>
                <w:rFonts w:ascii="Arial" w:eastAsia="Arial" w:hAnsi="Arial" w:cs="Arial"/>
                <w:b/>
                <w:color w:val="363435"/>
                <w:sz w:val="12"/>
                <w:szCs w:val="12"/>
              </w:rPr>
              <w:t>1,545,577</w:t>
            </w:r>
          </w:p>
        </w:tc>
        <w:tc>
          <w:tcPr>
            <w:tcW w:w="346" w:type="dxa"/>
            <w:tcBorders>
              <w:top w:val="nil"/>
              <w:left w:val="nil"/>
              <w:bottom w:val="nil"/>
              <w:right w:val="nil"/>
            </w:tcBorders>
          </w:tcPr>
          <w:p w:rsidR="00C1730D" w:rsidRDefault="00D37C92">
            <w:pPr>
              <w:spacing w:before="95"/>
              <w:ind w:left="142"/>
              <w:rPr>
                <w:rFonts w:ascii="Arial" w:eastAsia="Arial" w:hAnsi="Arial" w:cs="Arial"/>
                <w:sz w:val="12"/>
                <w:szCs w:val="12"/>
              </w:rPr>
            </w:pPr>
            <w:r>
              <w:rPr>
                <w:rFonts w:ascii="Arial" w:eastAsia="Arial" w:hAnsi="Arial" w:cs="Arial"/>
                <w:b/>
                <w:color w:val="363435"/>
                <w:sz w:val="12"/>
                <w:szCs w:val="12"/>
              </w:rPr>
              <w:t>10</w:t>
            </w:r>
          </w:p>
        </w:tc>
        <w:tc>
          <w:tcPr>
            <w:tcW w:w="1114"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505"/>
              <w:rPr>
                <w:rFonts w:ascii="Arial" w:eastAsia="Arial" w:hAnsi="Arial" w:cs="Arial"/>
                <w:sz w:val="12"/>
                <w:szCs w:val="12"/>
              </w:rPr>
            </w:pPr>
            <w:r>
              <w:rPr>
                <w:rFonts w:ascii="Arial" w:eastAsia="Arial" w:hAnsi="Arial" w:cs="Arial"/>
                <w:b/>
                <w:color w:val="363435"/>
                <w:sz w:val="12"/>
                <w:szCs w:val="12"/>
              </w:rPr>
              <w:t>1,191,592</w:t>
            </w:r>
          </w:p>
        </w:tc>
        <w:tc>
          <w:tcPr>
            <w:tcW w:w="2054" w:type="dxa"/>
            <w:tcBorders>
              <w:top w:val="nil"/>
              <w:left w:val="nil"/>
              <w:bottom w:val="nil"/>
              <w:right w:val="nil"/>
            </w:tcBorders>
          </w:tcPr>
          <w:p w:rsidR="00C1730D" w:rsidRDefault="00C1730D">
            <w:pPr>
              <w:spacing w:before="8" w:line="100" w:lineRule="exact"/>
              <w:rPr>
                <w:sz w:val="10"/>
                <w:szCs w:val="10"/>
              </w:rPr>
            </w:pPr>
          </w:p>
          <w:p w:rsidR="00C1730D" w:rsidRDefault="00D37C92">
            <w:pPr>
              <w:ind w:right="68"/>
              <w:jc w:val="right"/>
              <w:rPr>
                <w:rFonts w:ascii="Arial" w:eastAsia="Arial" w:hAnsi="Arial" w:cs="Arial"/>
                <w:sz w:val="12"/>
                <w:szCs w:val="12"/>
              </w:rPr>
            </w:pPr>
            <w:r>
              <w:rPr>
                <w:rFonts w:ascii="Arial" w:eastAsia="Arial" w:hAnsi="Arial" w:cs="Arial"/>
                <w:b/>
                <w:color w:val="363435"/>
                <w:sz w:val="12"/>
                <w:szCs w:val="12"/>
              </w:rPr>
              <w:t>32,360</w:t>
            </w:r>
          </w:p>
        </w:tc>
        <w:tc>
          <w:tcPr>
            <w:tcW w:w="1152"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543"/>
              <w:rPr>
                <w:rFonts w:ascii="Arial" w:eastAsia="Arial" w:hAnsi="Arial" w:cs="Arial"/>
                <w:sz w:val="12"/>
                <w:szCs w:val="12"/>
              </w:rPr>
            </w:pPr>
            <w:r>
              <w:rPr>
                <w:rFonts w:ascii="Arial" w:eastAsia="Arial" w:hAnsi="Arial" w:cs="Arial"/>
                <w:b/>
                <w:color w:val="363435"/>
                <w:sz w:val="12"/>
                <w:szCs w:val="12"/>
              </w:rPr>
              <w:t>1,223,952</w:t>
            </w:r>
          </w:p>
        </w:tc>
        <w:tc>
          <w:tcPr>
            <w:tcW w:w="1105" w:type="dxa"/>
            <w:tcBorders>
              <w:top w:val="nil"/>
              <w:left w:val="nil"/>
              <w:bottom w:val="nil"/>
              <w:right w:val="nil"/>
            </w:tcBorders>
          </w:tcPr>
          <w:p w:rsidR="00C1730D" w:rsidRDefault="00C1730D">
            <w:pPr>
              <w:spacing w:before="8" w:line="100" w:lineRule="exact"/>
              <w:rPr>
                <w:sz w:val="10"/>
                <w:szCs w:val="10"/>
              </w:rPr>
            </w:pPr>
          </w:p>
          <w:p w:rsidR="00C1730D" w:rsidRDefault="00D37C92">
            <w:pPr>
              <w:ind w:left="626"/>
              <w:rPr>
                <w:rFonts w:ascii="Arial" w:eastAsia="Arial" w:hAnsi="Arial" w:cs="Arial"/>
                <w:sz w:val="12"/>
                <w:szCs w:val="12"/>
              </w:rPr>
            </w:pPr>
            <w:r>
              <w:rPr>
                <w:rFonts w:ascii="Arial" w:eastAsia="Arial" w:hAnsi="Arial" w:cs="Arial"/>
                <w:b/>
                <w:color w:val="363435"/>
                <w:sz w:val="12"/>
                <w:szCs w:val="12"/>
              </w:rPr>
              <w:t>321,625</w:t>
            </w:r>
          </w:p>
        </w:tc>
      </w:tr>
      <w:tr w:rsidR="00C1730D">
        <w:trPr>
          <w:trHeight w:hRule="exact" w:val="259"/>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ELECTRIC INSTALLATION</w:t>
            </w:r>
          </w:p>
        </w:tc>
        <w:tc>
          <w:tcPr>
            <w:tcW w:w="853" w:type="dxa"/>
            <w:tcBorders>
              <w:top w:val="nil"/>
              <w:left w:val="nil"/>
              <w:bottom w:val="nil"/>
              <w:right w:val="nil"/>
            </w:tcBorders>
          </w:tcPr>
          <w:p w:rsidR="00C1730D" w:rsidRDefault="00D37C92">
            <w:pPr>
              <w:spacing w:before="60"/>
              <w:ind w:left="177"/>
              <w:rPr>
                <w:rFonts w:ascii="Arial" w:eastAsia="Arial" w:hAnsi="Arial" w:cs="Arial"/>
                <w:sz w:val="12"/>
                <w:szCs w:val="12"/>
              </w:rPr>
            </w:pPr>
            <w:r>
              <w:rPr>
                <w:rFonts w:ascii="Arial" w:eastAsia="Arial" w:hAnsi="Arial" w:cs="Arial"/>
                <w:b/>
                <w:color w:val="363435"/>
                <w:sz w:val="12"/>
                <w:szCs w:val="12"/>
              </w:rPr>
              <w:t>63,017,742</w:t>
            </w:r>
          </w:p>
        </w:tc>
        <w:tc>
          <w:tcPr>
            <w:tcW w:w="1098" w:type="dxa"/>
            <w:tcBorders>
              <w:top w:val="nil"/>
              <w:left w:val="nil"/>
              <w:bottom w:val="nil"/>
              <w:right w:val="nil"/>
            </w:tcBorders>
          </w:tcPr>
          <w:p w:rsidR="00C1730D" w:rsidRDefault="00D37C92">
            <w:pPr>
              <w:spacing w:before="60"/>
              <w:ind w:left="488"/>
              <w:rPr>
                <w:rFonts w:ascii="Arial" w:eastAsia="Arial" w:hAnsi="Arial" w:cs="Arial"/>
                <w:sz w:val="12"/>
                <w:szCs w:val="12"/>
              </w:rPr>
            </w:pPr>
            <w:r>
              <w:rPr>
                <w:rFonts w:ascii="Arial" w:eastAsia="Arial" w:hAnsi="Arial" w:cs="Arial"/>
                <w:b/>
                <w:color w:val="363435"/>
                <w:sz w:val="12"/>
                <w:szCs w:val="12"/>
              </w:rPr>
              <w:t>9,387,058</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60"/>
              <w:ind w:left="327"/>
              <w:rPr>
                <w:rFonts w:ascii="Arial" w:eastAsia="Arial" w:hAnsi="Arial" w:cs="Arial"/>
                <w:sz w:val="12"/>
                <w:szCs w:val="12"/>
              </w:rPr>
            </w:pPr>
            <w:r>
              <w:rPr>
                <w:rFonts w:ascii="Arial" w:eastAsia="Arial" w:hAnsi="Arial" w:cs="Arial"/>
                <w:b/>
                <w:color w:val="363435"/>
                <w:sz w:val="12"/>
                <w:szCs w:val="12"/>
              </w:rPr>
              <w:t>72,404,799</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10</w:t>
            </w:r>
          </w:p>
        </w:tc>
        <w:tc>
          <w:tcPr>
            <w:tcW w:w="1114" w:type="dxa"/>
            <w:tcBorders>
              <w:top w:val="nil"/>
              <w:left w:val="nil"/>
              <w:bottom w:val="nil"/>
              <w:right w:val="nil"/>
            </w:tcBorders>
          </w:tcPr>
          <w:p w:rsidR="00C1730D" w:rsidRDefault="00D37C92">
            <w:pPr>
              <w:spacing w:before="60"/>
              <w:ind w:left="438"/>
              <w:rPr>
                <w:rFonts w:ascii="Arial" w:eastAsia="Arial" w:hAnsi="Arial" w:cs="Arial"/>
                <w:sz w:val="12"/>
                <w:szCs w:val="12"/>
              </w:rPr>
            </w:pPr>
            <w:r>
              <w:rPr>
                <w:rFonts w:ascii="Arial" w:eastAsia="Arial" w:hAnsi="Arial" w:cs="Arial"/>
                <w:b/>
                <w:color w:val="363435"/>
                <w:sz w:val="12"/>
                <w:szCs w:val="12"/>
              </w:rPr>
              <w:t>29,067,062</w:t>
            </w:r>
          </w:p>
        </w:tc>
        <w:tc>
          <w:tcPr>
            <w:tcW w:w="2054" w:type="dxa"/>
            <w:tcBorders>
              <w:top w:val="nil"/>
              <w:left w:val="nil"/>
              <w:bottom w:val="nil"/>
              <w:right w:val="nil"/>
            </w:tcBorders>
          </w:tcPr>
          <w:p w:rsidR="00C1730D" w:rsidRDefault="00D37C92">
            <w:pPr>
              <w:spacing w:before="60"/>
              <w:ind w:right="67"/>
              <w:jc w:val="right"/>
              <w:rPr>
                <w:rFonts w:ascii="Arial" w:eastAsia="Arial" w:hAnsi="Arial" w:cs="Arial"/>
                <w:sz w:val="12"/>
                <w:szCs w:val="12"/>
              </w:rPr>
            </w:pPr>
            <w:r>
              <w:rPr>
                <w:rFonts w:ascii="Arial" w:eastAsia="Arial" w:hAnsi="Arial" w:cs="Arial"/>
                <w:b/>
                <w:color w:val="363435"/>
                <w:sz w:val="12"/>
                <w:szCs w:val="12"/>
              </w:rPr>
              <w:t>4,190,116</w:t>
            </w:r>
          </w:p>
        </w:tc>
        <w:tc>
          <w:tcPr>
            <w:tcW w:w="1152" w:type="dxa"/>
            <w:tcBorders>
              <w:top w:val="nil"/>
              <w:left w:val="nil"/>
              <w:bottom w:val="nil"/>
              <w:right w:val="nil"/>
            </w:tcBorders>
          </w:tcPr>
          <w:p w:rsidR="00C1730D" w:rsidRDefault="00D37C92">
            <w:pPr>
              <w:spacing w:before="60"/>
              <w:ind w:left="476"/>
              <w:rPr>
                <w:rFonts w:ascii="Arial" w:eastAsia="Arial" w:hAnsi="Arial" w:cs="Arial"/>
                <w:sz w:val="12"/>
                <w:szCs w:val="12"/>
              </w:rPr>
            </w:pPr>
            <w:r>
              <w:rPr>
                <w:rFonts w:ascii="Arial" w:eastAsia="Arial" w:hAnsi="Arial" w:cs="Arial"/>
                <w:b/>
                <w:color w:val="363435"/>
                <w:sz w:val="12"/>
                <w:szCs w:val="12"/>
              </w:rPr>
              <w:t>33,257,178</w:t>
            </w:r>
          </w:p>
        </w:tc>
        <w:tc>
          <w:tcPr>
            <w:tcW w:w="1105" w:type="dxa"/>
            <w:tcBorders>
              <w:top w:val="nil"/>
              <w:left w:val="nil"/>
              <w:bottom w:val="nil"/>
              <w:right w:val="nil"/>
            </w:tcBorders>
          </w:tcPr>
          <w:p w:rsidR="00C1730D" w:rsidRDefault="00D37C92">
            <w:pPr>
              <w:spacing w:before="60"/>
              <w:ind w:left="455"/>
              <w:rPr>
                <w:rFonts w:ascii="Arial" w:eastAsia="Arial" w:hAnsi="Arial" w:cs="Arial"/>
                <w:sz w:val="12"/>
                <w:szCs w:val="12"/>
              </w:rPr>
            </w:pPr>
            <w:r>
              <w:rPr>
                <w:rFonts w:ascii="Arial" w:eastAsia="Arial" w:hAnsi="Arial" w:cs="Arial"/>
                <w:b/>
                <w:color w:val="363435"/>
                <w:sz w:val="12"/>
                <w:szCs w:val="12"/>
              </w:rPr>
              <w:t>39,147,621</w:t>
            </w:r>
          </w:p>
        </w:tc>
      </w:tr>
      <w:tr w:rsidR="00C1730D">
        <w:trPr>
          <w:trHeight w:hRule="exact" w:val="259"/>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TOOLS AND EQUIPMENTS</w:t>
            </w:r>
          </w:p>
        </w:tc>
        <w:tc>
          <w:tcPr>
            <w:tcW w:w="853" w:type="dxa"/>
            <w:tcBorders>
              <w:top w:val="nil"/>
              <w:left w:val="nil"/>
              <w:bottom w:val="nil"/>
              <w:right w:val="nil"/>
            </w:tcBorders>
          </w:tcPr>
          <w:p w:rsidR="00C1730D" w:rsidRDefault="00D37C92">
            <w:pPr>
              <w:spacing w:before="60"/>
              <w:ind w:left="244"/>
              <w:rPr>
                <w:rFonts w:ascii="Arial" w:eastAsia="Arial" w:hAnsi="Arial" w:cs="Arial"/>
                <w:sz w:val="12"/>
                <w:szCs w:val="12"/>
              </w:rPr>
            </w:pPr>
            <w:r>
              <w:rPr>
                <w:rFonts w:ascii="Arial" w:eastAsia="Arial" w:hAnsi="Arial" w:cs="Arial"/>
                <w:b/>
                <w:color w:val="363435"/>
                <w:sz w:val="12"/>
                <w:szCs w:val="12"/>
              </w:rPr>
              <w:t>4,241,145</w:t>
            </w:r>
          </w:p>
        </w:tc>
        <w:tc>
          <w:tcPr>
            <w:tcW w:w="1098" w:type="dxa"/>
            <w:tcBorders>
              <w:top w:val="nil"/>
              <w:left w:val="nil"/>
              <w:bottom w:val="nil"/>
              <w:right w:val="nil"/>
            </w:tcBorders>
          </w:tcPr>
          <w:p w:rsidR="00C1730D" w:rsidRDefault="00D37C92">
            <w:pPr>
              <w:spacing w:before="60"/>
              <w:ind w:right="72"/>
              <w:jc w:val="right"/>
              <w:rPr>
                <w:rFonts w:ascii="Arial" w:eastAsia="Arial" w:hAnsi="Arial" w:cs="Arial"/>
                <w:sz w:val="12"/>
                <w:szCs w:val="12"/>
              </w:rPr>
            </w:pPr>
            <w:r>
              <w:rPr>
                <w:rFonts w:ascii="Arial" w:eastAsia="Arial" w:hAnsi="Arial" w:cs="Arial"/>
                <w:b/>
                <w:color w:val="363435"/>
                <w:sz w:val="12"/>
                <w:szCs w:val="12"/>
              </w:rPr>
              <w:t>-</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60"/>
              <w:ind w:left="393"/>
              <w:rPr>
                <w:rFonts w:ascii="Arial" w:eastAsia="Arial" w:hAnsi="Arial" w:cs="Arial"/>
                <w:sz w:val="12"/>
                <w:szCs w:val="12"/>
              </w:rPr>
            </w:pPr>
            <w:r>
              <w:rPr>
                <w:rFonts w:ascii="Arial" w:eastAsia="Arial" w:hAnsi="Arial" w:cs="Arial"/>
                <w:b/>
                <w:color w:val="363435"/>
                <w:sz w:val="12"/>
                <w:szCs w:val="12"/>
              </w:rPr>
              <w:t>4,241,144</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10</w:t>
            </w:r>
          </w:p>
        </w:tc>
        <w:tc>
          <w:tcPr>
            <w:tcW w:w="1114" w:type="dxa"/>
            <w:tcBorders>
              <w:top w:val="nil"/>
              <w:left w:val="nil"/>
              <w:bottom w:val="nil"/>
              <w:right w:val="nil"/>
            </w:tcBorders>
          </w:tcPr>
          <w:p w:rsidR="00C1730D" w:rsidRDefault="00D37C92">
            <w:pPr>
              <w:spacing w:before="60"/>
              <w:ind w:left="505"/>
              <w:rPr>
                <w:rFonts w:ascii="Arial" w:eastAsia="Arial" w:hAnsi="Arial" w:cs="Arial"/>
                <w:sz w:val="12"/>
                <w:szCs w:val="12"/>
              </w:rPr>
            </w:pPr>
            <w:r>
              <w:rPr>
                <w:rFonts w:ascii="Arial" w:eastAsia="Arial" w:hAnsi="Arial" w:cs="Arial"/>
                <w:b/>
                <w:color w:val="363435"/>
                <w:sz w:val="12"/>
                <w:szCs w:val="12"/>
              </w:rPr>
              <w:t>3,796,765</w:t>
            </w:r>
          </w:p>
        </w:tc>
        <w:tc>
          <w:tcPr>
            <w:tcW w:w="2054" w:type="dxa"/>
            <w:tcBorders>
              <w:top w:val="nil"/>
              <w:left w:val="nil"/>
              <w:bottom w:val="nil"/>
              <w:right w:val="nil"/>
            </w:tcBorders>
          </w:tcPr>
          <w:p w:rsidR="00C1730D" w:rsidRDefault="00D37C92">
            <w:pPr>
              <w:spacing w:before="60"/>
              <w:ind w:right="68"/>
              <w:jc w:val="right"/>
              <w:rPr>
                <w:rFonts w:ascii="Arial" w:eastAsia="Arial" w:hAnsi="Arial" w:cs="Arial"/>
                <w:sz w:val="12"/>
                <w:szCs w:val="12"/>
              </w:rPr>
            </w:pPr>
            <w:r>
              <w:rPr>
                <w:rFonts w:ascii="Arial" w:eastAsia="Arial" w:hAnsi="Arial" w:cs="Arial"/>
                <w:b/>
                <w:color w:val="363435"/>
                <w:sz w:val="12"/>
                <w:szCs w:val="12"/>
              </w:rPr>
              <w:t>44,438</w:t>
            </w:r>
          </w:p>
        </w:tc>
        <w:tc>
          <w:tcPr>
            <w:tcW w:w="1152" w:type="dxa"/>
            <w:tcBorders>
              <w:top w:val="nil"/>
              <w:left w:val="nil"/>
              <w:bottom w:val="nil"/>
              <w:right w:val="nil"/>
            </w:tcBorders>
          </w:tcPr>
          <w:p w:rsidR="00C1730D" w:rsidRDefault="00D37C92">
            <w:pPr>
              <w:spacing w:before="60"/>
              <w:ind w:left="543"/>
              <w:rPr>
                <w:rFonts w:ascii="Arial" w:eastAsia="Arial" w:hAnsi="Arial" w:cs="Arial"/>
                <w:sz w:val="12"/>
                <w:szCs w:val="12"/>
              </w:rPr>
            </w:pPr>
            <w:r>
              <w:rPr>
                <w:rFonts w:ascii="Arial" w:eastAsia="Arial" w:hAnsi="Arial" w:cs="Arial"/>
                <w:b/>
                <w:color w:val="363435"/>
                <w:sz w:val="12"/>
                <w:szCs w:val="12"/>
              </w:rPr>
              <w:t>3,841,203</w:t>
            </w:r>
          </w:p>
        </w:tc>
        <w:tc>
          <w:tcPr>
            <w:tcW w:w="1105" w:type="dxa"/>
            <w:tcBorders>
              <w:top w:val="nil"/>
              <w:left w:val="nil"/>
              <w:bottom w:val="nil"/>
              <w:right w:val="nil"/>
            </w:tcBorders>
          </w:tcPr>
          <w:p w:rsidR="00C1730D" w:rsidRDefault="00D37C92">
            <w:pPr>
              <w:spacing w:before="60"/>
              <w:ind w:left="626"/>
              <w:rPr>
                <w:rFonts w:ascii="Arial" w:eastAsia="Arial" w:hAnsi="Arial" w:cs="Arial"/>
                <w:sz w:val="12"/>
                <w:szCs w:val="12"/>
              </w:rPr>
            </w:pPr>
            <w:r>
              <w:rPr>
                <w:rFonts w:ascii="Arial" w:eastAsia="Arial" w:hAnsi="Arial" w:cs="Arial"/>
                <w:b/>
                <w:color w:val="363435"/>
                <w:sz w:val="12"/>
                <w:szCs w:val="12"/>
              </w:rPr>
              <w:t>399,941</w:t>
            </w:r>
          </w:p>
        </w:tc>
      </w:tr>
      <w:tr w:rsidR="00C1730D">
        <w:trPr>
          <w:trHeight w:hRule="exact" w:val="259"/>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TELEPHONE INSTALLATION</w:t>
            </w:r>
          </w:p>
        </w:tc>
        <w:tc>
          <w:tcPr>
            <w:tcW w:w="853" w:type="dxa"/>
            <w:tcBorders>
              <w:top w:val="nil"/>
              <w:left w:val="nil"/>
              <w:bottom w:val="nil"/>
              <w:right w:val="nil"/>
            </w:tcBorders>
          </w:tcPr>
          <w:p w:rsidR="00C1730D" w:rsidRDefault="00D37C92">
            <w:pPr>
              <w:spacing w:before="60"/>
              <w:ind w:left="244"/>
              <w:rPr>
                <w:rFonts w:ascii="Arial" w:eastAsia="Arial" w:hAnsi="Arial" w:cs="Arial"/>
                <w:sz w:val="12"/>
                <w:szCs w:val="12"/>
              </w:rPr>
            </w:pPr>
            <w:r>
              <w:rPr>
                <w:rFonts w:ascii="Arial" w:eastAsia="Arial" w:hAnsi="Arial" w:cs="Arial"/>
                <w:b/>
                <w:color w:val="363435"/>
                <w:sz w:val="12"/>
                <w:szCs w:val="12"/>
              </w:rPr>
              <w:t>1,017,190</w:t>
            </w:r>
          </w:p>
        </w:tc>
        <w:tc>
          <w:tcPr>
            <w:tcW w:w="1098" w:type="dxa"/>
            <w:tcBorders>
              <w:top w:val="nil"/>
              <w:left w:val="nil"/>
              <w:bottom w:val="nil"/>
              <w:right w:val="nil"/>
            </w:tcBorders>
          </w:tcPr>
          <w:p w:rsidR="00C1730D" w:rsidRDefault="00D37C92">
            <w:pPr>
              <w:spacing w:before="60"/>
              <w:ind w:right="72"/>
              <w:jc w:val="right"/>
              <w:rPr>
                <w:rFonts w:ascii="Arial" w:eastAsia="Arial" w:hAnsi="Arial" w:cs="Arial"/>
                <w:sz w:val="12"/>
                <w:szCs w:val="12"/>
              </w:rPr>
            </w:pPr>
            <w:r>
              <w:rPr>
                <w:rFonts w:ascii="Arial" w:eastAsia="Arial" w:hAnsi="Arial" w:cs="Arial"/>
                <w:b/>
                <w:color w:val="363435"/>
                <w:sz w:val="12"/>
                <w:szCs w:val="12"/>
              </w:rPr>
              <w:t>-</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60"/>
              <w:ind w:left="393"/>
              <w:rPr>
                <w:rFonts w:ascii="Arial" w:eastAsia="Arial" w:hAnsi="Arial" w:cs="Arial"/>
                <w:sz w:val="12"/>
                <w:szCs w:val="12"/>
              </w:rPr>
            </w:pPr>
            <w:r>
              <w:rPr>
                <w:rFonts w:ascii="Arial" w:eastAsia="Arial" w:hAnsi="Arial" w:cs="Arial"/>
                <w:b/>
                <w:color w:val="363435"/>
                <w:sz w:val="12"/>
                <w:szCs w:val="12"/>
              </w:rPr>
              <w:t>1,017,190</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10</w:t>
            </w:r>
          </w:p>
        </w:tc>
        <w:tc>
          <w:tcPr>
            <w:tcW w:w="1114" w:type="dxa"/>
            <w:tcBorders>
              <w:top w:val="nil"/>
              <w:left w:val="nil"/>
              <w:bottom w:val="nil"/>
              <w:right w:val="nil"/>
            </w:tcBorders>
          </w:tcPr>
          <w:p w:rsidR="00C1730D" w:rsidRDefault="00D37C92">
            <w:pPr>
              <w:spacing w:before="60"/>
              <w:ind w:left="609"/>
              <w:rPr>
                <w:rFonts w:ascii="Arial" w:eastAsia="Arial" w:hAnsi="Arial" w:cs="Arial"/>
                <w:sz w:val="12"/>
                <w:szCs w:val="12"/>
              </w:rPr>
            </w:pPr>
            <w:r>
              <w:rPr>
                <w:rFonts w:ascii="Arial" w:eastAsia="Arial" w:hAnsi="Arial" w:cs="Arial"/>
                <w:b/>
                <w:color w:val="363435"/>
                <w:sz w:val="12"/>
                <w:szCs w:val="12"/>
              </w:rPr>
              <w:t>800,090</w:t>
            </w:r>
          </w:p>
        </w:tc>
        <w:tc>
          <w:tcPr>
            <w:tcW w:w="2054" w:type="dxa"/>
            <w:tcBorders>
              <w:top w:val="nil"/>
              <w:left w:val="nil"/>
              <w:bottom w:val="nil"/>
              <w:right w:val="nil"/>
            </w:tcBorders>
          </w:tcPr>
          <w:p w:rsidR="00C1730D" w:rsidRDefault="00D37C92">
            <w:pPr>
              <w:spacing w:before="60"/>
              <w:ind w:right="68"/>
              <w:jc w:val="right"/>
              <w:rPr>
                <w:rFonts w:ascii="Arial" w:eastAsia="Arial" w:hAnsi="Arial" w:cs="Arial"/>
                <w:sz w:val="12"/>
                <w:szCs w:val="12"/>
              </w:rPr>
            </w:pPr>
            <w:r>
              <w:rPr>
                <w:rFonts w:ascii="Arial" w:eastAsia="Arial" w:hAnsi="Arial" w:cs="Arial"/>
                <w:b/>
                <w:color w:val="363435"/>
                <w:sz w:val="12"/>
                <w:szCs w:val="12"/>
              </w:rPr>
              <w:t>21,709</w:t>
            </w:r>
          </w:p>
        </w:tc>
        <w:tc>
          <w:tcPr>
            <w:tcW w:w="1152" w:type="dxa"/>
            <w:tcBorders>
              <w:top w:val="nil"/>
              <w:left w:val="nil"/>
              <w:bottom w:val="nil"/>
              <w:right w:val="nil"/>
            </w:tcBorders>
          </w:tcPr>
          <w:p w:rsidR="00C1730D" w:rsidRDefault="00D37C92">
            <w:pPr>
              <w:spacing w:before="60"/>
              <w:ind w:left="647"/>
              <w:rPr>
                <w:rFonts w:ascii="Arial" w:eastAsia="Arial" w:hAnsi="Arial" w:cs="Arial"/>
                <w:sz w:val="12"/>
                <w:szCs w:val="12"/>
              </w:rPr>
            </w:pPr>
            <w:r>
              <w:rPr>
                <w:rFonts w:ascii="Arial" w:eastAsia="Arial" w:hAnsi="Arial" w:cs="Arial"/>
                <w:b/>
                <w:color w:val="363435"/>
                <w:sz w:val="12"/>
                <w:szCs w:val="12"/>
              </w:rPr>
              <w:t>821,799</w:t>
            </w:r>
          </w:p>
        </w:tc>
        <w:tc>
          <w:tcPr>
            <w:tcW w:w="1105" w:type="dxa"/>
            <w:tcBorders>
              <w:top w:val="nil"/>
              <w:left w:val="nil"/>
              <w:bottom w:val="nil"/>
              <w:right w:val="nil"/>
            </w:tcBorders>
          </w:tcPr>
          <w:p w:rsidR="00C1730D" w:rsidRDefault="00D37C92">
            <w:pPr>
              <w:spacing w:before="60"/>
              <w:ind w:left="626"/>
              <w:rPr>
                <w:rFonts w:ascii="Arial" w:eastAsia="Arial" w:hAnsi="Arial" w:cs="Arial"/>
                <w:sz w:val="12"/>
                <w:szCs w:val="12"/>
              </w:rPr>
            </w:pPr>
            <w:r>
              <w:rPr>
                <w:rFonts w:ascii="Arial" w:eastAsia="Arial" w:hAnsi="Arial" w:cs="Arial"/>
                <w:b/>
                <w:color w:val="363435"/>
                <w:sz w:val="12"/>
                <w:szCs w:val="12"/>
              </w:rPr>
              <w:t>195,391</w:t>
            </w:r>
          </w:p>
        </w:tc>
      </w:tr>
      <w:tr w:rsidR="00C1730D">
        <w:trPr>
          <w:trHeight w:hRule="exact" w:val="259"/>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OFFICE EQUIPMENTS</w:t>
            </w:r>
          </w:p>
        </w:tc>
        <w:tc>
          <w:tcPr>
            <w:tcW w:w="853" w:type="dxa"/>
            <w:tcBorders>
              <w:top w:val="nil"/>
              <w:left w:val="nil"/>
              <w:bottom w:val="nil"/>
              <w:right w:val="nil"/>
            </w:tcBorders>
          </w:tcPr>
          <w:p w:rsidR="00C1730D" w:rsidRDefault="00D37C92">
            <w:pPr>
              <w:spacing w:before="60"/>
              <w:ind w:left="177"/>
              <w:rPr>
                <w:rFonts w:ascii="Arial" w:eastAsia="Arial" w:hAnsi="Arial" w:cs="Arial"/>
                <w:sz w:val="12"/>
                <w:szCs w:val="12"/>
              </w:rPr>
            </w:pPr>
            <w:r>
              <w:rPr>
                <w:rFonts w:ascii="Arial" w:eastAsia="Arial" w:hAnsi="Arial" w:cs="Arial"/>
                <w:b/>
                <w:color w:val="363435"/>
                <w:sz w:val="12"/>
                <w:szCs w:val="12"/>
              </w:rPr>
              <w:t>14,394,355</w:t>
            </w:r>
          </w:p>
        </w:tc>
        <w:tc>
          <w:tcPr>
            <w:tcW w:w="1098" w:type="dxa"/>
            <w:tcBorders>
              <w:top w:val="nil"/>
              <w:left w:val="nil"/>
              <w:bottom w:val="nil"/>
              <w:right w:val="nil"/>
            </w:tcBorders>
          </w:tcPr>
          <w:p w:rsidR="00C1730D" w:rsidRDefault="00D37C92">
            <w:pPr>
              <w:spacing w:before="60"/>
              <w:ind w:left="488"/>
              <w:rPr>
                <w:rFonts w:ascii="Arial" w:eastAsia="Arial" w:hAnsi="Arial" w:cs="Arial"/>
                <w:sz w:val="12"/>
                <w:szCs w:val="12"/>
              </w:rPr>
            </w:pPr>
            <w:r>
              <w:rPr>
                <w:rFonts w:ascii="Arial" w:eastAsia="Arial" w:hAnsi="Arial" w:cs="Arial"/>
                <w:b/>
                <w:color w:val="363435"/>
                <w:sz w:val="12"/>
                <w:szCs w:val="12"/>
              </w:rPr>
              <w:t>2,125,893</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60"/>
              <w:ind w:left="327"/>
              <w:rPr>
                <w:rFonts w:ascii="Arial" w:eastAsia="Arial" w:hAnsi="Arial" w:cs="Arial"/>
                <w:sz w:val="12"/>
                <w:szCs w:val="12"/>
              </w:rPr>
            </w:pPr>
            <w:r>
              <w:rPr>
                <w:rFonts w:ascii="Arial" w:eastAsia="Arial" w:hAnsi="Arial" w:cs="Arial"/>
                <w:b/>
                <w:color w:val="363435"/>
                <w:sz w:val="12"/>
                <w:szCs w:val="12"/>
              </w:rPr>
              <w:t>16,520,248</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10</w:t>
            </w:r>
          </w:p>
        </w:tc>
        <w:tc>
          <w:tcPr>
            <w:tcW w:w="1114" w:type="dxa"/>
            <w:tcBorders>
              <w:top w:val="nil"/>
              <w:left w:val="nil"/>
              <w:bottom w:val="nil"/>
              <w:right w:val="nil"/>
            </w:tcBorders>
          </w:tcPr>
          <w:p w:rsidR="00C1730D" w:rsidRDefault="00D37C92">
            <w:pPr>
              <w:spacing w:before="60"/>
              <w:ind w:left="505"/>
              <w:rPr>
                <w:rFonts w:ascii="Arial" w:eastAsia="Arial" w:hAnsi="Arial" w:cs="Arial"/>
                <w:sz w:val="12"/>
                <w:szCs w:val="12"/>
              </w:rPr>
            </w:pPr>
            <w:r>
              <w:rPr>
                <w:rFonts w:ascii="Arial" w:eastAsia="Arial" w:hAnsi="Arial" w:cs="Arial"/>
                <w:b/>
                <w:color w:val="363435"/>
                <w:sz w:val="12"/>
                <w:szCs w:val="12"/>
              </w:rPr>
              <w:t>4,859,333</w:t>
            </w:r>
          </w:p>
        </w:tc>
        <w:tc>
          <w:tcPr>
            <w:tcW w:w="2054" w:type="dxa"/>
            <w:tcBorders>
              <w:top w:val="nil"/>
              <w:left w:val="nil"/>
              <w:bottom w:val="nil"/>
              <w:right w:val="nil"/>
            </w:tcBorders>
          </w:tcPr>
          <w:p w:rsidR="00C1730D" w:rsidRDefault="00D37C92">
            <w:pPr>
              <w:spacing w:before="60"/>
              <w:ind w:right="71"/>
              <w:jc w:val="right"/>
              <w:rPr>
                <w:rFonts w:ascii="Arial" w:eastAsia="Arial" w:hAnsi="Arial" w:cs="Arial"/>
                <w:sz w:val="12"/>
                <w:szCs w:val="12"/>
              </w:rPr>
            </w:pPr>
            <w:r>
              <w:rPr>
                <w:rFonts w:ascii="Arial" w:eastAsia="Arial" w:hAnsi="Arial" w:cs="Arial"/>
                <w:b/>
                <w:color w:val="363435"/>
                <w:sz w:val="12"/>
                <w:szCs w:val="12"/>
              </w:rPr>
              <w:t>1,030,738</w:t>
            </w:r>
          </w:p>
        </w:tc>
        <w:tc>
          <w:tcPr>
            <w:tcW w:w="1152" w:type="dxa"/>
            <w:tcBorders>
              <w:top w:val="nil"/>
              <w:left w:val="nil"/>
              <w:bottom w:val="nil"/>
              <w:right w:val="nil"/>
            </w:tcBorders>
          </w:tcPr>
          <w:p w:rsidR="00C1730D" w:rsidRDefault="00D37C92">
            <w:pPr>
              <w:spacing w:before="60"/>
              <w:ind w:left="543"/>
              <w:rPr>
                <w:rFonts w:ascii="Arial" w:eastAsia="Arial" w:hAnsi="Arial" w:cs="Arial"/>
                <w:sz w:val="12"/>
                <w:szCs w:val="12"/>
              </w:rPr>
            </w:pPr>
            <w:r>
              <w:rPr>
                <w:rFonts w:ascii="Arial" w:eastAsia="Arial" w:hAnsi="Arial" w:cs="Arial"/>
                <w:b/>
                <w:color w:val="363435"/>
                <w:sz w:val="12"/>
                <w:szCs w:val="12"/>
              </w:rPr>
              <w:t>5,890,071</w:t>
            </w:r>
          </w:p>
        </w:tc>
        <w:tc>
          <w:tcPr>
            <w:tcW w:w="1105" w:type="dxa"/>
            <w:tcBorders>
              <w:top w:val="nil"/>
              <w:left w:val="nil"/>
              <w:bottom w:val="nil"/>
              <w:right w:val="nil"/>
            </w:tcBorders>
          </w:tcPr>
          <w:p w:rsidR="00C1730D" w:rsidRDefault="00D37C92">
            <w:pPr>
              <w:spacing w:before="60"/>
              <w:ind w:left="455"/>
              <w:rPr>
                <w:rFonts w:ascii="Arial" w:eastAsia="Arial" w:hAnsi="Arial" w:cs="Arial"/>
                <w:sz w:val="12"/>
                <w:szCs w:val="12"/>
              </w:rPr>
            </w:pPr>
            <w:r>
              <w:rPr>
                <w:rFonts w:ascii="Arial" w:eastAsia="Arial" w:hAnsi="Arial" w:cs="Arial"/>
                <w:b/>
                <w:color w:val="363435"/>
                <w:sz w:val="12"/>
                <w:szCs w:val="12"/>
              </w:rPr>
              <w:t>10,630,177</w:t>
            </w:r>
          </w:p>
        </w:tc>
      </w:tr>
      <w:tr w:rsidR="00C1730D">
        <w:trPr>
          <w:trHeight w:hRule="exact" w:val="259"/>
        </w:trPr>
        <w:tc>
          <w:tcPr>
            <w:tcW w:w="2376" w:type="dxa"/>
            <w:gridSpan w:val="2"/>
            <w:tcBorders>
              <w:top w:val="nil"/>
              <w:left w:val="nil"/>
              <w:bottom w:val="nil"/>
              <w:right w:val="nil"/>
            </w:tcBorders>
          </w:tcPr>
          <w:p w:rsidR="00C1730D" w:rsidRDefault="00D37C92">
            <w:pPr>
              <w:spacing w:before="60"/>
              <w:ind w:left="40"/>
              <w:rPr>
                <w:rFonts w:ascii="Arial" w:eastAsia="Arial" w:hAnsi="Arial" w:cs="Arial"/>
                <w:sz w:val="12"/>
                <w:szCs w:val="12"/>
              </w:rPr>
            </w:pPr>
            <w:r>
              <w:rPr>
                <w:rFonts w:ascii="Arial" w:eastAsia="Arial" w:hAnsi="Arial" w:cs="Arial"/>
                <w:b/>
                <w:color w:val="363435"/>
                <w:sz w:val="12"/>
                <w:szCs w:val="12"/>
              </w:rPr>
              <w:t>FURNITURE AND FIXTURE</w:t>
            </w:r>
          </w:p>
        </w:tc>
        <w:tc>
          <w:tcPr>
            <w:tcW w:w="853" w:type="dxa"/>
            <w:tcBorders>
              <w:top w:val="nil"/>
              <w:left w:val="nil"/>
              <w:bottom w:val="nil"/>
              <w:right w:val="nil"/>
            </w:tcBorders>
          </w:tcPr>
          <w:p w:rsidR="00C1730D" w:rsidRDefault="00D37C92">
            <w:pPr>
              <w:spacing w:before="60"/>
              <w:ind w:left="244"/>
              <w:rPr>
                <w:rFonts w:ascii="Arial" w:eastAsia="Arial" w:hAnsi="Arial" w:cs="Arial"/>
                <w:sz w:val="12"/>
                <w:szCs w:val="12"/>
              </w:rPr>
            </w:pPr>
            <w:r>
              <w:rPr>
                <w:rFonts w:ascii="Arial" w:eastAsia="Arial" w:hAnsi="Arial" w:cs="Arial"/>
                <w:b/>
                <w:color w:val="363435"/>
                <w:sz w:val="12"/>
                <w:szCs w:val="12"/>
              </w:rPr>
              <w:t>9,834,591</w:t>
            </w:r>
          </w:p>
        </w:tc>
        <w:tc>
          <w:tcPr>
            <w:tcW w:w="1098" w:type="dxa"/>
            <w:tcBorders>
              <w:top w:val="nil"/>
              <w:left w:val="nil"/>
              <w:bottom w:val="nil"/>
              <w:right w:val="nil"/>
            </w:tcBorders>
          </w:tcPr>
          <w:p w:rsidR="00C1730D" w:rsidRDefault="00D37C92">
            <w:pPr>
              <w:spacing w:before="60"/>
              <w:ind w:left="593"/>
              <w:rPr>
                <w:rFonts w:ascii="Arial" w:eastAsia="Arial" w:hAnsi="Arial" w:cs="Arial"/>
                <w:sz w:val="12"/>
                <w:szCs w:val="12"/>
              </w:rPr>
            </w:pPr>
            <w:r>
              <w:rPr>
                <w:rFonts w:ascii="Arial" w:eastAsia="Arial" w:hAnsi="Arial" w:cs="Arial"/>
                <w:b/>
                <w:color w:val="363435"/>
                <w:sz w:val="12"/>
                <w:szCs w:val="12"/>
              </w:rPr>
              <w:t>149,401</w:t>
            </w:r>
          </w:p>
        </w:tc>
        <w:tc>
          <w:tcPr>
            <w:tcW w:w="1105" w:type="dxa"/>
            <w:tcBorders>
              <w:top w:val="nil"/>
              <w:left w:val="nil"/>
              <w:bottom w:val="nil"/>
              <w:right w:val="nil"/>
            </w:tcBorders>
          </w:tcPr>
          <w:p w:rsidR="00C1730D" w:rsidRDefault="00C1730D"/>
        </w:tc>
        <w:tc>
          <w:tcPr>
            <w:tcW w:w="1091" w:type="dxa"/>
            <w:tcBorders>
              <w:top w:val="nil"/>
              <w:left w:val="nil"/>
              <w:bottom w:val="nil"/>
              <w:right w:val="nil"/>
            </w:tcBorders>
          </w:tcPr>
          <w:p w:rsidR="00C1730D" w:rsidRDefault="00D37C92">
            <w:pPr>
              <w:spacing w:before="60"/>
              <w:ind w:left="393"/>
              <w:rPr>
                <w:rFonts w:ascii="Arial" w:eastAsia="Arial" w:hAnsi="Arial" w:cs="Arial"/>
                <w:sz w:val="12"/>
                <w:szCs w:val="12"/>
              </w:rPr>
            </w:pPr>
            <w:r>
              <w:rPr>
                <w:rFonts w:ascii="Arial" w:eastAsia="Arial" w:hAnsi="Arial" w:cs="Arial"/>
                <w:b/>
                <w:color w:val="363435"/>
                <w:sz w:val="12"/>
                <w:szCs w:val="12"/>
              </w:rPr>
              <w:t>9,983,991</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10</w:t>
            </w:r>
          </w:p>
        </w:tc>
        <w:tc>
          <w:tcPr>
            <w:tcW w:w="1114" w:type="dxa"/>
            <w:tcBorders>
              <w:top w:val="nil"/>
              <w:left w:val="nil"/>
              <w:bottom w:val="nil"/>
              <w:right w:val="nil"/>
            </w:tcBorders>
          </w:tcPr>
          <w:p w:rsidR="00C1730D" w:rsidRDefault="00D37C92">
            <w:pPr>
              <w:spacing w:before="60"/>
              <w:ind w:left="505"/>
              <w:rPr>
                <w:rFonts w:ascii="Arial" w:eastAsia="Arial" w:hAnsi="Arial" w:cs="Arial"/>
                <w:sz w:val="12"/>
                <w:szCs w:val="12"/>
              </w:rPr>
            </w:pPr>
            <w:r>
              <w:rPr>
                <w:rFonts w:ascii="Arial" w:eastAsia="Arial" w:hAnsi="Arial" w:cs="Arial"/>
                <w:b/>
                <w:color w:val="363435"/>
                <w:sz w:val="12"/>
                <w:szCs w:val="12"/>
              </w:rPr>
              <w:t>6,239,672</w:t>
            </w:r>
          </w:p>
        </w:tc>
        <w:tc>
          <w:tcPr>
            <w:tcW w:w="2054" w:type="dxa"/>
            <w:tcBorders>
              <w:top w:val="nil"/>
              <w:left w:val="nil"/>
              <w:bottom w:val="nil"/>
              <w:right w:val="nil"/>
            </w:tcBorders>
          </w:tcPr>
          <w:p w:rsidR="00C1730D" w:rsidRDefault="00D37C92">
            <w:pPr>
              <w:spacing w:before="60"/>
              <w:ind w:right="72"/>
              <w:jc w:val="right"/>
              <w:rPr>
                <w:rFonts w:ascii="Arial" w:eastAsia="Arial" w:hAnsi="Arial" w:cs="Arial"/>
                <w:sz w:val="12"/>
                <w:szCs w:val="12"/>
              </w:rPr>
            </w:pPr>
            <w:r>
              <w:rPr>
                <w:rFonts w:ascii="Arial" w:eastAsia="Arial" w:hAnsi="Arial" w:cs="Arial"/>
                <w:b/>
                <w:color w:val="363435"/>
                <w:sz w:val="12"/>
                <w:szCs w:val="12"/>
              </w:rPr>
              <w:t>370,078</w:t>
            </w:r>
          </w:p>
        </w:tc>
        <w:tc>
          <w:tcPr>
            <w:tcW w:w="1152" w:type="dxa"/>
            <w:tcBorders>
              <w:top w:val="nil"/>
              <w:left w:val="nil"/>
              <w:bottom w:val="nil"/>
              <w:right w:val="nil"/>
            </w:tcBorders>
          </w:tcPr>
          <w:p w:rsidR="00C1730D" w:rsidRDefault="00D37C92">
            <w:pPr>
              <w:spacing w:before="60"/>
              <w:ind w:left="543"/>
              <w:rPr>
                <w:rFonts w:ascii="Arial" w:eastAsia="Arial" w:hAnsi="Arial" w:cs="Arial"/>
                <w:sz w:val="12"/>
                <w:szCs w:val="12"/>
              </w:rPr>
            </w:pPr>
            <w:r>
              <w:rPr>
                <w:rFonts w:ascii="Arial" w:eastAsia="Arial" w:hAnsi="Arial" w:cs="Arial"/>
                <w:b/>
                <w:color w:val="363435"/>
                <w:sz w:val="12"/>
                <w:szCs w:val="12"/>
              </w:rPr>
              <w:t>6,609,750</w:t>
            </w:r>
          </w:p>
        </w:tc>
        <w:tc>
          <w:tcPr>
            <w:tcW w:w="1105" w:type="dxa"/>
            <w:tcBorders>
              <w:top w:val="nil"/>
              <w:left w:val="nil"/>
              <w:bottom w:val="nil"/>
              <w:right w:val="nil"/>
            </w:tcBorders>
          </w:tcPr>
          <w:p w:rsidR="00C1730D" w:rsidRDefault="00D37C92">
            <w:pPr>
              <w:spacing w:before="60"/>
              <w:ind w:left="522"/>
              <w:rPr>
                <w:rFonts w:ascii="Arial" w:eastAsia="Arial" w:hAnsi="Arial" w:cs="Arial"/>
                <w:sz w:val="12"/>
                <w:szCs w:val="12"/>
              </w:rPr>
            </w:pPr>
            <w:r>
              <w:rPr>
                <w:rFonts w:ascii="Arial" w:eastAsia="Arial" w:hAnsi="Arial" w:cs="Arial"/>
                <w:b/>
                <w:color w:val="363435"/>
                <w:sz w:val="12"/>
                <w:szCs w:val="12"/>
              </w:rPr>
              <w:t>3,374,241</w:t>
            </w:r>
          </w:p>
        </w:tc>
      </w:tr>
      <w:tr w:rsidR="00C1730D">
        <w:trPr>
          <w:trHeight w:hRule="exact" w:val="196"/>
        </w:trPr>
        <w:tc>
          <w:tcPr>
            <w:tcW w:w="2376" w:type="dxa"/>
            <w:gridSpan w:val="2"/>
            <w:tcBorders>
              <w:top w:val="nil"/>
              <w:left w:val="nil"/>
              <w:bottom w:val="nil"/>
              <w:right w:val="nil"/>
            </w:tcBorders>
          </w:tcPr>
          <w:p w:rsidR="00C1730D" w:rsidRDefault="00D37C92">
            <w:pPr>
              <w:spacing w:before="60" w:line="120" w:lineRule="exact"/>
              <w:ind w:left="40"/>
              <w:rPr>
                <w:rFonts w:ascii="Arial" w:eastAsia="Arial" w:hAnsi="Arial" w:cs="Arial"/>
                <w:sz w:val="12"/>
                <w:szCs w:val="12"/>
              </w:rPr>
            </w:pPr>
            <w:r>
              <w:rPr>
                <w:rFonts w:ascii="Arial" w:eastAsia="Arial" w:hAnsi="Arial" w:cs="Arial"/>
                <w:b/>
                <w:color w:val="363435"/>
                <w:sz w:val="12"/>
                <w:szCs w:val="12"/>
              </w:rPr>
              <w:t>VEHICLES</w:t>
            </w:r>
          </w:p>
        </w:tc>
        <w:tc>
          <w:tcPr>
            <w:tcW w:w="853" w:type="dxa"/>
            <w:tcBorders>
              <w:top w:val="nil"/>
              <w:left w:val="nil"/>
              <w:bottom w:val="nil"/>
              <w:right w:val="nil"/>
            </w:tcBorders>
          </w:tcPr>
          <w:p w:rsidR="00C1730D" w:rsidRDefault="00D37C92">
            <w:pPr>
              <w:spacing w:before="60" w:line="120" w:lineRule="exact"/>
              <w:ind w:left="177"/>
              <w:rPr>
                <w:rFonts w:ascii="Arial" w:eastAsia="Arial" w:hAnsi="Arial" w:cs="Arial"/>
                <w:sz w:val="12"/>
                <w:szCs w:val="12"/>
              </w:rPr>
            </w:pPr>
            <w:r>
              <w:rPr>
                <w:rFonts w:ascii="Arial" w:eastAsia="Arial" w:hAnsi="Arial" w:cs="Arial"/>
                <w:b/>
                <w:color w:val="363435"/>
                <w:sz w:val="12"/>
                <w:szCs w:val="12"/>
              </w:rPr>
              <w:t>57,088,395</w:t>
            </w:r>
          </w:p>
        </w:tc>
        <w:tc>
          <w:tcPr>
            <w:tcW w:w="1098" w:type="dxa"/>
            <w:tcBorders>
              <w:top w:val="nil"/>
              <w:left w:val="nil"/>
              <w:bottom w:val="nil"/>
              <w:right w:val="nil"/>
            </w:tcBorders>
          </w:tcPr>
          <w:p w:rsidR="00C1730D" w:rsidRDefault="00D37C92">
            <w:pPr>
              <w:spacing w:before="60" w:line="120" w:lineRule="exact"/>
              <w:ind w:left="422"/>
              <w:rPr>
                <w:rFonts w:ascii="Arial" w:eastAsia="Arial" w:hAnsi="Arial" w:cs="Arial"/>
                <w:sz w:val="12"/>
                <w:szCs w:val="12"/>
              </w:rPr>
            </w:pPr>
            <w:r>
              <w:rPr>
                <w:rFonts w:ascii="Arial" w:eastAsia="Arial" w:hAnsi="Arial" w:cs="Arial"/>
                <w:b/>
                <w:color w:val="363435"/>
                <w:sz w:val="12"/>
                <w:szCs w:val="12"/>
              </w:rPr>
              <w:t>26,234,891</w:t>
            </w:r>
          </w:p>
        </w:tc>
        <w:tc>
          <w:tcPr>
            <w:tcW w:w="1105" w:type="dxa"/>
            <w:tcBorders>
              <w:top w:val="nil"/>
              <w:left w:val="nil"/>
              <w:bottom w:val="nil"/>
              <w:right w:val="nil"/>
            </w:tcBorders>
          </w:tcPr>
          <w:p w:rsidR="00C1730D" w:rsidRDefault="00D37C92">
            <w:pPr>
              <w:spacing w:before="60" w:line="120" w:lineRule="exact"/>
              <w:ind w:left="259"/>
              <w:rPr>
                <w:rFonts w:ascii="Arial" w:eastAsia="Arial" w:hAnsi="Arial" w:cs="Arial"/>
                <w:sz w:val="12"/>
                <w:szCs w:val="12"/>
              </w:rPr>
            </w:pPr>
            <w:r>
              <w:rPr>
                <w:rFonts w:ascii="Arial" w:eastAsia="Arial" w:hAnsi="Arial" w:cs="Arial"/>
                <w:b/>
                <w:color w:val="363435"/>
                <w:sz w:val="12"/>
                <w:szCs w:val="12"/>
              </w:rPr>
              <w:t>(31,678,465)</w:t>
            </w:r>
          </w:p>
        </w:tc>
        <w:tc>
          <w:tcPr>
            <w:tcW w:w="1091" w:type="dxa"/>
            <w:tcBorders>
              <w:top w:val="nil"/>
              <w:left w:val="nil"/>
              <w:bottom w:val="nil"/>
              <w:right w:val="nil"/>
            </w:tcBorders>
          </w:tcPr>
          <w:p w:rsidR="00C1730D" w:rsidRDefault="00D37C92">
            <w:pPr>
              <w:spacing w:before="60" w:line="120" w:lineRule="exact"/>
              <w:ind w:left="327"/>
              <w:rPr>
                <w:rFonts w:ascii="Arial" w:eastAsia="Arial" w:hAnsi="Arial" w:cs="Arial"/>
                <w:sz w:val="12"/>
                <w:szCs w:val="12"/>
              </w:rPr>
            </w:pPr>
            <w:r>
              <w:rPr>
                <w:rFonts w:ascii="Arial" w:eastAsia="Arial" w:hAnsi="Arial" w:cs="Arial"/>
                <w:b/>
                <w:color w:val="363435"/>
                <w:sz w:val="12"/>
                <w:szCs w:val="12"/>
              </w:rPr>
              <w:t>51,644,821</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20</w:t>
            </w:r>
          </w:p>
        </w:tc>
        <w:tc>
          <w:tcPr>
            <w:tcW w:w="1114" w:type="dxa"/>
            <w:tcBorders>
              <w:top w:val="nil"/>
              <w:left w:val="nil"/>
              <w:bottom w:val="nil"/>
              <w:right w:val="nil"/>
            </w:tcBorders>
          </w:tcPr>
          <w:p w:rsidR="00C1730D" w:rsidRDefault="00D37C92">
            <w:pPr>
              <w:spacing w:before="60" w:line="120" w:lineRule="exact"/>
              <w:ind w:left="442"/>
              <w:rPr>
                <w:rFonts w:ascii="Arial" w:eastAsia="Arial" w:hAnsi="Arial" w:cs="Arial"/>
                <w:sz w:val="12"/>
                <w:szCs w:val="12"/>
              </w:rPr>
            </w:pPr>
            <w:r>
              <w:rPr>
                <w:rFonts w:ascii="Arial" w:eastAsia="Arial" w:hAnsi="Arial" w:cs="Arial"/>
                <w:b/>
                <w:color w:val="363435"/>
                <w:sz w:val="12"/>
                <w:szCs w:val="12"/>
              </w:rPr>
              <w:t>28,711,959</w:t>
            </w:r>
          </w:p>
        </w:tc>
        <w:tc>
          <w:tcPr>
            <w:tcW w:w="2054" w:type="dxa"/>
            <w:tcBorders>
              <w:top w:val="nil"/>
              <w:left w:val="nil"/>
              <w:bottom w:val="nil"/>
              <w:right w:val="nil"/>
            </w:tcBorders>
          </w:tcPr>
          <w:p w:rsidR="00C1730D" w:rsidRDefault="00D37C92">
            <w:pPr>
              <w:spacing w:before="60" w:line="120" w:lineRule="exact"/>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4"/>
                <w:sz w:val="12"/>
                <w:szCs w:val="12"/>
              </w:rPr>
              <w:t xml:space="preserve"> </w:t>
            </w:r>
            <w:r>
              <w:rPr>
                <w:rFonts w:ascii="Arial" w:eastAsia="Arial" w:hAnsi="Arial" w:cs="Arial"/>
                <w:b/>
                <w:color w:val="363435"/>
                <w:sz w:val="12"/>
                <w:szCs w:val="12"/>
              </w:rPr>
              <w:t>5,887,038</w:t>
            </w:r>
          </w:p>
        </w:tc>
        <w:tc>
          <w:tcPr>
            <w:tcW w:w="1152" w:type="dxa"/>
            <w:tcBorders>
              <w:top w:val="nil"/>
              <w:left w:val="nil"/>
              <w:bottom w:val="nil"/>
              <w:right w:val="nil"/>
            </w:tcBorders>
          </w:tcPr>
          <w:p w:rsidR="00C1730D" w:rsidRDefault="00D37C92">
            <w:pPr>
              <w:spacing w:before="60" w:line="120" w:lineRule="exact"/>
              <w:ind w:left="476"/>
              <w:rPr>
                <w:rFonts w:ascii="Arial" w:eastAsia="Arial" w:hAnsi="Arial" w:cs="Arial"/>
                <w:sz w:val="12"/>
                <w:szCs w:val="12"/>
              </w:rPr>
            </w:pPr>
            <w:r>
              <w:rPr>
                <w:rFonts w:ascii="Arial" w:eastAsia="Arial" w:hAnsi="Arial" w:cs="Arial"/>
                <w:b/>
                <w:color w:val="363435"/>
                <w:sz w:val="12"/>
                <w:szCs w:val="12"/>
              </w:rPr>
              <w:t>34,598,997</w:t>
            </w:r>
          </w:p>
        </w:tc>
        <w:tc>
          <w:tcPr>
            <w:tcW w:w="1105" w:type="dxa"/>
            <w:tcBorders>
              <w:top w:val="nil"/>
              <w:left w:val="nil"/>
              <w:bottom w:val="nil"/>
              <w:right w:val="nil"/>
            </w:tcBorders>
          </w:tcPr>
          <w:p w:rsidR="00C1730D" w:rsidRDefault="00D37C92">
            <w:pPr>
              <w:spacing w:before="60" w:line="120" w:lineRule="exact"/>
              <w:ind w:left="455"/>
              <w:rPr>
                <w:rFonts w:ascii="Arial" w:eastAsia="Arial" w:hAnsi="Arial" w:cs="Arial"/>
                <w:sz w:val="12"/>
                <w:szCs w:val="12"/>
              </w:rPr>
            </w:pPr>
            <w:r>
              <w:rPr>
                <w:rFonts w:ascii="Arial" w:eastAsia="Arial" w:hAnsi="Arial" w:cs="Arial"/>
                <w:b/>
                <w:color w:val="363435"/>
                <w:sz w:val="12"/>
                <w:szCs w:val="12"/>
              </w:rPr>
              <w:t>17,045,824</w:t>
            </w:r>
          </w:p>
        </w:tc>
      </w:tr>
      <w:tr w:rsidR="00C1730D">
        <w:trPr>
          <w:trHeight w:hRule="exact" w:val="328"/>
        </w:trPr>
        <w:tc>
          <w:tcPr>
            <w:tcW w:w="12294" w:type="dxa"/>
            <w:gridSpan w:val="11"/>
            <w:tcBorders>
              <w:top w:val="nil"/>
              <w:left w:val="nil"/>
              <w:bottom w:val="nil"/>
              <w:right w:val="nil"/>
            </w:tcBorders>
          </w:tcPr>
          <w:p w:rsidR="00C1730D" w:rsidRDefault="00C1730D">
            <w:pPr>
              <w:spacing w:before="3" w:line="120" w:lineRule="exact"/>
              <w:rPr>
                <w:sz w:val="12"/>
                <w:szCs w:val="12"/>
              </w:rPr>
            </w:pPr>
          </w:p>
          <w:p w:rsidR="00C1730D" w:rsidRDefault="00D37C92">
            <w:pPr>
              <w:ind w:left="2089"/>
              <w:rPr>
                <w:rFonts w:ascii="Arial" w:eastAsia="Arial" w:hAnsi="Arial" w:cs="Arial"/>
                <w:sz w:val="12"/>
                <w:szCs w:val="12"/>
              </w:rPr>
            </w:pP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3"/>
                <w:sz w:val="12"/>
                <w:szCs w:val="12"/>
                <w:u w:val="single" w:color="363435"/>
              </w:rPr>
              <w:t xml:space="preserve"> </w:t>
            </w:r>
            <w:r>
              <w:rPr>
                <w:rFonts w:ascii="Arial" w:eastAsia="Arial" w:hAnsi="Arial" w:cs="Arial"/>
                <w:b/>
                <w:color w:val="363435"/>
                <w:sz w:val="12"/>
                <w:szCs w:val="12"/>
                <w:u w:val="single" w:color="363435"/>
              </w:rPr>
              <w:t>-</w:t>
            </w:r>
            <w:r>
              <w:rPr>
                <w:rFonts w:ascii="Arial" w:eastAsia="Arial" w:hAnsi="Arial" w:cs="Arial"/>
                <w:b/>
                <w:color w:val="363435"/>
                <w:sz w:val="12"/>
                <w:szCs w:val="12"/>
                <w:u w:val="single" w:color="363435"/>
              </w:rPr>
              <w:t xml:space="preserve">                                                                 </w:t>
            </w:r>
            <w:r>
              <w:rPr>
                <w:rFonts w:ascii="Arial" w:eastAsia="Arial" w:hAnsi="Arial" w:cs="Arial"/>
                <w:b/>
                <w:color w:val="363435"/>
                <w:sz w:val="12"/>
                <w:szCs w:val="12"/>
              </w:rPr>
              <w:t xml:space="preserve">                                                                         </w:t>
            </w:r>
            <w:r>
              <w:rPr>
                <w:rFonts w:ascii="Arial" w:eastAsia="Arial" w:hAnsi="Arial" w:cs="Arial"/>
                <w:b/>
                <w:color w:val="363435"/>
                <w:spacing w:val="22"/>
                <w:sz w:val="12"/>
                <w:szCs w:val="12"/>
              </w:rPr>
              <w:t xml:space="preserve"> </w:t>
            </w:r>
            <w:r>
              <w:rPr>
                <w:rFonts w:ascii="Arial" w:eastAsia="Arial" w:hAnsi="Arial" w:cs="Arial"/>
                <w:b/>
                <w:color w:val="363435"/>
                <w:sz w:val="12"/>
                <w:szCs w:val="12"/>
              </w:rPr>
              <w:t>-</w:t>
            </w:r>
          </w:p>
        </w:tc>
      </w:tr>
      <w:tr w:rsidR="00C1730D">
        <w:trPr>
          <w:trHeight w:hRule="exact" w:val="190"/>
        </w:trPr>
        <w:tc>
          <w:tcPr>
            <w:tcW w:w="3229" w:type="dxa"/>
            <w:gridSpan w:val="3"/>
            <w:tcBorders>
              <w:top w:val="nil"/>
              <w:left w:val="nil"/>
              <w:bottom w:val="nil"/>
              <w:right w:val="nil"/>
            </w:tcBorders>
          </w:tcPr>
          <w:p w:rsidR="00C1730D" w:rsidRDefault="00D37C92">
            <w:pPr>
              <w:spacing w:before="54" w:line="120" w:lineRule="exact"/>
              <w:ind w:left="40"/>
              <w:rPr>
                <w:rFonts w:ascii="Arial" w:eastAsia="Arial" w:hAnsi="Arial" w:cs="Arial"/>
                <w:sz w:val="12"/>
                <w:szCs w:val="12"/>
              </w:rPr>
            </w:pPr>
            <w:r>
              <w:rPr>
                <w:rFonts w:ascii="Arial" w:eastAsia="Arial" w:hAnsi="Arial" w:cs="Arial"/>
                <w:b/>
                <w:color w:val="363435"/>
                <w:sz w:val="12"/>
                <w:szCs w:val="12"/>
              </w:rPr>
              <w:t xml:space="preserve">2012 - Rupees                                            </w:t>
            </w:r>
            <w:r>
              <w:rPr>
                <w:rFonts w:ascii="Arial" w:eastAsia="Arial" w:hAnsi="Arial" w:cs="Arial"/>
                <w:b/>
                <w:color w:val="363435"/>
                <w:spacing w:val="32"/>
                <w:sz w:val="12"/>
                <w:szCs w:val="12"/>
              </w:rPr>
              <w:t xml:space="preserve"> </w:t>
            </w:r>
            <w:r>
              <w:rPr>
                <w:rFonts w:ascii="Arial" w:eastAsia="Arial" w:hAnsi="Arial" w:cs="Arial"/>
                <w:b/>
                <w:color w:val="363435"/>
                <w:sz w:val="12"/>
                <w:szCs w:val="12"/>
              </w:rPr>
              <w:t>2,542,876,735</w:t>
            </w:r>
          </w:p>
        </w:tc>
        <w:tc>
          <w:tcPr>
            <w:tcW w:w="1098" w:type="dxa"/>
            <w:tcBorders>
              <w:top w:val="nil"/>
              <w:left w:val="nil"/>
              <w:bottom w:val="nil"/>
              <w:right w:val="nil"/>
            </w:tcBorders>
          </w:tcPr>
          <w:p w:rsidR="00C1730D" w:rsidRDefault="00D37C92">
            <w:pPr>
              <w:spacing w:before="54" w:line="120" w:lineRule="exact"/>
              <w:ind w:left="355"/>
              <w:rPr>
                <w:rFonts w:ascii="Arial" w:eastAsia="Arial" w:hAnsi="Arial" w:cs="Arial"/>
                <w:sz w:val="12"/>
                <w:szCs w:val="12"/>
              </w:rPr>
            </w:pPr>
            <w:r>
              <w:rPr>
                <w:rFonts w:ascii="Arial" w:eastAsia="Arial" w:hAnsi="Arial" w:cs="Arial"/>
                <w:b/>
                <w:color w:val="363435"/>
                <w:sz w:val="12"/>
                <w:szCs w:val="12"/>
              </w:rPr>
              <w:t>363,104,765</w:t>
            </w:r>
          </w:p>
        </w:tc>
        <w:tc>
          <w:tcPr>
            <w:tcW w:w="1105" w:type="dxa"/>
            <w:tcBorders>
              <w:top w:val="nil"/>
              <w:left w:val="nil"/>
              <w:bottom w:val="nil"/>
              <w:right w:val="nil"/>
            </w:tcBorders>
          </w:tcPr>
          <w:p w:rsidR="00C1730D" w:rsidRDefault="00D37C92">
            <w:pPr>
              <w:spacing w:before="54" w:line="120" w:lineRule="exact"/>
              <w:ind w:left="259"/>
              <w:rPr>
                <w:rFonts w:ascii="Arial" w:eastAsia="Arial" w:hAnsi="Arial" w:cs="Arial"/>
                <w:sz w:val="12"/>
                <w:szCs w:val="12"/>
              </w:rPr>
            </w:pPr>
            <w:r>
              <w:rPr>
                <w:rFonts w:ascii="Arial" w:eastAsia="Arial" w:hAnsi="Arial" w:cs="Arial"/>
                <w:b/>
                <w:color w:val="363435"/>
                <w:sz w:val="12"/>
                <w:szCs w:val="12"/>
              </w:rPr>
              <w:t>(31,678,465)</w:t>
            </w:r>
          </w:p>
        </w:tc>
        <w:tc>
          <w:tcPr>
            <w:tcW w:w="1091" w:type="dxa"/>
            <w:tcBorders>
              <w:top w:val="nil"/>
              <w:left w:val="nil"/>
              <w:bottom w:val="nil"/>
              <w:right w:val="nil"/>
            </w:tcBorders>
          </w:tcPr>
          <w:p w:rsidR="00C1730D" w:rsidRDefault="00D37C92">
            <w:pPr>
              <w:spacing w:before="54" w:line="120" w:lineRule="exact"/>
              <w:ind w:left="160"/>
              <w:rPr>
                <w:rFonts w:ascii="Arial" w:eastAsia="Arial" w:hAnsi="Arial" w:cs="Arial"/>
                <w:sz w:val="12"/>
                <w:szCs w:val="12"/>
              </w:rPr>
            </w:pPr>
            <w:r>
              <w:rPr>
                <w:rFonts w:ascii="Arial" w:eastAsia="Arial" w:hAnsi="Arial" w:cs="Arial"/>
                <w:b/>
                <w:color w:val="363435"/>
                <w:sz w:val="12"/>
                <w:szCs w:val="12"/>
              </w:rPr>
              <w:t>2,874,303,033</w:t>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D37C92">
            <w:pPr>
              <w:spacing w:before="54" w:line="120" w:lineRule="exact"/>
              <w:ind w:left="271"/>
              <w:rPr>
                <w:rFonts w:ascii="Arial" w:eastAsia="Arial" w:hAnsi="Arial" w:cs="Arial"/>
                <w:sz w:val="12"/>
                <w:szCs w:val="12"/>
              </w:rPr>
            </w:pPr>
            <w:r>
              <w:rPr>
                <w:rFonts w:ascii="Arial" w:eastAsia="Arial" w:hAnsi="Arial" w:cs="Arial"/>
                <w:b/>
                <w:color w:val="363435"/>
                <w:sz w:val="12"/>
                <w:szCs w:val="12"/>
              </w:rPr>
              <w:t>1,297,628,944</w:t>
            </w:r>
          </w:p>
        </w:tc>
        <w:tc>
          <w:tcPr>
            <w:tcW w:w="2054" w:type="dxa"/>
            <w:tcBorders>
              <w:top w:val="nil"/>
              <w:left w:val="nil"/>
              <w:bottom w:val="nil"/>
              <w:right w:val="nil"/>
            </w:tcBorders>
          </w:tcPr>
          <w:p w:rsidR="00C1730D" w:rsidRDefault="00D37C92">
            <w:pPr>
              <w:spacing w:before="54" w:line="120" w:lineRule="exact"/>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4"/>
                <w:sz w:val="12"/>
                <w:szCs w:val="12"/>
              </w:rPr>
              <w:t xml:space="preserve"> </w:t>
            </w:r>
            <w:r>
              <w:rPr>
                <w:rFonts w:ascii="Arial" w:eastAsia="Arial" w:hAnsi="Arial" w:cs="Arial"/>
                <w:b/>
                <w:color w:val="363435"/>
                <w:sz w:val="12"/>
                <w:szCs w:val="12"/>
              </w:rPr>
              <w:t>71,409,665</w:t>
            </w:r>
          </w:p>
        </w:tc>
        <w:tc>
          <w:tcPr>
            <w:tcW w:w="1152" w:type="dxa"/>
            <w:tcBorders>
              <w:top w:val="nil"/>
              <w:left w:val="nil"/>
              <w:bottom w:val="nil"/>
              <w:right w:val="nil"/>
            </w:tcBorders>
          </w:tcPr>
          <w:p w:rsidR="00C1730D" w:rsidRDefault="00D37C92">
            <w:pPr>
              <w:spacing w:before="54" w:line="120" w:lineRule="exact"/>
              <w:ind w:left="313"/>
              <w:rPr>
                <w:rFonts w:ascii="Arial" w:eastAsia="Arial" w:hAnsi="Arial" w:cs="Arial"/>
                <w:sz w:val="12"/>
                <w:szCs w:val="12"/>
              </w:rPr>
            </w:pPr>
            <w:r>
              <w:rPr>
                <w:rFonts w:ascii="Arial" w:eastAsia="Arial" w:hAnsi="Arial" w:cs="Arial"/>
                <w:b/>
                <w:color w:val="363435"/>
                <w:sz w:val="12"/>
                <w:szCs w:val="12"/>
              </w:rPr>
              <w:t>1,369,038,611</w:t>
            </w:r>
          </w:p>
        </w:tc>
        <w:tc>
          <w:tcPr>
            <w:tcW w:w="1105" w:type="dxa"/>
            <w:tcBorders>
              <w:top w:val="nil"/>
              <w:left w:val="nil"/>
              <w:bottom w:val="nil"/>
              <w:right w:val="nil"/>
            </w:tcBorders>
          </w:tcPr>
          <w:p w:rsidR="00C1730D" w:rsidRDefault="00D37C92">
            <w:pPr>
              <w:spacing w:before="54" w:line="120" w:lineRule="exact"/>
              <w:ind w:left="288"/>
              <w:rPr>
                <w:rFonts w:ascii="Arial" w:eastAsia="Arial" w:hAnsi="Arial" w:cs="Arial"/>
                <w:sz w:val="12"/>
                <w:szCs w:val="12"/>
              </w:rPr>
            </w:pPr>
            <w:r>
              <w:rPr>
                <w:rFonts w:ascii="Arial" w:eastAsia="Arial" w:hAnsi="Arial" w:cs="Arial"/>
                <w:b/>
                <w:color w:val="363435"/>
                <w:sz w:val="12"/>
                <w:szCs w:val="12"/>
              </w:rPr>
              <w:t>1,505,264,423</w:t>
            </w:r>
          </w:p>
        </w:tc>
      </w:tr>
      <w:tr w:rsidR="00C1730D">
        <w:trPr>
          <w:trHeight w:hRule="exact" w:val="295"/>
        </w:trPr>
        <w:tc>
          <w:tcPr>
            <w:tcW w:w="12294" w:type="dxa"/>
            <w:gridSpan w:val="11"/>
            <w:tcBorders>
              <w:top w:val="nil"/>
              <w:left w:val="nil"/>
              <w:bottom w:val="nil"/>
              <w:right w:val="nil"/>
            </w:tcBorders>
          </w:tcPr>
          <w:p w:rsidR="00C1730D" w:rsidRDefault="00C1730D">
            <w:pPr>
              <w:spacing w:before="3" w:line="120" w:lineRule="exact"/>
              <w:rPr>
                <w:sz w:val="12"/>
                <w:szCs w:val="12"/>
              </w:rPr>
            </w:pPr>
          </w:p>
          <w:p w:rsidR="00C1730D" w:rsidRDefault="00D37C92">
            <w:pPr>
              <w:ind w:left="2081"/>
              <w:rPr>
                <w:rFonts w:ascii="Arial" w:eastAsia="Arial" w:hAnsi="Arial" w:cs="Arial"/>
                <w:sz w:val="12"/>
                <w:szCs w:val="12"/>
              </w:rPr>
            </w:pP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5"/>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z w:val="12"/>
                <w:szCs w:val="12"/>
              </w:rPr>
              <w:t xml:space="preserve">                                                                        </w:t>
            </w:r>
            <w:r>
              <w:rPr>
                <w:rFonts w:ascii="Arial" w:eastAsia="Arial" w:hAnsi="Arial" w:cs="Arial"/>
                <w:b/>
                <w:color w:val="363435"/>
                <w:spacing w:val="23"/>
                <w:sz w:val="12"/>
                <w:szCs w:val="12"/>
              </w:rPr>
              <w:t xml:space="preserve"> </w:t>
            </w:r>
            <w:r>
              <w:rPr>
                <w:rFonts w:ascii="Arial" w:eastAsia="Arial" w:hAnsi="Arial" w:cs="Arial"/>
                <w:b/>
                <w:color w:val="363435"/>
                <w:sz w:val="12"/>
                <w:szCs w:val="12"/>
              </w:rPr>
              <w:t>-</w:t>
            </w:r>
          </w:p>
        </w:tc>
      </w:tr>
      <w:tr w:rsidR="00C1730D">
        <w:trPr>
          <w:trHeight w:hRule="exact" w:val="376"/>
        </w:trPr>
        <w:tc>
          <w:tcPr>
            <w:tcW w:w="2376" w:type="dxa"/>
            <w:gridSpan w:val="2"/>
            <w:tcBorders>
              <w:top w:val="nil"/>
              <w:left w:val="nil"/>
              <w:bottom w:val="nil"/>
              <w:right w:val="nil"/>
            </w:tcBorders>
          </w:tcPr>
          <w:p w:rsidR="00C1730D" w:rsidRDefault="00D37C92">
            <w:pPr>
              <w:spacing w:before="94"/>
              <w:ind w:left="40"/>
              <w:rPr>
                <w:rFonts w:ascii="Arial" w:eastAsia="Arial" w:hAnsi="Arial" w:cs="Arial"/>
                <w:sz w:val="15"/>
                <w:szCs w:val="15"/>
              </w:rPr>
            </w:pPr>
            <w:r>
              <w:rPr>
                <w:rFonts w:ascii="Arial" w:eastAsia="Arial" w:hAnsi="Arial" w:cs="Arial"/>
                <w:b/>
                <w:color w:val="363435"/>
                <w:sz w:val="15"/>
                <w:szCs w:val="15"/>
              </w:rPr>
              <w:t>LEASED</w:t>
            </w:r>
          </w:p>
        </w:tc>
        <w:tc>
          <w:tcPr>
            <w:tcW w:w="853" w:type="dxa"/>
            <w:tcBorders>
              <w:top w:val="single" w:sz="7" w:space="0" w:color="363435"/>
              <w:left w:val="nil"/>
              <w:bottom w:val="nil"/>
              <w:right w:val="nil"/>
            </w:tcBorders>
          </w:tcPr>
          <w:p w:rsidR="00C1730D" w:rsidRDefault="00C1730D"/>
        </w:tc>
        <w:tc>
          <w:tcPr>
            <w:tcW w:w="2203" w:type="dxa"/>
            <w:gridSpan w:val="2"/>
            <w:tcBorders>
              <w:top w:val="single" w:sz="7" w:space="0" w:color="363435"/>
              <w:left w:val="nil"/>
              <w:bottom w:val="nil"/>
              <w:right w:val="nil"/>
            </w:tcBorders>
          </w:tcPr>
          <w:p w:rsidR="00C1730D" w:rsidRDefault="00C1730D"/>
        </w:tc>
        <w:tc>
          <w:tcPr>
            <w:tcW w:w="1091" w:type="dxa"/>
            <w:tcBorders>
              <w:top w:val="single" w:sz="7" w:space="0" w:color="363435"/>
              <w:left w:val="nil"/>
              <w:bottom w:val="nil"/>
              <w:right w:val="nil"/>
            </w:tcBorders>
          </w:tcPr>
          <w:p w:rsidR="00C1730D" w:rsidRDefault="00C1730D"/>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C1730D"/>
        </w:tc>
        <w:tc>
          <w:tcPr>
            <w:tcW w:w="2054" w:type="dxa"/>
            <w:tcBorders>
              <w:top w:val="nil"/>
              <w:left w:val="nil"/>
              <w:bottom w:val="nil"/>
              <w:right w:val="nil"/>
            </w:tcBorders>
          </w:tcPr>
          <w:p w:rsidR="00C1730D" w:rsidRDefault="00C1730D"/>
        </w:tc>
        <w:tc>
          <w:tcPr>
            <w:tcW w:w="1152"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r>
      <w:tr w:rsidR="00C1730D">
        <w:trPr>
          <w:trHeight w:hRule="exact" w:val="308"/>
        </w:trPr>
        <w:tc>
          <w:tcPr>
            <w:tcW w:w="2376" w:type="dxa"/>
            <w:gridSpan w:val="2"/>
            <w:tcBorders>
              <w:top w:val="nil"/>
              <w:left w:val="nil"/>
              <w:bottom w:val="nil"/>
              <w:right w:val="nil"/>
            </w:tcBorders>
          </w:tcPr>
          <w:p w:rsidR="00C1730D" w:rsidRDefault="00D37C92">
            <w:pPr>
              <w:spacing w:before="97"/>
              <w:ind w:left="40"/>
              <w:rPr>
                <w:rFonts w:ascii="Arial" w:eastAsia="Arial" w:hAnsi="Arial" w:cs="Arial"/>
                <w:sz w:val="12"/>
                <w:szCs w:val="12"/>
              </w:rPr>
            </w:pPr>
            <w:r>
              <w:rPr>
                <w:rFonts w:ascii="Arial" w:eastAsia="Arial" w:hAnsi="Arial" w:cs="Arial"/>
                <w:b/>
                <w:color w:val="363435"/>
                <w:sz w:val="12"/>
                <w:szCs w:val="12"/>
              </w:rPr>
              <w:t>PLANT AND MACHINERY</w:t>
            </w:r>
          </w:p>
        </w:tc>
        <w:tc>
          <w:tcPr>
            <w:tcW w:w="853" w:type="dxa"/>
            <w:tcBorders>
              <w:top w:val="nil"/>
              <w:left w:val="nil"/>
              <w:bottom w:val="nil"/>
              <w:right w:val="nil"/>
            </w:tcBorders>
          </w:tcPr>
          <w:p w:rsidR="00C1730D" w:rsidRDefault="00C1730D">
            <w:pPr>
              <w:spacing w:line="100" w:lineRule="exact"/>
              <w:rPr>
                <w:sz w:val="11"/>
                <w:szCs w:val="11"/>
              </w:rPr>
            </w:pPr>
          </w:p>
          <w:p w:rsidR="00C1730D" w:rsidRDefault="00D37C92">
            <w:pPr>
              <w:ind w:right="72"/>
              <w:jc w:val="right"/>
              <w:rPr>
                <w:rFonts w:ascii="Arial" w:eastAsia="Arial" w:hAnsi="Arial" w:cs="Arial"/>
                <w:sz w:val="12"/>
                <w:szCs w:val="12"/>
              </w:rPr>
            </w:pPr>
            <w:r>
              <w:rPr>
                <w:rFonts w:ascii="Arial" w:eastAsia="Arial" w:hAnsi="Arial" w:cs="Arial"/>
                <w:b/>
                <w:color w:val="363435"/>
                <w:sz w:val="12"/>
                <w:szCs w:val="12"/>
              </w:rPr>
              <w:t>-</w:t>
            </w:r>
          </w:p>
        </w:tc>
        <w:tc>
          <w:tcPr>
            <w:tcW w:w="2203" w:type="dxa"/>
            <w:gridSpan w:val="2"/>
            <w:tcBorders>
              <w:top w:val="nil"/>
              <w:left w:val="nil"/>
              <w:bottom w:val="nil"/>
              <w:right w:val="nil"/>
            </w:tcBorders>
          </w:tcPr>
          <w:p w:rsidR="00C1730D" w:rsidRDefault="00C1730D">
            <w:pPr>
              <w:spacing w:line="100" w:lineRule="exact"/>
              <w:rPr>
                <w:sz w:val="11"/>
                <w:szCs w:val="11"/>
              </w:rPr>
            </w:pPr>
          </w:p>
          <w:p w:rsidR="00C1730D" w:rsidRDefault="00D37C92">
            <w:pPr>
              <w:ind w:left="985"/>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7"/>
                <w:sz w:val="12"/>
                <w:szCs w:val="12"/>
              </w:rPr>
              <w:t xml:space="preserve"> </w:t>
            </w:r>
            <w:r>
              <w:rPr>
                <w:rFonts w:ascii="Arial" w:eastAsia="Arial" w:hAnsi="Arial" w:cs="Arial"/>
                <w:b/>
                <w:color w:val="363435"/>
                <w:sz w:val="12"/>
                <w:szCs w:val="12"/>
              </w:rPr>
              <w:t>22,480,000</w:t>
            </w:r>
          </w:p>
        </w:tc>
        <w:tc>
          <w:tcPr>
            <w:tcW w:w="1091" w:type="dxa"/>
            <w:tcBorders>
              <w:top w:val="nil"/>
              <w:left w:val="nil"/>
              <w:bottom w:val="nil"/>
              <w:right w:val="nil"/>
            </w:tcBorders>
          </w:tcPr>
          <w:p w:rsidR="00C1730D" w:rsidRDefault="00C1730D">
            <w:pPr>
              <w:spacing w:line="100" w:lineRule="exact"/>
              <w:rPr>
                <w:sz w:val="11"/>
                <w:szCs w:val="11"/>
              </w:rPr>
            </w:pPr>
          </w:p>
          <w:p w:rsidR="00C1730D" w:rsidRDefault="00D37C92">
            <w:pPr>
              <w:ind w:left="327"/>
              <w:rPr>
                <w:rFonts w:ascii="Arial" w:eastAsia="Arial" w:hAnsi="Arial" w:cs="Arial"/>
                <w:sz w:val="12"/>
                <w:szCs w:val="12"/>
              </w:rPr>
            </w:pPr>
            <w:r>
              <w:rPr>
                <w:rFonts w:ascii="Arial" w:eastAsia="Arial" w:hAnsi="Arial" w:cs="Arial"/>
                <w:b/>
                <w:color w:val="363435"/>
                <w:sz w:val="12"/>
                <w:szCs w:val="12"/>
              </w:rPr>
              <w:t>22,480,000</w:t>
            </w:r>
          </w:p>
        </w:tc>
        <w:tc>
          <w:tcPr>
            <w:tcW w:w="346" w:type="dxa"/>
            <w:tcBorders>
              <w:top w:val="nil"/>
              <w:left w:val="nil"/>
              <w:bottom w:val="nil"/>
              <w:right w:val="nil"/>
            </w:tcBorders>
          </w:tcPr>
          <w:p w:rsidR="00C1730D" w:rsidRDefault="00D37C92">
            <w:pPr>
              <w:spacing w:before="97"/>
              <w:ind w:left="209"/>
              <w:rPr>
                <w:rFonts w:ascii="Arial" w:eastAsia="Arial" w:hAnsi="Arial" w:cs="Arial"/>
                <w:sz w:val="12"/>
                <w:szCs w:val="12"/>
              </w:rPr>
            </w:pPr>
            <w:r>
              <w:rPr>
                <w:rFonts w:ascii="Arial" w:eastAsia="Arial" w:hAnsi="Arial" w:cs="Arial"/>
                <w:b/>
                <w:color w:val="363435"/>
                <w:sz w:val="12"/>
                <w:szCs w:val="12"/>
              </w:rPr>
              <w:t>5</w:t>
            </w:r>
          </w:p>
        </w:tc>
        <w:tc>
          <w:tcPr>
            <w:tcW w:w="1114" w:type="dxa"/>
            <w:tcBorders>
              <w:top w:val="nil"/>
              <w:left w:val="nil"/>
              <w:bottom w:val="nil"/>
              <w:right w:val="nil"/>
            </w:tcBorders>
          </w:tcPr>
          <w:p w:rsidR="00C1730D" w:rsidRDefault="00C1730D">
            <w:pPr>
              <w:spacing w:line="100" w:lineRule="exact"/>
              <w:rPr>
                <w:sz w:val="11"/>
                <w:szCs w:val="11"/>
              </w:rPr>
            </w:pPr>
          </w:p>
          <w:p w:rsidR="00C1730D" w:rsidRDefault="00D37C92">
            <w:pPr>
              <w:ind w:right="72"/>
              <w:jc w:val="right"/>
              <w:rPr>
                <w:rFonts w:ascii="Arial" w:eastAsia="Arial" w:hAnsi="Arial" w:cs="Arial"/>
                <w:sz w:val="12"/>
                <w:szCs w:val="12"/>
              </w:rPr>
            </w:pPr>
            <w:r>
              <w:rPr>
                <w:rFonts w:ascii="Arial" w:eastAsia="Arial" w:hAnsi="Arial" w:cs="Arial"/>
                <w:b/>
                <w:color w:val="363435"/>
                <w:sz w:val="12"/>
                <w:szCs w:val="12"/>
              </w:rPr>
              <w:t>-</w:t>
            </w:r>
          </w:p>
        </w:tc>
        <w:tc>
          <w:tcPr>
            <w:tcW w:w="2054" w:type="dxa"/>
            <w:tcBorders>
              <w:top w:val="nil"/>
              <w:left w:val="nil"/>
              <w:bottom w:val="nil"/>
              <w:right w:val="nil"/>
            </w:tcBorders>
          </w:tcPr>
          <w:p w:rsidR="00C1730D" w:rsidRDefault="00C1730D">
            <w:pPr>
              <w:spacing w:line="100" w:lineRule="exact"/>
              <w:rPr>
                <w:sz w:val="11"/>
                <w:szCs w:val="11"/>
              </w:rPr>
            </w:pPr>
          </w:p>
          <w:p w:rsidR="00C1730D" w:rsidRDefault="00D37C92">
            <w:pPr>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5"/>
                <w:sz w:val="12"/>
                <w:szCs w:val="12"/>
              </w:rPr>
              <w:t xml:space="preserve"> </w:t>
            </w:r>
            <w:r>
              <w:rPr>
                <w:rFonts w:ascii="Arial" w:eastAsia="Arial" w:hAnsi="Arial" w:cs="Arial"/>
                <w:b/>
                <w:color w:val="363435"/>
                <w:sz w:val="12"/>
                <w:szCs w:val="12"/>
              </w:rPr>
              <w:t>749,334</w:t>
            </w:r>
          </w:p>
        </w:tc>
        <w:tc>
          <w:tcPr>
            <w:tcW w:w="1152" w:type="dxa"/>
            <w:tcBorders>
              <w:top w:val="nil"/>
              <w:left w:val="nil"/>
              <w:bottom w:val="nil"/>
              <w:right w:val="nil"/>
            </w:tcBorders>
          </w:tcPr>
          <w:p w:rsidR="00C1730D" w:rsidRDefault="00C1730D">
            <w:pPr>
              <w:spacing w:line="100" w:lineRule="exact"/>
              <w:rPr>
                <w:sz w:val="11"/>
                <w:szCs w:val="11"/>
              </w:rPr>
            </w:pPr>
          </w:p>
          <w:p w:rsidR="00C1730D" w:rsidRDefault="00D37C92">
            <w:pPr>
              <w:ind w:left="647"/>
              <w:rPr>
                <w:rFonts w:ascii="Arial" w:eastAsia="Arial" w:hAnsi="Arial" w:cs="Arial"/>
                <w:sz w:val="12"/>
                <w:szCs w:val="12"/>
              </w:rPr>
            </w:pPr>
            <w:r>
              <w:rPr>
                <w:rFonts w:ascii="Arial" w:eastAsia="Arial" w:hAnsi="Arial" w:cs="Arial"/>
                <w:b/>
                <w:color w:val="363435"/>
                <w:sz w:val="12"/>
                <w:szCs w:val="12"/>
              </w:rPr>
              <w:t>749,334</w:t>
            </w:r>
          </w:p>
        </w:tc>
        <w:tc>
          <w:tcPr>
            <w:tcW w:w="1105" w:type="dxa"/>
            <w:tcBorders>
              <w:top w:val="nil"/>
              <w:left w:val="nil"/>
              <w:bottom w:val="nil"/>
              <w:right w:val="nil"/>
            </w:tcBorders>
          </w:tcPr>
          <w:p w:rsidR="00C1730D" w:rsidRDefault="00C1730D">
            <w:pPr>
              <w:spacing w:line="100" w:lineRule="exact"/>
              <w:rPr>
                <w:sz w:val="11"/>
                <w:szCs w:val="11"/>
              </w:rPr>
            </w:pPr>
          </w:p>
          <w:p w:rsidR="00C1730D" w:rsidRDefault="00D37C92">
            <w:pPr>
              <w:ind w:left="455"/>
              <w:rPr>
                <w:rFonts w:ascii="Arial" w:eastAsia="Arial" w:hAnsi="Arial" w:cs="Arial"/>
                <w:sz w:val="12"/>
                <w:szCs w:val="12"/>
              </w:rPr>
            </w:pPr>
            <w:r>
              <w:rPr>
                <w:rFonts w:ascii="Arial" w:eastAsia="Arial" w:hAnsi="Arial" w:cs="Arial"/>
                <w:b/>
                <w:color w:val="363435"/>
                <w:sz w:val="12"/>
                <w:szCs w:val="12"/>
              </w:rPr>
              <w:t>21,730,666</w:t>
            </w:r>
          </w:p>
        </w:tc>
      </w:tr>
      <w:tr w:rsidR="00C1730D">
        <w:trPr>
          <w:trHeight w:hRule="exact" w:val="196"/>
        </w:trPr>
        <w:tc>
          <w:tcPr>
            <w:tcW w:w="2376" w:type="dxa"/>
            <w:gridSpan w:val="2"/>
            <w:tcBorders>
              <w:top w:val="nil"/>
              <w:left w:val="nil"/>
              <w:bottom w:val="nil"/>
              <w:right w:val="nil"/>
            </w:tcBorders>
          </w:tcPr>
          <w:p w:rsidR="00C1730D" w:rsidRDefault="00D37C92">
            <w:pPr>
              <w:spacing w:before="48"/>
              <w:ind w:left="40"/>
              <w:rPr>
                <w:rFonts w:ascii="Arial" w:eastAsia="Arial" w:hAnsi="Arial" w:cs="Arial"/>
                <w:sz w:val="12"/>
                <w:szCs w:val="12"/>
              </w:rPr>
            </w:pPr>
            <w:r>
              <w:rPr>
                <w:rFonts w:ascii="Arial" w:eastAsia="Arial" w:hAnsi="Arial" w:cs="Arial"/>
                <w:b/>
                <w:color w:val="363435"/>
                <w:sz w:val="12"/>
                <w:szCs w:val="12"/>
              </w:rPr>
              <w:t>Vehicle</w:t>
            </w:r>
          </w:p>
        </w:tc>
        <w:tc>
          <w:tcPr>
            <w:tcW w:w="853" w:type="dxa"/>
            <w:tcBorders>
              <w:top w:val="nil"/>
              <w:left w:val="nil"/>
              <w:bottom w:val="nil"/>
              <w:right w:val="nil"/>
            </w:tcBorders>
          </w:tcPr>
          <w:p w:rsidR="00C1730D" w:rsidRDefault="00D37C92">
            <w:pPr>
              <w:spacing w:before="60" w:line="120" w:lineRule="exact"/>
              <w:ind w:left="244"/>
              <w:rPr>
                <w:rFonts w:ascii="Arial" w:eastAsia="Arial" w:hAnsi="Arial" w:cs="Arial"/>
                <w:sz w:val="12"/>
                <w:szCs w:val="12"/>
              </w:rPr>
            </w:pPr>
            <w:r>
              <w:rPr>
                <w:rFonts w:ascii="Arial" w:eastAsia="Arial" w:hAnsi="Arial" w:cs="Arial"/>
                <w:b/>
                <w:color w:val="363435"/>
                <w:sz w:val="12"/>
                <w:szCs w:val="12"/>
              </w:rPr>
              <w:t>4,044,800</w:t>
            </w:r>
          </w:p>
        </w:tc>
        <w:tc>
          <w:tcPr>
            <w:tcW w:w="2203" w:type="dxa"/>
            <w:gridSpan w:val="2"/>
            <w:tcBorders>
              <w:top w:val="nil"/>
              <w:left w:val="nil"/>
              <w:bottom w:val="nil"/>
              <w:right w:val="nil"/>
            </w:tcBorders>
          </w:tcPr>
          <w:p w:rsidR="00C1730D" w:rsidRDefault="00D37C92">
            <w:pPr>
              <w:spacing w:before="60" w:line="120" w:lineRule="exact"/>
              <w:ind w:left="985"/>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8"/>
                <w:sz w:val="12"/>
                <w:szCs w:val="12"/>
              </w:rPr>
              <w:t xml:space="preserve"> </w:t>
            </w:r>
            <w:r>
              <w:rPr>
                <w:rFonts w:ascii="Arial" w:eastAsia="Arial" w:hAnsi="Arial" w:cs="Arial"/>
                <w:b/>
                <w:color w:val="363435"/>
                <w:sz w:val="12"/>
                <w:szCs w:val="12"/>
              </w:rPr>
              <w:t>9,198,465</w:t>
            </w:r>
          </w:p>
        </w:tc>
        <w:tc>
          <w:tcPr>
            <w:tcW w:w="1091" w:type="dxa"/>
            <w:tcBorders>
              <w:top w:val="nil"/>
              <w:left w:val="nil"/>
              <w:bottom w:val="nil"/>
              <w:right w:val="nil"/>
            </w:tcBorders>
          </w:tcPr>
          <w:p w:rsidR="00C1730D" w:rsidRDefault="00D37C92">
            <w:pPr>
              <w:spacing w:before="60" w:line="120" w:lineRule="exact"/>
              <w:ind w:left="327"/>
              <w:rPr>
                <w:rFonts w:ascii="Arial" w:eastAsia="Arial" w:hAnsi="Arial" w:cs="Arial"/>
                <w:sz w:val="12"/>
                <w:szCs w:val="12"/>
              </w:rPr>
            </w:pPr>
            <w:r>
              <w:rPr>
                <w:rFonts w:ascii="Arial" w:eastAsia="Arial" w:hAnsi="Arial" w:cs="Arial"/>
                <w:b/>
                <w:color w:val="363435"/>
                <w:sz w:val="12"/>
                <w:szCs w:val="12"/>
              </w:rPr>
              <w:t>13,243,265</w:t>
            </w:r>
          </w:p>
        </w:tc>
        <w:tc>
          <w:tcPr>
            <w:tcW w:w="346" w:type="dxa"/>
            <w:tcBorders>
              <w:top w:val="nil"/>
              <w:left w:val="nil"/>
              <w:bottom w:val="nil"/>
              <w:right w:val="nil"/>
            </w:tcBorders>
          </w:tcPr>
          <w:p w:rsidR="00C1730D" w:rsidRDefault="00D37C92">
            <w:pPr>
              <w:spacing w:before="48"/>
              <w:ind w:left="142"/>
              <w:rPr>
                <w:rFonts w:ascii="Arial" w:eastAsia="Arial" w:hAnsi="Arial" w:cs="Arial"/>
                <w:sz w:val="12"/>
                <w:szCs w:val="12"/>
              </w:rPr>
            </w:pPr>
            <w:r>
              <w:rPr>
                <w:rFonts w:ascii="Arial" w:eastAsia="Arial" w:hAnsi="Arial" w:cs="Arial"/>
                <w:b/>
                <w:color w:val="363435"/>
                <w:sz w:val="12"/>
                <w:szCs w:val="12"/>
              </w:rPr>
              <w:t>20</w:t>
            </w:r>
          </w:p>
        </w:tc>
        <w:tc>
          <w:tcPr>
            <w:tcW w:w="1114" w:type="dxa"/>
            <w:tcBorders>
              <w:top w:val="nil"/>
              <w:left w:val="nil"/>
              <w:bottom w:val="nil"/>
              <w:right w:val="nil"/>
            </w:tcBorders>
          </w:tcPr>
          <w:p w:rsidR="00C1730D" w:rsidRDefault="00D37C92">
            <w:pPr>
              <w:spacing w:before="60" w:line="120" w:lineRule="exact"/>
              <w:ind w:left="505"/>
              <w:rPr>
                <w:rFonts w:ascii="Arial" w:eastAsia="Arial" w:hAnsi="Arial" w:cs="Arial"/>
                <w:sz w:val="12"/>
                <w:szCs w:val="12"/>
              </w:rPr>
            </w:pPr>
            <w:r>
              <w:rPr>
                <w:rFonts w:ascii="Arial" w:eastAsia="Arial" w:hAnsi="Arial" w:cs="Arial"/>
                <w:b/>
                <w:color w:val="363435"/>
                <w:sz w:val="12"/>
                <w:szCs w:val="12"/>
              </w:rPr>
              <w:t>1,347,510</w:t>
            </w:r>
          </w:p>
        </w:tc>
        <w:tc>
          <w:tcPr>
            <w:tcW w:w="2054" w:type="dxa"/>
            <w:tcBorders>
              <w:top w:val="nil"/>
              <w:left w:val="nil"/>
              <w:bottom w:val="nil"/>
              <w:right w:val="nil"/>
            </w:tcBorders>
          </w:tcPr>
          <w:p w:rsidR="00C1730D" w:rsidRDefault="00D37C92">
            <w:pPr>
              <w:spacing w:before="60" w:line="120" w:lineRule="exact"/>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5"/>
                <w:sz w:val="12"/>
                <w:szCs w:val="12"/>
              </w:rPr>
              <w:t xml:space="preserve"> </w:t>
            </w:r>
            <w:r>
              <w:rPr>
                <w:rFonts w:ascii="Arial" w:eastAsia="Arial" w:hAnsi="Arial" w:cs="Arial"/>
                <w:b/>
                <w:color w:val="363435"/>
                <w:sz w:val="12"/>
                <w:szCs w:val="12"/>
              </w:rPr>
              <w:t>539,456</w:t>
            </w:r>
          </w:p>
        </w:tc>
        <w:tc>
          <w:tcPr>
            <w:tcW w:w="1152" w:type="dxa"/>
            <w:tcBorders>
              <w:top w:val="nil"/>
              <w:left w:val="nil"/>
              <w:bottom w:val="nil"/>
              <w:right w:val="nil"/>
            </w:tcBorders>
          </w:tcPr>
          <w:p w:rsidR="00C1730D" w:rsidRDefault="00D37C92">
            <w:pPr>
              <w:spacing w:before="60" w:line="120" w:lineRule="exact"/>
              <w:ind w:left="543"/>
              <w:rPr>
                <w:rFonts w:ascii="Arial" w:eastAsia="Arial" w:hAnsi="Arial" w:cs="Arial"/>
                <w:sz w:val="12"/>
                <w:szCs w:val="12"/>
              </w:rPr>
            </w:pPr>
            <w:r>
              <w:rPr>
                <w:rFonts w:ascii="Arial" w:eastAsia="Arial" w:hAnsi="Arial" w:cs="Arial"/>
                <w:b/>
                <w:color w:val="363435"/>
                <w:sz w:val="12"/>
                <w:szCs w:val="12"/>
              </w:rPr>
              <w:t>1,886,966</w:t>
            </w:r>
          </w:p>
        </w:tc>
        <w:tc>
          <w:tcPr>
            <w:tcW w:w="1105" w:type="dxa"/>
            <w:tcBorders>
              <w:top w:val="nil"/>
              <w:left w:val="nil"/>
              <w:bottom w:val="nil"/>
              <w:right w:val="nil"/>
            </w:tcBorders>
          </w:tcPr>
          <w:p w:rsidR="00C1730D" w:rsidRDefault="00D37C92">
            <w:pPr>
              <w:spacing w:before="60" w:line="120" w:lineRule="exact"/>
              <w:ind w:left="459"/>
              <w:rPr>
                <w:rFonts w:ascii="Arial" w:eastAsia="Arial" w:hAnsi="Arial" w:cs="Arial"/>
                <w:sz w:val="12"/>
                <w:szCs w:val="12"/>
              </w:rPr>
            </w:pPr>
            <w:r>
              <w:rPr>
                <w:rFonts w:ascii="Arial" w:eastAsia="Arial" w:hAnsi="Arial" w:cs="Arial"/>
                <w:b/>
                <w:color w:val="363435"/>
                <w:sz w:val="12"/>
                <w:szCs w:val="12"/>
              </w:rPr>
              <w:t>11,356,299</w:t>
            </w:r>
          </w:p>
        </w:tc>
      </w:tr>
      <w:tr w:rsidR="00C1730D">
        <w:trPr>
          <w:trHeight w:hRule="exact" w:val="321"/>
        </w:trPr>
        <w:tc>
          <w:tcPr>
            <w:tcW w:w="12294" w:type="dxa"/>
            <w:gridSpan w:val="11"/>
            <w:tcBorders>
              <w:top w:val="nil"/>
              <w:left w:val="nil"/>
              <w:bottom w:val="nil"/>
              <w:right w:val="nil"/>
            </w:tcBorders>
          </w:tcPr>
          <w:p w:rsidR="00C1730D" w:rsidRDefault="00C1730D">
            <w:pPr>
              <w:spacing w:before="3" w:line="100" w:lineRule="exact"/>
              <w:rPr>
                <w:sz w:val="11"/>
                <w:szCs w:val="11"/>
              </w:rPr>
            </w:pPr>
          </w:p>
          <w:p w:rsidR="00C1730D" w:rsidRDefault="00D37C92">
            <w:pPr>
              <w:ind w:left="2089"/>
              <w:rPr>
                <w:rFonts w:ascii="Arial" w:eastAsia="Arial" w:hAnsi="Arial" w:cs="Arial"/>
                <w:sz w:val="12"/>
                <w:szCs w:val="12"/>
              </w:rPr>
            </w:pP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3"/>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z w:val="12"/>
                <w:szCs w:val="12"/>
              </w:rPr>
              <w:t xml:space="preserve">      </w:t>
            </w:r>
            <w:r>
              <w:rPr>
                <w:rFonts w:ascii="Arial" w:eastAsia="Arial" w:hAnsi="Arial" w:cs="Arial"/>
                <w:b/>
                <w:color w:val="363435"/>
                <w:spacing w:val="16"/>
                <w:sz w:val="12"/>
                <w:szCs w:val="12"/>
              </w:rPr>
              <w:t xml:space="preserve"> </w:t>
            </w:r>
            <w:r>
              <w:rPr>
                <w:rFonts w:ascii="Arial" w:eastAsia="Arial" w:hAnsi="Arial" w:cs="Arial"/>
                <w:b/>
                <w:color w:val="363435"/>
                <w:position w:val="1"/>
                <w:sz w:val="12"/>
                <w:szCs w:val="12"/>
              </w:rPr>
              <w:t>20</w:t>
            </w:r>
            <w:r>
              <w:rPr>
                <w:rFonts w:ascii="Arial" w:eastAsia="Arial" w:hAnsi="Arial" w:cs="Arial"/>
                <w:b/>
                <w:color w:val="363435"/>
                <w:position w:val="1"/>
                <w:sz w:val="12"/>
                <w:szCs w:val="12"/>
              </w:rPr>
              <w:t xml:space="preserve">                                                              </w:t>
            </w:r>
            <w:r>
              <w:rPr>
                <w:rFonts w:ascii="Arial" w:eastAsia="Arial" w:hAnsi="Arial" w:cs="Arial"/>
                <w:b/>
                <w:color w:val="363435"/>
                <w:spacing w:val="4"/>
                <w:position w:val="1"/>
                <w:sz w:val="12"/>
                <w:szCs w:val="12"/>
              </w:rPr>
              <w:t xml:space="preserve"> </w:t>
            </w:r>
            <w:r>
              <w:rPr>
                <w:rFonts w:ascii="Arial" w:eastAsia="Arial" w:hAnsi="Arial" w:cs="Arial"/>
                <w:b/>
                <w:color w:val="363435"/>
                <w:sz w:val="12"/>
                <w:szCs w:val="12"/>
              </w:rPr>
              <w:t xml:space="preserve">-                                                                                                 </w:t>
            </w:r>
            <w:r>
              <w:rPr>
                <w:rFonts w:ascii="Arial" w:eastAsia="Arial" w:hAnsi="Arial" w:cs="Arial"/>
                <w:b/>
                <w:color w:val="363435"/>
                <w:spacing w:val="12"/>
                <w:sz w:val="12"/>
                <w:szCs w:val="12"/>
              </w:rPr>
              <w:t xml:space="preserve"> </w:t>
            </w:r>
            <w:r>
              <w:rPr>
                <w:rFonts w:ascii="Arial" w:eastAsia="Arial" w:hAnsi="Arial" w:cs="Arial"/>
                <w:b/>
                <w:color w:val="363435"/>
                <w:sz w:val="12"/>
                <w:szCs w:val="12"/>
              </w:rPr>
              <w:t>-</w:t>
            </w:r>
          </w:p>
        </w:tc>
      </w:tr>
      <w:tr w:rsidR="00C1730D">
        <w:trPr>
          <w:trHeight w:hRule="exact" w:val="234"/>
        </w:trPr>
        <w:tc>
          <w:tcPr>
            <w:tcW w:w="2041" w:type="dxa"/>
            <w:tcBorders>
              <w:top w:val="nil"/>
              <w:left w:val="nil"/>
              <w:bottom w:val="nil"/>
              <w:right w:val="nil"/>
            </w:tcBorders>
          </w:tcPr>
          <w:p w:rsidR="00C1730D" w:rsidRDefault="00D37C92">
            <w:pPr>
              <w:spacing w:before="48"/>
              <w:ind w:left="40"/>
              <w:rPr>
                <w:rFonts w:ascii="Arial" w:eastAsia="Arial" w:hAnsi="Arial" w:cs="Arial"/>
                <w:sz w:val="12"/>
                <w:szCs w:val="12"/>
              </w:rPr>
            </w:pPr>
            <w:r>
              <w:rPr>
                <w:rFonts w:ascii="Arial" w:eastAsia="Arial" w:hAnsi="Arial" w:cs="Arial"/>
                <w:b/>
                <w:color w:val="363435"/>
                <w:sz w:val="12"/>
                <w:szCs w:val="12"/>
              </w:rPr>
              <w:t>2012 - Rupees</w:t>
            </w:r>
          </w:p>
        </w:tc>
        <w:tc>
          <w:tcPr>
            <w:tcW w:w="4481" w:type="dxa"/>
            <w:gridSpan w:val="5"/>
            <w:tcBorders>
              <w:top w:val="nil"/>
              <w:left w:val="nil"/>
              <w:bottom w:val="nil"/>
              <w:right w:val="nil"/>
            </w:tcBorders>
          </w:tcPr>
          <w:p w:rsidR="00C1730D" w:rsidRDefault="00D37C92">
            <w:pPr>
              <w:spacing w:before="60"/>
              <w:ind w:left="578"/>
              <w:rPr>
                <w:rFonts w:ascii="Arial" w:eastAsia="Arial" w:hAnsi="Arial" w:cs="Arial"/>
                <w:sz w:val="12"/>
                <w:szCs w:val="12"/>
              </w:rPr>
            </w:pPr>
            <w:r>
              <w:rPr>
                <w:rFonts w:ascii="Arial" w:eastAsia="Arial" w:hAnsi="Arial" w:cs="Arial"/>
                <w:b/>
                <w:color w:val="363435"/>
                <w:sz w:val="12"/>
                <w:szCs w:val="12"/>
              </w:rPr>
              <w:t xml:space="preserve">4,044,800                              </w:t>
            </w:r>
            <w:r>
              <w:rPr>
                <w:rFonts w:ascii="Arial" w:eastAsia="Arial" w:hAnsi="Arial" w:cs="Arial"/>
                <w:b/>
                <w:color w:val="363435"/>
                <w:spacing w:val="25"/>
                <w:sz w:val="12"/>
                <w:szCs w:val="12"/>
              </w:rPr>
              <w:t xml:space="preserve"> </w:t>
            </w:r>
            <w:r>
              <w:rPr>
                <w:rFonts w:ascii="Arial" w:eastAsia="Arial" w:hAnsi="Arial" w:cs="Arial"/>
                <w:b/>
                <w:color w:val="363435"/>
                <w:sz w:val="12"/>
                <w:szCs w:val="12"/>
              </w:rPr>
              <w:t xml:space="preserve">-          </w:t>
            </w:r>
            <w:r>
              <w:rPr>
                <w:rFonts w:ascii="Arial" w:eastAsia="Arial" w:hAnsi="Arial" w:cs="Arial"/>
                <w:b/>
                <w:color w:val="363435"/>
                <w:spacing w:val="7"/>
                <w:sz w:val="12"/>
                <w:szCs w:val="12"/>
              </w:rPr>
              <w:t xml:space="preserve"> </w:t>
            </w:r>
            <w:r>
              <w:rPr>
                <w:rFonts w:ascii="Arial" w:eastAsia="Arial" w:hAnsi="Arial" w:cs="Arial"/>
                <w:b/>
                <w:color w:val="363435"/>
                <w:sz w:val="12"/>
                <w:szCs w:val="12"/>
              </w:rPr>
              <w:t xml:space="preserve">31,678,465              </w:t>
            </w:r>
            <w:r>
              <w:rPr>
                <w:rFonts w:ascii="Arial" w:eastAsia="Arial" w:hAnsi="Arial" w:cs="Arial"/>
                <w:b/>
                <w:color w:val="363435"/>
                <w:spacing w:val="26"/>
                <w:sz w:val="12"/>
                <w:szCs w:val="12"/>
              </w:rPr>
              <w:t xml:space="preserve"> </w:t>
            </w:r>
            <w:r>
              <w:rPr>
                <w:rFonts w:ascii="Arial" w:eastAsia="Arial" w:hAnsi="Arial" w:cs="Arial"/>
                <w:b/>
                <w:color w:val="363435"/>
                <w:sz w:val="12"/>
                <w:szCs w:val="12"/>
              </w:rPr>
              <w:t>35,723,265</w:t>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D37C92">
            <w:pPr>
              <w:spacing w:before="60"/>
              <w:ind w:left="505"/>
              <w:rPr>
                <w:rFonts w:ascii="Arial" w:eastAsia="Arial" w:hAnsi="Arial" w:cs="Arial"/>
                <w:sz w:val="12"/>
                <w:szCs w:val="12"/>
              </w:rPr>
            </w:pPr>
            <w:r>
              <w:rPr>
                <w:rFonts w:ascii="Arial" w:eastAsia="Arial" w:hAnsi="Arial" w:cs="Arial"/>
                <w:b/>
                <w:color w:val="363435"/>
                <w:sz w:val="12"/>
                <w:szCs w:val="12"/>
              </w:rPr>
              <w:t>1,347,510</w:t>
            </w:r>
          </w:p>
        </w:tc>
        <w:tc>
          <w:tcPr>
            <w:tcW w:w="2054" w:type="dxa"/>
            <w:tcBorders>
              <w:top w:val="nil"/>
              <w:left w:val="nil"/>
              <w:bottom w:val="nil"/>
              <w:right w:val="nil"/>
            </w:tcBorders>
          </w:tcPr>
          <w:p w:rsidR="00C1730D" w:rsidRDefault="00D37C92">
            <w:pPr>
              <w:spacing w:before="60"/>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4"/>
                <w:sz w:val="12"/>
                <w:szCs w:val="12"/>
              </w:rPr>
              <w:t xml:space="preserve"> </w:t>
            </w:r>
            <w:r>
              <w:rPr>
                <w:rFonts w:ascii="Arial" w:eastAsia="Arial" w:hAnsi="Arial" w:cs="Arial"/>
                <w:b/>
                <w:color w:val="363435"/>
                <w:sz w:val="12"/>
                <w:szCs w:val="12"/>
              </w:rPr>
              <w:t>1,288,790</w:t>
            </w:r>
          </w:p>
        </w:tc>
        <w:tc>
          <w:tcPr>
            <w:tcW w:w="1152" w:type="dxa"/>
            <w:tcBorders>
              <w:top w:val="nil"/>
              <w:left w:val="nil"/>
              <w:bottom w:val="nil"/>
              <w:right w:val="nil"/>
            </w:tcBorders>
          </w:tcPr>
          <w:p w:rsidR="00C1730D" w:rsidRDefault="00D37C92">
            <w:pPr>
              <w:spacing w:before="60"/>
              <w:ind w:left="543"/>
              <w:rPr>
                <w:rFonts w:ascii="Arial" w:eastAsia="Arial" w:hAnsi="Arial" w:cs="Arial"/>
                <w:sz w:val="12"/>
                <w:szCs w:val="12"/>
              </w:rPr>
            </w:pPr>
            <w:r>
              <w:rPr>
                <w:rFonts w:ascii="Arial" w:eastAsia="Arial" w:hAnsi="Arial" w:cs="Arial"/>
                <w:b/>
                <w:color w:val="363435"/>
                <w:sz w:val="12"/>
                <w:szCs w:val="12"/>
              </w:rPr>
              <w:t>2,636,300</w:t>
            </w:r>
          </w:p>
        </w:tc>
        <w:tc>
          <w:tcPr>
            <w:tcW w:w="1105" w:type="dxa"/>
            <w:tcBorders>
              <w:top w:val="nil"/>
              <w:left w:val="nil"/>
              <w:bottom w:val="nil"/>
              <w:right w:val="nil"/>
            </w:tcBorders>
          </w:tcPr>
          <w:p w:rsidR="00C1730D" w:rsidRDefault="00D37C92">
            <w:pPr>
              <w:spacing w:before="60"/>
              <w:ind w:left="455"/>
              <w:rPr>
                <w:rFonts w:ascii="Arial" w:eastAsia="Arial" w:hAnsi="Arial" w:cs="Arial"/>
                <w:sz w:val="12"/>
                <w:szCs w:val="12"/>
              </w:rPr>
            </w:pPr>
            <w:r>
              <w:rPr>
                <w:rFonts w:ascii="Arial" w:eastAsia="Arial" w:hAnsi="Arial" w:cs="Arial"/>
                <w:b/>
                <w:color w:val="363435"/>
                <w:sz w:val="12"/>
                <w:szCs w:val="12"/>
              </w:rPr>
              <w:t>33,086,965</w:t>
            </w:r>
          </w:p>
        </w:tc>
      </w:tr>
      <w:tr w:rsidR="00C1730D">
        <w:trPr>
          <w:trHeight w:hRule="exact" w:val="222"/>
        </w:trPr>
        <w:tc>
          <w:tcPr>
            <w:tcW w:w="2041" w:type="dxa"/>
            <w:tcBorders>
              <w:top w:val="nil"/>
              <w:left w:val="nil"/>
              <w:bottom w:val="nil"/>
              <w:right w:val="nil"/>
            </w:tcBorders>
          </w:tcPr>
          <w:p w:rsidR="00C1730D" w:rsidRDefault="00C1730D"/>
        </w:tc>
        <w:tc>
          <w:tcPr>
            <w:tcW w:w="4481" w:type="dxa"/>
            <w:gridSpan w:val="5"/>
            <w:tcBorders>
              <w:top w:val="nil"/>
              <w:left w:val="nil"/>
              <w:bottom w:val="nil"/>
              <w:right w:val="nil"/>
            </w:tcBorders>
          </w:tcPr>
          <w:p w:rsidR="00C1730D" w:rsidRDefault="00D37C92">
            <w:pPr>
              <w:tabs>
                <w:tab w:val="left" w:pos="4380"/>
              </w:tabs>
              <w:spacing w:before="23"/>
              <w:ind w:left="48"/>
              <w:rPr>
                <w:rFonts w:ascii="Arial" w:eastAsia="Arial" w:hAnsi="Arial" w:cs="Arial"/>
                <w:sz w:val="12"/>
                <w:szCs w:val="12"/>
              </w:rPr>
            </w:pP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3"/>
                <w:sz w:val="12"/>
                <w:szCs w:val="12"/>
                <w:u w:val="single" w:color="363435"/>
              </w:rPr>
              <w:t xml:space="preserve"> </w:t>
            </w:r>
            <w:r>
              <w:rPr>
                <w:rFonts w:ascii="Arial" w:eastAsia="Arial" w:hAnsi="Arial" w:cs="Arial"/>
                <w:b/>
                <w:color w:val="363435"/>
                <w:sz w:val="12"/>
                <w:szCs w:val="12"/>
                <w:u w:val="single" w:color="363435"/>
              </w:rPr>
              <w:t>-</w:t>
            </w: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ab/>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C1730D"/>
        </w:tc>
        <w:tc>
          <w:tcPr>
            <w:tcW w:w="2054" w:type="dxa"/>
            <w:tcBorders>
              <w:top w:val="nil"/>
              <w:left w:val="nil"/>
              <w:bottom w:val="nil"/>
              <w:right w:val="nil"/>
            </w:tcBorders>
          </w:tcPr>
          <w:p w:rsidR="00C1730D" w:rsidRDefault="00D37C92">
            <w:pPr>
              <w:spacing w:before="23"/>
              <w:ind w:left="885" w:right="1070"/>
              <w:jc w:val="center"/>
              <w:rPr>
                <w:rFonts w:ascii="Arial" w:eastAsia="Arial" w:hAnsi="Arial" w:cs="Arial"/>
                <w:sz w:val="12"/>
                <w:szCs w:val="12"/>
              </w:rPr>
            </w:pPr>
            <w:r>
              <w:rPr>
                <w:rFonts w:ascii="Arial" w:eastAsia="Arial" w:hAnsi="Arial" w:cs="Arial"/>
                <w:b/>
                <w:color w:val="363435"/>
                <w:sz w:val="12"/>
                <w:szCs w:val="12"/>
              </w:rPr>
              <w:t>-</w:t>
            </w:r>
          </w:p>
        </w:tc>
        <w:tc>
          <w:tcPr>
            <w:tcW w:w="1152"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r>
      <w:tr w:rsidR="00C1730D">
        <w:trPr>
          <w:trHeight w:hRule="exact" w:val="220"/>
        </w:trPr>
        <w:tc>
          <w:tcPr>
            <w:tcW w:w="2041" w:type="dxa"/>
            <w:tcBorders>
              <w:top w:val="nil"/>
              <w:left w:val="nil"/>
              <w:bottom w:val="nil"/>
              <w:right w:val="nil"/>
            </w:tcBorders>
          </w:tcPr>
          <w:p w:rsidR="00C1730D" w:rsidRDefault="00C1730D"/>
        </w:tc>
        <w:tc>
          <w:tcPr>
            <w:tcW w:w="4481" w:type="dxa"/>
            <w:gridSpan w:val="5"/>
            <w:tcBorders>
              <w:top w:val="nil"/>
              <w:left w:val="nil"/>
              <w:bottom w:val="single" w:sz="7" w:space="0" w:color="363435"/>
              <w:right w:val="nil"/>
            </w:tcBorders>
          </w:tcPr>
          <w:p w:rsidR="00C1730D" w:rsidRDefault="00D37C92">
            <w:pPr>
              <w:tabs>
                <w:tab w:val="left" w:pos="4380"/>
              </w:tabs>
              <w:spacing w:before="48"/>
              <w:ind w:left="40"/>
              <w:rPr>
                <w:rFonts w:ascii="Arial" w:eastAsia="Arial" w:hAnsi="Arial" w:cs="Arial"/>
                <w:sz w:val="12"/>
                <w:szCs w:val="12"/>
              </w:rPr>
            </w:pP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1"/>
                <w:sz w:val="12"/>
                <w:szCs w:val="12"/>
                <w:u w:val="single" w:color="363435"/>
              </w:rPr>
              <w:t xml:space="preserve"> </w:t>
            </w:r>
            <w:r>
              <w:rPr>
                <w:rFonts w:ascii="Arial" w:eastAsia="Arial" w:hAnsi="Arial" w:cs="Arial"/>
                <w:b/>
                <w:color w:val="363435"/>
                <w:sz w:val="12"/>
                <w:szCs w:val="12"/>
                <w:u w:val="single" w:color="363435"/>
              </w:rPr>
              <w:t>(1,481,600)</w:t>
            </w: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ab/>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C1730D"/>
        </w:tc>
        <w:tc>
          <w:tcPr>
            <w:tcW w:w="2054" w:type="dxa"/>
            <w:tcBorders>
              <w:top w:val="nil"/>
              <w:left w:val="nil"/>
              <w:bottom w:val="nil"/>
              <w:right w:val="nil"/>
            </w:tcBorders>
          </w:tcPr>
          <w:p w:rsidR="00C1730D" w:rsidRDefault="00D37C92">
            <w:pPr>
              <w:spacing w:before="48"/>
              <w:ind w:left="476"/>
              <w:rPr>
                <w:rFonts w:ascii="Arial" w:eastAsia="Arial" w:hAnsi="Arial" w:cs="Arial"/>
                <w:sz w:val="12"/>
                <w:szCs w:val="12"/>
              </w:rPr>
            </w:pPr>
            <w:r>
              <w:rPr>
                <w:rFonts w:ascii="Arial" w:eastAsia="Arial" w:hAnsi="Arial" w:cs="Arial"/>
                <w:b/>
                <w:color w:val="363435"/>
                <w:sz w:val="12"/>
                <w:szCs w:val="12"/>
              </w:rPr>
              <w:t>(504,695)</w:t>
            </w:r>
          </w:p>
        </w:tc>
        <w:tc>
          <w:tcPr>
            <w:tcW w:w="1152"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r>
      <w:tr w:rsidR="00C1730D">
        <w:trPr>
          <w:trHeight w:hRule="exact" w:val="277"/>
        </w:trPr>
        <w:tc>
          <w:tcPr>
            <w:tcW w:w="2041" w:type="dxa"/>
            <w:tcBorders>
              <w:top w:val="nil"/>
              <w:left w:val="nil"/>
              <w:bottom w:val="nil"/>
              <w:right w:val="nil"/>
            </w:tcBorders>
          </w:tcPr>
          <w:p w:rsidR="00C1730D" w:rsidRDefault="00D37C92">
            <w:pPr>
              <w:spacing w:before="74"/>
              <w:ind w:left="40"/>
              <w:rPr>
                <w:rFonts w:ascii="Arial" w:eastAsia="Arial" w:hAnsi="Arial" w:cs="Arial"/>
                <w:sz w:val="12"/>
                <w:szCs w:val="12"/>
              </w:rPr>
            </w:pPr>
            <w:r>
              <w:rPr>
                <w:rFonts w:ascii="Arial" w:eastAsia="Arial" w:hAnsi="Arial" w:cs="Arial"/>
                <w:b/>
                <w:color w:val="363435"/>
                <w:sz w:val="12"/>
                <w:szCs w:val="12"/>
              </w:rPr>
              <w:t xml:space="preserve">Total as </w:t>
            </w:r>
            <w:r>
              <w:rPr>
                <w:rFonts w:ascii="Arial" w:eastAsia="Arial" w:hAnsi="Arial" w:cs="Arial"/>
                <w:b/>
                <w:color w:val="363435"/>
                <w:w w:val="101"/>
                <w:sz w:val="12"/>
                <w:szCs w:val="12"/>
              </w:rPr>
              <w:t>on</w:t>
            </w:r>
          </w:p>
        </w:tc>
        <w:tc>
          <w:tcPr>
            <w:tcW w:w="4481" w:type="dxa"/>
            <w:gridSpan w:val="5"/>
            <w:tcBorders>
              <w:top w:val="single" w:sz="7" w:space="0" w:color="363435"/>
              <w:left w:val="nil"/>
              <w:bottom w:val="nil"/>
              <w:right w:val="nil"/>
            </w:tcBorders>
          </w:tcPr>
          <w:p w:rsidR="00C1730D" w:rsidRDefault="00D37C92">
            <w:pPr>
              <w:spacing w:before="86"/>
              <w:ind w:left="341"/>
              <w:rPr>
                <w:rFonts w:ascii="Arial" w:eastAsia="Arial" w:hAnsi="Arial" w:cs="Arial"/>
                <w:sz w:val="12"/>
                <w:szCs w:val="12"/>
              </w:rPr>
            </w:pPr>
            <w:r>
              <w:rPr>
                <w:rFonts w:ascii="Arial" w:eastAsia="Arial" w:hAnsi="Arial" w:cs="Arial"/>
                <w:b/>
                <w:color w:val="363435"/>
                <w:sz w:val="12"/>
                <w:szCs w:val="12"/>
              </w:rPr>
              <w:t>2,546,921,535</w:t>
            </w:r>
            <w:r>
              <w:rPr>
                <w:rFonts w:ascii="Arial" w:eastAsia="Arial" w:hAnsi="Arial" w:cs="Arial"/>
                <w:b/>
                <w:color w:val="363435"/>
                <w:sz w:val="12"/>
                <w:szCs w:val="12"/>
              </w:rPr>
              <w:t xml:space="preserve">           </w:t>
            </w:r>
            <w:r>
              <w:rPr>
                <w:rFonts w:ascii="Arial" w:eastAsia="Arial" w:hAnsi="Arial" w:cs="Arial"/>
                <w:b/>
                <w:color w:val="363435"/>
                <w:spacing w:val="29"/>
                <w:sz w:val="12"/>
                <w:szCs w:val="12"/>
              </w:rPr>
              <w:t xml:space="preserve"> </w:t>
            </w:r>
            <w:r>
              <w:rPr>
                <w:rFonts w:ascii="Arial" w:eastAsia="Arial" w:hAnsi="Arial" w:cs="Arial"/>
                <w:b/>
                <w:color w:val="363435"/>
                <w:sz w:val="12"/>
                <w:szCs w:val="12"/>
              </w:rPr>
              <w:t xml:space="preserve">363,104,765                           </w:t>
            </w:r>
            <w:r>
              <w:rPr>
                <w:rFonts w:ascii="Arial" w:eastAsia="Arial" w:hAnsi="Arial" w:cs="Arial"/>
                <w:b/>
                <w:color w:val="363435"/>
                <w:spacing w:val="3"/>
                <w:sz w:val="12"/>
                <w:szCs w:val="12"/>
              </w:rPr>
              <w:t xml:space="preserve"> </w:t>
            </w:r>
            <w:r>
              <w:rPr>
                <w:rFonts w:ascii="Arial" w:eastAsia="Arial" w:hAnsi="Arial" w:cs="Arial"/>
                <w:b/>
                <w:color w:val="363435"/>
                <w:sz w:val="12"/>
                <w:szCs w:val="12"/>
              </w:rPr>
              <w:t xml:space="preserve">-         </w:t>
            </w:r>
            <w:r>
              <w:rPr>
                <w:rFonts w:ascii="Arial" w:eastAsia="Arial" w:hAnsi="Arial" w:cs="Arial"/>
                <w:b/>
                <w:color w:val="363435"/>
                <w:spacing w:val="28"/>
                <w:sz w:val="12"/>
                <w:szCs w:val="12"/>
              </w:rPr>
              <w:t xml:space="preserve"> </w:t>
            </w:r>
            <w:r>
              <w:rPr>
                <w:rFonts w:ascii="Arial" w:eastAsia="Arial" w:hAnsi="Arial" w:cs="Arial"/>
                <w:b/>
                <w:color w:val="363435"/>
                <w:sz w:val="12"/>
                <w:szCs w:val="12"/>
              </w:rPr>
              <w:t>2,910,026,298</w:t>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D37C92">
            <w:pPr>
              <w:spacing w:before="86"/>
              <w:ind w:left="271"/>
              <w:rPr>
                <w:rFonts w:ascii="Arial" w:eastAsia="Arial" w:hAnsi="Arial" w:cs="Arial"/>
                <w:sz w:val="12"/>
                <w:szCs w:val="12"/>
              </w:rPr>
            </w:pPr>
            <w:r>
              <w:rPr>
                <w:rFonts w:ascii="Arial" w:eastAsia="Arial" w:hAnsi="Arial" w:cs="Arial"/>
                <w:b/>
                <w:color w:val="363435"/>
                <w:sz w:val="12"/>
                <w:szCs w:val="12"/>
              </w:rPr>
              <w:t>1,298,976,454</w:t>
            </w:r>
          </w:p>
        </w:tc>
        <w:tc>
          <w:tcPr>
            <w:tcW w:w="2054" w:type="dxa"/>
            <w:tcBorders>
              <w:top w:val="nil"/>
              <w:left w:val="nil"/>
              <w:bottom w:val="nil"/>
              <w:right w:val="nil"/>
            </w:tcBorders>
          </w:tcPr>
          <w:p w:rsidR="00C1730D" w:rsidRDefault="00D37C92">
            <w:pPr>
              <w:spacing w:before="86"/>
              <w:ind w:left="914"/>
              <w:rPr>
                <w:rFonts w:ascii="Arial" w:eastAsia="Arial" w:hAnsi="Arial" w:cs="Arial"/>
                <w:sz w:val="12"/>
                <w:szCs w:val="12"/>
              </w:rPr>
            </w:pPr>
            <w:r>
              <w:rPr>
                <w:rFonts w:ascii="Arial" w:eastAsia="Arial" w:hAnsi="Arial" w:cs="Arial"/>
                <w:b/>
                <w:color w:val="363435"/>
                <w:sz w:val="12"/>
                <w:szCs w:val="12"/>
              </w:rPr>
              <w:t xml:space="preserve">-           </w:t>
            </w:r>
            <w:r>
              <w:rPr>
                <w:rFonts w:ascii="Arial" w:eastAsia="Arial" w:hAnsi="Arial" w:cs="Arial"/>
                <w:b/>
                <w:color w:val="363435"/>
                <w:spacing w:val="24"/>
                <w:sz w:val="12"/>
                <w:szCs w:val="12"/>
              </w:rPr>
              <w:t xml:space="preserve"> </w:t>
            </w:r>
            <w:r>
              <w:rPr>
                <w:rFonts w:ascii="Arial" w:eastAsia="Arial" w:hAnsi="Arial" w:cs="Arial"/>
                <w:b/>
                <w:color w:val="363435"/>
                <w:sz w:val="12"/>
                <w:szCs w:val="12"/>
              </w:rPr>
              <w:t>72,698,455</w:t>
            </w:r>
          </w:p>
        </w:tc>
        <w:tc>
          <w:tcPr>
            <w:tcW w:w="1152" w:type="dxa"/>
            <w:tcBorders>
              <w:top w:val="nil"/>
              <w:left w:val="nil"/>
              <w:bottom w:val="nil"/>
              <w:right w:val="nil"/>
            </w:tcBorders>
          </w:tcPr>
          <w:p w:rsidR="00C1730D" w:rsidRDefault="00D37C92">
            <w:pPr>
              <w:spacing w:before="86"/>
              <w:ind w:left="313"/>
              <w:rPr>
                <w:rFonts w:ascii="Arial" w:eastAsia="Arial" w:hAnsi="Arial" w:cs="Arial"/>
                <w:sz w:val="12"/>
                <w:szCs w:val="12"/>
              </w:rPr>
            </w:pPr>
            <w:r>
              <w:rPr>
                <w:rFonts w:ascii="Arial" w:eastAsia="Arial" w:hAnsi="Arial" w:cs="Arial"/>
                <w:b/>
                <w:color w:val="363435"/>
                <w:sz w:val="12"/>
                <w:szCs w:val="12"/>
              </w:rPr>
              <w:t>1,371,674,911</w:t>
            </w:r>
          </w:p>
        </w:tc>
        <w:tc>
          <w:tcPr>
            <w:tcW w:w="1105" w:type="dxa"/>
            <w:tcBorders>
              <w:top w:val="nil"/>
              <w:left w:val="nil"/>
              <w:bottom w:val="nil"/>
              <w:right w:val="nil"/>
            </w:tcBorders>
          </w:tcPr>
          <w:p w:rsidR="00C1730D" w:rsidRDefault="00D37C92">
            <w:pPr>
              <w:spacing w:before="86"/>
              <w:ind w:left="288"/>
              <w:rPr>
                <w:rFonts w:ascii="Arial" w:eastAsia="Arial" w:hAnsi="Arial" w:cs="Arial"/>
                <w:sz w:val="12"/>
                <w:szCs w:val="12"/>
              </w:rPr>
            </w:pPr>
            <w:r>
              <w:rPr>
                <w:rFonts w:ascii="Arial" w:eastAsia="Arial" w:hAnsi="Arial" w:cs="Arial"/>
                <w:b/>
                <w:color w:val="363435"/>
                <w:sz w:val="12"/>
                <w:szCs w:val="12"/>
              </w:rPr>
              <w:t>1,538,351,388</w:t>
            </w:r>
          </w:p>
        </w:tc>
      </w:tr>
      <w:tr w:rsidR="00C1730D">
        <w:trPr>
          <w:trHeight w:hRule="exact" w:val="241"/>
        </w:trPr>
        <w:tc>
          <w:tcPr>
            <w:tcW w:w="2041" w:type="dxa"/>
            <w:tcBorders>
              <w:top w:val="nil"/>
              <w:left w:val="nil"/>
              <w:bottom w:val="nil"/>
              <w:right w:val="nil"/>
            </w:tcBorders>
          </w:tcPr>
          <w:p w:rsidR="00C1730D" w:rsidRDefault="00D37C92">
            <w:pPr>
              <w:spacing w:before="39"/>
              <w:ind w:left="40"/>
              <w:rPr>
                <w:rFonts w:ascii="Arial" w:eastAsia="Arial" w:hAnsi="Arial" w:cs="Arial"/>
                <w:sz w:val="12"/>
                <w:szCs w:val="12"/>
              </w:rPr>
            </w:pPr>
            <w:r>
              <w:rPr>
                <w:rFonts w:ascii="Arial" w:eastAsia="Arial" w:hAnsi="Arial" w:cs="Arial"/>
                <w:b/>
                <w:color w:val="363435"/>
                <w:sz w:val="12"/>
                <w:szCs w:val="12"/>
              </w:rPr>
              <w:t>June 30, 2012</w:t>
            </w:r>
          </w:p>
        </w:tc>
        <w:tc>
          <w:tcPr>
            <w:tcW w:w="4481" w:type="dxa"/>
            <w:gridSpan w:val="5"/>
            <w:tcBorders>
              <w:top w:val="nil"/>
              <w:left w:val="nil"/>
              <w:bottom w:val="single" w:sz="7" w:space="0" w:color="363435"/>
              <w:right w:val="nil"/>
            </w:tcBorders>
          </w:tcPr>
          <w:p w:rsidR="00C1730D" w:rsidRDefault="00D37C92">
            <w:pPr>
              <w:tabs>
                <w:tab w:val="left" w:pos="4380"/>
              </w:tabs>
              <w:spacing w:before="69"/>
              <w:ind w:left="40"/>
              <w:rPr>
                <w:rFonts w:ascii="Arial" w:eastAsia="Arial" w:hAnsi="Arial" w:cs="Arial"/>
                <w:sz w:val="12"/>
                <w:szCs w:val="12"/>
              </w:rPr>
            </w:pP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 xml:space="preserve">                                                              </w:t>
            </w:r>
            <w:r>
              <w:rPr>
                <w:rFonts w:ascii="Arial" w:eastAsia="Arial" w:hAnsi="Arial" w:cs="Arial"/>
                <w:b/>
                <w:color w:val="363435"/>
                <w:spacing w:val="5"/>
                <w:sz w:val="12"/>
                <w:szCs w:val="12"/>
                <w:u w:val="single" w:color="363435"/>
              </w:rPr>
              <w:t xml:space="preserve"> </w:t>
            </w:r>
            <w:r>
              <w:rPr>
                <w:rFonts w:ascii="Arial" w:eastAsia="Arial" w:hAnsi="Arial" w:cs="Arial"/>
                <w:b/>
                <w:color w:val="363435"/>
                <w:sz w:val="12"/>
                <w:szCs w:val="12"/>
                <w:u w:val="single" w:color="363435"/>
              </w:rPr>
              <w:t>-</w:t>
            </w:r>
            <w:r>
              <w:rPr>
                <w:rFonts w:ascii="Arial" w:eastAsia="Arial" w:hAnsi="Arial" w:cs="Arial"/>
                <w:b/>
                <w:color w:val="363435"/>
                <w:w w:val="101"/>
                <w:sz w:val="12"/>
                <w:szCs w:val="12"/>
                <w:u w:val="single" w:color="363435"/>
              </w:rPr>
              <w:t xml:space="preserve"> </w:t>
            </w:r>
            <w:r>
              <w:rPr>
                <w:rFonts w:ascii="Arial" w:eastAsia="Arial" w:hAnsi="Arial" w:cs="Arial"/>
                <w:b/>
                <w:color w:val="363435"/>
                <w:sz w:val="12"/>
                <w:szCs w:val="12"/>
                <w:u w:val="single" w:color="363435"/>
              </w:rPr>
              <w:tab/>
            </w:r>
          </w:p>
        </w:tc>
        <w:tc>
          <w:tcPr>
            <w:tcW w:w="346" w:type="dxa"/>
            <w:tcBorders>
              <w:top w:val="nil"/>
              <w:left w:val="nil"/>
              <w:bottom w:val="nil"/>
              <w:right w:val="nil"/>
            </w:tcBorders>
          </w:tcPr>
          <w:p w:rsidR="00C1730D" w:rsidRDefault="00C1730D"/>
        </w:tc>
        <w:tc>
          <w:tcPr>
            <w:tcW w:w="1114" w:type="dxa"/>
            <w:tcBorders>
              <w:top w:val="nil"/>
              <w:left w:val="nil"/>
              <w:bottom w:val="nil"/>
              <w:right w:val="nil"/>
            </w:tcBorders>
          </w:tcPr>
          <w:p w:rsidR="00C1730D" w:rsidRDefault="00C1730D"/>
        </w:tc>
        <w:tc>
          <w:tcPr>
            <w:tcW w:w="2054" w:type="dxa"/>
            <w:tcBorders>
              <w:top w:val="nil"/>
              <w:left w:val="nil"/>
              <w:bottom w:val="nil"/>
              <w:right w:val="nil"/>
            </w:tcBorders>
          </w:tcPr>
          <w:p w:rsidR="00C1730D" w:rsidRDefault="00D37C92">
            <w:pPr>
              <w:spacing w:before="69"/>
              <w:ind w:left="883" w:right="1068"/>
              <w:jc w:val="center"/>
              <w:rPr>
                <w:rFonts w:ascii="Arial" w:eastAsia="Arial" w:hAnsi="Arial" w:cs="Arial"/>
                <w:sz w:val="12"/>
                <w:szCs w:val="12"/>
              </w:rPr>
            </w:pPr>
            <w:r>
              <w:rPr>
                <w:rFonts w:ascii="Arial" w:eastAsia="Arial" w:hAnsi="Arial" w:cs="Arial"/>
                <w:b/>
                <w:color w:val="363435"/>
                <w:sz w:val="12"/>
                <w:szCs w:val="12"/>
              </w:rPr>
              <w:t>-</w:t>
            </w:r>
          </w:p>
        </w:tc>
        <w:tc>
          <w:tcPr>
            <w:tcW w:w="1152" w:type="dxa"/>
            <w:tcBorders>
              <w:top w:val="nil"/>
              <w:left w:val="nil"/>
              <w:bottom w:val="nil"/>
              <w:right w:val="nil"/>
            </w:tcBorders>
          </w:tcPr>
          <w:p w:rsidR="00C1730D" w:rsidRDefault="00C1730D"/>
        </w:tc>
        <w:tc>
          <w:tcPr>
            <w:tcW w:w="1105" w:type="dxa"/>
            <w:tcBorders>
              <w:top w:val="nil"/>
              <w:left w:val="nil"/>
              <w:bottom w:val="nil"/>
              <w:right w:val="nil"/>
            </w:tcBorders>
          </w:tcPr>
          <w:p w:rsidR="00C1730D" w:rsidRDefault="00C1730D"/>
        </w:tc>
      </w:tr>
    </w:tbl>
    <w:p w:rsidR="00C1730D" w:rsidRDefault="00C1730D">
      <w:pPr>
        <w:sectPr w:rsidR="00C1730D">
          <w:headerReference w:type="default" r:id="rId14"/>
          <w:footerReference w:type="default" r:id="rId15"/>
          <w:pgSz w:w="15840" w:h="12240" w:orient="landscape"/>
          <w:pgMar w:top="1120" w:right="1860" w:bottom="280" w:left="1480" w:header="0" w:footer="0" w:gutter="0"/>
          <w:cols w:space="720"/>
        </w:sectPr>
      </w:pPr>
    </w:p>
    <w:p w:rsidR="00C1730D" w:rsidRDefault="00D37C92">
      <w:pPr>
        <w:spacing w:line="200" w:lineRule="exact"/>
      </w:pPr>
      <w:r>
        <w:lastRenderedPageBreak/>
        <w:pict>
          <v:shape id="_x0000_s1168" type="#_x0000_t202" style="position:absolute;margin-left:34.6pt;margin-top:300.45pt;width:10pt;height:11.7pt;z-index:-9752;mso-position-horizontal-relative:page;mso-position-vertical-relative:page" filled="f" stroked="f">
            <v:textbox style="layout-flow:vertical" inset="0,0,0,0">
              <w:txbxContent>
                <w:p w:rsidR="00C1730D" w:rsidRDefault="00D37C92">
                  <w:pPr>
                    <w:spacing w:line="180" w:lineRule="exact"/>
                    <w:ind w:left="20" w:right="-24"/>
                    <w:rPr>
                      <w:rFonts w:ascii="Arial" w:eastAsia="Arial" w:hAnsi="Arial" w:cs="Arial"/>
                      <w:sz w:val="16"/>
                      <w:szCs w:val="16"/>
                    </w:rPr>
                  </w:pPr>
                  <w:r>
                    <w:rPr>
                      <w:rFonts w:ascii="Arial" w:eastAsia="Arial" w:hAnsi="Arial" w:cs="Arial"/>
                      <w:color w:val="363435"/>
                      <w:spacing w:val="8"/>
                      <w:sz w:val="16"/>
                      <w:szCs w:val="16"/>
                    </w:rPr>
                    <w:t>28</w:t>
                  </w:r>
                </w:p>
              </w:txbxContent>
            </v:textbox>
            <w10:wrap anchorx="page" anchory="page"/>
          </v:shape>
        </w:pict>
      </w:r>
      <w:r>
        <w:pict>
          <v:shape id="_x0000_s1167" type="#_x0000_t202" style="position:absolute;margin-left:729.1pt;margin-top:243.4pt;width:20pt;height:60.8pt;z-index:-9753;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L</w:t>
                  </w:r>
                  <w:r>
                    <w:rPr>
                      <w:i/>
                      <w:color w:val="363435"/>
                      <w:spacing w:val="11"/>
                      <w:position w:val="1"/>
                      <w:sz w:val="36"/>
                      <w:szCs w:val="36"/>
                    </w:rPr>
                    <w:t>imited</w:t>
                  </w:r>
                </w:p>
              </w:txbxContent>
            </v:textbox>
            <w10:wrap anchorx="page" anchory="page"/>
          </v:shape>
        </w:pict>
      </w:r>
      <w:r>
        <w:pict>
          <v:shape id="_x0000_s1166" type="#_x0000_t202" style="position:absolute;margin-left:729.1pt;margin-top:200.2pt;width:20pt;height:40.05pt;z-index:-9754;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M</w:t>
                  </w:r>
                  <w:r>
                    <w:rPr>
                      <w:i/>
                      <w:color w:val="363435"/>
                      <w:spacing w:val="11"/>
                      <w:position w:val="1"/>
                      <w:sz w:val="36"/>
                      <w:szCs w:val="36"/>
                    </w:rPr>
                    <w:t>ills</w:t>
                  </w:r>
                </w:p>
              </w:txbxContent>
            </v:textbox>
            <w10:wrap anchorx="page" anchory="page"/>
          </v:shape>
        </w:pict>
      </w:r>
      <w:r>
        <w:pict>
          <v:shape id="_x0000_s1165" type="#_x0000_t202" style="position:absolute;margin-left:729.1pt;margin-top:127.4pt;width:20pt;height:69.7pt;z-index:-9755;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6"/>
                      <w:position w:val="1"/>
                      <w:sz w:val="36"/>
                      <w:szCs w:val="36"/>
                    </w:rPr>
                    <w:t>S</w:t>
                  </w:r>
                  <w:r>
                    <w:rPr>
                      <w:i/>
                      <w:color w:val="363435"/>
                      <w:spacing w:val="11"/>
                      <w:position w:val="1"/>
                      <w:sz w:val="36"/>
                      <w:szCs w:val="36"/>
                    </w:rPr>
                    <w:t>pinning</w:t>
                  </w:r>
                </w:p>
              </w:txbxContent>
            </v:textbox>
            <w10:wrap anchorx="page" anchory="page"/>
          </v:shape>
        </w:pict>
      </w:r>
      <w:r>
        <w:pict>
          <v:shape id="_x0000_s1164" type="#_x0000_t202" style="position:absolute;margin-left:729.1pt;margin-top:52.3pt;width:20pt;height:71.95pt;z-index:-9756;mso-position-horizontal-relative:page;mso-position-vertical-relative:page" filled="f" stroked="f">
            <v:textbox style="layout-flow:vertical" inset="0,0,0,0">
              <w:txbxContent>
                <w:p w:rsidR="00C1730D" w:rsidRDefault="00D37C92">
                  <w:pPr>
                    <w:spacing w:line="360" w:lineRule="exact"/>
                    <w:ind w:left="20" w:right="-54"/>
                    <w:rPr>
                      <w:sz w:val="36"/>
                      <w:szCs w:val="36"/>
                    </w:rPr>
                  </w:pPr>
                  <w:r>
                    <w:rPr>
                      <w:i/>
                      <w:color w:val="363435"/>
                      <w:spacing w:val="9"/>
                      <w:position w:val="1"/>
                      <w:sz w:val="36"/>
                      <w:szCs w:val="36"/>
                    </w:rPr>
                    <w:t>K</w:t>
                  </w:r>
                  <w:r>
                    <w:rPr>
                      <w:i/>
                      <w:color w:val="363435"/>
                      <w:spacing w:val="11"/>
                      <w:position w:val="1"/>
                      <w:sz w:val="36"/>
                      <w:szCs w:val="36"/>
                    </w:rPr>
                    <w:t>ohinoor</w:t>
                  </w:r>
                </w:p>
              </w:txbxContent>
            </v:textbox>
            <w10:wrap anchorx="page" anchory="page"/>
          </v:shape>
        </w:pict>
      </w:r>
      <w:r>
        <w:pict>
          <v:shape id="_x0000_s1163" type="#_x0000_t202" style="position:absolute;margin-left:727pt;margin-top:484.95pt;width:26.95pt;height:73.55pt;z-index:-9757;mso-position-horizontal-relative:page;mso-position-vertical-relative:page" filled="f" stroked="f">
            <v:textbox style="layout-flow:vertical" inset="0,0,0,0">
              <w:txbxContent>
                <w:p w:rsidR="00C1730D" w:rsidRDefault="00D37C92">
                  <w:pPr>
                    <w:spacing w:line="180" w:lineRule="exact"/>
                    <w:ind w:left="20"/>
                  </w:pPr>
                  <w:r>
                    <w:rPr>
                      <w:i/>
                      <w:color w:val="363435"/>
                      <w:spacing w:val="-2"/>
                      <w:position w:val="-2"/>
                    </w:rPr>
                    <w:t>A</w:t>
                  </w:r>
                  <w:r>
                    <w:rPr>
                      <w:i/>
                      <w:color w:val="363435"/>
                      <w:spacing w:val="2"/>
                      <w:position w:val="-2"/>
                    </w:rPr>
                    <w:t>nnua</w:t>
                  </w:r>
                  <w:r>
                    <w:rPr>
                      <w:i/>
                      <w:color w:val="363435"/>
                      <w:position w:val="-2"/>
                    </w:rPr>
                    <w:t>l</w:t>
                  </w:r>
                  <w:r>
                    <w:rPr>
                      <w:i/>
                      <w:color w:val="363435"/>
                      <w:spacing w:val="-18"/>
                      <w:position w:val="-2"/>
                    </w:rPr>
                    <w:t xml:space="preserve"> </w:t>
                  </w:r>
                  <w:r>
                    <w:rPr>
                      <w:i/>
                      <w:color w:val="363435"/>
                      <w:position w:val="-2"/>
                    </w:rPr>
                    <w:t>R</w:t>
                  </w:r>
                  <w:r>
                    <w:rPr>
                      <w:i/>
                      <w:color w:val="363435"/>
                      <w:spacing w:val="2"/>
                      <w:position w:val="-2"/>
                    </w:rPr>
                    <w:t>epo</w:t>
                  </w:r>
                  <w:r>
                    <w:rPr>
                      <w:i/>
                      <w:color w:val="363435"/>
                      <w:spacing w:val="4"/>
                      <w:position w:val="-2"/>
                    </w:rPr>
                    <w:t>r</w:t>
                  </w:r>
                  <w:r>
                    <w:rPr>
                      <w:i/>
                      <w:color w:val="363435"/>
                      <w:position w:val="-2"/>
                    </w:rPr>
                    <w:t>t</w:t>
                  </w:r>
                </w:p>
                <w:p w:rsidR="00C1730D" w:rsidRDefault="00D37C92">
                  <w:pPr>
                    <w:spacing w:line="300" w:lineRule="exact"/>
                    <w:ind w:left="880" w:right="-52"/>
                    <w:rPr>
                      <w:sz w:val="34"/>
                      <w:szCs w:val="34"/>
                    </w:rPr>
                  </w:pPr>
                  <w:r>
                    <w:rPr>
                      <w:i/>
                      <w:color w:val="363435"/>
                      <w:spacing w:val="17"/>
                      <w:w w:val="76"/>
                      <w:position w:val="1"/>
                      <w:sz w:val="34"/>
                      <w:szCs w:val="34"/>
                    </w:rPr>
                    <w:t>2013</w:t>
                  </w:r>
                </w:p>
              </w:txbxContent>
            </v:textbox>
            <w10:wrap anchorx="page" anchory="page"/>
          </v:shape>
        </w:pict>
      </w:r>
      <w:r>
        <w:pict>
          <v:group id="_x0000_s1161" style="position:absolute;margin-left:743pt;margin-top:470.5pt;width:0;height:57.55pt;z-index:-9761;mso-position-horizontal-relative:page;mso-position-vertical-relative:page" coordorigin="14860,9410" coordsize="0,1151">
            <v:shape id="_x0000_s1162" style="position:absolute;left:14860;top:9410;width:0;height:1151" coordorigin="14860,9410" coordsize="0,1151" path="m14860,10561r,-1151e" filled="f" strokecolor="#363435" strokeweight=".5pt">
              <v:path arrowok="t"/>
            </v:shape>
            <w10:wrap anchorx="page" anchory="page"/>
          </v:group>
        </w:pict>
      </w:r>
      <w:r>
        <w:pict>
          <v:group id="_x0000_s1158" style="position:absolute;margin-left:724.9pt;margin-top:53pt;width:2.9pt;height:505.1pt;z-index:-9762;mso-position-horizontal-relative:page;mso-position-vertical-relative:page" coordorigin="14498,1060" coordsize="58,10102">
            <v:shape id="_x0000_s1160" style="position:absolute;left:14551;top:1073;width:0;height:10077" coordorigin="14551,1073" coordsize="0,10077" path="m14551,1073r,10077e" filled="f" strokecolor="#363435" strokeweight=".6pt">
              <v:path arrowok="t"/>
            </v:shape>
            <v:shape id="_x0000_s1159" style="position:absolute;left:14511;top:1073;width:0;height:10077" coordorigin="14511,1073" coordsize="0,10077" path="m14511,1073r,10077e" filled="f" strokecolor="#363435" strokeweight="1.25pt">
              <v:path arrowok="t"/>
            </v:shape>
            <w10:wrap anchorx="page" anchory="page"/>
          </v:group>
        </w:pict>
      </w:r>
      <w:r>
        <w:pict>
          <v:group id="_x0000_s1155" style="position:absolute;margin-left:33.15pt;margin-top:52.85pt;width:13.75pt;height:504.75pt;z-index:-9763;mso-position-horizontal-relative:page;mso-position-vertical-relative:page" coordorigin="663,1057" coordsize="275,10095">
            <v:shape id="_x0000_s1157" style="position:absolute;left:730;top:1065;width:200;height:5225" coordorigin="730,1065" coordsize="200,5225" path="m930,1065r,5225l730,6290e" filled="f" strokecolor="#363435">
              <v:path arrowok="t"/>
            </v:shape>
            <v:shape id="_x0000_s1156" style="position:absolute;left:670;top:5930;width:200;height:5215" coordorigin="670,5930" coordsize="200,5215" path="m670,11145r,-5215l870,5930e" filled="f" strokecolor="#363435">
              <v:path arrowok="t"/>
            </v:shape>
            <w10:wrap anchorx="page" anchory="page"/>
          </v:group>
        </w:pict>
      </w:r>
    </w:p>
    <w:p w:rsidR="00C1730D" w:rsidRDefault="00C1730D">
      <w:pPr>
        <w:spacing w:before="11" w:line="240" w:lineRule="exact"/>
        <w:rPr>
          <w:sz w:val="24"/>
          <w:szCs w:val="24"/>
        </w:rPr>
      </w:pPr>
    </w:p>
    <w:p w:rsidR="00C1730D" w:rsidRDefault="00D37C92">
      <w:pPr>
        <w:spacing w:before="39" w:line="180" w:lineRule="exact"/>
        <w:ind w:left="6753" w:right="5659"/>
        <w:jc w:val="center"/>
        <w:rPr>
          <w:rFonts w:ascii="Arial" w:eastAsia="Arial" w:hAnsi="Arial" w:cs="Arial"/>
          <w:sz w:val="17"/>
          <w:szCs w:val="17"/>
        </w:rPr>
      </w:pPr>
      <w:r>
        <w:rPr>
          <w:rFonts w:ascii="Arial" w:eastAsia="Arial" w:hAnsi="Arial" w:cs="Arial"/>
          <w:b/>
          <w:color w:val="363435"/>
          <w:position w:val="-1"/>
          <w:sz w:val="17"/>
          <w:szCs w:val="17"/>
        </w:rPr>
        <w:t>2013</w:t>
      </w:r>
    </w:p>
    <w:p w:rsidR="00C1730D" w:rsidRDefault="00C1730D">
      <w:pPr>
        <w:spacing w:line="200" w:lineRule="exact"/>
      </w:pPr>
    </w:p>
    <w:p w:rsidR="00C1730D" w:rsidRDefault="00C1730D">
      <w:pPr>
        <w:spacing w:line="200" w:lineRule="exact"/>
      </w:pPr>
    </w:p>
    <w:p w:rsidR="00C1730D" w:rsidRDefault="00C1730D">
      <w:pPr>
        <w:spacing w:before="19" w:line="220" w:lineRule="exact"/>
        <w:rPr>
          <w:sz w:val="22"/>
          <w:szCs w:val="22"/>
        </w:rPr>
      </w:pPr>
    </w:p>
    <w:p w:rsidR="00C1730D" w:rsidRDefault="00D37C92">
      <w:pPr>
        <w:spacing w:before="39" w:line="180" w:lineRule="exact"/>
        <w:ind w:left="145"/>
        <w:rPr>
          <w:rFonts w:ascii="Arial" w:eastAsia="Arial" w:hAnsi="Arial" w:cs="Arial"/>
          <w:sz w:val="17"/>
          <w:szCs w:val="17"/>
        </w:rPr>
      </w:pPr>
      <w:r>
        <w:pict>
          <v:group id="_x0000_s1152" style="position:absolute;left:0;text-align:left;margin-left:69.15pt;margin-top:72.7pt;width:632.8pt;height:2.55pt;z-index:-9759;mso-position-horizontal-relative:page;mso-position-vertical-relative:page" coordorigin="1383,1454" coordsize="12656,51">
            <v:shape id="_x0000_s1154" style="position:absolute;left:1392;top:1464;width:12638;height:0" coordorigin="1392,1464" coordsize="12638,0" path="m14030,1464r-12638,e" filled="f" strokecolor="#363435" strokeweight=".32364mm">
              <v:path arrowok="t"/>
            </v:shape>
            <v:shape id="_x0000_s1153" style="position:absolute;left:1392;top:1496;width:12638;height:0" coordorigin="1392,1496" coordsize="12638,0" path="m14030,1496r-12638,e" filled="f" strokecolor="#363435" strokeweight=".32364mm">
              <v:path arrowok="t"/>
            </v:shape>
            <w10:wrap anchorx="page" anchory="page"/>
          </v:group>
        </w:pict>
      </w:r>
      <w:r>
        <w:pict>
          <v:group id="_x0000_s1149" style="position:absolute;left:0;text-align:left;margin-left:69.15pt;margin-top:-31.6pt;width:632.8pt;height:2.55pt;z-index:-9758;mso-position-horizontal-relative:page" coordorigin="1383,-632" coordsize="12656,51">
            <v:shape id="_x0000_s1151" style="position:absolute;left:1392;top:-623;width:12638;height:0" coordorigin="1392,-623" coordsize="12638,0" path="m14030,-623r-12638,e" filled="f" strokecolor="#363435" strokeweight=".32364mm">
              <v:path arrowok="t"/>
            </v:shape>
            <v:shape id="_x0000_s1150" style="position:absolute;left:1392;top:-590;width:12638;height:0" coordorigin="1392,-590" coordsize="12638,0" path="m14030,-590r-12638,e" filled="f" strokecolor="#363435" strokeweight=".32364mm">
              <v:path arrowok="t"/>
            </v:shape>
            <w10:wrap anchorx="page"/>
          </v:group>
        </w:pict>
      </w:r>
      <w:r>
        <w:rPr>
          <w:rFonts w:ascii="Arial" w:eastAsia="Arial" w:hAnsi="Arial" w:cs="Arial"/>
          <w:b/>
          <w:color w:val="363435"/>
          <w:position w:val="-1"/>
          <w:sz w:val="17"/>
          <w:szCs w:val="17"/>
        </w:rPr>
        <w:t>15.3</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Disposal</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of</w:t>
      </w:r>
      <w:r>
        <w:rPr>
          <w:rFonts w:ascii="Arial" w:eastAsia="Arial" w:hAnsi="Arial" w:cs="Arial"/>
          <w:b/>
          <w:color w:val="363435"/>
          <w:spacing w:val="3"/>
          <w:position w:val="-1"/>
          <w:sz w:val="17"/>
          <w:szCs w:val="17"/>
        </w:rPr>
        <w:t xml:space="preserve"> </w:t>
      </w:r>
      <w:r>
        <w:rPr>
          <w:rFonts w:ascii="Arial" w:eastAsia="Arial" w:hAnsi="Arial" w:cs="Arial"/>
          <w:b/>
          <w:color w:val="363435"/>
          <w:position w:val="-1"/>
          <w:sz w:val="17"/>
          <w:szCs w:val="17"/>
        </w:rPr>
        <w:t>property,</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plant</w:t>
      </w:r>
      <w:r>
        <w:rPr>
          <w:rFonts w:ascii="Arial" w:eastAsia="Arial" w:hAnsi="Arial" w:cs="Arial"/>
          <w:b/>
          <w:color w:val="363435"/>
          <w:spacing w:val="5"/>
          <w:position w:val="-1"/>
          <w:sz w:val="17"/>
          <w:szCs w:val="17"/>
        </w:rPr>
        <w:t xml:space="preserve"> </w:t>
      </w:r>
      <w:r>
        <w:rPr>
          <w:rFonts w:ascii="Arial" w:eastAsia="Arial" w:hAnsi="Arial" w:cs="Arial"/>
          <w:b/>
          <w:color w:val="363435"/>
          <w:position w:val="-1"/>
          <w:sz w:val="17"/>
          <w:szCs w:val="17"/>
        </w:rPr>
        <w:t>and</w:t>
      </w:r>
      <w:r>
        <w:rPr>
          <w:rFonts w:ascii="Arial" w:eastAsia="Arial" w:hAnsi="Arial" w:cs="Arial"/>
          <w:b/>
          <w:color w:val="363435"/>
          <w:spacing w:val="4"/>
          <w:position w:val="-1"/>
          <w:sz w:val="17"/>
          <w:szCs w:val="17"/>
        </w:rPr>
        <w:t xml:space="preserve"> </w:t>
      </w:r>
      <w:r>
        <w:rPr>
          <w:rFonts w:ascii="Arial" w:eastAsia="Arial" w:hAnsi="Arial" w:cs="Arial"/>
          <w:b/>
          <w:color w:val="363435"/>
          <w:w w:val="101"/>
          <w:position w:val="-1"/>
          <w:sz w:val="17"/>
          <w:szCs w:val="17"/>
        </w:rPr>
        <w:t>equipment</w:t>
      </w:r>
    </w:p>
    <w:p w:rsidR="00C1730D" w:rsidRDefault="00C1730D">
      <w:pPr>
        <w:spacing w:before="8" w:line="220" w:lineRule="exact"/>
        <w:rPr>
          <w:sz w:val="22"/>
          <w:szCs w:val="22"/>
        </w:rPr>
      </w:pPr>
    </w:p>
    <w:tbl>
      <w:tblPr>
        <w:tblW w:w="0" w:type="auto"/>
        <w:tblInd w:w="107" w:type="dxa"/>
        <w:tblLayout w:type="fixed"/>
        <w:tblCellMar>
          <w:left w:w="0" w:type="dxa"/>
          <w:right w:w="0" w:type="dxa"/>
        </w:tblCellMar>
        <w:tblLook w:val="01E0" w:firstRow="1" w:lastRow="1" w:firstColumn="1" w:lastColumn="1" w:noHBand="0" w:noVBand="0"/>
      </w:tblPr>
      <w:tblGrid>
        <w:gridCol w:w="2248"/>
        <w:gridCol w:w="1296"/>
        <w:gridCol w:w="1296"/>
        <w:gridCol w:w="1430"/>
        <w:gridCol w:w="1296"/>
        <w:gridCol w:w="1193"/>
        <w:gridCol w:w="1091"/>
        <w:gridCol w:w="2784"/>
      </w:tblGrid>
      <w:tr w:rsidR="00C1730D">
        <w:trPr>
          <w:trHeight w:hRule="exact" w:val="650"/>
        </w:trPr>
        <w:tc>
          <w:tcPr>
            <w:tcW w:w="2248" w:type="dxa"/>
            <w:tcBorders>
              <w:top w:val="single" w:sz="4" w:space="0" w:color="363435"/>
              <w:left w:val="single" w:sz="4" w:space="0" w:color="363435"/>
              <w:bottom w:val="single" w:sz="4" w:space="0" w:color="363435"/>
              <w:right w:val="single" w:sz="4" w:space="0" w:color="363435"/>
            </w:tcBorders>
          </w:tcPr>
          <w:p w:rsidR="00C1730D" w:rsidRDefault="00C1730D">
            <w:pPr>
              <w:spacing w:before="20" w:line="200" w:lineRule="exact"/>
            </w:pPr>
          </w:p>
          <w:p w:rsidR="00C1730D" w:rsidRDefault="00D37C92">
            <w:pPr>
              <w:ind w:left="688"/>
              <w:rPr>
                <w:rFonts w:ascii="Arial" w:eastAsia="Arial" w:hAnsi="Arial" w:cs="Arial"/>
                <w:sz w:val="17"/>
                <w:szCs w:val="17"/>
              </w:rPr>
            </w:pPr>
            <w:r>
              <w:rPr>
                <w:rFonts w:ascii="Arial" w:eastAsia="Arial" w:hAnsi="Arial" w:cs="Arial"/>
                <w:b/>
                <w:color w:val="363435"/>
                <w:w w:val="101"/>
                <w:sz w:val="17"/>
                <w:szCs w:val="17"/>
              </w:rPr>
              <w:t>Particulars</w:t>
            </w:r>
          </w:p>
        </w:tc>
        <w:tc>
          <w:tcPr>
            <w:tcW w:w="1296" w:type="dxa"/>
            <w:tcBorders>
              <w:top w:val="single" w:sz="4" w:space="0" w:color="363435"/>
              <w:left w:val="single" w:sz="4" w:space="0" w:color="363435"/>
              <w:bottom w:val="single" w:sz="4" w:space="0" w:color="363435"/>
              <w:right w:val="single" w:sz="4" w:space="0" w:color="363435"/>
            </w:tcBorders>
          </w:tcPr>
          <w:p w:rsidR="00C1730D" w:rsidRDefault="00C1730D">
            <w:pPr>
              <w:spacing w:before="20" w:line="200" w:lineRule="exact"/>
            </w:pPr>
          </w:p>
          <w:p w:rsidR="00C1730D" w:rsidRDefault="00D37C92">
            <w:pPr>
              <w:ind w:left="480"/>
              <w:rPr>
                <w:rFonts w:ascii="Arial" w:eastAsia="Arial" w:hAnsi="Arial" w:cs="Arial"/>
                <w:sz w:val="17"/>
                <w:szCs w:val="17"/>
              </w:rPr>
            </w:pPr>
            <w:r>
              <w:rPr>
                <w:rFonts w:ascii="Arial" w:eastAsia="Arial" w:hAnsi="Arial" w:cs="Arial"/>
                <w:b/>
                <w:color w:val="363435"/>
                <w:w w:val="101"/>
                <w:sz w:val="17"/>
                <w:szCs w:val="17"/>
              </w:rPr>
              <w:t>Cost</w:t>
            </w:r>
          </w:p>
        </w:tc>
        <w:tc>
          <w:tcPr>
            <w:tcW w:w="1296"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00" w:lineRule="exact"/>
              <w:rPr>
                <w:sz w:val="11"/>
                <w:szCs w:val="11"/>
              </w:rPr>
            </w:pPr>
          </w:p>
          <w:p w:rsidR="00C1730D" w:rsidRDefault="00D37C92">
            <w:pPr>
              <w:spacing w:line="250" w:lineRule="auto"/>
              <w:ind w:left="138" w:right="42" w:hanging="1"/>
              <w:rPr>
                <w:rFonts w:ascii="Arial" w:eastAsia="Arial" w:hAnsi="Arial" w:cs="Arial"/>
                <w:sz w:val="17"/>
                <w:szCs w:val="17"/>
              </w:rPr>
            </w:pPr>
            <w:r>
              <w:rPr>
                <w:rFonts w:ascii="Arial" w:eastAsia="Arial" w:hAnsi="Arial" w:cs="Arial"/>
                <w:b/>
                <w:color w:val="363435"/>
                <w:w w:val="101"/>
                <w:sz w:val="17"/>
                <w:szCs w:val="17"/>
              </w:rPr>
              <w:t>Accumulated depreciation</w:t>
            </w:r>
          </w:p>
        </w:tc>
        <w:tc>
          <w:tcPr>
            <w:tcW w:w="1430"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00" w:lineRule="exact"/>
              <w:rPr>
                <w:sz w:val="11"/>
                <w:szCs w:val="11"/>
              </w:rPr>
            </w:pPr>
          </w:p>
          <w:p w:rsidR="00C1730D" w:rsidRDefault="00D37C92">
            <w:pPr>
              <w:spacing w:line="250" w:lineRule="auto"/>
              <w:ind w:left="498" w:right="106" w:hanging="300"/>
              <w:rPr>
                <w:rFonts w:ascii="Arial" w:eastAsia="Arial" w:hAnsi="Arial" w:cs="Arial"/>
                <w:sz w:val="17"/>
                <w:szCs w:val="17"/>
              </w:rPr>
            </w:pPr>
            <w:r>
              <w:rPr>
                <w:rFonts w:ascii="Arial" w:eastAsia="Arial" w:hAnsi="Arial" w:cs="Arial"/>
                <w:b/>
                <w:color w:val="363435"/>
                <w:sz w:val="17"/>
                <w:szCs w:val="17"/>
              </w:rPr>
              <w:t>Written</w:t>
            </w:r>
            <w:r>
              <w:rPr>
                <w:rFonts w:ascii="Arial" w:eastAsia="Arial" w:hAnsi="Arial" w:cs="Arial"/>
                <w:b/>
                <w:color w:val="363435"/>
                <w:spacing w:val="7"/>
                <w:sz w:val="17"/>
                <w:szCs w:val="17"/>
              </w:rPr>
              <w:t xml:space="preserve"> </w:t>
            </w:r>
            <w:r>
              <w:rPr>
                <w:rFonts w:ascii="Arial" w:eastAsia="Arial" w:hAnsi="Arial" w:cs="Arial"/>
                <w:b/>
                <w:color w:val="363435"/>
                <w:w w:val="101"/>
                <w:sz w:val="17"/>
                <w:szCs w:val="17"/>
              </w:rPr>
              <w:t>down value</w:t>
            </w:r>
          </w:p>
        </w:tc>
        <w:tc>
          <w:tcPr>
            <w:tcW w:w="1296"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00" w:lineRule="exact"/>
              <w:rPr>
                <w:sz w:val="11"/>
                <w:szCs w:val="11"/>
              </w:rPr>
            </w:pPr>
          </w:p>
          <w:p w:rsidR="00C1730D" w:rsidRDefault="00D37C92">
            <w:pPr>
              <w:spacing w:line="250" w:lineRule="auto"/>
              <w:ind w:left="269" w:right="224" w:firstLine="228"/>
              <w:rPr>
                <w:rFonts w:ascii="Arial" w:eastAsia="Arial" w:hAnsi="Arial" w:cs="Arial"/>
                <w:sz w:val="17"/>
                <w:szCs w:val="17"/>
              </w:rPr>
            </w:pPr>
            <w:r>
              <w:rPr>
                <w:rFonts w:ascii="Arial" w:eastAsia="Arial" w:hAnsi="Arial" w:cs="Arial"/>
                <w:b/>
                <w:color w:val="363435"/>
                <w:w w:val="101"/>
                <w:sz w:val="17"/>
                <w:szCs w:val="17"/>
              </w:rPr>
              <w:t>Sale proceeds</w:t>
            </w:r>
          </w:p>
        </w:tc>
        <w:tc>
          <w:tcPr>
            <w:tcW w:w="1193" w:type="dxa"/>
            <w:tcBorders>
              <w:top w:val="single" w:sz="4" w:space="0" w:color="363435"/>
              <w:left w:val="single" w:sz="4" w:space="0" w:color="363435"/>
              <w:bottom w:val="single" w:sz="4" w:space="0" w:color="363435"/>
              <w:right w:val="single" w:sz="4" w:space="0" w:color="363435"/>
            </w:tcBorders>
          </w:tcPr>
          <w:p w:rsidR="00C1730D" w:rsidRDefault="00C1730D">
            <w:pPr>
              <w:spacing w:before="20" w:line="200" w:lineRule="exact"/>
            </w:pPr>
          </w:p>
          <w:p w:rsidR="00C1730D" w:rsidRDefault="00D37C92">
            <w:pPr>
              <w:ind w:left="431"/>
              <w:rPr>
                <w:rFonts w:ascii="Arial" w:eastAsia="Arial" w:hAnsi="Arial" w:cs="Arial"/>
                <w:sz w:val="17"/>
                <w:szCs w:val="17"/>
              </w:rPr>
            </w:pPr>
            <w:r>
              <w:rPr>
                <w:rFonts w:ascii="Arial" w:eastAsia="Arial" w:hAnsi="Arial" w:cs="Arial"/>
                <w:b/>
                <w:color w:val="363435"/>
                <w:w w:val="101"/>
                <w:sz w:val="17"/>
                <w:szCs w:val="17"/>
              </w:rPr>
              <w:t>Gain</w:t>
            </w:r>
          </w:p>
        </w:tc>
        <w:tc>
          <w:tcPr>
            <w:tcW w:w="1091"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00" w:lineRule="exact"/>
              <w:rPr>
                <w:sz w:val="11"/>
                <w:szCs w:val="11"/>
              </w:rPr>
            </w:pPr>
          </w:p>
          <w:p w:rsidR="00C1730D" w:rsidRDefault="00D37C92">
            <w:pPr>
              <w:spacing w:line="250" w:lineRule="auto"/>
              <w:ind w:left="195" w:right="155" w:firstLine="44"/>
              <w:rPr>
                <w:rFonts w:ascii="Arial" w:eastAsia="Arial" w:hAnsi="Arial" w:cs="Arial"/>
                <w:sz w:val="17"/>
                <w:szCs w:val="17"/>
              </w:rPr>
            </w:pPr>
            <w:r>
              <w:rPr>
                <w:rFonts w:ascii="Arial" w:eastAsia="Arial" w:hAnsi="Arial" w:cs="Arial"/>
                <w:b/>
                <w:color w:val="363435"/>
                <w:sz w:val="17"/>
                <w:szCs w:val="17"/>
              </w:rPr>
              <w:t>Mode</w:t>
            </w:r>
            <w:r>
              <w:rPr>
                <w:rFonts w:ascii="Arial" w:eastAsia="Arial" w:hAnsi="Arial" w:cs="Arial"/>
                <w:b/>
                <w:color w:val="363435"/>
                <w:spacing w:val="5"/>
                <w:sz w:val="17"/>
                <w:szCs w:val="17"/>
              </w:rPr>
              <w:t xml:space="preserve"> </w:t>
            </w:r>
            <w:r>
              <w:rPr>
                <w:rFonts w:ascii="Arial" w:eastAsia="Arial" w:hAnsi="Arial" w:cs="Arial"/>
                <w:b/>
                <w:color w:val="363435"/>
                <w:w w:val="101"/>
                <w:sz w:val="17"/>
                <w:szCs w:val="17"/>
              </w:rPr>
              <w:t>of disposal</w:t>
            </w:r>
          </w:p>
        </w:tc>
        <w:tc>
          <w:tcPr>
            <w:tcW w:w="2784" w:type="dxa"/>
            <w:tcBorders>
              <w:top w:val="single" w:sz="4" w:space="0" w:color="363435"/>
              <w:left w:val="single" w:sz="4" w:space="0" w:color="363435"/>
              <w:bottom w:val="single" w:sz="4" w:space="0" w:color="363435"/>
              <w:right w:val="single" w:sz="4" w:space="0" w:color="363435"/>
            </w:tcBorders>
          </w:tcPr>
          <w:p w:rsidR="00C1730D" w:rsidRDefault="00C1730D">
            <w:pPr>
              <w:spacing w:before="20" w:line="200" w:lineRule="exact"/>
            </w:pPr>
          </w:p>
          <w:p w:rsidR="00C1730D" w:rsidRDefault="00D37C92">
            <w:pPr>
              <w:ind w:left="344"/>
              <w:rPr>
                <w:rFonts w:ascii="Arial" w:eastAsia="Arial" w:hAnsi="Arial" w:cs="Arial"/>
                <w:sz w:val="17"/>
                <w:szCs w:val="17"/>
              </w:rPr>
            </w:pPr>
            <w:r>
              <w:rPr>
                <w:rFonts w:ascii="Arial" w:eastAsia="Arial" w:hAnsi="Arial" w:cs="Arial"/>
                <w:b/>
                <w:color w:val="363435"/>
                <w:sz w:val="17"/>
                <w:szCs w:val="17"/>
              </w:rPr>
              <w:t>Particulars</w:t>
            </w:r>
            <w:r>
              <w:rPr>
                <w:rFonts w:ascii="Arial" w:eastAsia="Arial" w:hAnsi="Arial" w:cs="Arial"/>
                <w:b/>
                <w:color w:val="363435"/>
                <w:spacing w:val="10"/>
                <w:sz w:val="17"/>
                <w:szCs w:val="17"/>
              </w:rPr>
              <w:t xml:space="preserve"> </w:t>
            </w:r>
            <w:r>
              <w:rPr>
                <w:rFonts w:ascii="Arial" w:eastAsia="Arial" w:hAnsi="Arial" w:cs="Arial"/>
                <w:b/>
                <w:color w:val="363435"/>
                <w:sz w:val="17"/>
                <w:szCs w:val="17"/>
              </w:rPr>
              <w:t>of</w:t>
            </w:r>
            <w:r>
              <w:rPr>
                <w:rFonts w:ascii="Arial" w:eastAsia="Arial" w:hAnsi="Arial" w:cs="Arial"/>
                <w:b/>
                <w:color w:val="363435"/>
                <w:spacing w:val="3"/>
                <w:sz w:val="17"/>
                <w:szCs w:val="17"/>
              </w:rPr>
              <w:t xml:space="preserve"> </w:t>
            </w:r>
            <w:r>
              <w:rPr>
                <w:rFonts w:ascii="Arial" w:eastAsia="Arial" w:hAnsi="Arial" w:cs="Arial"/>
                <w:b/>
                <w:color w:val="363435"/>
                <w:w w:val="101"/>
                <w:sz w:val="17"/>
                <w:szCs w:val="17"/>
              </w:rPr>
              <w:t>purchaser</w:t>
            </w:r>
          </w:p>
        </w:tc>
      </w:tr>
    </w:tbl>
    <w:p w:rsidR="00C1730D" w:rsidRDefault="00C1730D">
      <w:pPr>
        <w:spacing w:before="2" w:line="140" w:lineRule="exact"/>
        <w:rPr>
          <w:sz w:val="15"/>
          <w:szCs w:val="15"/>
        </w:rPr>
      </w:pPr>
    </w:p>
    <w:tbl>
      <w:tblPr>
        <w:tblW w:w="0" w:type="auto"/>
        <w:tblInd w:w="104" w:type="dxa"/>
        <w:tblLayout w:type="fixed"/>
        <w:tblCellMar>
          <w:left w:w="0" w:type="dxa"/>
          <w:right w:w="0" w:type="dxa"/>
        </w:tblCellMar>
        <w:tblLook w:val="01E0" w:firstRow="1" w:lastRow="1" w:firstColumn="1" w:lastColumn="1" w:noHBand="0" w:noVBand="0"/>
      </w:tblPr>
      <w:tblGrid>
        <w:gridCol w:w="2263"/>
        <w:gridCol w:w="1465"/>
        <w:gridCol w:w="1363"/>
        <w:gridCol w:w="1361"/>
        <w:gridCol w:w="1246"/>
        <w:gridCol w:w="1063"/>
        <w:gridCol w:w="3868"/>
      </w:tblGrid>
      <w:tr w:rsidR="00C1730D">
        <w:trPr>
          <w:trHeight w:hRule="exact" w:val="404"/>
        </w:trPr>
        <w:tc>
          <w:tcPr>
            <w:tcW w:w="2263"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color w:val="363435"/>
                <w:sz w:val="17"/>
                <w:szCs w:val="17"/>
              </w:rPr>
              <w:t>Honda City</w:t>
            </w:r>
            <w:r>
              <w:rPr>
                <w:rFonts w:ascii="Arial" w:eastAsia="Arial" w:hAnsi="Arial" w:cs="Arial"/>
                <w:color w:val="363435"/>
                <w:spacing w:val="4"/>
                <w:sz w:val="17"/>
                <w:szCs w:val="17"/>
              </w:rPr>
              <w:t xml:space="preserve"> </w:t>
            </w:r>
            <w:r>
              <w:rPr>
                <w:rFonts w:ascii="Arial" w:eastAsia="Arial" w:hAnsi="Arial" w:cs="Arial"/>
                <w:color w:val="363435"/>
                <w:w w:val="101"/>
                <w:sz w:val="17"/>
                <w:szCs w:val="17"/>
              </w:rPr>
              <w:t>LWH-9955</w:t>
            </w:r>
          </w:p>
        </w:tc>
        <w:tc>
          <w:tcPr>
            <w:tcW w:w="1465" w:type="dxa"/>
            <w:tcBorders>
              <w:top w:val="nil"/>
              <w:left w:val="nil"/>
              <w:bottom w:val="nil"/>
              <w:right w:val="nil"/>
            </w:tcBorders>
          </w:tcPr>
          <w:p w:rsidR="00C1730D" w:rsidRDefault="00D37C92">
            <w:pPr>
              <w:spacing w:before="79"/>
              <w:ind w:left="580"/>
              <w:rPr>
                <w:rFonts w:ascii="Arial" w:eastAsia="Arial" w:hAnsi="Arial" w:cs="Arial"/>
                <w:sz w:val="17"/>
                <w:szCs w:val="17"/>
              </w:rPr>
            </w:pPr>
            <w:r>
              <w:rPr>
                <w:rFonts w:ascii="Arial" w:eastAsia="Arial" w:hAnsi="Arial" w:cs="Arial"/>
                <w:color w:val="363435"/>
                <w:w w:val="101"/>
                <w:sz w:val="17"/>
                <w:szCs w:val="17"/>
              </w:rPr>
              <w:t>880,500</w:t>
            </w:r>
          </w:p>
        </w:tc>
        <w:tc>
          <w:tcPr>
            <w:tcW w:w="1363" w:type="dxa"/>
            <w:tcBorders>
              <w:top w:val="nil"/>
              <w:left w:val="nil"/>
              <w:bottom w:val="nil"/>
              <w:right w:val="nil"/>
            </w:tcBorders>
          </w:tcPr>
          <w:p w:rsidR="00C1730D" w:rsidRDefault="00D37C92">
            <w:pPr>
              <w:spacing w:before="79"/>
              <w:ind w:left="411"/>
              <w:rPr>
                <w:rFonts w:ascii="Arial" w:eastAsia="Arial" w:hAnsi="Arial" w:cs="Arial"/>
                <w:sz w:val="17"/>
                <w:szCs w:val="17"/>
              </w:rPr>
            </w:pPr>
            <w:r>
              <w:rPr>
                <w:rFonts w:ascii="Arial" w:eastAsia="Arial" w:hAnsi="Arial" w:cs="Arial"/>
                <w:color w:val="363435"/>
                <w:w w:val="101"/>
                <w:sz w:val="17"/>
                <w:szCs w:val="17"/>
              </w:rPr>
              <w:t>649,682</w:t>
            </w:r>
          </w:p>
        </w:tc>
        <w:tc>
          <w:tcPr>
            <w:tcW w:w="1361" w:type="dxa"/>
            <w:tcBorders>
              <w:top w:val="nil"/>
              <w:left w:val="nil"/>
              <w:bottom w:val="nil"/>
              <w:right w:val="nil"/>
            </w:tcBorders>
          </w:tcPr>
          <w:p w:rsidR="00C1730D" w:rsidRDefault="00D37C92">
            <w:pPr>
              <w:spacing w:before="79"/>
              <w:ind w:left="474"/>
              <w:rPr>
                <w:rFonts w:ascii="Arial" w:eastAsia="Arial" w:hAnsi="Arial" w:cs="Arial"/>
                <w:sz w:val="17"/>
                <w:szCs w:val="17"/>
              </w:rPr>
            </w:pPr>
            <w:r>
              <w:rPr>
                <w:rFonts w:ascii="Arial" w:eastAsia="Arial" w:hAnsi="Arial" w:cs="Arial"/>
                <w:color w:val="363435"/>
                <w:w w:val="101"/>
                <w:sz w:val="17"/>
                <w:szCs w:val="17"/>
              </w:rPr>
              <w:t>230,818</w:t>
            </w:r>
          </w:p>
        </w:tc>
        <w:tc>
          <w:tcPr>
            <w:tcW w:w="1246" w:type="dxa"/>
            <w:tcBorders>
              <w:top w:val="nil"/>
              <w:left w:val="nil"/>
              <w:bottom w:val="nil"/>
              <w:right w:val="nil"/>
            </w:tcBorders>
          </w:tcPr>
          <w:p w:rsidR="00C1730D" w:rsidRDefault="00D37C92">
            <w:pPr>
              <w:spacing w:before="79"/>
              <w:ind w:left="413"/>
              <w:rPr>
                <w:rFonts w:ascii="Arial" w:eastAsia="Arial" w:hAnsi="Arial" w:cs="Arial"/>
                <w:sz w:val="17"/>
                <w:szCs w:val="17"/>
              </w:rPr>
            </w:pPr>
            <w:r>
              <w:rPr>
                <w:rFonts w:ascii="Arial" w:eastAsia="Arial" w:hAnsi="Arial" w:cs="Arial"/>
                <w:color w:val="363435"/>
                <w:w w:val="101"/>
                <w:sz w:val="17"/>
                <w:szCs w:val="17"/>
              </w:rPr>
              <w:t>850,000</w:t>
            </w:r>
          </w:p>
        </w:tc>
        <w:tc>
          <w:tcPr>
            <w:tcW w:w="1063" w:type="dxa"/>
            <w:tcBorders>
              <w:top w:val="nil"/>
              <w:left w:val="nil"/>
              <w:bottom w:val="nil"/>
              <w:right w:val="nil"/>
            </w:tcBorders>
          </w:tcPr>
          <w:p w:rsidR="00C1730D" w:rsidRDefault="00D37C92">
            <w:pPr>
              <w:spacing w:before="79"/>
              <w:ind w:left="356"/>
              <w:rPr>
                <w:rFonts w:ascii="Arial" w:eastAsia="Arial" w:hAnsi="Arial" w:cs="Arial"/>
                <w:sz w:val="17"/>
                <w:szCs w:val="17"/>
              </w:rPr>
            </w:pPr>
            <w:r>
              <w:rPr>
                <w:rFonts w:ascii="Arial" w:eastAsia="Arial" w:hAnsi="Arial" w:cs="Arial"/>
                <w:color w:val="363435"/>
                <w:w w:val="101"/>
                <w:sz w:val="17"/>
                <w:szCs w:val="17"/>
              </w:rPr>
              <w:t>619,182</w:t>
            </w:r>
          </w:p>
        </w:tc>
        <w:tc>
          <w:tcPr>
            <w:tcW w:w="3868" w:type="dxa"/>
            <w:tcBorders>
              <w:top w:val="nil"/>
              <w:left w:val="nil"/>
              <w:bottom w:val="nil"/>
              <w:right w:val="nil"/>
            </w:tcBorders>
          </w:tcPr>
          <w:p w:rsidR="00C1730D" w:rsidRDefault="00D37C92">
            <w:pPr>
              <w:spacing w:before="79"/>
              <w:ind w:left="335"/>
              <w:rPr>
                <w:rFonts w:ascii="Arial" w:eastAsia="Arial" w:hAnsi="Arial" w:cs="Arial"/>
                <w:sz w:val="17"/>
                <w:szCs w:val="17"/>
              </w:rPr>
            </w:pPr>
            <w:r>
              <w:rPr>
                <w:rFonts w:ascii="Arial" w:eastAsia="Arial" w:hAnsi="Arial" w:cs="Arial"/>
                <w:color w:val="363435"/>
                <w:sz w:val="17"/>
                <w:szCs w:val="17"/>
              </w:rPr>
              <w:t xml:space="preserve">Claim      </w:t>
            </w:r>
            <w:r>
              <w:rPr>
                <w:rFonts w:ascii="Arial" w:eastAsia="Arial" w:hAnsi="Arial" w:cs="Arial"/>
                <w:color w:val="363435"/>
                <w:spacing w:val="24"/>
                <w:sz w:val="17"/>
                <w:szCs w:val="17"/>
              </w:rPr>
              <w:t xml:space="preserve"> </w:t>
            </w:r>
            <w:r>
              <w:rPr>
                <w:rFonts w:ascii="Arial" w:eastAsia="Arial" w:hAnsi="Arial" w:cs="Arial"/>
                <w:color w:val="363435"/>
                <w:sz w:val="17"/>
                <w:szCs w:val="17"/>
              </w:rPr>
              <w:t>Settlement</w:t>
            </w:r>
            <w:r>
              <w:rPr>
                <w:rFonts w:ascii="Arial" w:eastAsia="Arial" w:hAnsi="Arial" w:cs="Arial"/>
                <w:color w:val="363435"/>
                <w:spacing w:val="9"/>
                <w:sz w:val="17"/>
                <w:szCs w:val="17"/>
              </w:rPr>
              <w:t xml:space="preserve"> </w:t>
            </w:r>
            <w:r>
              <w:rPr>
                <w:rFonts w:ascii="Arial" w:eastAsia="Arial" w:hAnsi="Arial" w:cs="Arial"/>
                <w:color w:val="363435"/>
                <w:sz w:val="17"/>
                <w:szCs w:val="17"/>
              </w:rPr>
              <w:t>against</w:t>
            </w:r>
            <w:r>
              <w:rPr>
                <w:rFonts w:ascii="Arial" w:eastAsia="Arial" w:hAnsi="Arial" w:cs="Arial"/>
                <w:color w:val="363435"/>
                <w:spacing w:val="6"/>
                <w:sz w:val="17"/>
                <w:szCs w:val="17"/>
              </w:rPr>
              <w:t xml:space="preserve"> </w:t>
            </w:r>
            <w:r>
              <w:rPr>
                <w:rFonts w:ascii="Arial" w:eastAsia="Arial" w:hAnsi="Arial" w:cs="Arial"/>
                <w:color w:val="363435"/>
                <w:sz w:val="17"/>
                <w:szCs w:val="17"/>
              </w:rPr>
              <w:t>insurance Claim</w:t>
            </w:r>
          </w:p>
        </w:tc>
      </w:tr>
      <w:tr w:rsidR="00C1730D">
        <w:trPr>
          <w:trHeight w:hRule="exact" w:val="443"/>
        </w:trPr>
        <w:tc>
          <w:tcPr>
            <w:tcW w:w="22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Suzuki</w:t>
            </w:r>
            <w:r>
              <w:rPr>
                <w:rFonts w:ascii="Arial" w:eastAsia="Arial" w:hAnsi="Arial" w:cs="Arial"/>
                <w:color w:val="363435"/>
                <w:spacing w:val="6"/>
                <w:sz w:val="17"/>
                <w:szCs w:val="17"/>
              </w:rPr>
              <w:t xml:space="preserve"> </w:t>
            </w:r>
            <w:r>
              <w:rPr>
                <w:rFonts w:ascii="Arial" w:eastAsia="Arial" w:hAnsi="Arial" w:cs="Arial"/>
                <w:color w:val="363435"/>
                <w:sz w:val="17"/>
                <w:szCs w:val="17"/>
              </w:rPr>
              <w:t>Liana</w:t>
            </w:r>
            <w:r>
              <w:rPr>
                <w:rFonts w:ascii="Arial" w:eastAsia="Arial" w:hAnsi="Arial" w:cs="Arial"/>
                <w:color w:val="363435"/>
                <w:spacing w:val="4"/>
                <w:sz w:val="17"/>
                <w:szCs w:val="17"/>
              </w:rPr>
              <w:t xml:space="preserve"> </w:t>
            </w:r>
            <w:r>
              <w:rPr>
                <w:rFonts w:ascii="Arial" w:eastAsia="Arial" w:hAnsi="Arial" w:cs="Arial"/>
                <w:color w:val="363435"/>
                <w:w w:val="101"/>
                <w:sz w:val="17"/>
                <w:szCs w:val="17"/>
              </w:rPr>
              <w:t>LEB-3875</w:t>
            </w:r>
          </w:p>
        </w:tc>
        <w:tc>
          <w:tcPr>
            <w:tcW w:w="1465"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580"/>
              <w:rPr>
                <w:rFonts w:ascii="Arial" w:eastAsia="Arial" w:hAnsi="Arial" w:cs="Arial"/>
                <w:sz w:val="17"/>
                <w:szCs w:val="17"/>
              </w:rPr>
            </w:pPr>
            <w:r>
              <w:rPr>
                <w:rFonts w:ascii="Arial" w:eastAsia="Arial" w:hAnsi="Arial" w:cs="Arial"/>
                <w:color w:val="363435"/>
                <w:w w:val="101"/>
                <w:sz w:val="17"/>
                <w:szCs w:val="17"/>
              </w:rPr>
              <w:t>714,600</w:t>
            </w:r>
          </w:p>
        </w:tc>
        <w:tc>
          <w:tcPr>
            <w:tcW w:w="13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11"/>
              <w:rPr>
                <w:rFonts w:ascii="Arial" w:eastAsia="Arial" w:hAnsi="Arial" w:cs="Arial"/>
                <w:sz w:val="17"/>
                <w:szCs w:val="17"/>
              </w:rPr>
            </w:pPr>
            <w:r>
              <w:rPr>
                <w:rFonts w:ascii="Arial" w:eastAsia="Arial" w:hAnsi="Arial" w:cs="Arial"/>
                <w:color w:val="363435"/>
                <w:w w:val="101"/>
                <w:sz w:val="17"/>
                <w:szCs w:val="17"/>
              </w:rPr>
              <w:t>527,271</w:t>
            </w:r>
          </w:p>
        </w:tc>
        <w:tc>
          <w:tcPr>
            <w:tcW w:w="1361"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74"/>
              <w:rPr>
                <w:rFonts w:ascii="Arial" w:eastAsia="Arial" w:hAnsi="Arial" w:cs="Arial"/>
                <w:sz w:val="17"/>
                <w:szCs w:val="17"/>
              </w:rPr>
            </w:pPr>
            <w:r>
              <w:rPr>
                <w:rFonts w:ascii="Arial" w:eastAsia="Arial" w:hAnsi="Arial" w:cs="Arial"/>
                <w:color w:val="363435"/>
                <w:w w:val="101"/>
                <w:sz w:val="17"/>
                <w:szCs w:val="17"/>
              </w:rPr>
              <w:t>187,329</w:t>
            </w:r>
          </w:p>
        </w:tc>
        <w:tc>
          <w:tcPr>
            <w:tcW w:w="1246"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13"/>
              <w:rPr>
                <w:rFonts w:ascii="Arial" w:eastAsia="Arial" w:hAnsi="Arial" w:cs="Arial"/>
                <w:sz w:val="17"/>
                <w:szCs w:val="17"/>
              </w:rPr>
            </w:pPr>
            <w:r>
              <w:rPr>
                <w:rFonts w:ascii="Arial" w:eastAsia="Arial" w:hAnsi="Arial" w:cs="Arial"/>
                <w:color w:val="363435"/>
                <w:w w:val="101"/>
                <w:sz w:val="17"/>
                <w:szCs w:val="17"/>
              </w:rPr>
              <w:t>525,000</w:t>
            </w:r>
          </w:p>
        </w:tc>
        <w:tc>
          <w:tcPr>
            <w:tcW w:w="10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356"/>
              <w:rPr>
                <w:rFonts w:ascii="Arial" w:eastAsia="Arial" w:hAnsi="Arial" w:cs="Arial"/>
                <w:sz w:val="17"/>
                <w:szCs w:val="17"/>
              </w:rPr>
            </w:pPr>
            <w:r>
              <w:rPr>
                <w:rFonts w:ascii="Arial" w:eastAsia="Arial" w:hAnsi="Arial" w:cs="Arial"/>
                <w:color w:val="363435"/>
                <w:w w:val="101"/>
                <w:sz w:val="17"/>
                <w:szCs w:val="17"/>
              </w:rPr>
              <w:t>337,671</w:t>
            </w:r>
          </w:p>
        </w:tc>
        <w:tc>
          <w:tcPr>
            <w:tcW w:w="3868"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123"/>
              <w:rPr>
                <w:rFonts w:ascii="Arial" w:eastAsia="Arial" w:hAnsi="Arial" w:cs="Arial"/>
                <w:sz w:val="17"/>
                <w:szCs w:val="17"/>
              </w:rPr>
            </w:pPr>
            <w:r>
              <w:rPr>
                <w:rFonts w:ascii="Arial" w:eastAsia="Arial" w:hAnsi="Arial" w:cs="Arial"/>
                <w:color w:val="363435"/>
                <w:sz w:val="17"/>
                <w:szCs w:val="17"/>
              </w:rPr>
              <w:t xml:space="preserve">Negotiation  </w:t>
            </w:r>
            <w:r>
              <w:rPr>
                <w:rFonts w:ascii="Arial" w:eastAsia="Arial" w:hAnsi="Arial" w:cs="Arial"/>
                <w:color w:val="363435"/>
                <w:spacing w:val="5"/>
                <w:sz w:val="17"/>
                <w:szCs w:val="17"/>
              </w:rPr>
              <w:t xml:space="preserve"> </w:t>
            </w:r>
            <w:r>
              <w:rPr>
                <w:rFonts w:ascii="Arial" w:eastAsia="Arial" w:hAnsi="Arial" w:cs="Arial"/>
                <w:color w:val="363435"/>
                <w:sz w:val="17"/>
                <w:szCs w:val="17"/>
              </w:rPr>
              <w:t>Mr.</w:t>
            </w:r>
            <w:r>
              <w:rPr>
                <w:rFonts w:ascii="Arial" w:eastAsia="Arial" w:hAnsi="Arial" w:cs="Arial"/>
                <w:color w:val="363435"/>
                <w:spacing w:val="3"/>
                <w:sz w:val="17"/>
                <w:szCs w:val="17"/>
              </w:rPr>
              <w:t xml:space="preserve"> </w:t>
            </w:r>
            <w:r>
              <w:rPr>
                <w:rFonts w:ascii="Arial" w:eastAsia="Arial" w:hAnsi="Arial" w:cs="Arial"/>
                <w:color w:val="363435"/>
                <w:sz w:val="17"/>
                <w:szCs w:val="17"/>
              </w:rPr>
              <w:t>Rashid Ashraf</w:t>
            </w:r>
            <w:r>
              <w:rPr>
                <w:rFonts w:ascii="Arial" w:eastAsia="Arial" w:hAnsi="Arial" w:cs="Arial"/>
                <w:color w:val="363435"/>
                <w:spacing w:val="6"/>
                <w:sz w:val="17"/>
                <w:szCs w:val="17"/>
              </w:rPr>
              <w:t xml:space="preserve"> </w:t>
            </w:r>
            <w:r>
              <w:rPr>
                <w:rFonts w:ascii="Arial" w:eastAsia="Arial" w:hAnsi="Arial" w:cs="Arial"/>
                <w:color w:val="363435"/>
                <w:sz w:val="17"/>
                <w:szCs w:val="17"/>
              </w:rPr>
              <w:t>Mughal,</w:t>
            </w:r>
            <w:r>
              <w:rPr>
                <w:rFonts w:ascii="Arial" w:eastAsia="Arial" w:hAnsi="Arial" w:cs="Arial"/>
                <w:color w:val="363435"/>
                <w:spacing w:val="7"/>
                <w:sz w:val="17"/>
                <w:szCs w:val="17"/>
              </w:rPr>
              <w:t xml:space="preserve"> </w:t>
            </w:r>
            <w:r>
              <w:rPr>
                <w:rFonts w:ascii="Arial" w:eastAsia="Arial" w:hAnsi="Arial" w:cs="Arial"/>
                <w:color w:val="363435"/>
                <w:w w:val="101"/>
                <w:sz w:val="17"/>
                <w:szCs w:val="17"/>
              </w:rPr>
              <w:t>Lahore.</w:t>
            </w:r>
          </w:p>
        </w:tc>
      </w:tr>
      <w:tr w:rsidR="00C1730D">
        <w:trPr>
          <w:trHeight w:hRule="exact" w:val="439"/>
        </w:trPr>
        <w:tc>
          <w:tcPr>
            <w:tcW w:w="2263"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Honda Civic</w:t>
            </w:r>
            <w:r>
              <w:rPr>
                <w:rFonts w:ascii="Arial" w:eastAsia="Arial" w:hAnsi="Arial" w:cs="Arial"/>
                <w:color w:val="363435"/>
                <w:spacing w:val="1"/>
                <w:sz w:val="17"/>
                <w:szCs w:val="17"/>
              </w:rPr>
              <w:t xml:space="preserve"> </w:t>
            </w:r>
            <w:r>
              <w:rPr>
                <w:rFonts w:ascii="Arial" w:eastAsia="Arial" w:hAnsi="Arial" w:cs="Arial"/>
                <w:color w:val="363435"/>
                <w:w w:val="101"/>
                <w:sz w:val="17"/>
                <w:szCs w:val="17"/>
              </w:rPr>
              <w:t>LZ-35</w:t>
            </w:r>
          </w:p>
        </w:tc>
        <w:tc>
          <w:tcPr>
            <w:tcW w:w="1465"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433"/>
              <w:rPr>
                <w:rFonts w:ascii="Arial" w:eastAsia="Arial" w:hAnsi="Arial" w:cs="Arial"/>
                <w:sz w:val="17"/>
                <w:szCs w:val="17"/>
              </w:rPr>
            </w:pPr>
            <w:r>
              <w:rPr>
                <w:rFonts w:ascii="Arial" w:eastAsia="Arial" w:hAnsi="Arial" w:cs="Arial"/>
                <w:color w:val="363435"/>
                <w:w w:val="101"/>
                <w:sz w:val="17"/>
                <w:szCs w:val="17"/>
              </w:rPr>
              <w:t>1,193,000</w:t>
            </w:r>
          </w:p>
        </w:tc>
        <w:tc>
          <w:tcPr>
            <w:tcW w:w="1363"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264"/>
              <w:rPr>
                <w:rFonts w:ascii="Arial" w:eastAsia="Arial" w:hAnsi="Arial" w:cs="Arial"/>
                <w:sz w:val="17"/>
                <w:szCs w:val="17"/>
              </w:rPr>
            </w:pPr>
            <w:r>
              <w:rPr>
                <w:rFonts w:ascii="Arial" w:eastAsia="Arial" w:hAnsi="Arial" w:cs="Arial"/>
                <w:color w:val="363435"/>
                <w:w w:val="101"/>
                <w:sz w:val="17"/>
                <w:szCs w:val="17"/>
              </w:rPr>
              <w:t>1,022,871</w:t>
            </w:r>
          </w:p>
        </w:tc>
        <w:tc>
          <w:tcPr>
            <w:tcW w:w="1361"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474"/>
              <w:rPr>
                <w:rFonts w:ascii="Arial" w:eastAsia="Arial" w:hAnsi="Arial" w:cs="Arial"/>
                <w:sz w:val="17"/>
                <w:szCs w:val="17"/>
              </w:rPr>
            </w:pPr>
            <w:r>
              <w:rPr>
                <w:rFonts w:ascii="Arial" w:eastAsia="Arial" w:hAnsi="Arial" w:cs="Arial"/>
                <w:color w:val="363435"/>
                <w:w w:val="101"/>
                <w:sz w:val="17"/>
                <w:szCs w:val="17"/>
              </w:rPr>
              <w:t>170,129</w:t>
            </w:r>
          </w:p>
        </w:tc>
        <w:tc>
          <w:tcPr>
            <w:tcW w:w="1246"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413"/>
              <w:rPr>
                <w:rFonts w:ascii="Arial" w:eastAsia="Arial" w:hAnsi="Arial" w:cs="Arial"/>
                <w:sz w:val="17"/>
                <w:szCs w:val="17"/>
              </w:rPr>
            </w:pPr>
            <w:r>
              <w:rPr>
                <w:rFonts w:ascii="Arial" w:eastAsia="Arial" w:hAnsi="Arial" w:cs="Arial"/>
                <w:color w:val="363435"/>
                <w:w w:val="101"/>
                <w:sz w:val="17"/>
                <w:szCs w:val="17"/>
              </w:rPr>
              <w:t>860,000</w:t>
            </w:r>
          </w:p>
        </w:tc>
        <w:tc>
          <w:tcPr>
            <w:tcW w:w="1063"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356"/>
              <w:rPr>
                <w:rFonts w:ascii="Arial" w:eastAsia="Arial" w:hAnsi="Arial" w:cs="Arial"/>
                <w:sz w:val="17"/>
                <w:szCs w:val="17"/>
              </w:rPr>
            </w:pPr>
            <w:r>
              <w:rPr>
                <w:rFonts w:ascii="Arial" w:eastAsia="Arial" w:hAnsi="Arial" w:cs="Arial"/>
                <w:color w:val="363435"/>
                <w:w w:val="101"/>
                <w:sz w:val="17"/>
                <w:szCs w:val="17"/>
              </w:rPr>
              <w:t>689,871</w:t>
            </w:r>
          </w:p>
        </w:tc>
        <w:tc>
          <w:tcPr>
            <w:tcW w:w="3868" w:type="dxa"/>
            <w:tcBorders>
              <w:top w:val="nil"/>
              <w:left w:val="nil"/>
              <w:bottom w:val="nil"/>
              <w:right w:val="nil"/>
            </w:tcBorders>
          </w:tcPr>
          <w:p w:rsidR="00C1730D" w:rsidRDefault="00C1730D">
            <w:pPr>
              <w:spacing w:before="5" w:line="100" w:lineRule="exact"/>
              <w:rPr>
                <w:sz w:val="11"/>
                <w:szCs w:val="11"/>
              </w:rPr>
            </w:pPr>
          </w:p>
          <w:p w:rsidR="00C1730D" w:rsidRDefault="00D37C92">
            <w:pPr>
              <w:ind w:left="123"/>
              <w:rPr>
                <w:rFonts w:ascii="Arial" w:eastAsia="Arial" w:hAnsi="Arial" w:cs="Arial"/>
                <w:sz w:val="17"/>
                <w:szCs w:val="17"/>
              </w:rPr>
            </w:pPr>
            <w:r>
              <w:rPr>
                <w:rFonts w:ascii="Arial" w:eastAsia="Arial" w:hAnsi="Arial" w:cs="Arial"/>
                <w:color w:val="363435"/>
                <w:sz w:val="17"/>
                <w:szCs w:val="17"/>
              </w:rPr>
              <w:t xml:space="preserve">Negotiation  </w:t>
            </w:r>
            <w:r>
              <w:rPr>
                <w:rFonts w:ascii="Arial" w:eastAsia="Arial" w:hAnsi="Arial" w:cs="Arial"/>
                <w:color w:val="363435"/>
                <w:spacing w:val="5"/>
                <w:sz w:val="17"/>
                <w:szCs w:val="17"/>
              </w:rPr>
              <w:t xml:space="preserve"> </w:t>
            </w:r>
            <w:r>
              <w:rPr>
                <w:rFonts w:ascii="Arial" w:eastAsia="Arial" w:hAnsi="Arial" w:cs="Arial"/>
                <w:color w:val="363435"/>
                <w:sz w:val="17"/>
                <w:szCs w:val="17"/>
              </w:rPr>
              <w:t>Mr.</w:t>
            </w:r>
            <w:r>
              <w:rPr>
                <w:rFonts w:ascii="Arial" w:eastAsia="Arial" w:hAnsi="Arial" w:cs="Arial"/>
                <w:color w:val="363435"/>
                <w:spacing w:val="3"/>
                <w:sz w:val="17"/>
                <w:szCs w:val="17"/>
              </w:rPr>
              <w:t xml:space="preserve"> </w:t>
            </w:r>
            <w:r>
              <w:rPr>
                <w:rFonts w:ascii="Arial" w:eastAsia="Arial" w:hAnsi="Arial" w:cs="Arial"/>
                <w:color w:val="363435"/>
                <w:sz w:val="17"/>
                <w:szCs w:val="17"/>
              </w:rPr>
              <w:t>Imran</w:t>
            </w:r>
            <w:r>
              <w:rPr>
                <w:rFonts w:ascii="Arial" w:eastAsia="Arial" w:hAnsi="Arial" w:cs="Arial"/>
                <w:color w:val="363435"/>
                <w:spacing w:val="5"/>
                <w:sz w:val="17"/>
                <w:szCs w:val="17"/>
              </w:rPr>
              <w:t xml:space="preserve"> </w:t>
            </w:r>
            <w:r>
              <w:rPr>
                <w:rFonts w:ascii="Arial" w:eastAsia="Arial" w:hAnsi="Arial" w:cs="Arial"/>
                <w:color w:val="363435"/>
                <w:sz w:val="17"/>
                <w:szCs w:val="17"/>
              </w:rPr>
              <w:t>Baig,</w:t>
            </w:r>
            <w:r>
              <w:rPr>
                <w:rFonts w:ascii="Arial" w:eastAsia="Arial" w:hAnsi="Arial" w:cs="Arial"/>
                <w:color w:val="363435"/>
                <w:spacing w:val="5"/>
                <w:sz w:val="17"/>
                <w:szCs w:val="17"/>
              </w:rPr>
              <w:t xml:space="preserve"> </w:t>
            </w:r>
            <w:r>
              <w:rPr>
                <w:rFonts w:ascii="Arial" w:eastAsia="Arial" w:hAnsi="Arial" w:cs="Arial"/>
                <w:color w:val="363435"/>
                <w:w w:val="101"/>
                <w:sz w:val="17"/>
                <w:szCs w:val="17"/>
              </w:rPr>
              <w:t>Lahore.</w:t>
            </w:r>
          </w:p>
        </w:tc>
      </w:tr>
      <w:tr w:rsidR="00C1730D">
        <w:trPr>
          <w:trHeight w:hRule="exact" w:val="441"/>
        </w:trPr>
        <w:tc>
          <w:tcPr>
            <w:tcW w:w="22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Toyota</w:t>
            </w:r>
            <w:r>
              <w:rPr>
                <w:rFonts w:ascii="Arial" w:eastAsia="Arial" w:hAnsi="Arial" w:cs="Arial"/>
                <w:color w:val="363435"/>
                <w:spacing w:val="6"/>
                <w:sz w:val="17"/>
                <w:szCs w:val="17"/>
              </w:rPr>
              <w:t xml:space="preserve"> </w:t>
            </w:r>
            <w:r>
              <w:rPr>
                <w:rFonts w:ascii="Arial" w:eastAsia="Arial" w:hAnsi="Arial" w:cs="Arial"/>
                <w:color w:val="363435"/>
                <w:sz w:val="17"/>
                <w:szCs w:val="17"/>
              </w:rPr>
              <w:t>Corolla</w:t>
            </w:r>
            <w:r>
              <w:rPr>
                <w:rFonts w:ascii="Arial" w:eastAsia="Arial" w:hAnsi="Arial" w:cs="Arial"/>
                <w:color w:val="363435"/>
                <w:spacing w:val="5"/>
                <w:sz w:val="17"/>
                <w:szCs w:val="17"/>
              </w:rPr>
              <w:t xml:space="preserve"> </w:t>
            </w:r>
            <w:r>
              <w:rPr>
                <w:rFonts w:ascii="Arial" w:eastAsia="Arial" w:hAnsi="Arial" w:cs="Arial"/>
                <w:color w:val="363435"/>
                <w:w w:val="101"/>
                <w:sz w:val="17"/>
                <w:szCs w:val="17"/>
              </w:rPr>
              <w:t>LEF-08-9288</w:t>
            </w:r>
          </w:p>
        </w:tc>
        <w:tc>
          <w:tcPr>
            <w:tcW w:w="1465"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33"/>
              <w:rPr>
                <w:rFonts w:ascii="Arial" w:eastAsia="Arial" w:hAnsi="Arial" w:cs="Arial"/>
                <w:sz w:val="17"/>
                <w:szCs w:val="17"/>
              </w:rPr>
            </w:pPr>
            <w:r>
              <w:rPr>
                <w:rFonts w:ascii="Arial" w:eastAsia="Arial" w:hAnsi="Arial" w:cs="Arial"/>
                <w:color w:val="363435"/>
                <w:w w:val="101"/>
                <w:sz w:val="17"/>
                <w:szCs w:val="17"/>
              </w:rPr>
              <w:t>1,619,100</w:t>
            </w:r>
          </w:p>
        </w:tc>
        <w:tc>
          <w:tcPr>
            <w:tcW w:w="13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264"/>
              <w:rPr>
                <w:rFonts w:ascii="Arial" w:eastAsia="Arial" w:hAnsi="Arial" w:cs="Arial"/>
                <w:sz w:val="17"/>
                <w:szCs w:val="17"/>
              </w:rPr>
            </w:pPr>
            <w:r>
              <w:rPr>
                <w:rFonts w:ascii="Arial" w:eastAsia="Arial" w:hAnsi="Arial" w:cs="Arial"/>
                <w:color w:val="363435"/>
                <w:w w:val="101"/>
                <w:sz w:val="17"/>
                <w:szCs w:val="17"/>
              </w:rPr>
              <w:t>1,020,163</w:t>
            </w:r>
          </w:p>
        </w:tc>
        <w:tc>
          <w:tcPr>
            <w:tcW w:w="1361"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74"/>
              <w:rPr>
                <w:rFonts w:ascii="Arial" w:eastAsia="Arial" w:hAnsi="Arial" w:cs="Arial"/>
                <w:sz w:val="17"/>
                <w:szCs w:val="17"/>
              </w:rPr>
            </w:pPr>
            <w:r>
              <w:rPr>
                <w:rFonts w:ascii="Arial" w:eastAsia="Arial" w:hAnsi="Arial" w:cs="Arial"/>
                <w:color w:val="363435"/>
                <w:w w:val="101"/>
                <w:sz w:val="17"/>
                <w:szCs w:val="17"/>
              </w:rPr>
              <w:t>598,937</w:t>
            </w:r>
          </w:p>
        </w:tc>
        <w:tc>
          <w:tcPr>
            <w:tcW w:w="1246"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266"/>
              <w:rPr>
                <w:rFonts w:ascii="Arial" w:eastAsia="Arial" w:hAnsi="Arial" w:cs="Arial"/>
                <w:sz w:val="17"/>
                <w:szCs w:val="17"/>
              </w:rPr>
            </w:pPr>
            <w:r>
              <w:rPr>
                <w:rFonts w:ascii="Arial" w:eastAsia="Arial" w:hAnsi="Arial" w:cs="Arial"/>
                <w:color w:val="363435"/>
                <w:w w:val="101"/>
                <w:sz w:val="17"/>
                <w:szCs w:val="17"/>
              </w:rPr>
              <w:t>1,280,000</w:t>
            </w:r>
          </w:p>
        </w:tc>
        <w:tc>
          <w:tcPr>
            <w:tcW w:w="10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356"/>
              <w:rPr>
                <w:rFonts w:ascii="Arial" w:eastAsia="Arial" w:hAnsi="Arial" w:cs="Arial"/>
                <w:sz w:val="17"/>
                <w:szCs w:val="17"/>
              </w:rPr>
            </w:pPr>
            <w:r>
              <w:rPr>
                <w:rFonts w:ascii="Arial" w:eastAsia="Arial" w:hAnsi="Arial" w:cs="Arial"/>
                <w:color w:val="363435"/>
                <w:w w:val="101"/>
                <w:sz w:val="17"/>
                <w:szCs w:val="17"/>
              </w:rPr>
              <w:t>681,063</w:t>
            </w:r>
          </w:p>
        </w:tc>
        <w:tc>
          <w:tcPr>
            <w:tcW w:w="3868"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123"/>
              <w:rPr>
                <w:rFonts w:ascii="Arial" w:eastAsia="Arial" w:hAnsi="Arial" w:cs="Arial"/>
                <w:sz w:val="17"/>
                <w:szCs w:val="17"/>
              </w:rPr>
            </w:pPr>
            <w:r>
              <w:rPr>
                <w:rFonts w:ascii="Arial" w:eastAsia="Arial" w:hAnsi="Arial" w:cs="Arial"/>
                <w:color w:val="363435"/>
                <w:sz w:val="17"/>
                <w:szCs w:val="17"/>
              </w:rPr>
              <w:t xml:space="preserve">Negotiation  </w:t>
            </w:r>
            <w:r>
              <w:rPr>
                <w:rFonts w:ascii="Arial" w:eastAsia="Arial" w:hAnsi="Arial" w:cs="Arial"/>
                <w:color w:val="363435"/>
                <w:spacing w:val="5"/>
                <w:sz w:val="17"/>
                <w:szCs w:val="17"/>
              </w:rPr>
              <w:t xml:space="preserve"> </w:t>
            </w:r>
            <w:r>
              <w:rPr>
                <w:rFonts w:ascii="Arial" w:eastAsia="Arial" w:hAnsi="Arial" w:cs="Arial"/>
                <w:color w:val="363435"/>
                <w:sz w:val="17"/>
                <w:szCs w:val="17"/>
              </w:rPr>
              <w:t>Mr.</w:t>
            </w:r>
            <w:r>
              <w:rPr>
                <w:rFonts w:ascii="Arial" w:eastAsia="Arial" w:hAnsi="Arial" w:cs="Arial"/>
                <w:color w:val="363435"/>
                <w:spacing w:val="3"/>
                <w:sz w:val="17"/>
                <w:szCs w:val="17"/>
              </w:rPr>
              <w:t xml:space="preserve"> </w:t>
            </w:r>
            <w:r>
              <w:rPr>
                <w:rFonts w:ascii="Arial" w:eastAsia="Arial" w:hAnsi="Arial" w:cs="Arial"/>
                <w:color w:val="363435"/>
                <w:sz w:val="17"/>
                <w:szCs w:val="17"/>
              </w:rPr>
              <w:t>Zahid</w:t>
            </w:r>
            <w:r>
              <w:rPr>
                <w:rFonts w:ascii="Arial" w:eastAsia="Arial" w:hAnsi="Arial" w:cs="Arial"/>
                <w:color w:val="363435"/>
                <w:spacing w:val="5"/>
                <w:sz w:val="17"/>
                <w:szCs w:val="17"/>
              </w:rPr>
              <w:t xml:space="preserve"> </w:t>
            </w:r>
            <w:r>
              <w:rPr>
                <w:rFonts w:ascii="Arial" w:eastAsia="Arial" w:hAnsi="Arial" w:cs="Arial"/>
                <w:color w:val="363435"/>
                <w:sz w:val="17"/>
                <w:szCs w:val="17"/>
              </w:rPr>
              <w:t>Rashid,</w:t>
            </w:r>
            <w:r>
              <w:rPr>
                <w:rFonts w:ascii="Arial" w:eastAsia="Arial" w:hAnsi="Arial" w:cs="Arial"/>
                <w:color w:val="363435"/>
                <w:spacing w:val="7"/>
                <w:sz w:val="17"/>
                <w:szCs w:val="17"/>
              </w:rPr>
              <w:t xml:space="preserve"> </w:t>
            </w:r>
            <w:r>
              <w:rPr>
                <w:rFonts w:ascii="Arial" w:eastAsia="Arial" w:hAnsi="Arial" w:cs="Arial"/>
                <w:color w:val="363435"/>
                <w:w w:val="101"/>
                <w:sz w:val="17"/>
                <w:szCs w:val="17"/>
              </w:rPr>
              <w:t>Lahore.</w:t>
            </w:r>
          </w:p>
        </w:tc>
      </w:tr>
      <w:tr w:rsidR="00C1730D">
        <w:trPr>
          <w:trHeight w:hRule="exact" w:val="441"/>
        </w:trPr>
        <w:tc>
          <w:tcPr>
            <w:tcW w:w="22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Toyota</w:t>
            </w:r>
            <w:r>
              <w:rPr>
                <w:rFonts w:ascii="Arial" w:eastAsia="Arial" w:hAnsi="Arial" w:cs="Arial"/>
                <w:color w:val="363435"/>
                <w:spacing w:val="6"/>
                <w:sz w:val="17"/>
                <w:szCs w:val="17"/>
              </w:rPr>
              <w:t xml:space="preserve"> </w:t>
            </w:r>
            <w:r>
              <w:rPr>
                <w:rFonts w:ascii="Arial" w:eastAsia="Arial" w:hAnsi="Arial" w:cs="Arial"/>
                <w:color w:val="363435"/>
                <w:sz w:val="17"/>
                <w:szCs w:val="17"/>
              </w:rPr>
              <w:t>Camary</w:t>
            </w:r>
            <w:r>
              <w:rPr>
                <w:rFonts w:ascii="Arial" w:eastAsia="Arial" w:hAnsi="Arial" w:cs="Arial"/>
                <w:color w:val="363435"/>
                <w:spacing w:val="1"/>
                <w:sz w:val="17"/>
                <w:szCs w:val="17"/>
              </w:rPr>
              <w:t xml:space="preserve"> </w:t>
            </w:r>
            <w:r>
              <w:rPr>
                <w:rFonts w:ascii="Arial" w:eastAsia="Arial" w:hAnsi="Arial" w:cs="Arial"/>
                <w:color w:val="363435"/>
                <w:w w:val="101"/>
                <w:sz w:val="17"/>
                <w:szCs w:val="17"/>
              </w:rPr>
              <w:t>LE-06-9755</w:t>
            </w:r>
          </w:p>
        </w:tc>
        <w:tc>
          <w:tcPr>
            <w:tcW w:w="1465"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33"/>
              <w:rPr>
                <w:rFonts w:ascii="Arial" w:eastAsia="Arial" w:hAnsi="Arial" w:cs="Arial"/>
                <w:sz w:val="17"/>
                <w:szCs w:val="17"/>
              </w:rPr>
            </w:pPr>
            <w:r>
              <w:rPr>
                <w:rFonts w:ascii="Arial" w:eastAsia="Arial" w:hAnsi="Arial" w:cs="Arial"/>
                <w:color w:val="363435"/>
                <w:w w:val="101"/>
                <w:sz w:val="17"/>
                <w:szCs w:val="17"/>
              </w:rPr>
              <w:t>2,950,000</w:t>
            </w:r>
          </w:p>
        </w:tc>
        <w:tc>
          <w:tcPr>
            <w:tcW w:w="13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264"/>
              <w:rPr>
                <w:rFonts w:ascii="Arial" w:eastAsia="Arial" w:hAnsi="Arial" w:cs="Arial"/>
                <w:sz w:val="17"/>
                <w:szCs w:val="17"/>
              </w:rPr>
            </w:pPr>
            <w:r>
              <w:rPr>
                <w:rFonts w:ascii="Arial" w:eastAsia="Arial" w:hAnsi="Arial" w:cs="Arial"/>
                <w:color w:val="363435"/>
                <w:w w:val="101"/>
                <w:sz w:val="17"/>
                <w:szCs w:val="17"/>
              </w:rPr>
              <w:t>2,265,822</w:t>
            </w:r>
          </w:p>
        </w:tc>
        <w:tc>
          <w:tcPr>
            <w:tcW w:w="1361"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74"/>
              <w:rPr>
                <w:rFonts w:ascii="Arial" w:eastAsia="Arial" w:hAnsi="Arial" w:cs="Arial"/>
                <w:sz w:val="17"/>
                <w:szCs w:val="17"/>
              </w:rPr>
            </w:pPr>
            <w:r>
              <w:rPr>
                <w:rFonts w:ascii="Arial" w:eastAsia="Arial" w:hAnsi="Arial" w:cs="Arial"/>
                <w:color w:val="363435"/>
                <w:w w:val="101"/>
                <w:sz w:val="17"/>
                <w:szCs w:val="17"/>
              </w:rPr>
              <w:t>684,178</w:t>
            </w:r>
          </w:p>
        </w:tc>
        <w:tc>
          <w:tcPr>
            <w:tcW w:w="1246"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13"/>
              <w:rPr>
                <w:rFonts w:ascii="Arial" w:eastAsia="Arial" w:hAnsi="Arial" w:cs="Arial"/>
                <w:sz w:val="17"/>
                <w:szCs w:val="17"/>
              </w:rPr>
            </w:pPr>
            <w:r>
              <w:rPr>
                <w:rFonts w:ascii="Arial" w:eastAsia="Arial" w:hAnsi="Arial" w:cs="Arial"/>
                <w:color w:val="363435"/>
                <w:w w:val="101"/>
                <w:sz w:val="17"/>
                <w:szCs w:val="17"/>
              </w:rPr>
              <w:t>684,178</w:t>
            </w:r>
          </w:p>
        </w:tc>
        <w:tc>
          <w:tcPr>
            <w:tcW w:w="1063" w:type="dxa"/>
            <w:tcBorders>
              <w:top w:val="nil"/>
              <w:left w:val="nil"/>
              <w:bottom w:val="nil"/>
              <w:right w:val="nil"/>
            </w:tcBorders>
          </w:tcPr>
          <w:p w:rsidR="00C1730D" w:rsidRDefault="00C1730D">
            <w:pPr>
              <w:spacing w:before="7" w:line="100" w:lineRule="exact"/>
              <w:rPr>
                <w:sz w:val="11"/>
                <w:szCs w:val="11"/>
              </w:rPr>
            </w:pPr>
          </w:p>
          <w:p w:rsidR="00C1730D" w:rsidRDefault="00D37C92">
            <w:pPr>
              <w:ind w:right="278"/>
              <w:jc w:val="right"/>
              <w:rPr>
                <w:rFonts w:ascii="Arial" w:eastAsia="Arial" w:hAnsi="Arial" w:cs="Arial"/>
                <w:sz w:val="17"/>
                <w:szCs w:val="17"/>
              </w:rPr>
            </w:pPr>
            <w:r>
              <w:rPr>
                <w:rFonts w:ascii="Arial" w:eastAsia="Arial" w:hAnsi="Arial" w:cs="Arial"/>
                <w:color w:val="363435"/>
                <w:sz w:val="17"/>
                <w:szCs w:val="17"/>
              </w:rPr>
              <w:t>-</w:t>
            </w:r>
          </w:p>
        </w:tc>
        <w:tc>
          <w:tcPr>
            <w:tcW w:w="3868"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123"/>
              <w:rPr>
                <w:rFonts w:ascii="Arial" w:eastAsia="Arial" w:hAnsi="Arial" w:cs="Arial"/>
                <w:sz w:val="17"/>
                <w:szCs w:val="17"/>
              </w:rPr>
            </w:pPr>
            <w:r>
              <w:rPr>
                <w:rFonts w:ascii="Arial" w:eastAsia="Arial" w:hAnsi="Arial" w:cs="Arial"/>
                <w:color w:val="363435"/>
                <w:sz w:val="17"/>
                <w:szCs w:val="17"/>
              </w:rPr>
              <w:t xml:space="preserve">Negotiation  </w:t>
            </w:r>
            <w:r>
              <w:rPr>
                <w:rFonts w:ascii="Arial" w:eastAsia="Arial" w:hAnsi="Arial" w:cs="Arial"/>
                <w:color w:val="363435"/>
                <w:spacing w:val="5"/>
                <w:sz w:val="17"/>
                <w:szCs w:val="17"/>
              </w:rPr>
              <w:t xml:space="preserve"> </w:t>
            </w:r>
            <w:r>
              <w:rPr>
                <w:rFonts w:ascii="Arial" w:eastAsia="Arial" w:hAnsi="Arial" w:cs="Arial"/>
                <w:color w:val="363435"/>
                <w:sz w:val="17"/>
                <w:szCs w:val="17"/>
              </w:rPr>
              <w:t>Mr.</w:t>
            </w:r>
            <w:r>
              <w:rPr>
                <w:rFonts w:ascii="Arial" w:eastAsia="Arial" w:hAnsi="Arial" w:cs="Arial"/>
                <w:color w:val="363435"/>
                <w:spacing w:val="3"/>
                <w:sz w:val="17"/>
                <w:szCs w:val="17"/>
              </w:rPr>
              <w:t xml:space="preserve"> </w:t>
            </w:r>
            <w:r>
              <w:rPr>
                <w:rFonts w:ascii="Arial" w:eastAsia="Arial" w:hAnsi="Arial" w:cs="Arial"/>
                <w:color w:val="363435"/>
                <w:sz w:val="17"/>
                <w:szCs w:val="17"/>
              </w:rPr>
              <w:t>Tallat</w:t>
            </w:r>
            <w:r>
              <w:rPr>
                <w:rFonts w:ascii="Arial" w:eastAsia="Arial" w:hAnsi="Arial" w:cs="Arial"/>
                <w:color w:val="363435"/>
                <w:spacing w:val="5"/>
                <w:sz w:val="17"/>
                <w:szCs w:val="17"/>
              </w:rPr>
              <w:t xml:space="preserve"> </w:t>
            </w:r>
            <w:r>
              <w:rPr>
                <w:rFonts w:ascii="Arial" w:eastAsia="Arial" w:hAnsi="Arial" w:cs="Arial"/>
                <w:color w:val="363435"/>
                <w:sz w:val="17"/>
                <w:szCs w:val="17"/>
              </w:rPr>
              <w:t>Mahmmod,</w:t>
            </w:r>
            <w:r>
              <w:rPr>
                <w:rFonts w:ascii="Arial" w:eastAsia="Arial" w:hAnsi="Arial" w:cs="Arial"/>
                <w:color w:val="363435"/>
                <w:spacing w:val="9"/>
                <w:sz w:val="17"/>
                <w:szCs w:val="17"/>
              </w:rPr>
              <w:t xml:space="preserve"> </w:t>
            </w:r>
            <w:r>
              <w:rPr>
                <w:rFonts w:ascii="Arial" w:eastAsia="Arial" w:hAnsi="Arial" w:cs="Arial"/>
                <w:color w:val="363435"/>
                <w:w w:val="101"/>
                <w:sz w:val="17"/>
                <w:szCs w:val="17"/>
              </w:rPr>
              <w:t>Lahore.</w:t>
            </w:r>
          </w:p>
        </w:tc>
      </w:tr>
      <w:tr w:rsidR="00C1730D">
        <w:trPr>
          <w:trHeight w:hRule="exact" w:val="547"/>
        </w:trPr>
        <w:tc>
          <w:tcPr>
            <w:tcW w:w="2263"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Suzuki</w:t>
            </w:r>
            <w:r>
              <w:rPr>
                <w:rFonts w:ascii="Arial" w:eastAsia="Arial" w:hAnsi="Arial" w:cs="Arial"/>
                <w:color w:val="363435"/>
                <w:spacing w:val="6"/>
                <w:sz w:val="17"/>
                <w:szCs w:val="17"/>
              </w:rPr>
              <w:t xml:space="preserve"> </w:t>
            </w:r>
            <w:r>
              <w:rPr>
                <w:rFonts w:ascii="Arial" w:eastAsia="Arial" w:hAnsi="Arial" w:cs="Arial"/>
                <w:color w:val="363435"/>
                <w:sz w:val="17"/>
                <w:szCs w:val="17"/>
              </w:rPr>
              <w:t>Cultus</w:t>
            </w:r>
            <w:r>
              <w:rPr>
                <w:rFonts w:ascii="Arial" w:eastAsia="Arial" w:hAnsi="Arial" w:cs="Arial"/>
                <w:color w:val="363435"/>
                <w:spacing w:val="6"/>
                <w:sz w:val="17"/>
                <w:szCs w:val="17"/>
              </w:rPr>
              <w:t xml:space="preserve"> </w:t>
            </w:r>
            <w:r>
              <w:rPr>
                <w:rFonts w:ascii="Arial" w:eastAsia="Arial" w:hAnsi="Arial" w:cs="Arial"/>
                <w:color w:val="363435"/>
                <w:w w:val="101"/>
                <w:sz w:val="17"/>
                <w:szCs w:val="17"/>
              </w:rPr>
              <w:t>LEC-07-8046</w:t>
            </w:r>
          </w:p>
        </w:tc>
        <w:tc>
          <w:tcPr>
            <w:tcW w:w="1465" w:type="dxa"/>
            <w:tcBorders>
              <w:top w:val="nil"/>
              <w:left w:val="nil"/>
              <w:bottom w:val="single" w:sz="4" w:space="0" w:color="363435"/>
              <w:right w:val="nil"/>
            </w:tcBorders>
          </w:tcPr>
          <w:p w:rsidR="00C1730D" w:rsidRDefault="00C1730D">
            <w:pPr>
              <w:spacing w:before="7" w:line="100" w:lineRule="exact"/>
              <w:rPr>
                <w:sz w:val="11"/>
                <w:szCs w:val="11"/>
              </w:rPr>
            </w:pPr>
          </w:p>
          <w:p w:rsidR="00C1730D" w:rsidRDefault="00D37C92">
            <w:pPr>
              <w:ind w:left="580"/>
              <w:rPr>
                <w:rFonts w:ascii="Arial" w:eastAsia="Arial" w:hAnsi="Arial" w:cs="Arial"/>
                <w:sz w:val="17"/>
                <w:szCs w:val="17"/>
              </w:rPr>
            </w:pPr>
            <w:r>
              <w:rPr>
                <w:rFonts w:ascii="Arial" w:eastAsia="Arial" w:hAnsi="Arial" w:cs="Arial"/>
                <w:color w:val="363435"/>
                <w:w w:val="101"/>
                <w:sz w:val="17"/>
                <w:szCs w:val="17"/>
              </w:rPr>
              <w:t>600,000</w:t>
            </w:r>
          </w:p>
        </w:tc>
        <w:tc>
          <w:tcPr>
            <w:tcW w:w="1363" w:type="dxa"/>
            <w:tcBorders>
              <w:top w:val="nil"/>
              <w:left w:val="nil"/>
              <w:bottom w:val="single" w:sz="4" w:space="0" w:color="363435"/>
              <w:right w:val="nil"/>
            </w:tcBorders>
          </w:tcPr>
          <w:p w:rsidR="00C1730D" w:rsidRDefault="00C1730D">
            <w:pPr>
              <w:spacing w:before="7" w:line="100" w:lineRule="exact"/>
              <w:rPr>
                <w:sz w:val="11"/>
                <w:szCs w:val="11"/>
              </w:rPr>
            </w:pPr>
          </w:p>
          <w:p w:rsidR="00C1730D" w:rsidRDefault="00D37C92">
            <w:pPr>
              <w:ind w:left="411"/>
              <w:rPr>
                <w:rFonts w:ascii="Arial" w:eastAsia="Arial" w:hAnsi="Arial" w:cs="Arial"/>
                <w:sz w:val="17"/>
                <w:szCs w:val="17"/>
              </w:rPr>
            </w:pPr>
            <w:r>
              <w:rPr>
                <w:rFonts w:ascii="Arial" w:eastAsia="Arial" w:hAnsi="Arial" w:cs="Arial"/>
                <w:color w:val="363435"/>
                <w:w w:val="101"/>
                <w:sz w:val="17"/>
                <w:szCs w:val="17"/>
              </w:rPr>
              <w:t>442,714</w:t>
            </w:r>
          </w:p>
        </w:tc>
        <w:tc>
          <w:tcPr>
            <w:tcW w:w="1361" w:type="dxa"/>
            <w:tcBorders>
              <w:top w:val="nil"/>
              <w:left w:val="nil"/>
              <w:bottom w:val="single" w:sz="4" w:space="0" w:color="363435"/>
              <w:right w:val="nil"/>
            </w:tcBorders>
          </w:tcPr>
          <w:p w:rsidR="00C1730D" w:rsidRDefault="00C1730D">
            <w:pPr>
              <w:spacing w:before="7" w:line="100" w:lineRule="exact"/>
              <w:rPr>
                <w:sz w:val="11"/>
                <w:szCs w:val="11"/>
              </w:rPr>
            </w:pPr>
          </w:p>
          <w:p w:rsidR="00C1730D" w:rsidRDefault="00D37C92">
            <w:pPr>
              <w:ind w:left="474"/>
              <w:rPr>
                <w:rFonts w:ascii="Arial" w:eastAsia="Arial" w:hAnsi="Arial" w:cs="Arial"/>
                <w:sz w:val="17"/>
                <w:szCs w:val="17"/>
              </w:rPr>
            </w:pPr>
            <w:r>
              <w:rPr>
                <w:rFonts w:ascii="Arial" w:eastAsia="Arial" w:hAnsi="Arial" w:cs="Arial"/>
                <w:color w:val="363435"/>
                <w:w w:val="101"/>
                <w:sz w:val="17"/>
                <w:szCs w:val="17"/>
              </w:rPr>
              <w:t>157,286</w:t>
            </w:r>
          </w:p>
        </w:tc>
        <w:tc>
          <w:tcPr>
            <w:tcW w:w="1246" w:type="dxa"/>
            <w:tcBorders>
              <w:top w:val="nil"/>
              <w:left w:val="nil"/>
              <w:bottom w:val="single" w:sz="4" w:space="0" w:color="363435"/>
              <w:right w:val="nil"/>
            </w:tcBorders>
          </w:tcPr>
          <w:p w:rsidR="00C1730D" w:rsidRDefault="00C1730D">
            <w:pPr>
              <w:spacing w:before="7" w:line="100" w:lineRule="exact"/>
              <w:rPr>
                <w:sz w:val="11"/>
                <w:szCs w:val="11"/>
              </w:rPr>
            </w:pPr>
          </w:p>
          <w:p w:rsidR="00C1730D" w:rsidRDefault="00D37C92">
            <w:pPr>
              <w:ind w:left="413"/>
              <w:rPr>
                <w:rFonts w:ascii="Arial" w:eastAsia="Arial" w:hAnsi="Arial" w:cs="Arial"/>
                <w:sz w:val="17"/>
                <w:szCs w:val="17"/>
              </w:rPr>
            </w:pPr>
            <w:r>
              <w:rPr>
                <w:rFonts w:ascii="Arial" w:eastAsia="Arial" w:hAnsi="Arial" w:cs="Arial"/>
                <w:color w:val="363435"/>
                <w:w w:val="101"/>
                <w:sz w:val="17"/>
                <w:szCs w:val="17"/>
              </w:rPr>
              <w:t>500,000</w:t>
            </w:r>
          </w:p>
        </w:tc>
        <w:tc>
          <w:tcPr>
            <w:tcW w:w="1063" w:type="dxa"/>
            <w:tcBorders>
              <w:top w:val="nil"/>
              <w:left w:val="nil"/>
              <w:bottom w:val="single" w:sz="4" w:space="0" w:color="363435"/>
              <w:right w:val="nil"/>
            </w:tcBorders>
          </w:tcPr>
          <w:p w:rsidR="00C1730D" w:rsidRDefault="00C1730D">
            <w:pPr>
              <w:spacing w:before="7" w:line="100" w:lineRule="exact"/>
              <w:rPr>
                <w:sz w:val="11"/>
                <w:szCs w:val="11"/>
              </w:rPr>
            </w:pPr>
          </w:p>
          <w:p w:rsidR="00C1730D" w:rsidRDefault="00D37C92">
            <w:pPr>
              <w:ind w:left="356"/>
              <w:rPr>
                <w:rFonts w:ascii="Arial" w:eastAsia="Arial" w:hAnsi="Arial" w:cs="Arial"/>
                <w:sz w:val="17"/>
                <w:szCs w:val="17"/>
              </w:rPr>
            </w:pPr>
            <w:r>
              <w:rPr>
                <w:rFonts w:ascii="Arial" w:eastAsia="Arial" w:hAnsi="Arial" w:cs="Arial"/>
                <w:color w:val="363435"/>
                <w:w w:val="101"/>
                <w:sz w:val="17"/>
                <w:szCs w:val="17"/>
              </w:rPr>
              <w:t>342,714</w:t>
            </w:r>
          </w:p>
        </w:tc>
        <w:tc>
          <w:tcPr>
            <w:tcW w:w="3868" w:type="dxa"/>
            <w:tcBorders>
              <w:top w:val="nil"/>
              <w:left w:val="nil"/>
              <w:bottom w:val="nil"/>
              <w:right w:val="nil"/>
            </w:tcBorders>
          </w:tcPr>
          <w:p w:rsidR="00C1730D" w:rsidRDefault="00C1730D">
            <w:pPr>
              <w:spacing w:before="7" w:line="100" w:lineRule="exact"/>
              <w:rPr>
                <w:sz w:val="11"/>
                <w:szCs w:val="11"/>
              </w:rPr>
            </w:pPr>
          </w:p>
          <w:p w:rsidR="00C1730D" w:rsidRDefault="00D37C92">
            <w:pPr>
              <w:ind w:left="123"/>
              <w:rPr>
                <w:rFonts w:ascii="Arial" w:eastAsia="Arial" w:hAnsi="Arial" w:cs="Arial"/>
                <w:sz w:val="17"/>
                <w:szCs w:val="17"/>
              </w:rPr>
            </w:pPr>
            <w:r>
              <w:rPr>
                <w:rFonts w:ascii="Arial" w:eastAsia="Arial" w:hAnsi="Arial" w:cs="Arial"/>
                <w:color w:val="363435"/>
                <w:sz w:val="17"/>
                <w:szCs w:val="17"/>
              </w:rPr>
              <w:t xml:space="preserve">Negotiation  </w:t>
            </w:r>
            <w:r>
              <w:rPr>
                <w:rFonts w:ascii="Arial" w:eastAsia="Arial" w:hAnsi="Arial" w:cs="Arial"/>
                <w:color w:val="363435"/>
                <w:spacing w:val="5"/>
                <w:sz w:val="17"/>
                <w:szCs w:val="17"/>
              </w:rPr>
              <w:t xml:space="preserve"> </w:t>
            </w:r>
            <w:r>
              <w:rPr>
                <w:rFonts w:ascii="Arial" w:eastAsia="Arial" w:hAnsi="Arial" w:cs="Arial"/>
                <w:color w:val="363435"/>
                <w:sz w:val="17"/>
                <w:szCs w:val="17"/>
              </w:rPr>
              <w:t>Mr.</w:t>
            </w:r>
            <w:r>
              <w:rPr>
                <w:rFonts w:ascii="Arial" w:eastAsia="Arial" w:hAnsi="Arial" w:cs="Arial"/>
                <w:color w:val="363435"/>
                <w:spacing w:val="3"/>
                <w:sz w:val="17"/>
                <w:szCs w:val="17"/>
              </w:rPr>
              <w:t xml:space="preserve"> </w:t>
            </w:r>
            <w:r>
              <w:rPr>
                <w:rFonts w:ascii="Arial" w:eastAsia="Arial" w:hAnsi="Arial" w:cs="Arial"/>
                <w:color w:val="363435"/>
                <w:sz w:val="17"/>
                <w:szCs w:val="17"/>
              </w:rPr>
              <w:t>Hasan</w:t>
            </w:r>
            <w:r>
              <w:rPr>
                <w:rFonts w:ascii="Arial" w:eastAsia="Arial" w:hAnsi="Arial" w:cs="Arial"/>
                <w:color w:val="363435"/>
                <w:spacing w:val="1"/>
                <w:sz w:val="17"/>
                <w:szCs w:val="17"/>
              </w:rPr>
              <w:t xml:space="preserve"> </w:t>
            </w:r>
            <w:r>
              <w:rPr>
                <w:rFonts w:ascii="Arial" w:eastAsia="Arial" w:hAnsi="Arial" w:cs="Arial"/>
                <w:color w:val="363435"/>
                <w:sz w:val="17"/>
                <w:szCs w:val="17"/>
              </w:rPr>
              <w:t>Nasir</w:t>
            </w:r>
            <w:r>
              <w:rPr>
                <w:rFonts w:ascii="Arial" w:eastAsia="Arial" w:hAnsi="Arial" w:cs="Arial"/>
                <w:color w:val="363435"/>
                <w:spacing w:val="1"/>
                <w:sz w:val="17"/>
                <w:szCs w:val="17"/>
              </w:rPr>
              <w:t xml:space="preserve"> </w:t>
            </w:r>
            <w:r>
              <w:rPr>
                <w:rFonts w:ascii="Arial" w:eastAsia="Arial" w:hAnsi="Arial" w:cs="Arial"/>
                <w:color w:val="363435"/>
                <w:sz w:val="17"/>
                <w:szCs w:val="17"/>
              </w:rPr>
              <w:t>Lahore</w:t>
            </w:r>
          </w:p>
        </w:tc>
      </w:tr>
      <w:tr w:rsidR="00C1730D">
        <w:trPr>
          <w:trHeight w:hRule="exact" w:val="258"/>
        </w:trPr>
        <w:tc>
          <w:tcPr>
            <w:tcW w:w="2263" w:type="dxa"/>
            <w:tcBorders>
              <w:top w:val="nil"/>
              <w:left w:val="nil"/>
              <w:bottom w:val="nil"/>
              <w:right w:val="nil"/>
            </w:tcBorders>
          </w:tcPr>
          <w:p w:rsidR="00C1730D" w:rsidRDefault="00C1730D"/>
        </w:tc>
        <w:tc>
          <w:tcPr>
            <w:tcW w:w="1465" w:type="dxa"/>
            <w:tcBorders>
              <w:top w:val="single" w:sz="4" w:space="0" w:color="363435"/>
              <w:left w:val="nil"/>
              <w:bottom w:val="single" w:sz="7" w:space="0" w:color="363435"/>
              <w:right w:val="nil"/>
            </w:tcBorders>
          </w:tcPr>
          <w:p w:rsidR="00C1730D" w:rsidRDefault="00D37C92">
            <w:pPr>
              <w:spacing w:before="11"/>
              <w:ind w:left="433"/>
              <w:rPr>
                <w:rFonts w:ascii="Arial" w:eastAsia="Arial" w:hAnsi="Arial" w:cs="Arial"/>
                <w:sz w:val="17"/>
                <w:szCs w:val="17"/>
              </w:rPr>
            </w:pPr>
            <w:r>
              <w:rPr>
                <w:rFonts w:ascii="Arial" w:eastAsia="Arial" w:hAnsi="Arial" w:cs="Arial"/>
                <w:b/>
                <w:color w:val="363435"/>
                <w:w w:val="101"/>
                <w:sz w:val="17"/>
                <w:szCs w:val="17"/>
              </w:rPr>
              <w:t>7,957,200</w:t>
            </w:r>
          </w:p>
        </w:tc>
        <w:tc>
          <w:tcPr>
            <w:tcW w:w="1363" w:type="dxa"/>
            <w:tcBorders>
              <w:top w:val="single" w:sz="4" w:space="0" w:color="363435"/>
              <w:left w:val="nil"/>
              <w:bottom w:val="single" w:sz="7" w:space="0" w:color="363435"/>
              <w:right w:val="nil"/>
            </w:tcBorders>
          </w:tcPr>
          <w:p w:rsidR="00C1730D" w:rsidRDefault="00D37C92">
            <w:pPr>
              <w:spacing w:before="11"/>
              <w:ind w:left="264"/>
              <w:rPr>
                <w:rFonts w:ascii="Arial" w:eastAsia="Arial" w:hAnsi="Arial" w:cs="Arial"/>
                <w:sz w:val="17"/>
                <w:szCs w:val="17"/>
              </w:rPr>
            </w:pPr>
            <w:r>
              <w:rPr>
                <w:rFonts w:ascii="Arial" w:eastAsia="Arial" w:hAnsi="Arial" w:cs="Arial"/>
                <w:b/>
                <w:color w:val="363435"/>
                <w:w w:val="101"/>
                <w:sz w:val="17"/>
                <w:szCs w:val="17"/>
              </w:rPr>
              <w:t>5,928,523</w:t>
            </w:r>
          </w:p>
        </w:tc>
        <w:tc>
          <w:tcPr>
            <w:tcW w:w="1361" w:type="dxa"/>
            <w:tcBorders>
              <w:top w:val="single" w:sz="4" w:space="0" w:color="363435"/>
              <w:left w:val="nil"/>
              <w:bottom w:val="single" w:sz="7" w:space="0" w:color="363435"/>
              <w:right w:val="nil"/>
            </w:tcBorders>
          </w:tcPr>
          <w:p w:rsidR="00C1730D" w:rsidRDefault="00D37C92">
            <w:pPr>
              <w:spacing w:before="11"/>
              <w:ind w:left="331"/>
              <w:rPr>
                <w:rFonts w:ascii="Arial" w:eastAsia="Arial" w:hAnsi="Arial" w:cs="Arial"/>
                <w:sz w:val="17"/>
                <w:szCs w:val="17"/>
              </w:rPr>
            </w:pPr>
            <w:r>
              <w:rPr>
                <w:rFonts w:ascii="Arial" w:eastAsia="Arial" w:hAnsi="Arial" w:cs="Arial"/>
                <w:b/>
                <w:color w:val="363435"/>
                <w:w w:val="101"/>
                <w:sz w:val="17"/>
                <w:szCs w:val="17"/>
              </w:rPr>
              <w:t>2,028,677</w:t>
            </w:r>
          </w:p>
        </w:tc>
        <w:tc>
          <w:tcPr>
            <w:tcW w:w="1246" w:type="dxa"/>
            <w:tcBorders>
              <w:top w:val="single" w:sz="4" w:space="0" w:color="363435"/>
              <w:left w:val="nil"/>
              <w:bottom w:val="single" w:sz="7" w:space="0" w:color="363435"/>
              <w:right w:val="nil"/>
            </w:tcBorders>
          </w:tcPr>
          <w:p w:rsidR="00C1730D" w:rsidRDefault="00D37C92">
            <w:pPr>
              <w:spacing w:before="11"/>
              <w:ind w:left="266"/>
              <w:rPr>
                <w:rFonts w:ascii="Arial" w:eastAsia="Arial" w:hAnsi="Arial" w:cs="Arial"/>
                <w:sz w:val="17"/>
                <w:szCs w:val="17"/>
              </w:rPr>
            </w:pPr>
            <w:r>
              <w:rPr>
                <w:rFonts w:ascii="Arial" w:eastAsia="Arial" w:hAnsi="Arial" w:cs="Arial"/>
                <w:b/>
                <w:color w:val="363435"/>
                <w:w w:val="101"/>
                <w:sz w:val="17"/>
                <w:szCs w:val="17"/>
              </w:rPr>
              <w:t>4,699,178</w:t>
            </w:r>
          </w:p>
        </w:tc>
        <w:tc>
          <w:tcPr>
            <w:tcW w:w="1063" w:type="dxa"/>
            <w:tcBorders>
              <w:top w:val="single" w:sz="4" w:space="0" w:color="363435"/>
              <w:left w:val="nil"/>
              <w:bottom w:val="single" w:sz="7" w:space="0" w:color="363435"/>
              <w:right w:val="nil"/>
            </w:tcBorders>
          </w:tcPr>
          <w:p w:rsidR="00C1730D" w:rsidRDefault="00D37C92">
            <w:pPr>
              <w:spacing w:before="11"/>
              <w:ind w:left="213"/>
              <w:rPr>
                <w:rFonts w:ascii="Arial" w:eastAsia="Arial" w:hAnsi="Arial" w:cs="Arial"/>
                <w:sz w:val="17"/>
                <w:szCs w:val="17"/>
              </w:rPr>
            </w:pPr>
            <w:r>
              <w:rPr>
                <w:rFonts w:ascii="Arial" w:eastAsia="Arial" w:hAnsi="Arial" w:cs="Arial"/>
                <w:b/>
                <w:color w:val="363435"/>
                <w:w w:val="101"/>
                <w:sz w:val="17"/>
                <w:szCs w:val="17"/>
              </w:rPr>
              <w:t>2,670,501</w:t>
            </w:r>
          </w:p>
        </w:tc>
        <w:tc>
          <w:tcPr>
            <w:tcW w:w="3868" w:type="dxa"/>
            <w:tcBorders>
              <w:top w:val="nil"/>
              <w:left w:val="nil"/>
              <w:bottom w:val="nil"/>
              <w:right w:val="nil"/>
            </w:tcBorders>
          </w:tcPr>
          <w:p w:rsidR="00C1730D" w:rsidRDefault="00C1730D"/>
        </w:tc>
      </w:tr>
    </w:tbl>
    <w:p w:rsidR="00C1730D" w:rsidRDefault="00C1730D">
      <w:pPr>
        <w:spacing w:line="200" w:lineRule="exact"/>
      </w:pPr>
    </w:p>
    <w:p w:rsidR="00C1730D" w:rsidRDefault="00C1730D">
      <w:pPr>
        <w:spacing w:line="200" w:lineRule="exact"/>
      </w:pPr>
    </w:p>
    <w:p w:rsidR="00C1730D" w:rsidRDefault="00C1730D">
      <w:pPr>
        <w:spacing w:before="15" w:line="200" w:lineRule="exact"/>
      </w:pPr>
    </w:p>
    <w:p w:rsidR="00C1730D" w:rsidRDefault="00D37C92">
      <w:pPr>
        <w:spacing w:before="39"/>
        <w:ind w:left="145"/>
        <w:rPr>
          <w:rFonts w:ascii="Arial" w:eastAsia="Arial" w:hAnsi="Arial" w:cs="Arial"/>
          <w:sz w:val="17"/>
          <w:szCs w:val="17"/>
        </w:rPr>
      </w:pPr>
      <w:r>
        <w:pict>
          <v:group id="_x0000_s1147" style="position:absolute;left:0;text-align:left;margin-left:516.05pt;margin-top:453.3pt;width:101.4pt;height:0;z-index:-9760;mso-position-horizontal-relative:page;mso-position-vertical-relative:page" coordorigin="10321,9066" coordsize="2028,0">
            <v:shape id="_x0000_s1148" style="position:absolute;left:10321;top:9066;width:2028;height:0" coordorigin="10321,9066" coordsize="2028,0" path="m12349,9066r-2028,e" filled="f" strokecolor="#363435" strokeweight=".32311mm">
              <v:path arrowok="t"/>
            </v:shape>
            <w10:wrap anchorx="page" anchory="page"/>
          </v:group>
        </w:pict>
      </w:r>
      <w:r>
        <w:rPr>
          <w:rFonts w:ascii="Arial" w:eastAsia="Arial" w:hAnsi="Arial" w:cs="Arial"/>
          <w:b/>
          <w:color w:val="363435"/>
          <w:sz w:val="17"/>
          <w:szCs w:val="17"/>
        </w:rPr>
        <w:t xml:space="preserve">15.4          </w:t>
      </w:r>
      <w:r>
        <w:rPr>
          <w:rFonts w:ascii="Arial" w:eastAsia="Arial" w:hAnsi="Arial" w:cs="Arial"/>
          <w:b/>
          <w:color w:val="363435"/>
          <w:spacing w:val="28"/>
          <w:sz w:val="17"/>
          <w:szCs w:val="17"/>
        </w:rPr>
        <w:t xml:space="preserve"> </w:t>
      </w:r>
      <w:r>
        <w:rPr>
          <w:rFonts w:ascii="Arial" w:eastAsia="Arial" w:hAnsi="Arial" w:cs="Arial"/>
          <w:b/>
          <w:color w:val="363435"/>
          <w:sz w:val="17"/>
          <w:szCs w:val="17"/>
        </w:rPr>
        <w:t>Depreciation/amortization</w:t>
      </w:r>
      <w:r>
        <w:rPr>
          <w:rFonts w:ascii="Arial" w:eastAsia="Arial" w:hAnsi="Arial" w:cs="Arial"/>
          <w:b/>
          <w:color w:val="363435"/>
          <w:spacing w:val="1"/>
          <w:sz w:val="17"/>
          <w:szCs w:val="17"/>
        </w:rPr>
        <w:t xml:space="preserve"> </w:t>
      </w:r>
      <w:r>
        <w:rPr>
          <w:rFonts w:ascii="Arial" w:eastAsia="Arial" w:hAnsi="Arial" w:cs="Arial"/>
          <w:b/>
          <w:color w:val="363435"/>
          <w:sz w:val="17"/>
          <w:szCs w:val="17"/>
        </w:rPr>
        <w:t>has</w:t>
      </w:r>
      <w:r>
        <w:rPr>
          <w:rFonts w:ascii="Arial" w:eastAsia="Arial" w:hAnsi="Arial" w:cs="Arial"/>
          <w:b/>
          <w:color w:val="363435"/>
          <w:spacing w:val="1"/>
          <w:sz w:val="17"/>
          <w:szCs w:val="17"/>
        </w:rPr>
        <w:t xml:space="preserve"> </w:t>
      </w:r>
      <w:r>
        <w:rPr>
          <w:rFonts w:ascii="Arial" w:eastAsia="Arial" w:hAnsi="Arial" w:cs="Arial"/>
          <w:b/>
          <w:color w:val="363435"/>
          <w:sz w:val="17"/>
          <w:szCs w:val="17"/>
        </w:rPr>
        <w:t>been</w:t>
      </w:r>
      <w:r>
        <w:rPr>
          <w:rFonts w:ascii="Arial" w:eastAsia="Arial" w:hAnsi="Arial" w:cs="Arial"/>
          <w:b/>
          <w:color w:val="363435"/>
          <w:spacing w:val="1"/>
          <w:sz w:val="17"/>
          <w:szCs w:val="17"/>
        </w:rPr>
        <w:t xml:space="preserve"> </w:t>
      </w:r>
      <w:r>
        <w:rPr>
          <w:rFonts w:ascii="Arial" w:eastAsia="Arial" w:hAnsi="Arial" w:cs="Arial"/>
          <w:b/>
          <w:color w:val="363435"/>
          <w:sz w:val="17"/>
          <w:szCs w:val="17"/>
        </w:rPr>
        <w:t>apportioned</w:t>
      </w:r>
      <w:r>
        <w:rPr>
          <w:rFonts w:ascii="Arial" w:eastAsia="Arial" w:hAnsi="Arial" w:cs="Arial"/>
          <w:b/>
          <w:color w:val="363435"/>
          <w:spacing w:val="1"/>
          <w:sz w:val="17"/>
          <w:szCs w:val="17"/>
        </w:rPr>
        <w:t xml:space="preserve"> </w:t>
      </w:r>
      <w:r>
        <w:rPr>
          <w:rFonts w:ascii="Arial" w:eastAsia="Arial" w:hAnsi="Arial" w:cs="Arial"/>
          <w:b/>
          <w:color w:val="363435"/>
          <w:sz w:val="17"/>
          <w:szCs w:val="17"/>
        </w:rPr>
        <w:t>as under</w:t>
      </w:r>
      <w:r>
        <w:rPr>
          <w:rFonts w:ascii="Arial" w:eastAsia="Arial" w:hAnsi="Arial" w:cs="Arial"/>
          <w:b/>
          <w:color w:val="363435"/>
          <w:spacing w:val="1"/>
          <w:sz w:val="17"/>
          <w:szCs w:val="17"/>
        </w:rPr>
        <w:t xml:space="preserve"> </w:t>
      </w:r>
      <w:r>
        <w:rPr>
          <w:rFonts w:ascii="Arial" w:eastAsia="Arial" w:hAnsi="Arial" w:cs="Arial"/>
          <w:b/>
          <w:color w:val="363435"/>
          <w:sz w:val="17"/>
          <w:szCs w:val="17"/>
        </w:rPr>
        <w:t>:</w:t>
      </w:r>
      <w:r>
        <w:rPr>
          <w:rFonts w:ascii="Arial" w:eastAsia="Arial" w:hAnsi="Arial" w:cs="Arial"/>
          <w:b/>
          <w:color w:val="363435"/>
          <w:spacing w:val="1"/>
          <w:sz w:val="17"/>
          <w:szCs w:val="17"/>
        </w:rPr>
        <w:t xml:space="preserve"> </w:t>
      </w:r>
      <w:r>
        <w:rPr>
          <w:rFonts w:ascii="Arial" w:eastAsia="Arial" w:hAnsi="Arial" w:cs="Arial"/>
          <w:b/>
          <w:color w:val="363435"/>
          <w:sz w:val="17"/>
          <w:szCs w:val="17"/>
        </w:rPr>
        <w:t>-</w:t>
      </w:r>
    </w:p>
    <w:p w:rsidR="00C1730D" w:rsidRDefault="00C1730D">
      <w:pPr>
        <w:spacing w:before="7" w:line="120" w:lineRule="exact"/>
        <w:rPr>
          <w:sz w:val="13"/>
          <w:szCs w:val="13"/>
        </w:rPr>
      </w:pPr>
    </w:p>
    <w:p w:rsidR="00C1730D" w:rsidRDefault="00C1730D">
      <w:pPr>
        <w:spacing w:line="200" w:lineRule="exact"/>
      </w:pPr>
    </w:p>
    <w:p w:rsidR="00C1730D" w:rsidRDefault="00C1730D">
      <w:pPr>
        <w:spacing w:line="200" w:lineRule="exact"/>
      </w:pPr>
    </w:p>
    <w:p w:rsidR="00C1730D" w:rsidRDefault="00C1730D">
      <w:pPr>
        <w:spacing w:line="200" w:lineRule="exact"/>
      </w:pPr>
    </w:p>
    <w:tbl>
      <w:tblPr>
        <w:tblW w:w="0" w:type="auto"/>
        <w:tblInd w:w="1085" w:type="dxa"/>
        <w:tblLayout w:type="fixed"/>
        <w:tblCellMar>
          <w:left w:w="0" w:type="dxa"/>
          <w:right w:w="0" w:type="dxa"/>
        </w:tblCellMar>
        <w:tblLook w:val="01E0" w:firstRow="1" w:lastRow="1" w:firstColumn="1" w:lastColumn="1" w:noHBand="0" w:noVBand="0"/>
      </w:tblPr>
      <w:tblGrid>
        <w:gridCol w:w="2887"/>
        <w:gridCol w:w="2743"/>
        <w:gridCol w:w="2022"/>
        <w:gridCol w:w="271"/>
        <w:gridCol w:w="2092"/>
      </w:tblGrid>
      <w:tr w:rsidR="00C1730D">
        <w:trPr>
          <w:trHeight w:hRule="exact" w:val="314"/>
        </w:trPr>
        <w:tc>
          <w:tcPr>
            <w:tcW w:w="2887"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color w:val="363435"/>
                <w:sz w:val="17"/>
                <w:szCs w:val="17"/>
              </w:rPr>
              <w:t>Cost</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sales</w:t>
            </w:r>
          </w:p>
        </w:tc>
        <w:tc>
          <w:tcPr>
            <w:tcW w:w="2743" w:type="dxa"/>
            <w:tcBorders>
              <w:top w:val="nil"/>
              <w:left w:val="nil"/>
              <w:bottom w:val="nil"/>
              <w:right w:val="nil"/>
            </w:tcBorders>
          </w:tcPr>
          <w:p w:rsidR="00C1730D" w:rsidRDefault="00D37C92">
            <w:pPr>
              <w:spacing w:before="79"/>
              <w:ind w:right="696"/>
              <w:jc w:val="right"/>
              <w:rPr>
                <w:rFonts w:ascii="Arial" w:eastAsia="Arial" w:hAnsi="Arial" w:cs="Arial"/>
                <w:sz w:val="17"/>
                <w:szCs w:val="17"/>
              </w:rPr>
            </w:pPr>
            <w:r>
              <w:rPr>
                <w:rFonts w:ascii="Arial" w:eastAsia="Arial" w:hAnsi="Arial" w:cs="Arial"/>
                <w:color w:val="363435"/>
                <w:sz w:val="17"/>
                <w:szCs w:val="17"/>
              </w:rPr>
              <w:t>26</w:t>
            </w:r>
          </w:p>
        </w:tc>
        <w:tc>
          <w:tcPr>
            <w:tcW w:w="2022" w:type="dxa"/>
            <w:tcBorders>
              <w:top w:val="nil"/>
              <w:left w:val="nil"/>
              <w:bottom w:val="nil"/>
              <w:right w:val="nil"/>
            </w:tcBorders>
          </w:tcPr>
          <w:p w:rsidR="00C1730D" w:rsidRDefault="00D37C92">
            <w:pPr>
              <w:spacing w:before="83"/>
              <w:ind w:left="1040"/>
              <w:rPr>
                <w:rFonts w:ascii="Arial" w:eastAsia="Arial" w:hAnsi="Arial" w:cs="Arial"/>
                <w:sz w:val="17"/>
                <w:szCs w:val="17"/>
              </w:rPr>
            </w:pPr>
            <w:r>
              <w:rPr>
                <w:rFonts w:ascii="Arial" w:eastAsia="Arial" w:hAnsi="Arial" w:cs="Arial"/>
                <w:b/>
                <w:color w:val="363435"/>
                <w:sz w:val="17"/>
                <w:szCs w:val="17"/>
              </w:rPr>
              <w:t>87,846,359</w:t>
            </w:r>
          </w:p>
        </w:tc>
        <w:tc>
          <w:tcPr>
            <w:tcW w:w="271" w:type="dxa"/>
            <w:tcBorders>
              <w:top w:val="nil"/>
              <w:left w:val="nil"/>
              <w:bottom w:val="nil"/>
              <w:right w:val="nil"/>
            </w:tcBorders>
          </w:tcPr>
          <w:p w:rsidR="00C1730D" w:rsidRDefault="00C1730D"/>
        </w:tc>
        <w:tc>
          <w:tcPr>
            <w:tcW w:w="2092" w:type="dxa"/>
            <w:tcBorders>
              <w:top w:val="nil"/>
              <w:left w:val="nil"/>
              <w:bottom w:val="nil"/>
              <w:right w:val="nil"/>
            </w:tcBorders>
          </w:tcPr>
          <w:p w:rsidR="00C1730D" w:rsidRDefault="00D37C92">
            <w:pPr>
              <w:spacing w:before="83"/>
              <w:ind w:left="1105"/>
              <w:rPr>
                <w:rFonts w:ascii="Arial" w:eastAsia="Arial" w:hAnsi="Arial" w:cs="Arial"/>
                <w:sz w:val="17"/>
                <w:szCs w:val="17"/>
              </w:rPr>
            </w:pPr>
            <w:r>
              <w:rPr>
                <w:rFonts w:ascii="Arial" w:eastAsia="Arial" w:hAnsi="Arial" w:cs="Arial"/>
                <w:color w:val="363435"/>
                <w:sz w:val="17"/>
                <w:szCs w:val="17"/>
              </w:rPr>
              <w:t>72,159,001</w:t>
            </w:r>
          </w:p>
        </w:tc>
      </w:tr>
      <w:tr w:rsidR="00C1730D">
        <w:trPr>
          <w:trHeight w:hRule="exact" w:val="231"/>
        </w:trPr>
        <w:tc>
          <w:tcPr>
            <w:tcW w:w="2887" w:type="dxa"/>
            <w:tcBorders>
              <w:top w:val="nil"/>
              <w:left w:val="nil"/>
              <w:bottom w:val="nil"/>
              <w:right w:val="nil"/>
            </w:tcBorders>
          </w:tcPr>
          <w:p w:rsidR="00C1730D" w:rsidRDefault="00D37C92">
            <w:pPr>
              <w:spacing w:before="18"/>
              <w:ind w:left="40"/>
              <w:rPr>
                <w:rFonts w:ascii="Arial" w:eastAsia="Arial" w:hAnsi="Arial" w:cs="Arial"/>
                <w:sz w:val="17"/>
                <w:szCs w:val="17"/>
              </w:rPr>
            </w:pPr>
            <w:r>
              <w:rPr>
                <w:rFonts w:ascii="Arial" w:eastAsia="Arial" w:hAnsi="Arial" w:cs="Arial"/>
                <w:color w:val="363435"/>
                <w:sz w:val="17"/>
                <w:szCs w:val="17"/>
              </w:rPr>
              <w:t>Administrative expenses</w:t>
            </w:r>
          </w:p>
        </w:tc>
        <w:tc>
          <w:tcPr>
            <w:tcW w:w="2743" w:type="dxa"/>
            <w:tcBorders>
              <w:top w:val="nil"/>
              <w:left w:val="nil"/>
              <w:bottom w:val="nil"/>
              <w:right w:val="nil"/>
            </w:tcBorders>
          </w:tcPr>
          <w:p w:rsidR="00C1730D" w:rsidRDefault="00D37C92">
            <w:pPr>
              <w:spacing w:before="18"/>
              <w:ind w:right="696"/>
              <w:jc w:val="right"/>
              <w:rPr>
                <w:rFonts w:ascii="Arial" w:eastAsia="Arial" w:hAnsi="Arial" w:cs="Arial"/>
                <w:sz w:val="17"/>
                <w:szCs w:val="17"/>
              </w:rPr>
            </w:pPr>
            <w:r>
              <w:rPr>
                <w:rFonts w:ascii="Arial" w:eastAsia="Arial" w:hAnsi="Arial" w:cs="Arial"/>
                <w:color w:val="363435"/>
                <w:sz w:val="17"/>
                <w:szCs w:val="17"/>
              </w:rPr>
              <w:t>28</w:t>
            </w:r>
          </w:p>
        </w:tc>
        <w:tc>
          <w:tcPr>
            <w:tcW w:w="2022"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0"/>
                <w:sz w:val="17"/>
                <w:szCs w:val="17"/>
                <w:u w:val="single" w:color="363435"/>
              </w:rPr>
              <w:t xml:space="preserve"> </w:t>
            </w:r>
            <w:r>
              <w:rPr>
                <w:rFonts w:ascii="Arial" w:eastAsia="Arial" w:hAnsi="Arial" w:cs="Arial"/>
                <w:b/>
                <w:color w:val="363435"/>
                <w:sz w:val="17"/>
                <w:szCs w:val="17"/>
                <w:u w:val="single" w:color="363435"/>
              </w:rPr>
              <w:t>2,831,763</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71" w:type="dxa"/>
            <w:tcBorders>
              <w:top w:val="nil"/>
              <w:left w:val="nil"/>
              <w:bottom w:val="nil"/>
              <w:right w:val="nil"/>
            </w:tcBorders>
          </w:tcPr>
          <w:p w:rsidR="00C1730D" w:rsidRDefault="00C1730D"/>
        </w:tc>
        <w:tc>
          <w:tcPr>
            <w:tcW w:w="2092"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3"/>
                <w:sz w:val="17"/>
                <w:szCs w:val="17"/>
                <w:u w:val="single" w:color="363435"/>
              </w:rPr>
              <w:t xml:space="preserve"> </w:t>
            </w:r>
            <w:r>
              <w:rPr>
                <w:rFonts w:ascii="Arial" w:eastAsia="Arial" w:hAnsi="Arial" w:cs="Arial"/>
                <w:color w:val="363435"/>
                <w:sz w:val="17"/>
                <w:szCs w:val="17"/>
                <w:u w:val="single" w:color="363435"/>
              </w:rPr>
              <w:t>539,456</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70"/>
        </w:trPr>
        <w:tc>
          <w:tcPr>
            <w:tcW w:w="2887" w:type="dxa"/>
            <w:tcBorders>
              <w:top w:val="nil"/>
              <w:left w:val="nil"/>
              <w:bottom w:val="nil"/>
              <w:right w:val="nil"/>
            </w:tcBorders>
          </w:tcPr>
          <w:p w:rsidR="00C1730D" w:rsidRDefault="00C1730D"/>
        </w:tc>
        <w:tc>
          <w:tcPr>
            <w:tcW w:w="2743" w:type="dxa"/>
            <w:tcBorders>
              <w:top w:val="nil"/>
              <w:left w:val="nil"/>
              <w:bottom w:val="nil"/>
              <w:right w:val="nil"/>
            </w:tcBorders>
          </w:tcPr>
          <w:p w:rsidR="00C1730D" w:rsidRDefault="00C1730D"/>
        </w:tc>
        <w:tc>
          <w:tcPr>
            <w:tcW w:w="2022" w:type="dxa"/>
            <w:tcBorders>
              <w:top w:val="nil"/>
              <w:left w:val="nil"/>
              <w:bottom w:val="single" w:sz="7" w:space="0" w:color="363435"/>
              <w:right w:val="nil"/>
            </w:tcBorders>
          </w:tcPr>
          <w:p w:rsidR="00C1730D" w:rsidRDefault="00D37C92">
            <w:pPr>
              <w:spacing w:line="180" w:lineRule="exact"/>
              <w:ind w:left="1038"/>
              <w:rPr>
                <w:rFonts w:ascii="Arial" w:eastAsia="Arial" w:hAnsi="Arial" w:cs="Arial"/>
                <w:sz w:val="17"/>
                <w:szCs w:val="17"/>
              </w:rPr>
            </w:pPr>
            <w:r>
              <w:rPr>
                <w:rFonts w:ascii="Arial" w:eastAsia="Arial" w:hAnsi="Arial" w:cs="Arial"/>
                <w:b/>
                <w:color w:val="363435"/>
                <w:sz w:val="17"/>
                <w:szCs w:val="17"/>
              </w:rPr>
              <w:t>90,678,122</w:t>
            </w:r>
          </w:p>
        </w:tc>
        <w:tc>
          <w:tcPr>
            <w:tcW w:w="271" w:type="dxa"/>
            <w:tcBorders>
              <w:top w:val="nil"/>
              <w:left w:val="nil"/>
              <w:bottom w:val="nil"/>
              <w:right w:val="nil"/>
            </w:tcBorders>
          </w:tcPr>
          <w:p w:rsidR="00C1730D" w:rsidRDefault="00C1730D"/>
        </w:tc>
        <w:tc>
          <w:tcPr>
            <w:tcW w:w="2092" w:type="dxa"/>
            <w:tcBorders>
              <w:top w:val="nil"/>
              <w:left w:val="nil"/>
              <w:bottom w:val="single" w:sz="7" w:space="0" w:color="363435"/>
              <w:right w:val="nil"/>
            </w:tcBorders>
          </w:tcPr>
          <w:p w:rsidR="00C1730D" w:rsidRDefault="00D37C92">
            <w:pPr>
              <w:spacing w:line="180" w:lineRule="exact"/>
              <w:ind w:left="1108"/>
              <w:rPr>
                <w:rFonts w:ascii="Arial" w:eastAsia="Arial" w:hAnsi="Arial" w:cs="Arial"/>
                <w:sz w:val="17"/>
                <w:szCs w:val="17"/>
              </w:rPr>
            </w:pPr>
            <w:r>
              <w:rPr>
                <w:rFonts w:ascii="Arial" w:eastAsia="Arial" w:hAnsi="Arial" w:cs="Arial"/>
                <w:color w:val="363435"/>
                <w:sz w:val="17"/>
                <w:szCs w:val="17"/>
              </w:rPr>
              <w:t>72,698,457</w:t>
            </w:r>
          </w:p>
        </w:tc>
      </w:tr>
    </w:tbl>
    <w:p w:rsidR="00C1730D" w:rsidRDefault="00C1730D">
      <w:pPr>
        <w:sectPr w:rsidR="00C1730D">
          <w:headerReference w:type="default" r:id="rId16"/>
          <w:footerReference w:type="default" r:id="rId17"/>
          <w:pgSz w:w="15840" w:h="12240" w:orient="landscape"/>
          <w:pgMar w:top="1120" w:right="1700" w:bottom="280" w:left="1280" w:header="0" w:footer="0" w:gutter="0"/>
          <w:cols w:space="720"/>
        </w:sectPr>
      </w:pPr>
    </w:p>
    <w:p w:rsidR="00C1730D" w:rsidRDefault="00C1730D">
      <w:pPr>
        <w:spacing w:line="200" w:lineRule="exact"/>
      </w:pPr>
    </w:p>
    <w:p w:rsidR="00C1730D" w:rsidRDefault="00C1730D">
      <w:pPr>
        <w:spacing w:line="200" w:lineRule="exact"/>
      </w:pPr>
    </w:p>
    <w:p w:rsidR="00C1730D" w:rsidRDefault="00C1730D">
      <w:pPr>
        <w:spacing w:before="16" w:line="200" w:lineRule="exact"/>
        <w:sectPr w:rsidR="00C1730D">
          <w:headerReference w:type="default" r:id="rId18"/>
          <w:footerReference w:type="default" r:id="rId19"/>
          <w:pgSz w:w="12240" w:h="15840"/>
          <w:pgMar w:top="1080" w:right="960" w:bottom="280" w:left="940" w:header="751" w:footer="738" w:gutter="0"/>
          <w:pgNumType w:start="29"/>
          <w:cols w:space="720"/>
        </w:sectPr>
      </w:pPr>
    </w:p>
    <w:p w:rsidR="00C1730D" w:rsidRDefault="00C1730D">
      <w:pPr>
        <w:spacing w:before="4" w:line="100" w:lineRule="exact"/>
        <w:rPr>
          <w:sz w:val="11"/>
          <w:szCs w:val="11"/>
        </w:rPr>
      </w:pPr>
    </w:p>
    <w:p w:rsidR="00C1730D" w:rsidRDefault="00C1730D">
      <w:pPr>
        <w:spacing w:line="200" w:lineRule="exact"/>
      </w:pPr>
    </w:p>
    <w:p w:rsidR="00C1730D" w:rsidRDefault="00D37C92">
      <w:pPr>
        <w:spacing w:line="180" w:lineRule="exact"/>
        <w:jc w:val="right"/>
        <w:rPr>
          <w:rFonts w:ascii="Arial" w:eastAsia="Arial" w:hAnsi="Arial" w:cs="Arial"/>
          <w:sz w:val="16"/>
          <w:szCs w:val="16"/>
        </w:rPr>
      </w:pPr>
      <w:r>
        <w:rPr>
          <w:rFonts w:ascii="Arial" w:eastAsia="Arial" w:hAnsi="Arial" w:cs="Arial"/>
          <w:b/>
          <w:color w:val="363435"/>
          <w:w w:val="104"/>
          <w:sz w:val="16"/>
          <w:szCs w:val="16"/>
        </w:rPr>
        <w:t>Note</w:t>
      </w:r>
    </w:p>
    <w:p w:rsidR="00C1730D" w:rsidRDefault="00D37C92">
      <w:pPr>
        <w:spacing w:before="45" w:line="286" w:lineRule="auto"/>
        <w:ind w:right="-28" w:firstLine="170"/>
        <w:rPr>
          <w:rFonts w:ascii="Arial" w:eastAsia="Arial" w:hAnsi="Arial" w:cs="Arial"/>
          <w:sz w:val="16"/>
          <w:szCs w:val="16"/>
        </w:rPr>
      </w:pPr>
      <w:r>
        <w:br w:type="column"/>
      </w:r>
      <w:r>
        <w:rPr>
          <w:rFonts w:ascii="Arial" w:eastAsia="Arial" w:hAnsi="Arial" w:cs="Arial"/>
          <w:b/>
          <w:color w:val="363435"/>
          <w:w w:val="104"/>
          <w:sz w:val="16"/>
          <w:szCs w:val="16"/>
        </w:rPr>
        <w:lastRenderedPageBreak/>
        <w:t>2013 (Rupees)</w:t>
      </w:r>
    </w:p>
    <w:p w:rsidR="00C1730D" w:rsidRDefault="00D37C92">
      <w:pPr>
        <w:spacing w:before="45" w:line="286" w:lineRule="auto"/>
        <w:ind w:right="562" w:firstLine="174"/>
        <w:rPr>
          <w:rFonts w:ascii="Arial" w:eastAsia="Arial" w:hAnsi="Arial" w:cs="Arial"/>
          <w:sz w:val="16"/>
          <w:szCs w:val="16"/>
        </w:rPr>
        <w:sectPr w:rsidR="00C1730D">
          <w:type w:val="continuous"/>
          <w:pgSz w:w="12240" w:h="15840"/>
          <w:pgMar w:top="1480" w:right="960" w:bottom="280" w:left="940" w:header="720" w:footer="720" w:gutter="0"/>
          <w:cols w:num="3" w:space="720" w:equalWidth="0">
            <w:col w:w="6090" w:space="996"/>
            <w:col w:w="714" w:space="1237"/>
            <w:col w:w="1303"/>
          </w:cols>
        </w:sectPr>
      </w:pPr>
      <w:r>
        <w:br w:type="column"/>
      </w:r>
      <w:r>
        <w:rPr>
          <w:rFonts w:ascii="Arial" w:eastAsia="Arial" w:hAnsi="Arial" w:cs="Arial"/>
          <w:b/>
          <w:color w:val="363435"/>
          <w:w w:val="104"/>
          <w:sz w:val="16"/>
          <w:szCs w:val="16"/>
        </w:rPr>
        <w:lastRenderedPageBreak/>
        <w:t>2012 (Rupees)</w:t>
      </w:r>
    </w:p>
    <w:p w:rsidR="00C1730D" w:rsidRDefault="00C1730D">
      <w:pPr>
        <w:spacing w:before="2" w:line="120" w:lineRule="exact"/>
        <w:rPr>
          <w:sz w:val="13"/>
          <w:szCs w:val="13"/>
        </w:rPr>
      </w:pPr>
    </w:p>
    <w:p w:rsidR="00C1730D" w:rsidRDefault="00C1730D">
      <w:pPr>
        <w:spacing w:line="200" w:lineRule="exact"/>
      </w:pPr>
    </w:p>
    <w:tbl>
      <w:tblPr>
        <w:tblW w:w="0" w:type="auto"/>
        <w:tblInd w:w="105" w:type="dxa"/>
        <w:tblLayout w:type="fixed"/>
        <w:tblCellMar>
          <w:left w:w="0" w:type="dxa"/>
          <w:right w:w="0" w:type="dxa"/>
        </w:tblCellMar>
        <w:tblLook w:val="01E0" w:firstRow="1" w:lastRow="1" w:firstColumn="1" w:lastColumn="1" w:noHBand="0" w:noVBand="0"/>
      </w:tblPr>
      <w:tblGrid>
        <w:gridCol w:w="374"/>
        <w:gridCol w:w="4232"/>
        <w:gridCol w:w="1875"/>
        <w:gridCol w:w="1771"/>
        <w:gridCol w:w="190"/>
        <w:gridCol w:w="1659"/>
      </w:tblGrid>
      <w:tr w:rsidR="00C1730D">
        <w:trPr>
          <w:trHeight w:hRule="exact" w:val="354"/>
        </w:trPr>
        <w:tc>
          <w:tcPr>
            <w:tcW w:w="374"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b/>
                <w:color w:val="363435"/>
                <w:sz w:val="17"/>
                <w:szCs w:val="17"/>
              </w:rPr>
              <w:t>16</w:t>
            </w:r>
          </w:p>
        </w:tc>
        <w:tc>
          <w:tcPr>
            <w:tcW w:w="4232" w:type="dxa"/>
            <w:tcBorders>
              <w:top w:val="nil"/>
              <w:left w:val="nil"/>
              <w:bottom w:val="nil"/>
              <w:right w:val="nil"/>
            </w:tcBorders>
          </w:tcPr>
          <w:p w:rsidR="00C1730D" w:rsidRDefault="00D37C92">
            <w:pPr>
              <w:spacing w:before="79"/>
              <w:ind w:left="143"/>
              <w:rPr>
                <w:rFonts w:ascii="Arial" w:eastAsia="Arial" w:hAnsi="Arial" w:cs="Arial"/>
                <w:sz w:val="17"/>
                <w:szCs w:val="17"/>
              </w:rPr>
            </w:pPr>
            <w:r>
              <w:rPr>
                <w:rFonts w:ascii="Arial" w:eastAsia="Arial" w:hAnsi="Arial" w:cs="Arial"/>
                <w:b/>
                <w:color w:val="363435"/>
                <w:sz w:val="17"/>
                <w:szCs w:val="17"/>
              </w:rPr>
              <w:t>LONG-TERM</w:t>
            </w:r>
            <w:r>
              <w:rPr>
                <w:rFonts w:ascii="Arial" w:eastAsia="Arial" w:hAnsi="Arial" w:cs="Arial"/>
                <w:b/>
                <w:color w:val="363435"/>
                <w:spacing w:val="1"/>
                <w:sz w:val="17"/>
                <w:szCs w:val="17"/>
              </w:rPr>
              <w:t xml:space="preserve"> </w:t>
            </w:r>
            <w:r>
              <w:rPr>
                <w:rFonts w:ascii="Arial" w:eastAsia="Arial" w:hAnsi="Arial" w:cs="Arial"/>
                <w:b/>
                <w:color w:val="363435"/>
                <w:sz w:val="17"/>
                <w:szCs w:val="17"/>
              </w:rPr>
              <w:t>LOANS</w:t>
            </w:r>
          </w:p>
        </w:tc>
        <w:tc>
          <w:tcPr>
            <w:tcW w:w="5495" w:type="dxa"/>
            <w:gridSpan w:val="4"/>
            <w:tcBorders>
              <w:top w:val="nil"/>
              <w:left w:val="nil"/>
              <w:bottom w:val="nil"/>
              <w:right w:val="nil"/>
            </w:tcBorders>
          </w:tcPr>
          <w:p w:rsidR="00C1730D" w:rsidRDefault="00C1730D"/>
        </w:tc>
      </w:tr>
      <w:tr w:rsidR="00C1730D">
        <w:trPr>
          <w:trHeight w:hRule="exact" w:val="296"/>
        </w:trPr>
        <w:tc>
          <w:tcPr>
            <w:tcW w:w="374" w:type="dxa"/>
            <w:tcBorders>
              <w:top w:val="nil"/>
              <w:left w:val="nil"/>
              <w:bottom w:val="nil"/>
              <w:right w:val="nil"/>
            </w:tcBorders>
          </w:tcPr>
          <w:p w:rsidR="00C1730D" w:rsidRDefault="00C1730D"/>
        </w:tc>
        <w:tc>
          <w:tcPr>
            <w:tcW w:w="4232" w:type="dxa"/>
            <w:tcBorders>
              <w:top w:val="nil"/>
              <w:left w:val="nil"/>
              <w:bottom w:val="nil"/>
              <w:right w:val="nil"/>
            </w:tcBorders>
          </w:tcPr>
          <w:p w:rsidR="00C1730D" w:rsidRDefault="00D37C92">
            <w:pPr>
              <w:spacing w:before="61"/>
              <w:ind w:left="143"/>
              <w:rPr>
                <w:rFonts w:ascii="Arial" w:eastAsia="Arial" w:hAnsi="Arial" w:cs="Arial"/>
                <w:sz w:val="17"/>
                <w:szCs w:val="17"/>
              </w:rPr>
            </w:pPr>
            <w:r>
              <w:rPr>
                <w:rFonts w:ascii="Arial" w:eastAsia="Arial" w:hAnsi="Arial" w:cs="Arial"/>
                <w:color w:val="363435"/>
                <w:sz w:val="17"/>
                <w:szCs w:val="17"/>
              </w:rPr>
              <w:t>Loans to</w:t>
            </w:r>
            <w:r>
              <w:rPr>
                <w:rFonts w:ascii="Arial" w:eastAsia="Arial" w:hAnsi="Arial" w:cs="Arial"/>
                <w:color w:val="363435"/>
                <w:spacing w:val="1"/>
                <w:sz w:val="17"/>
                <w:szCs w:val="17"/>
              </w:rPr>
              <w:t xml:space="preserve"> </w:t>
            </w:r>
            <w:r>
              <w:rPr>
                <w:rFonts w:ascii="Arial" w:eastAsia="Arial" w:hAnsi="Arial" w:cs="Arial"/>
                <w:color w:val="363435"/>
                <w:sz w:val="17"/>
                <w:szCs w:val="17"/>
              </w:rPr>
              <w:t>Executives -</w:t>
            </w:r>
            <w:r>
              <w:rPr>
                <w:rFonts w:ascii="Arial" w:eastAsia="Arial" w:hAnsi="Arial" w:cs="Arial"/>
                <w:color w:val="363435"/>
                <w:spacing w:val="1"/>
                <w:sz w:val="17"/>
                <w:szCs w:val="17"/>
              </w:rPr>
              <w:t xml:space="preserve"> </w:t>
            </w:r>
            <w:r>
              <w:rPr>
                <w:rFonts w:ascii="Arial" w:eastAsia="Arial" w:hAnsi="Arial" w:cs="Arial"/>
                <w:color w:val="363435"/>
                <w:sz w:val="17"/>
                <w:szCs w:val="17"/>
              </w:rPr>
              <w:t xml:space="preserve">Considered </w:t>
            </w:r>
            <w:r>
              <w:rPr>
                <w:rFonts w:ascii="Arial" w:eastAsia="Arial" w:hAnsi="Arial" w:cs="Arial"/>
                <w:color w:val="363435"/>
                <w:sz w:val="17"/>
                <w:szCs w:val="17"/>
              </w:rPr>
              <w:t>good</w:t>
            </w:r>
          </w:p>
        </w:tc>
        <w:tc>
          <w:tcPr>
            <w:tcW w:w="1875" w:type="dxa"/>
            <w:tcBorders>
              <w:top w:val="nil"/>
              <w:left w:val="nil"/>
              <w:bottom w:val="nil"/>
              <w:right w:val="nil"/>
            </w:tcBorders>
          </w:tcPr>
          <w:p w:rsidR="00C1730D" w:rsidRDefault="00D37C92">
            <w:pPr>
              <w:spacing w:before="61"/>
              <w:ind w:left="1098"/>
              <w:rPr>
                <w:rFonts w:ascii="Arial" w:eastAsia="Arial" w:hAnsi="Arial" w:cs="Arial"/>
                <w:sz w:val="17"/>
                <w:szCs w:val="17"/>
              </w:rPr>
            </w:pPr>
            <w:r>
              <w:rPr>
                <w:rFonts w:ascii="Arial" w:eastAsia="Arial" w:hAnsi="Arial" w:cs="Arial"/>
                <w:color w:val="363435"/>
                <w:sz w:val="17"/>
                <w:szCs w:val="17"/>
              </w:rPr>
              <w:t>16.1</w:t>
            </w:r>
          </w:p>
        </w:tc>
        <w:tc>
          <w:tcPr>
            <w:tcW w:w="1771" w:type="dxa"/>
            <w:tcBorders>
              <w:top w:val="nil"/>
              <w:left w:val="nil"/>
              <w:bottom w:val="nil"/>
              <w:right w:val="nil"/>
            </w:tcBorders>
          </w:tcPr>
          <w:p w:rsidR="00C1730D" w:rsidRDefault="00D37C92">
            <w:pPr>
              <w:spacing w:before="65"/>
              <w:ind w:left="780"/>
              <w:rPr>
                <w:rFonts w:ascii="Arial" w:eastAsia="Arial" w:hAnsi="Arial" w:cs="Arial"/>
                <w:sz w:val="17"/>
                <w:szCs w:val="17"/>
              </w:rPr>
            </w:pPr>
            <w:r>
              <w:rPr>
                <w:rFonts w:ascii="Arial" w:eastAsia="Arial" w:hAnsi="Arial" w:cs="Arial"/>
                <w:b/>
                <w:color w:val="363435"/>
                <w:sz w:val="17"/>
                <w:szCs w:val="17"/>
              </w:rPr>
              <w:t>14,609,464</w:t>
            </w:r>
          </w:p>
        </w:tc>
        <w:tc>
          <w:tcPr>
            <w:tcW w:w="190" w:type="dxa"/>
            <w:tcBorders>
              <w:top w:val="nil"/>
              <w:left w:val="nil"/>
              <w:bottom w:val="nil"/>
              <w:right w:val="nil"/>
            </w:tcBorders>
          </w:tcPr>
          <w:p w:rsidR="00C1730D" w:rsidRDefault="00C1730D"/>
        </w:tc>
        <w:tc>
          <w:tcPr>
            <w:tcW w:w="1659" w:type="dxa"/>
            <w:tcBorders>
              <w:top w:val="nil"/>
              <w:left w:val="nil"/>
              <w:bottom w:val="nil"/>
              <w:right w:val="nil"/>
            </w:tcBorders>
          </w:tcPr>
          <w:p w:rsidR="00C1730D" w:rsidRDefault="00D37C92">
            <w:pPr>
              <w:spacing w:before="65"/>
              <w:ind w:left="799"/>
              <w:rPr>
                <w:rFonts w:ascii="Arial" w:eastAsia="Arial" w:hAnsi="Arial" w:cs="Arial"/>
                <w:sz w:val="17"/>
                <w:szCs w:val="17"/>
              </w:rPr>
            </w:pPr>
            <w:r>
              <w:rPr>
                <w:rFonts w:ascii="Arial" w:eastAsia="Arial" w:hAnsi="Arial" w:cs="Arial"/>
                <w:color w:val="363435"/>
                <w:sz w:val="17"/>
                <w:szCs w:val="17"/>
              </w:rPr>
              <w:t>7,624,494</w:t>
            </w:r>
          </w:p>
        </w:tc>
      </w:tr>
      <w:tr w:rsidR="00C1730D">
        <w:trPr>
          <w:trHeight w:hRule="exact" w:val="255"/>
        </w:trPr>
        <w:tc>
          <w:tcPr>
            <w:tcW w:w="374" w:type="dxa"/>
            <w:tcBorders>
              <w:top w:val="nil"/>
              <w:left w:val="nil"/>
              <w:bottom w:val="nil"/>
              <w:right w:val="nil"/>
            </w:tcBorders>
          </w:tcPr>
          <w:p w:rsidR="00C1730D" w:rsidRDefault="00C1730D"/>
        </w:tc>
        <w:tc>
          <w:tcPr>
            <w:tcW w:w="4232"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Less:</w:t>
            </w:r>
            <w:r>
              <w:rPr>
                <w:rFonts w:ascii="Arial" w:eastAsia="Arial" w:hAnsi="Arial" w:cs="Arial"/>
                <w:color w:val="363435"/>
                <w:spacing w:val="1"/>
                <w:sz w:val="17"/>
                <w:szCs w:val="17"/>
              </w:rPr>
              <w:t xml:space="preserve"> </w:t>
            </w:r>
            <w:r>
              <w:rPr>
                <w:rFonts w:ascii="Arial" w:eastAsia="Arial" w:hAnsi="Arial" w:cs="Arial"/>
                <w:color w:val="363435"/>
                <w:sz w:val="17"/>
                <w:szCs w:val="17"/>
              </w:rPr>
              <w:t>Current portion</w:t>
            </w:r>
          </w:p>
        </w:tc>
        <w:tc>
          <w:tcPr>
            <w:tcW w:w="1875" w:type="dxa"/>
            <w:tcBorders>
              <w:top w:val="nil"/>
              <w:left w:val="nil"/>
              <w:bottom w:val="nil"/>
              <w:right w:val="nil"/>
            </w:tcBorders>
          </w:tcPr>
          <w:p w:rsidR="00C1730D" w:rsidRDefault="00D37C92">
            <w:pPr>
              <w:spacing w:before="18"/>
              <w:ind w:left="1098"/>
              <w:rPr>
                <w:rFonts w:ascii="Arial" w:eastAsia="Arial" w:hAnsi="Arial" w:cs="Arial"/>
                <w:sz w:val="17"/>
                <w:szCs w:val="17"/>
              </w:rPr>
            </w:pPr>
            <w:r>
              <w:rPr>
                <w:rFonts w:ascii="Arial" w:eastAsia="Arial" w:hAnsi="Arial" w:cs="Arial"/>
                <w:color w:val="363435"/>
                <w:sz w:val="17"/>
                <w:szCs w:val="17"/>
              </w:rPr>
              <w:t>22</w:t>
            </w:r>
          </w:p>
        </w:tc>
        <w:tc>
          <w:tcPr>
            <w:tcW w:w="1771" w:type="dxa"/>
            <w:tcBorders>
              <w:top w:val="nil"/>
              <w:left w:val="nil"/>
              <w:bottom w:val="nil"/>
              <w:right w:val="nil"/>
            </w:tcBorders>
          </w:tcPr>
          <w:p w:rsidR="00C1730D" w:rsidRDefault="00D37C92">
            <w:pPr>
              <w:spacing w:before="22"/>
              <w:ind w:left="4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6"/>
                <w:sz w:val="17"/>
                <w:szCs w:val="17"/>
                <w:u w:val="single" w:color="363435"/>
              </w:rPr>
              <w:t xml:space="preserve"> </w:t>
            </w:r>
            <w:r>
              <w:rPr>
                <w:rFonts w:ascii="Arial" w:eastAsia="Arial" w:hAnsi="Arial" w:cs="Arial"/>
                <w:b/>
                <w:color w:val="363435"/>
                <w:sz w:val="17"/>
                <w:szCs w:val="17"/>
                <w:u w:val="single" w:color="363435"/>
              </w:rPr>
              <w:t>(480,000)</w:t>
            </w:r>
          </w:p>
        </w:tc>
        <w:tc>
          <w:tcPr>
            <w:tcW w:w="190" w:type="dxa"/>
            <w:tcBorders>
              <w:top w:val="nil"/>
              <w:left w:val="nil"/>
              <w:bottom w:val="nil"/>
              <w:right w:val="nil"/>
            </w:tcBorders>
          </w:tcPr>
          <w:p w:rsidR="00C1730D" w:rsidRDefault="00C1730D"/>
        </w:tc>
        <w:tc>
          <w:tcPr>
            <w:tcW w:w="1659"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3"/>
                <w:sz w:val="17"/>
                <w:szCs w:val="17"/>
                <w:u w:val="single" w:color="363435"/>
              </w:rPr>
              <w:t xml:space="preserve"> </w:t>
            </w:r>
            <w:r>
              <w:rPr>
                <w:rFonts w:ascii="Arial" w:eastAsia="Arial" w:hAnsi="Arial" w:cs="Arial"/>
                <w:color w:val="363435"/>
                <w:sz w:val="17"/>
                <w:szCs w:val="17"/>
                <w:u w:val="single" w:color="363435"/>
              </w:rPr>
              <w:t>(660,000)</w:t>
            </w:r>
          </w:p>
        </w:tc>
      </w:tr>
      <w:tr w:rsidR="00C1730D">
        <w:trPr>
          <w:trHeight w:hRule="exact" w:val="246"/>
        </w:trPr>
        <w:tc>
          <w:tcPr>
            <w:tcW w:w="374" w:type="dxa"/>
            <w:tcBorders>
              <w:top w:val="nil"/>
              <w:left w:val="nil"/>
              <w:bottom w:val="nil"/>
              <w:right w:val="nil"/>
            </w:tcBorders>
          </w:tcPr>
          <w:p w:rsidR="00C1730D" w:rsidRDefault="00C1730D"/>
        </w:tc>
        <w:tc>
          <w:tcPr>
            <w:tcW w:w="4232" w:type="dxa"/>
            <w:tcBorders>
              <w:top w:val="nil"/>
              <w:left w:val="nil"/>
              <w:bottom w:val="nil"/>
              <w:right w:val="nil"/>
            </w:tcBorders>
          </w:tcPr>
          <w:p w:rsidR="00C1730D" w:rsidRDefault="00C1730D"/>
        </w:tc>
        <w:tc>
          <w:tcPr>
            <w:tcW w:w="1875" w:type="dxa"/>
            <w:tcBorders>
              <w:top w:val="nil"/>
              <w:left w:val="nil"/>
              <w:bottom w:val="nil"/>
              <w:right w:val="nil"/>
            </w:tcBorders>
          </w:tcPr>
          <w:p w:rsidR="00C1730D" w:rsidRDefault="00C1730D"/>
        </w:tc>
        <w:tc>
          <w:tcPr>
            <w:tcW w:w="1771" w:type="dxa"/>
            <w:tcBorders>
              <w:top w:val="nil"/>
              <w:left w:val="nil"/>
              <w:bottom w:val="single" w:sz="7" w:space="0" w:color="363435"/>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4"/>
                <w:sz w:val="17"/>
                <w:szCs w:val="17"/>
                <w:u w:val="single" w:color="363435"/>
              </w:rPr>
              <w:t xml:space="preserve"> </w:t>
            </w:r>
            <w:r>
              <w:rPr>
                <w:rFonts w:ascii="Arial" w:eastAsia="Arial" w:hAnsi="Arial" w:cs="Arial"/>
                <w:b/>
                <w:color w:val="363435"/>
                <w:sz w:val="17"/>
                <w:szCs w:val="17"/>
                <w:u w:val="single" w:color="363435"/>
              </w:rPr>
              <w:t>14,129,464</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2"/>
                <w:sz w:val="17"/>
                <w:szCs w:val="17"/>
                <w:u w:val="single" w:color="363435"/>
              </w:rPr>
              <w:t xml:space="preserve"> </w:t>
            </w:r>
          </w:p>
        </w:tc>
        <w:tc>
          <w:tcPr>
            <w:tcW w:w="190" w:type="dxa"/>
            <w:tcBorders>
              <w:top w:val="nil"/>
              <w:left w:val="nil"/>
              <w:bottom w:val="nil"/>
              <w:right w:val="nil"/>
            </w:tcBorders>
          </w:tcPr>
          <w:p w:rsidR="00C1730D" w:rsidRDefault="00C1730D"/>
        </w:tc>
        <w:tc>
          <w:tcPr>
            <w:tcW w:w="1659" w:type="dxa"/>
            <w:tcBorders>
              <w:top w:val="nil"/>
              <w:left w:val="nil"/>
              <w:bottom w:val="single" w:sz="7" w:space="0" w:color="363435"/>
              <w:right w:val="nil"/>
            </w:tcBorders>
          </w:tcPr>
          <w:p w:rsidR="00C1730D" w:rsidRDefault="00D37C92">
            <w:pPr>
              <w:spacing w:before="20"/>
              <w:ind w:left="799"/>
              <w:rPr>
                <w:rFonts w:ascii="Arial" w:eastAsia="Arial" w:hAnsi="Arial" w:cs="Arial"/>
                <w:sz w:val="17"/>
                <w:szCs w:val="17"/>
              </w:rPr>
            </w:pPr>
            <w:r>
              <w:rPr>
                <w:rFonts w:ascii="Arial" w:eastAsia="Arial" w:hAnsi="Arial" w:cs="Arial"/>
                <w:color w:val="363435"/>
                <w:sz w:val="17"/>
                <w:szCs w:val="17"/>
              </w:rPr>
              <w:t>6,964,494</w:t>
            </w:r>
          </w:p>
        </w:tc>
      </w:tr>
    </w:tbl>
    <w:p w:rsidR="00C1730D" w:rsidRDefault="00C1730D">
      <w:pPr>
        <w:spacing w:before="8" w:line="160" w:lineRule="exact"/>
        <w:rPr>
          <w:sz w:val="17"/>
          <w:szCs w:val="17"/>
        </w:rPr>
      </w:pPr>
    </w:p>
    <w:p w:rsidR="00C1730D" w:rsidRDefault="00C1730D">
      <w:pPr>
        <w:spacing w:line="200" w:lineRule="exact"/>
      </w:pPr>
    </w:p>
    <w:p w:rsidR="00C1730D" w:rsidRDefault="00D37C92">
      <w:pPr>
        <w:spacing w:before="38"/>
        <w:ind w:left="623"/>
        <w:rPr>
          <w:rFonts w:ascii="Arial" w:eastAsia="Arial" w:hAnsi="Arial" w:cs="Arial"/>
          <w:sz w:val="17"/>
          <w:szCs w:val="17"/>
        </w:rPr>
      </w:pPr>
      <w:r>
        <w:rPr>
          <w:rFonts w:ascii="Arial" w:eastAsia="Arial" w:hAnsi="Arial" w:cs="Arial"/>
          <w:b/>
          <w:color w:val="363435"/>
          <w:spacing w:val="7"/>
          <w:sz w:val="17"/>
          <w:szCs w:val="17"/>
        </w:rPr>
        <w:t>16.</w:t>
      </w:r>
      <w:r>
        <w:rPr>
          <w:rFonts w:ascii="Arial" w:eastAsia="Arial" w:hAnsi="Arial" w:cs="Arial"/>
          <w:b/>
          <w:color w:val="363435"/>
          <w:sz w:val="17"/>
          <w:szCs w:val="17"/>
        </w:rPr>
        <w:t xml:space="preserve">1  </w:t>
      </w:r>
      <w:r>
        <w:rPr>
          <w:rFonts w:ascii="Arial" w:eastAsia="Arial" w:hAnsi="Arial" w:cs="Arial"/>
          <w:b/>
          <w:color w:val="363435"/>
          <w:spacing w:val="7"/>
          <w:sz w:val="17"/>
          <w:szCs w:val="17"/>
        </w:rPr>
        <w:t xml:space="preserve"> </w:t>
      </w: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represen</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lon</w:t>
      </w:r>
      <w:r>
        <w:rPr>
          <w:rFonts w:ascii="Arial" w:eastAsia="Arial" w:hAnsi="Arial" w:cs="Arial"/>
          <w:color w:val="363435"/>
          <w:sz w:val="17"/>
          <w:szCs w:val="17"/>
        </w:rPr>
        <w:t>g</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ter</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loan</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mad</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executive</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polic</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agains</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hous</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buildin</w:t>
      </w:r>
      <w:r>
        <w:rPr>
          <w:rFonts w:ascii="Arial" w:eastAsia="Arial" w:hAnsi="Arial" w:cs="Arial"/>
          <w:color w:val="363435"/>
          <w:sz w:val="17"/>
          <w:szCs w:val="17"/>
        </w:rPr>
        <w:t>g</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finance.</w:t>
      </w:r>
    </w:p>
    <w:p w:rsidR="00C1730D" w:rsidRDefault="00D37C92">
      <w:pPr>
        <w:spacing w:before="24" w:line="180" w:lineRule="exact"/>
        <w:ind w:left="1123"/>
        <w:rPr>
          <w:rFonts w:ascii="Arial" w:eastAsia="Arial" w:hAnsi="Arial" w:cs="Arial"/>
          <w:sz w:val="17"/>
          <w:szCs w:val="17"/>
        </w:rPr>
      </w:pPr>
      <w:r>
        <w:rPr>
          <w:rFonts w:ascii="Arial" w:eastAsia="Arial" w:hAnsi="Arial" w:cs="Arial"/>
          <w:color w:val="363435"/>
          <w:spacing w:val="5"/>
          <w:position w:val="-1"/>
          <w:sz w:val="17"/>
          <w:szCs w:val="17"/>
        </w:rPr>
        <w:t>Thes</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ar</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secure</w:t>
      </w:r>
      <w:r>
        <w:rPr>
          <w:rFonts w:ascii="Arial" w:eastAsia="Arial" w:hAnsi="Arial" w:cs="Arial"/>
          <w:color w:val="363435"/>
          <w:position w:val="-1"/>
          <w:sz w:val="17"/>
          <w:szCs w:val="17"/>
        </w:rPr>
        <w:t>d</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agains</w:t>
      </w:r>
      <w:r>
        <w:rPr>
          <w:rFonts w:ascii="Arial" w:eastAsia="Arial" w:hAnsi="Arial" w:cs="Arial"/>
          <w:color w:val="363435"/>
          <w:position w:val="-1"/>
          <w:sz w:val="17"/>
          <w:szCs w:val="17"/>
        </w:rPr>
        <w:t>t</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th</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employee</w:t>
      </w:r>
      <w:r>
        <w:rPr>
          <w:rFonts w:ascii="Arial" w:eastAsia="Arial" w:hAnsi="Arial" w:cs="Arial"/>
          <w:color w:val="363435"/>
          <w:position w:val="-1"/>
          <w:sz w:val="17"/>
          <w:szCs w:val="17"/>
        </w:rPr>
        <w:t>s</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gratuit</w:t>
      </w:r>
      <w:r>
        <w:rPr>
          <w:rFonts w:ascii="Arial" w:eastAsia="Arial" w:hAnsi="Arial" w:cs="Arial"/>
          <w:color w:val="363435"/>
          <w:position w:val="-1"/>
          <w:sz w:val="17"/>
          <w:szCs w:val="17"/>
        </w:rPr>
        <w:t>y</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balance</w:t>
      </w:r>
      <w:r>
        <w:rPr>
          <w:rFonts w:ascii="Arial" w:eastAsia="Arial" w:hAnsi="Arial" w:cs="Arial"/>
          <w:color w:val="363435"/>
          <w:position w:val="-1"/>
          <w:sz w:val="17"/>
          <w:szCs w:val="17"/>
        </w:rPr>
        <w:t>s</w:t>
      </w:r>
      <w:r>
        <w:rPr>
          <w:rFonts w:ascii="Arial" w:eastAsia="Arial" w:hAnsi="Arial" w:cs="Arial"/>
          <w:color w:val="363435"/>
          <w:spacing w:val="10"/>
          <w:position w:val="-1"/>
          <w:sz w:val="17"/>
          <w:szCs w:val="17"/>
        </w:rPr>
        <w:t xml:space="preserve"> </w:t>
      </w:r>
      <w:r>
        <w:rPr>
          <w:rFonts w:ascii="Arial" w:eastAsia="Arial" w:hAnsi="Arial" w:cs="Arial"/>
          <w:color w:val="363435"/>
          <w:spacing w:val="5"/>
          <w:position w:val="-1"/>
          <w:sz w:val="17"/>
          <w:szCs w:val="17"/>
        </w:rPr>
        <w:t>an</w:t>
      </w:r>
      <w:r>
        <w:rPr>
          <w:rFonts w:ascii="Arial" w:eastAsia="Arial" w:hAnsi="Arial" w:cs="Arial"/>
          <w:color w:val="363435"/>
          <w:position w:val="-1"/>
          <w:sz w:val="17"/>
          <w:szCs w:val="17"/>
        </w:rPr>
        <w:t>d</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ar</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fre</w:t>
      </w:r>
      <w:r>
        <w:rPr>
          <w:rFonts w:ascii="Arial" w:eastAsia="Arial" w:hAnsi="Arial" w:cs="Arial"/>
          <w:color w:val="363435"/>
          <w:position w:val="-1"/>
          <w:sz w:val="17"/>
          <w:szCs w:val="17"/>
        </w:rPr>
        <w:t>e</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o</w:t>
      </w:r>
      <w:r>
        <w:rPr>
          <w:rFonts w:ascii="Arial" w:eastAsia="Arial" w:hAnsi="Arial" w:cs="Arial"/>
          <w:color w:val="363435"/>
          <w:position w:val="-1"/>
          <w:sz w:val="17"/>
          <w:szCs w:val="17"/>
        </w:rPr>
        <w:t>f</w:t>
      </w:r>
      <w:r>
        <w:rPr>
          <w:rFonts w:ascii="Arial" w:eastAsia="Arial" w:hAnsi="Arial" w:cs="Arial"/>
          <w:color w:val="363435"/>
          <w:spacing w:val="11"/>
          <w:position w:val="-1"/>
          <w:sz w:val="17"/>
          <w:szCs w:val="17"/>
        </w:rPr>
        <w:t xml:space="preserve"> </w:t>
      </w:r>
      <w:r>
        <w:rPr>
          <w:rFonts w:ascii="Arial" w:eastAsia="Arial" w:hAnsi="Arial" w:cs="Arial"/>
          <w:color w:val="363435"/>
          <w:spacing w:val="5"/>
          <w:position w:val="-1"/>
          <w:sz w:val="17"/>
          <w:szCs w:val="17"/>
        </w:rPr>
        <w:t>interest.</w:t>
      </w:r>
    </w:p>
    <w:p w:rsidR="00C1730D" w:rsidRDefault="00C1730D">
      <w:pPr>
        <w:spacing w:line="200" w:lineRule="exact"/>
      </w:pPr>
    </w:p>
    <w:p w:rsidR="00C1730D" w:rsidRDefault="00C1730D">
      <w:pPr>
        <w:spacing w:before="10" w:line="220" w:lineRule="exact"/>
        <w:rPr>
          <w:sz w:val="22"/>
          <w:szCs w:val="22"/>
        </w:rPr>
        <w:sectPr w:rsidR="00C1730D">
          <w:type w:val="continuous"/>
          <w:pgSz w:w="12240" w:h="15840"/>
          <w:pgMar w:top="1480" w:right="960" w:bottom="280" w:left="940" w:header="720" w:footer="720" w:gutter="0"/>
          <w:cols w:space="720"/>
        </w:sectPr>
      </w:pPr>
    </w:p>
    <w:p w:rsidR="00C1730D" w:rsidRDefault="00D37C92">
      <w:pPr>
        <w:spacing w:before="38" w:line="270" w:lineRule="auto"/>
        <w:ind w:left="1281" w:right="-29" w:hanging="158"/>
        <w:rPr>
          <w:rFonts w:ascii="Arial" w:eastAsia="Arial" w:hAnsi="Arial" w:cs="Arial"/>
          <w:sz w:val="17"/>
          <w:szCs w:val="17"/>
        </w:rPr>
      </w:pPr>
      <w:r>
        <w:rPr>
          <w:rFonts w:ascii="Arial" w:eastAsia="Arial" w:hAnsi="Arial" w:cs="Arial"/>
          <w:color w:val="363435"/>
          <w:spacing w:val="5"/>
          <w:sz w:val="17"/>
          <w:szCs w:val="17"/>
        </w:rPr>
        <w:lastRenderedPageBreak/>
        <w:t>Aggregat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maximu</w:t>
      </w:r>
      <w:r>
        <w:rPr>
          <w:rFonts w:ascii="Arial" w:eastAsia="Arial" w:hAnsi="Arial" w:cs="Arial"/>
          <w:color w:val="363435"/>
          <w:sz w:val="17"/>
          <w:szCs w:val="17"/>
        </w:rPr>
        <w:t>m</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balanc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of an</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mont</w:t>
      </w:r>
      <w:r>
        <w:rPr>
          <w:rFonts w:ascii="Arial" w:eastAsia="Arial" w:hAnsi="Arial" w:cs="Arial"/>
          <w:color w:val="363435"/>
          <w:sz w:val="17"/>
          <w:szCs w:val="17"/>
        </w:rPr>
        <w:t>h</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durin</w:t>
      </w:r>
      <w:r>
        <w:rPr>
          <w:rFonts w:ascii="Arial" w:eastAsia="Arial" w:hAnsi="Arial" w:cs="Arial"/>
          <w:color w:val="363435"/>
          <w:sz w:val="17"/>
          <w:szCs w:val="17"/>
        </w:rPr>
        <w:t>g</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year</w:t>
      </w:r>
    </w:p>
    <w:p w:rsidR="00C1730D" w:rsidRDefault="00D37C92">
      <w:pPr>
        <w:spacing w:before="8" w:line="220" w:lineRule="exact"/>
        <w:rPr>
          <w:sz w:val="22"/>
          <w:szCs w:val="22"/>
        </w:rPr>
      </w:pPr>
      <w:r>
        <w:br w:type="column"/>
      </w:r>
    </w:p>
    <w:p w:rsidR="00C1730D" w:rsidRDefault="00D37C92">
      <w:pPr>
        <w:ind w:right="-46"/>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2"/>
          <w:sz w:val="17"/>
          <w:szCs w:val="17"/>
          <w:u w:val="single" w:color="363435"/>
        </w:rPr>
        <w:t xml:space="preserve"> </w:t>
      </w:r>
      <w:r>
        <w:rPr>
          <w:rFonts w:ascii="Arial" w:eastAsia="Arial" w:hAnsi="Arial" w:cs="Arial"/>
          <w:b/>
          <w:color w:val="363435"/>
          <w:sz w:val="17"/>
          <w:szCs w:val="17"/>
          <w:u w:val="single" w:color="363435"/>
        </w:rPr>
        <w:t>14,129,464</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2"/>
          <w:sz w:val="17"/>
          <w:szCs w:val="17"/>
          <w:u w:val="single" w:color="363435"/>
        </w:rPr>
        <w:t xml:space="preserve"> </w:t>
      </w:r>
    </w:p>
    <w:p w:rsidR="00C1730D" w:rsidRDefault="00D37C92">
      <w:pPr>
        <w:spacing w:before="8" w:line="220" w:lineRule="exact"/>
        <w:rPr>
          <w:sz w:val="22"/>
          <w:szCs w:val="22"/>
        </w:rPr>
      </w:pPr>
      <w:r>
        <w:br w:type="column"/>
      </w:r>
    </w:p>
    <w:p w:rsidR="00C1730D" w:rsidRDefault="00D37C92">
      <w:pPr>
        <w:tabs>
          <w:tab w:val="left" w:pos="1600"/>
        </w:tabs>
        <w:rPr>
          <w:rFonts w:ascii="Arial" w:eastAsia="Arial" w:hAnsi="Arial" w:cs="Arial"/>
          <w:sz w:val="17"/>
          <w:szCs w:val="17"/>
        </w:rPr>
        <w:sectPr w:rsidR="00C1730D">
          <w:type w:val="continuous"/>
          <w:pgSz w:w="12240" w:h="15840"/>
          <w:pgMar w:top="1480" w:right="960" w:bottom="280" w:left="940" w:header="720" w:footer="720" w:gutter="0"/>
          <w:cols w:num="3" w:space="720" w:equalWidth="0">
            <w:col w:w="4876" w:space="1759"/>
            <w:col w:w="1683" w:space="271"/>
            <w:col w:w="1751"/>
          </w:cols>
        </w:sect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
          <w:sz w:val="17"/>
          <w:szCs w:val="17"/>
          <w:u w:val="single" w:color="363435"/>
        </w:rPr>
        <w:t xml:space="preserve"> </w:t>
      </w:r>
      <w:r>
        <w:rPr>
          <w:rFonts w:ascii="Arial" w:eastAsia="Arial" w:hAnsi="Arial" w:cs="Arial"/>
          <w:color w:val="363435"/>
          <w:sz w:val="17"/>
          <w:szCs w:val="17"/>
          <w:u w:val="single" w:color="363435"/>
        </w:rPr>
        <w:t>6,964,494</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ab/>
      </w:r>
    </w:p>
    <w:p w:rsidR="00C1730D" w:rsidRDefault="00C1730D">
      <w:pPr>
        <w:spacing w:before="7" w:line="120" w:lineRule="exact"/>
        <w:rPr>
          <w:sz w:val="12"/>
          <w:szCs w:val="12"/>
        </w:rPr>
      </w:pPr>
    </w:p>
    <w:p w:rsidR="00C1730D" w:rsidRDefault="00C1730D">
      <w:pPr>
        <w:spacing w:line="200" w:lineRule="exact"/>
      </w:pPr>
    </w:p>
    <w:p w:rsidR="00C1730D" w:rsidRDefault="00C1730D">
      <w:pPr>
        <w:spacing w:line="200" w:lineRule="exact"/>
        <w:sectPr w:rsidR="00C1730D">
          <w:type w:val="continuous"/>
          <w:pgSz w:w="12240" w:h="15840"/>
          <w:pgMar w:top="1480" w:right="960" w:bottom="280" w:left="940" w:header="720" w:footer="720" w:gutter="0"/>
          <w:cols w:space="720"/>
        </w:sectPr>
      </w:pPr>
    </w:p>
    <w:p w:rsidR="00C1730D" w:rsidRDefault="00D37C92">
      <w:pPr>
        <w:spacing w:before="39"/>
        <w:ind w:left="113" w:right="-33"/>
        <w:jc w:val="center"/>
        <w:rPr>
          <w:rFonts w:ascii="Arial" w:eastAsia="Arial" w:hAnsi="Arial" w:cs="Arial"/>
          <w:sz w:val="17"/>
          <w:szCs w:val="17"/>
        </w:rPr>
      </w:pPr>
      <w:r>
        <w:rPr>
          <w:rFonts w:ascii="Arial" w:eastAsia="Arial" w:hAnsi="Arial" w:cs="Arial"/>
          <w:b/>
          <w:color w:val="363435"/>
          <w:sz w:val="17"/>
          <w:szCs w:val="17"/>
        </w:rPr>
        <w:lastRenderedPageBreak/>
        <w:t xml:space="preserve">17      </w:t>
      </w:r>
      <w:r>
        <w:rPr>
          <w:rFonts w:ascii="Arial" w:eastAsia="Arial" w:hAnsi="Arial" w:cs="Arial"/>
          <w:b/>
          <w:color w:val="363435"/>
          <w:spacing w:val="43"/>
          <w:sz w:val="17"/>
          <w:szCs w:val="17"/>
        </w:rPr>
        <w:t xml:space="preserve"> </w:t>
      </w:r>
      <w:r>
        <w:rPr>
          <w:rFonts w:ascii="Arial" w:eastAsia="Arial" w:hAnsi="Arial" w:cs="Arial"/>
          <w:b/>
          <w:color w:val="363435"/>
          <w:sz w:val="17"/>
          <w:szCs w:val="17"/>
        </w:rPr>
        <w:t>LONG-TERM</w:t>
      </w:r>
      <w:r>
        <w:rPr>
          <w:rFonts w:ascii="Arial" w:eastAsia="Arial" w:hAnsi="Arial" w:cs="Arial"/>
          <w:b/>
          <w:color w:val="363435"/>
          <w:spacing w:val="1"/>
          <w:sz w:val="17"/>
          <w:szCs w:val="17"/>
        </w:rPr>
        <w:t xml:space="preserve"> </w:t>
      </w:r>
      <w:r>
        <w:rPr>
          <w:rFonts w:ascii="Arial" w:eastAsia="Arial" w:hAnsi="Arial" w:cs="Arial"/>
          <w:b/>
          <w:color w:val="363435"/>
          <w:sz w:val="17"/>
          <w:szCs w:val="17"/>
        </w:rPr>
        <w:t>DEPOSITS</w:t>
      </w:r>
    </w:p>
    <w:p w:rsidR="00C1730D" w:rsidRDefault="00C1730D">
      <w:pPr>
        <w:spacing w:line="140" w:lineRule="exact"/>
        <w:rPr>
          <w:sz w:val="14"/>
          <w:szCs w:val="14"/>
        </w:rPr>
      </w:pPr>
    </w:p>
    <w:p w:rsidR="00C1730D" w:rsidRDefault="00D37C92">
      <w:pPr>
        <w:ind w:left="675" w:right="612"/>
        <w:jc w:val="center"/>
        <w:rPr>
          <w:rFonts w:ascii="Arial" w:eastAsia="Arial" w:hAnsi="Arial" w:cs="Arial"/>
          <w:sz w:val="17"/>
          <w:szCs w:val="17"/>
        </w:rPr>
      </w:pPr>
      <w:r>
        <w:rPr>
          <w:rFonts w:ascii="Arial" w:eastAsia="Arial" w:hAnsi="Arial" w:cs="Arial"/>
          <w:color w:val="363435"/>
          <w:sz w:val="17"/>
          <w:szCs w:val="17"/>
        </w:rPr>
        <w:t>Security deposits</w:t>
      </w:r>
    </w:p>
    <w:p w:rsidR="00C1730D" w:rsidRDefault="00D37C92">
      <w:pPr>
        <w:spacing w:before="57"/>
        <w:ind w:left="852"/>
        <w:rPr>
          <w:rFonts w:ascii="Arial" w:eastAsia="Arial" w:hAnsi="Arial" w:cs="Arial"/>
          <w:sz w:val="17"/>
          <w:szCs w:val="17"/>
        </w:rPr>
      </w:pPr>
      <w:r>
        <w:rPr>
          <w:rFonts w:ascii="Arial" w:eastAsia="Arial" w:hAnsi="Arial" w:cs="Arial"/>
          <w:color w:val="363435"/>
          <w:sz w:val="17"/>
          <w:szCs w:val="17"/>
        </w:rPr>
        <w:t>Utilities</w:t>
      </w:r>
    </w:p>
    <w:p w:rsidR="00C1730D" w:rsidRDefault="00D37C92">
      <w:pPr>
        <w:spacing w:line="200" w:lineRule="exact"/>
      </w:pPr>
      <w:r>
        <w:br w:type="column"/>
      </w:r>
    </w:p>
    <w:p w:rsidR="00C1730D" w:rsidRDefault="00C1730D">
      <w:pPr>
        <w:spacing w:line="200" w:lineRule="exact"/>
      </w:pPr>
    </w:p>
    <w:p w:rsidR="00C1730D" w:rsidRDefault="00C1730D">
      <w:pPr>
        <w:spacing w:before="12" w:line="220" w:lineRule="exact"/>
        <w:rPr>
          <w:sz w:val="22"/>
          <w:szCs w:val="22"/>
        </w:rPr>
      </w:pPr>
    </w:p>
    <w:p w:rsidR="00C1730D" w:rsidRDefault="00D37C92">
      <w:pPr>
        <w:spacing w:line="180" w:lineRule="exact"/>
        <w:ind w:right="-46"/>
        <w:rPr>
          <w:rFonts w:ascii="Arial" w:eastAsia="Arial" w:hAnsi="Arial" w:cs="Arial"/>
          <w:sz w:val="17"/>
          <w:szCs w:val="17"/>
        </w:rPr>
      </w:pPr>
      <w:r>
        <w:rPr>
          <w:rFonts w:ascii="Arial" w:eastAsia="Arial" w:hAnsi="Arial" w:cs="Arial"/>
          <w:b/>
          <w:color w:val="363435"/>
          <w:position w:val="-1"/>
          <w:sz w:val="17"/>
          <w:szCs w:val="17"/>
        </w:rPr>
        <w:t>10,411,342</w:t>
      </w:r>
    </w:p>
    <w:p w:rsidR="00C1730D" w:rsidRDefault="00D37C92">
      <w:pPr>
        <w:spacing w:line="200" w:lineRule="exact"/>
      </w:pPr>
      <w:r>
        <w:br w:type="column"/>
      </w:r>
    </w:p>
    <w:p w:rsidR="00C1730D" w:rsidRDefault="00C1730D">
      <w:pPr>
        <w:spacing w:line="200" w:lineRule="exact"/>
      </w:pPr>
    </w:p>
    <w:p w:rsidR="00C1730D" w:rsidRDefault="00C1730D">
      <w:pPr>
        <w:spacing w:before="12" w:line="220" w:lineRule="exact"/>
        <w:rPr>
          <w:sz w:val="22"/>
          <w:szCs w:val="22"/>
        </w:rPr>
      </w:pPr>
    </w:p>
    <w:p w:rsidR="00C1730D" w:rsidRDefault="00D37C92">
      <w:pPr>
        <w:spacing w:line="180" w:lineRule="exact"/>
        <w:rPr>
          <w:rFonts w:ascii="Arial" w:eastAsia="Arial" w:hAnsi="Arial" w:cs="Arial"/>
          <w:sz w:val="17"/>
          <w:szCs w:val="17"/>
        </w:rPr>
        <w:sectPr w:rsidR="00C1730D">
          <w:type w:val="continuous"/>
          <w:pgSz w:w="12240" w:h="15840"/>
          <w:pgMar w:top="1480" w:right="960" w:bottom="280" w:left="940" w:header="720" w:footer="720" w:gutter="0"/>
          <w:cols w:num="3" w:space="720" w:equalWidth="0">
            <w:col w:w="2662" w:space="4714"/>
            <w:col w:w="858" w:space="1027"/>
            <w:col w:w="1079"/>
          </w:cols>
        </w:sectPr>
      </w:pPr>
      <w:r>
        <w:rPr>
          <w:rFonts w:ascii="Arial" w:eastAsia="Arial" w:hAnsi="Arial" w:cs="Arial"/>
          <w:color w:val="363435"/>
          <w:position w:val="-1"/>
          <w:sz w:val="17"/>
          <w:szCs w:val="17"/>
        </w:rPr>
        <w:t>10,411,342</w:t>
      </w:r>
    </w:p>
    <w:p w:rsidR="00C1730D" w:rsidRDefault="00D37C92">
      <w:pPr>
        <w:spacing w:before="57"/>
        <w:ind w:left="852" w:right="-46"/>
        <w:rPr>
          <w:rFonts w:ascii="Arial" w:eastAsia="Arial" w:hAnsi="Arial" w:cs="Arial"/>
          <w:sz w:val="17"/>
          <w:szCs w:val="17"/>
        </w:rPr>
      </w:pPr>
      <w:r>
        <w:rPr>
          <w:rFonts w:ascii="Arial" w:eastAsia="Arial" w:hAnsi="Arial" w:cs="Arial"/>
          <w:color w:val="363435"/>
          <w:sz w:val="17"/>
          <w:szCs w:val="17"/>
        </w:rPr>
        <w:lastRenderedPageBreak/>
        <w:t>Others</w:t>
      </w:r>
    </w:p>
    <w:p w:rsidR="00C1730D" w:rsidRDefault="00D37C92">
      <w:pPr>
        <w:spacing w:before="61" w:line="180" w:lineRule="exact"/>
        <w:rPr>
          <w:rFonts w:ascii="Arial" w:eastAsia="Arial" w:hAnsi="Arial" w:cs="Arial"/>
          <w:sz w:val="17"/>
          <w:szCs w:val="17"/>
        </w:rPr>
        <w:sectPr w:rsidR="00C1730D">
          <w:type w:val="continuous"/>
          <w:pgSz w:w="12240" w:h="15840"/>
          <w:pgMar w:top="1480" w:right="960" w:bottom="280" w:left="940" w:header="720" w:footer="720" w:gutter="0"/>
          <w:cols w:num="2" w:space="720" w:equalWidth="0">
            <w:col w:w="1367" w:space="5268"/>
            <w:col w:w="3705"/>
          </w:cols>
        </w:sectPr>
      </w:pPr>
      <w:r>
        <w:br w:type="column"/>
      </w:r>
      <w:r>
        <w:rPr>
          <w:rFonts w:ascii="Arial" w:eastAsia="Arial" w:hAnsi="Arial" w:cs="Arial"/>
          <w:b/>
          <w:color w:val="363435"/>
          <w:w w:val="101"/>
          <w:position w:val="-1"/>
          <w:sz w:val="17"/>
          <w:szCs w:val="17"/>
          <w:u w:val="single" w:color="363435"/>
        </w:rPr>
        <w:lastRenderedPageBreak/>
        <w:t xml:space="preserve"> </w:t>
      </w:r>
      <w:r>
        <w:rPr>
          <w:rFonts w:ascii="Arial" w:eastAsia="Arial" w:hAnsi="Arial" w:cs="Arial"/>
          <w:b/>
          <w:color w:val="363435"/>
          <w:position w:val="-1"/>
          <w:sz w:val="17"/>
          <w:szCs w:val="17"/>
          <w:u w:val="single" w:color="363435"/>
        </w:rPr>
        <w:t xml:space="preserve">                   </w:t>
      </w:r>
      <w:r>
        <w:rPr>
          <w:rFonts w:ascii="Arial" w:eastAsia="Arial" w:hAnsi="Arial" w:cs="Arial"/>
          <w:b/>
          <w:color w:val="363435"/>
          <w:spacing w:val="-21"/>
          <w:position w:val="-1"/>
          <w:sz w:val="17"/>
          <w:szCs w:val="17"/>
          <w:u w:val="single" w:color="363435"/>
        </w:rPr>
        <w:t xml:space="preserve"> </w:t>
      </w:r>
      <w:r>
        <w:rPr>
          <w:rFonts w:ascii="Arial" w:eastAsia="Arial" w:hAnsi="Arial" w:cs="Arial"/>
          <w:b/>
          <w:color w:val="363435"/>
          <w:position w:val="-1"/>
          <w:sz w:val="17"/>
          <w:szCs w:val="17"/>
          <w:u w:val="single" w:color="363435"/>
        </w:rPr>
        <w:t>150,000</w:t>
      </w:r>
      <w:r>
        <w:rPr>
          <w:rFonts w:ascii="Arial" w:eastAsia="Arial" w:hAnsi="Arial" w:cs="Arial"/>
          <w:b/>
          <w:color w:val="363435"/>
          <w:w w:val="101"/>
          <w:position w:val="-1"/>
          <w:sz w:val="17"/>
          <w:szCs w:val="17"/>
          <w:u w:val="single" w:color="363435"/>
        </w:rPr>
        <w:t xml:space="preserve"> </w:t>
      </w:r>
      <w:r>
        <w:rPr>
          <w:rFonts w:ascii="Arial" w:eastAsia="Arial" w:hAnsi="Arial" w:cs="Arial"/>
          <w:b/>
          <w:color w:val="363435"/>
          <w:spacing w:val="-8"/>
          <w:position w:val="-1"/>
          <w:sz w:val="17"/>
          <w:szCs w:val="17"/>
          <w:u w:val="single" w:color="363435"/>
        </w:rPr>
        <w:t xml:space="preserve"> </w:t>
      </w:r>
      <w:r>
        <w:rPr>
          <w:rFonts w:ascii="Arial" w:eastAsia="Arial" w:hAnsi="Arial" w:cs="Arial"/>
          <w:b/>
          <w:color w:val="363435"/>
          <w:position w:val="-1"/>
          <w:sz w:val="17"/>
          <w:szCs w:val="17"/>
        </w:rPr>
        <w:t xml:space="preserve">     </w:t>
      </w:r>
      <w:r>
        <w:rPr>
          <w:rFonts w:ascii="Arial" w:eastAsia="Arial" w:hAnsi="Arial" w:cs="Arial"/>
          <w:b/>
          <w:color w:val="363435"/>
          <w:spacing w:val="-4"/>
          <w:position w:val="-1"/>
          <w:sz w:val="17"/>
          <w:szCs w:val="17"/>
        </w:rPr>
        <w:t xml:space="preserve"> </w:t>
      </w:r>
      <w:r>
        <w:rPr>
          <w:rFonts w:ascii="Arial" w:eastAsia="Arial" w:hAnsi="Arial" w:cs="Arial"/>
          <w:color w:val="363435"/>
          <w:w w:val="101"/>
          <w:position w:val="-1"/>
          <w:sz w:val="17"/>
          <w:szCs w:val="17"/>
          <w:u w:val="single" w:color="363435"/>
        </w:rPr>
        <w:t xml:space="preserve"> </w:t>
      </w:r>
      <w:r>
        <w:rPr>
          <w:rFonts w:ascii="Arial" w:eastAsia="Arial" w:hAnsi="Arial" w:cs="Arial"/>
          <w:color w:val="363435"/>
          <w:position w:val="-1"/>
          <w:sz w:val="17"/>
          <w:szCs w:val="17"/>
          <w:u w:val="single" w:color="363435"/>
        </w:rPr>
        <w:t xml:space="preserve">                 </w:t>
      </w:r>
      <w:r>
        <w:rPr>
          <w:rFonts w:ascii="Arial" w:eastAsia="Arial" w:hAnsi="Arial" w:cs="Arial"/>
          <w:color w:val="363435"/>
          <w:spacing w:val="1"/>
          <w:position w:val="-1"/>
          <w:sz w:val="17"/>
          <w:szCs w:val="17"/>
          <w:u w:val="single" w:color="363435"/>
        </w:rPr>
        <w:t xml:space="preserve"> </w:t>
      </w:r>
      <w:r>
        <w:rPr>
          <w:rFonts w:ascii="Arial" w:eastAsia="Arial" w:hAnsi="Arial" w:cs="Arial"/>
          <w:color w:val="363435"/>
          <w:position w:val="-1"/>
          <w:sz w:val="17"/>
          <w:szCs w:val="17"/>
          <w:u w:val="single" w:color="363435"/>
        </w:rPr>
        <w:t>150,000</w:t>
      </w:r>
      <w:r>
        <w:rPr>
          <w:rFonts w:ascii="Arial" w:eastAsia="Arial" w:hAnsi="Arial" w:cs="Arial"/>
          <w:color w:val="363435"/>
          <w:w w:val="101"/>
          <w:position w:val="-1"/>
          <w:sz w:val="17"/>
          <w:szCs w:val="17"/>
          <w:u w:val="single" w:color="363435"/>
        </w:rPr>
        <w:t xml:space="preserve"> </w:t>
      </w:r>
      <w:r>
        <w:rPr>
          <w:rFonts w:ascii="Arial" w:eastAsia="Arial" w:hAnsi="Arial" w:cs="Arial"/>
          <w:color w:val="363435"/>
          <w:spacing w:val="-8"/>
          <w:position w:val="-1"/>
          <w:sz w:val="17"/>
          <w:szCs w:val="17"/>
          <w:u w:val="single" w:color="363435"/>
        </w:rPr>
        <w:t xml:space="preserve"> </w:t>
      </w:r>
    </w:p>
    <w:p w:rsidR="00C1730D" w:rsidRDefault="00D37C92">
      <w:pPr>
        <w:spacing w:before="12" w:line="180" w:lineRule="exact"/>
        <w:jc w:val="right"/>
        <w:rPr>
          <w:rFonts w:ascii="Arial" w:eastAsia="Arial" w:hAnsi="Arial" w:cs="Arial"/>
          <w:sz w:val="17"/>
          <w:szCs w:val="17"/>
        </w:rPr>
      </w:pPr>
      <w:r>
        <w:lastRenderedPageBreak/>
        <w:pict>
          <v:group id="_x0000_s1144" style="position:absolute;left:0;text-align:left;margin-left:377.9pt;margin-top:11.8pt;width:85.45pt;height:2.55pt;z-index:-9751;mso-position-horizontal-relative:page" coordorigin="7558,236" coordsize="1709,51">
            <v:shape id="_x0000_s1146" style="position:absolute;left:7567;top:245;width:1691;height:0" coordorigin="7567,245" coordsize="1691,0" path="m7567,245r1691,e" filled="f" strokecolor="#363435" strokeweight=".32294mm">
              <v:path arrowok="t"/>
            </v:shape>
            <v:shape id="_x0000_s1145" style="position:absolute;left:7567;top:278;width:1691;height:0" coordorigin="7567,278" coordsize="1691,0" path="m7567,278r1691,e" filled="f" strokecolor="#363435" strokeweight=".32294mm">
              <v:path arrowok="t"/>
            </v:shape>
            <w10:wrap anchorx="page"/>
          </v:group>
        </w:pict>
      </w:r>
      <w:r>
        <w:pict>
          <v:group id="_x0000_s1141" style="position:absolute;left:0;text-align:left;margin-left:475.55pt;margin-top:11.8pt;width:81.85pt;height:2.55pt;z-index:-9748;mso-position-horizontal-relative:page" coordorigin="9511,236" coordsize="1637,51">
            <v:shape id="_x0000_s1143" style="position:absolute;left:9520;top:245;width:1619;height:0" coordorigin="9520,245" coordsize="1619,0" path="m9520,245r1619,e" filled="f" strokecolor="#363435" strokeweight=".32294mm">
              <v:path arrowok="t"/>
            </v:shape>
            <v:shape id="_x0000_s1142" style="position:absolute;left:9520;top:278;width:1619;height:0" coordorigin="9520,278" coordsize="1619,0" path="m9520,278r1619,e" filled="f" strokecolor="#363435" strokeweight=".32294mm">
              <v:path arrowok="t"/>
            </v:shape>
            <w10:wrap anchorx="page"/>
          </v:group>
        </w:pict>
      </w:r>
      <w:r>
        <w:rPr>
          <w:rFonts w:ascii="Arial" w:eastAsia="Arial" w:hAnsi="Arial" w:cs="Arial"/>
          <w:b/>
          <w:color w:val="363435"/>
          <w:position w:val="-1"/>
          <w:sz w:val="17"/>
          <w:szCs w:val="17"/>
        </w:rPr>
        <w:t>10,561,342</w:t>
      </w:r>
    </w:p>
    <w:p w:rsidR="00C1730D" w:rsidRDefault="00D37C92">
      <w:pPr>
        <w:spacing w:before="12" w:line="180" w:lineRule="exact"/>
        <w:rPr>
          <w:rFonts w:ascii="Arial" w:eastAsia="Arial" w:hAnsi="Arial" w:cs="Arial"/>
          <w:sz w:val="17"/>
          <w:szCs w:val="17"/>
        </w:rPr>
        <w:sectPr w:rsidR="00C1730D">
          <w:type w:val="continuous"/>
          <w:pgSz w:w="12240" w:h="15840"/>
          <w:pgMar w:top="1480" w:right="960" w:bottom="280" w:left="940" w:header="720" w:footer="720" w:gutter="0"/>
          <w:cols w:num="2" w:space="720" w:equalWidth="0">
            <w:col w:w="8224" w:space="1023"/>
            <w:col w:w="1093"/>
          </w:cols>
        </w:sectPr>
      </w:pPr>
      <w:r>
        <w:br w:type="column"/>
      </w:r>
      <w:r>
        <w:rPr>
          <w:rFonts w:ascii="Arial" w:eastAsia="Arial" w:hAnsi="Arial" w:cs="Arial"/>
          <w:color w:val="363435"/>
          <w:position w:val="-1"/>
          <w:sz w:val="17"/>
          <w:szCs w:val="17"/>
        </w:rPr>
        <w:lastRenderedPageBreak/>
        <w:t>10,561,342</w:t>
      </w:r>
    </w:p>
    <w:p w:rsidR="00C1730D" w:rsidRDefault="00C1730D">
      <w:pPr>
        <w:spacing w:line="200" w:lineRule="exact"/>
      </w:pPr>
    </w:p>
    <w:p w:rsidR="00C1730D" w:rsidRDefault="00C1730D">
      <w:pPr>
        <w:spacing w:before="3" w:line="280" w:lineRule="exact"/>
        <w:rPr>
          <w:sz w:val="28"/>
          <w:szCs w:val="28"/>
        </w:rPr>
        <w:sectPr w:rsidR="00C1730D">
          <w:type w:val="continuous"/>
          <w:pgSz w:w="12240" w:h="15840"/>
          <w:pgMar w:top="1480" w:right="960" w:bottom="280" w:left="940" w:header="720" w:footer="720" w:gutter="0"/>
          <w:cols w:space="720"/>
        </w:sectPr>
      </w:pPr>
    </w:p>
    <w:p w:rsidR="00C1730D" w:rsidRDefault="00D37C92">
      <w:pPr>
        <w:tabs>
          <w:tab w:val="left" w:pos="660"/>
        </w:tabs>
        <w:spacing w:before="39" w:line="310" w:lineRule="auto"/>
        <w:ind w:left="663" w:right="1023" w:hanging="517"/>
        <w:rPr>
          <w:rFonts w:ascii="Arial" w:eastAsia="Arial" w:hAnsi="Arial" w:cs="Arial"/>
          <w:sz w:val="17"/>
          <w:szCs w:val="17"/>
        </w:rPr>
      </w:pPr>
      <w:r>
        <w:rPr>
          <w:rFonts w:ascii="Arial" w:eastAsia="Arial" w:hAnsi="Arial" w:cs="Arial"/>
          <w:b/>
          <w:color w:val="363435"/>
          <w:sz w:val="17"/>
          <w:szCs w:val="17"/>
        </w:rPr>
        <w:lastRenderedPageBreak/>
        <w:t>18</w:t>
      </w:r>
      <w:r>
        <w:rPr>
          <w:rFonts w:ascii="Arial" w:eastAsia="Arial" w:hAnsi="Arial" w:cs="Arial"/>
          <w:b/>
          <w:color w:val="363435"/>
          <w:sz w:val="17"/>
          <w:szCs w:val="17"/>
        </w:rPr>
        <w:tab/>
        <w:t>LONG</w:t>
      </w:r>
      <w:r>
        <w:rPr>
          <w:rFonts w:ascii="Arial" w:eastAsia="Arial" w:hAnsi="Arial" w:cs="Arial"/>
          <w:b/>
          <w:color w:val="363435"/>
          <w:spacing w:val="1"/>
          <w:sz w:val="17"/>
          <w:szCs w:val="17"/>
        </w:rPr>
        <w:t xml:space="preserve"> </w:t>
      </w:r>
      <w:r>
        <w:rPr>
          <w:rFonts w:ascii="Arial" w:eastAsia="Arial" w:hAnsi="Arial" w:cs="Arial"/>
          <w:b/>
          <w:color w:val="363435"/>
          <w:sz w:val="17"/>
          <w:szCs w:val="17"/>
        </w:rPr>
        <w:t>TERM</w:t>
      </w:r>
      <w:r>
        <w:rPr>
          <w:rFonts w:ascii="Arial" w:eastAsia="Arial" w:hAnsi="Arial" w:cs="Arial"/>
          <w:b/>
          <w:color w:val="363435"/>
          <w:spacing w:val="1"/>
          <w:sz w:val="17"/>
          <w:szCs w:val="17"/>
        </w:rPr>
        <w:t xml:space="preserve"> </w:t>
      </w:r>
      <w:r>
        <w:rPr>
          <w:rFonts w:ascii="Arial" w:eastAsia="Arial" w:hAnsi="Arial" w:cs="Arial"/>
          <w:b/>
          <w:color w:val="363435"/>
          <w:sz w:val="17"/>
          <w:szCs w:val="17"/>
        </w:rPr>
        <w:t>INVESTMENT Held</w:t>
      </w:r>
      <w:r>
        <w:rPr>
          <w:rFonts w:ascii="Arial" w:eastAsia="Arial" w:hAnsi="Arial" w:cs="Arial"/>
          <w:b/>
          <w:color w:val="363435"/>
          <w:spacing w:val="1"/>
          <w:sz w:val="17"/>
          <w:szCs w:val="17"/>
        </w:rPr>
        <w:t xml:space="preserve"> </w:t>
      </w:r>
      <w:r>
        <w:rPr>
          <w:rFonts w:ascii="Arial" w:eastAsia="Arial" w:hAnsi="Arial" w:cs="Arial"/>
          <w:b/>
          <w:color w:val="363435"/>
          <w:sz w:val="17"/>
          <w:szCs w:val="17"/>
        </w:rPr>
        <w:t>as available</w:t>
      </w:r>
      <w:r>
        <w:rPr>
          <w:rFonts w:ascii="Arial" w:eastAsia="Arial" w:hAnsi="Arial" w:cs="Arial"/>
          <w:b/>
          <w:color w:val="363435"/>
          <w:spacing w:val="1"/>
          <w:sz w:val="17"/>
          <w:szCs w:val="17"/>
        </w:rPr>
        <w:t xml:space="preserve"> </w:t>
      </w:r>
      <w:r>
        <w:rPr>
          <w:rFonts w:ascii="Arial" w:eastAsia="Arial" w:hAnsi="Arial" w:cs="Arial"/>
          <w:b/>
          <w:color w:val="363435"/>
          <w:sz w:val="17"/>
          <w:szCs w:val="17"/>
        </w:rPr>
        <w:t>for</w:t>
      </w:r>
      <w:r>
        <w:rPr>
          <w:rFonts w:ascii="Arial" w:eastAsia="Arial" w:hAnsi="Arial" w:cs="Arial"/>
          <w:b/>
          <w:color w:val="363435"/>
          <w:spacing w:val="1"/>
          <w:sz w:val="17"/>
          <w:szCs w:val="17"/>
        </w:rPr>
        <w:t xml:space="preserve"> </w:t>
      </w:r>
      <w:r>
        <w:rPr>
          <w:rFonts w:ascii="Arial" w:eastAsia="Arial" w:hAnsi="Arial" w:cs="Arial"/>
          <w:b/>
          <w:color w:val="363435"/>
          <w:sz w:val="17"/>
          <w:szCs w:val="17"/>
        </w:rPr>
        <w:t>sale</w:t>
      </w:r>
    </w:p>
    <w:p w:rsidR="00C1730D" w:rsidRDefault="00D37C92">
      <w:pPr>
        <w:spacing w:before="84"/>
        <w:ind w:left="663"/>
        <w:rPr>
          <w:rFonts w:ascii="Arial" w:eastAsia="Arial" w:hAnsi="Arial" w:cs="Arial"/>
          <w:sz w:val="17"/>
          <w:szCs w:val="17"/>
        </w:rPr>
      </w:pPr>
      <w:r>
        <w:rPr>
          <w:rFonts w:ascii="Arial" w:eastAsia="Arial" w:hAnsi="Arial" w:cs="Arial"/>
          <w:b/>
          <w:color w:val="363435"/>
          <w:sz w:val="17"/>
          <w:szCs w:val="17"/>
        </w:rPr>
        <w:t>Others</w:t>
      </w:r>
      <w:r>
        <w:rPr>
          <w:rFonts w:ascii="Arial" w:eastAsia="Arial" w:hAnsi="Arial" w:cs="Arial"/>
          <w:b/>
          <w:color w:val="363435"/>
          <w:spacing w:val="1"/>
          <w:sz w:val="17"/>
          <w:szCs w:val="17"/>
        </w:rPr>
        <w:t xml:space="preserve"> </w:t>
      </w:r>
      <w:r>
        <w:rPr>
          <w:rFonts w:ascii="Arial" w:eastAsia="Arial" w:hAnsi="Arial" w:cs="Arial"/>
          <w:b/>
          <w:color w:val="363435"/>
          <w:sz w:val="17"/>
          <w:szCs w:val="17"/>
        </w:rPr>
        <w:t>-</w:t>
      </w:r>
      <w:r>
        <w:rPr>
          <w:rFonts w:ascii="Arial" w:eastAsia="Arial" w:hAnsi="Arial" w:cs="Arial"/>
          <w:b/>
          <w:color w:val="363435"/>
          <w:spacing w:val="1"/>
          <w:sz w:val="17"/>
          <w:szCs w:val="17"/>
        </w:rPr>
        <w:t xml:space="preserve"> </w:t>
      </w:r>
      <w:r>
        <w:rPr>
          <w:rFonts w:ascii="Arial" w:eastAsia="Arial" w:hAnsi="Arial" w:cs="Arial"/>
          <w:b/>
          <w:color w:val="363435"/>
          <w:sz w:val="17"/>
          <w:szCs w:val="17"/>
        </w:rPr>
        <w:t>Quoted</w:t>
      </w:r>
    </w:p>
    <w:p w:rsidR="00C1730D" w:rsidRDefault="00C1730D">
      <w:pPr>
        <w:spacing w:line="140" w:lineRule="exact"/>
        <w:rPr>
          <w:sz w:val="14"/>
          <w:szCs w:val="14"/>
        </w:rPr>
      </w:pPr>
    </w:p>
    <w:p w:rsidR="00C1730D" w:rsidRDefault="00D37C92">
      <w:pPr>
        <w:ind w:left="1495"/>
        <w:rPr>
          <w:rFonts w:ascii="Arial" w:eastAsia="Arial" w:hAnsi="Arial" w:cs="Arial"/>
          <w:sz w:val="17"/>
          <w:szCs w:val="17"/>
        </w:rPr>
      </w:pP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z w:val="17"/>
          <w:szCs w:val="17"/>
        </w:rPr>
        <w:t>KASB</w:t>
      </w:r>
      <w:r>
        <w:rPr>
          <w:rFonts w:ascii="Arial" w:eastAsia="Arial" w:hAnsi="Arial" w:cs="Arial"/>
          <w:color w:val="363435"/>
          <w:spacing w:val="1"/>
          <w:sz w:val="17"/>
          <w:szCs w:val="17"/>
        </w:rPr>
        <w:t xml:space="preserve"> </w:t>
      </w:r>
      <w:r>
        <w:rPr>
          <w:rFonts w:ascii="Arial" w:eastAsia="Arial" w:hAnsi="Arial" w:cs="Arial"/>
          <w:color w:val="363435"/>
          <w:sz w:val="17"/>
          <w:szCs w:val="17"/>
        </w:rPr>
        <w:t>Modaraba</w:t>
      </w:r>
    </w:p>
    <w:p w:rsidR="00C1730D" w:rsidRDefault="00D37C92">
      <w:pPr>
        <w:spacing w:before="57" w:line="310" w:lineRule="auto"/>
        <w:ind w:left="1543" w:right="-29" w:hanging="48"/>
        <w:rPr>
          <w:rFonts w:ascii="Arial" w:eastAsia="Arial" w:hAnsi="Arial" w:cs="Arial"/>
          <w:sz w:val="17"/>
          <w:szCs w:val="17"/>
        </w:rPr>
      </w:pPr>
      <w:r>
        <w:rPr>
          <w:rFonts w:ascii="Arial" w:eastAsia="Arial" w:hAnsi="Arial" w:cs="Arial"/>
          <w:color w:val="363435"/>
          <w:sz w:val="17"/>
          <w:szCs w:val="17"/>
        </w:rPr>
        <w:t xml:space="preserve">166,320 </w:t>
      </w:r>
      <w:r>
        <w:rPr>
          <w:rFonts w:ascii="Arial" w:eastAsia="Arial" w:hAnsi="Arial" w:cs="Arial"/>
          <w:color w:val="363435"/>
          <w:spacing w:val="1"/>
          <w:sz w:val="17"/>
          <w:szCs w:val="17"/>
        </w:rPr>
        <w:t xml:space="preserve"> </w:t>
      </w:r>
      <w:r>
        <w:rPr>
          <w:rFonts w:ascii="Arial" w:eastAsia="Arial" w:hAnsi="Arial" w:cs="Arial"/>
          <w:color w:val="363435"/>
          <w:sz w:val="17"/>
          <w:szCs w:val="17"/>
        </w:rPr>
        <w:t xml:space="preserve">modaraba </w:t>
      </w:r>
      <w:r>
        <w:rPr>
          <w:rFonts w:ascii="Arial" w:eastAsia="Arial" w:hAnsi="Arial" w:cs="Arial"/>
          <w:color w:val="363435"/>
          <w:spacing w:val="1"/>
          <w:sz w:val="17"/>
          <w:szCs w:val="17"/>
        </w:rPr>
        <w:t xml:space="preserve"> </w:t>
      </w:r>
      <w:r>
        <w:rPr>
          <w:rFonts w:ascii="Arial" w:eastAsia="Arial" w:hAnsi="Arial" w:cs="Arial"/>
          <w:color w:val="363435"/>
          <w:sz w:val="17"/>
          <w:szCs w:val="17"/>
        </w:rPr>
        <w:t>certificates of</w:t>
      </w:r>
      <w:r>
        <w:rPr>
          <w:rFonts w:ascii="Arial" w:eastAsia="Arial" w:hAnsi="Arial" w:cs="Arial"/>
          <w:color w:val="363435"/>
          <w:spacing w:val="1"/>
          <w:sz w:val="17"/>
          <w:szCs w:val="17"/>
        </w:rPr>
        <w:t xml:space="preserve"> </w:t>
      </w:r>
      <w:r>
        <w:rPr>
          <w:rFonts w:ascii="Arial" w:eastAsia="Arial" w:hAnsi="Arial" w:cs="Arial"/>
          <w:color w:val="363435"/>
          <w:sz w:val="17"/>
          <w:szCs w:val="17"/>
        </w:rPr>
        <w:t>Rupees 10 each.</w:t>
      </w:r>
    </w:p>
    <w:p w:rsidR="00C1730D" w:rsidRDefault="00C1730D">
      <w:pPr>
        <w:spacing w:line="200" w:lineRule="exact"/>
      </w:pPr>
    </w:p>
    <w:p w:rsidR="00C1730D" w:rsidRDefault="00C1730D">
      <w:pPr>
        <w:spacing w:line="200" w:lineRule="exact"/>
      </w:pPr>
    </w:p>
    <w:p w:rsidR="00C1730D" w:rsidRDefault="00C1730D">
      <w:pPr>
        <w:spacing w:before="14" w:line="260" w:lineRule="exact"/>
        <w:rPr>
          <w:sz w:val="26"/>
          <w:szCs w:val="26"/>
        </w:rPr>
      </w:pPr>
    </w:p>
    <w:p w:rsidR="00C1730D" w:rsidRDefault="00D37C92">
      <w:pPr>
        <w:ind w:left="111" w:right="1282"/>
        <w:jc w:val="center"/>
        <w:rPr>
          <w:rFonts w:ascii="Arial" w:eastAsia="Arial" w:hAnsi="Arial" w:cs="Arial"/>
          <w:sz w:val="17"/>
          <w:szCs w:val="17"/>
        </w:rPr>
      </w:pPr>
      <w:r>
        <w:rPr>
          <w:rFonts w:ascii="Arial" w:eastAsia="Arial" w:hAnsi="Arial" w:cs="Arial"/>
          <w:b/>
          <w:color w:val="363435"/>
          <w:sz w:val="17"/>
          <w:szCs w:val="17"/>
        </w:rPr>
        <w:t xml:space="preserve">19      </w:t>
      </w:r>
      <w:r>
        <w:rPr>
          <w:rFonts w:ascii="Arial" w:eastAsia="Arial" w:hAnsi="Arial" w:cs="Arial"/>
          <w:b/>
          <w:color w:val="363435"/>
          <w:spacing w:val="37"/>
          <w:sz w:val="17"/>
          <w:szCs w:val="17"/>
        </w:rPr>
        <w:t xml:space="preserve"> </w:t>
      </w:r>
      <w:r>
        <w:rPr>
          <w:rFonts w:ascii="Arial" w:eastAsia="Arial" w:hAnsi="Arial" w:cs="Arial"/>
          <w:b/>
          <w:color w:val="363435"/>
          <w:sz w:val="17"/>
          <w:szCs w:val="17"/>
        </w:rPr>
        <w:t>STORES</w:t>
      </w:r>
      <w:r>
        <w:rPr>
          <w:rFonts w:ascii="Arial" w:eastAsia="Arial" w:hAnsi="Arial" w:cs="Arial"/>
          <w:b/>
          <w:color w:val="363435"/>
          <w:spacing w:val="1"/>
          <w:sz w:val="17"/>
          <w:szCs w:val="17"/>
        </w:rPr>
        <w:t xml:space="preserve"> </w:t>
      </w:r>
      <w:r>
        <w:rPr>
          <w:rFonts w:ascii="Arial" w:eastAsia="Arial" w:hAnsi="Arial" w:cs="Arial"/>
          <w:b/>
          <w:color w:val="363435"/>
          <w:sz w:val="17"/>
          <w:szCs w:val="17"/>
        </w:rPr>
        <w:t>AND SPARES</w:t>
      </w:r>
    </w:p>
    <w:p w:rsidR="00C1730D" w:rsidRDefault="00C1730D">
      <w:pPr>
        <w:spacing w:line="140" w:lineRule="exact"/>
        <w:rPr>
          <w:sz w:val="14"/>
          <w:szCs w:val="14"/>
        </w:rPr>
      </w:pPr>
    </w:p>
    <w:p w:rsidR="00C1730D" w:rsidRDefault="00D37C92">
      <w:pPr>
        <w:ind w:left="703"/>
        <w:rPr>
          <w:rFonts w:ascii="Arial" w:eastAsia="Arial" w:hAnsi="Arial" w:cs="Arial"/>
          <w:sz w:val="17"/>
          <w:szCs w:val="17"/>
        </w:rPr>
      </w:pPr>
      <w:r>
        <w:rPr>
          <w:rFonts w:ascii="Arial" w:eastAsia="Arial" w:hAnsi="Arial" w:cs="Arial"/>
          <w:color w:val="363435"/>
          <w:sz w:val="17"/>
          <w:szCs w:val="17"/>
        </w:rPr>
        <w:t>Stores</w:t>
      </w:r>
    </w:p>
    <w:p w:rsidR="00C1730D" w:rsidRDefault="00D37C92">
      <w:pPr>
        <w:spacing w:line="200" w:lineRule="exact"/>
      </w:pPr>
      <w:r>
        <w:br w:type="column"/>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4" w:line="260" w:lineRule="exact"/>
        <w:rPr>
          <w:sz w:val="26"/>
          <w:szCs w:val="26"/>
        </w:rPr>
      </w:pPr>
    </w:p>
    <w:p w:rsidR="00C1730D" w:rsidRDefault="00D37C92">
      <w:pPr>
        <w:ind w:left="94" w:right="-44"/>
        <w:rPr>
          <w:rFonts w:ascii="Arial" w:eastAsia="Arial" w:hAnsi="Arial" w:cs="Arial"/>
          <w:sz w:val="17"/>
          <w:szCs w:val="17"/>
        </w:rPr>
      </w:pPr>
      <w:r>
        <w:rPr>
          <w:rFonts w:ascii="Arial" w:eastAsia="Arial" w:hAnsi="Arial" w:cs="Arial"/>
          <w:b/>
          <w:color w:val="363435"/>
          <w:sz w:val="17"/>
          <w:szCs w:val="17"/>
        </w:rPr>
        <w:t>1,081,079</w:t>
      </w:r>
    </w:p>
    <w:p w:rsidR="00C1730D" w:rsidRDefault="00C1730D">
      <w:pPr>
        <w:spacing w:before="1" w:line="260" w:lineRule="exact"/>
        <w:rPr>
          <w:sz w:val="26"/>
          <w:szCs w:val="26"/>
        </w:rPr>
      </w:pPr>
    </w:p>
    <w:p w:rsidR="00C1730D" w:rsidRDefault="00D37C92">
      <w:pPr>
        <w:ind w:left="94" w:right="-44"/>
        <w:rPr>
          <w:rFonts w:ascii="Arial" w:eastAsia="Arial" w:hAnsi="Arial" w:cs="Arial"/>
          <w:sz w:val="17"/>
          <w:szCs w:val="17"/>
        </w:rPr>
      </w:pPr>
      <w:r>
        <w:pict>
          <v:group id="_x0000_s1139" style="position:absolute;left:0;text-align:left;margin-left:378.75pt;margin-top:-.2pt;width:83.75pt;height:0;z-index:-9750;mso-position-horizontal-relative:page" coordorigin="7575,-4" coordsize="1675,0">
            <v:shape id="_x0000_s1140" style="position:absolute;left:7575;top:-4;width:1675;height:0" coordorigin="7575,-4" coordsize="1675,0" path="m7575,-4r1675,e" filled="f" strokecolor="#363435" strokeweight=".5pt">
              <v:path arrowok="t"/>
            </v:shape>
            <w10:wrap anchorx="page"/>
          </v:group>
        </w:pict>
      </w:r>
      <w:r>
        <w:pict>
          <v:group id="_x0000_s1136" style="position:absolute;left:0;text-align:left;margin-left:377.9pt;margin-top:11.2pt;width:85.45pt;height:2.55pt;z-index:-9749;mso-position-horizontal-relative:page" coordorigin="7558,224" coordsize="1709,51">
            <v:shape id="_x0000_s1138" style="position:absolute;left:7567;top:233;width:1691;height:0" coordorigin="7567,233" coordsize="1691,0" path="m7567,233r1691,e" filled="f" strokecolor="#363435" strokeweight=".32294mm">
              <v:path arrowok="t"/>
            </v:shape>
            <v:shape id="_x0000_s1137" style="position:absolute;left:7567;top:266;width:1691;height:0" coordorigin="7567,266" coordsize="1691,0" path="m7567,266r1691,e" filled="f" strokecolor="#363435" strokeweight=".32297mm">
              <v:path arrowok="t"/>
            </v:shape>
            <w10:wrap anchorx="page"/>
          </v:group>
        </w:pict>
      </w:r>
      <w:r>
        <w:rPr>
          <w:rFonts w:ascii="Arial" w:eastAsia="Arial" w:hAnsi="Arial" w:cs="Arial"/>
          <w:b/>
          <w:color w:val="363435"/>
          <w:sz w:val="17"/>
          <w:szCs w:val="17"/>
        </w:rPr>
        <w:t>1,081,079</w:t>
      </w:r>
    </w:p>
    <w:p w:rsidR="00C1730D" w:rsidRDefault="00C1730D">
      <w:pPr>
        <w:spacing w:line="200" w:lineRule="exact"/>
      </w:pPr>
    </w:p>
    <w:p w:rsidR="00C1730D" w:rsidRDefault="00C1730D">
      <w:pPr>
        <w:spacing w:line="200" w:lineRule="exact"/>
      </w:pPr>
    </w:p>
    <w:p w:rsidR="00C1730D" w:rsidRDefault="00C1730D">
      <w:pPr>
        <w:spacing w:before="8" w:line="200" w:lineRule="exact"/>
      </w:pPr>
    </w:p>
    <w:p w:rsidR="00C1730D" w:rsidRDefault="00D37C92">
      <w:pPr>
        <w:spacing w:line="180" w:lineRule="exact"/>
        <w:ind w:right="-46"/>
        <w:rPr>
          <w:rFonts w:ascii="Arial" w:eastAsia="Arial" w:hAnsi="Arial" w:cs="Arial"/>
          <w:sz w:val="17"/>
          <w:szCs w:val="17"/>
        </w:rPr>
      </w:pPr>
      <w:r>
        <w:pict>
          <v:shape id="_x0000_s1135" type="#_x0000_t202" style="position:absolute;margin-left:52.25pt;margin-top:9.6pt;width:506.25pt;height:120.6pt;z-index:-974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4"/>
                    <w:gridCol w:w="6076"/>
                    <w:gridCol w:w="1755"/>
                    <w:gridCol w:w="199"/>
                    <w:gridCol w:w="1682"/>
                  </w:tblGrid>
                  <w:tr w:rsidR="00C1730D">
                    <w:trPr>
                      <w:trHeight w:hRule="exact" w:val="269"/>
                    </w:trPr>
                    <w:tc>
                      <w:tcPr>
                        <w:tcW w:w="6490" w:type="dxa"/>
                        <w:gridSpan w:val="2"/>
                        <w:vMerge w:val="restart"/>
                        <w:tcBorders>
                          <w:top w:val="nil"/>
                          <w:left w:val="nil"/>
                          <w:right w:val="nil"/>
                        </w:tcBorders>
                      </w:tcPr>
                      <w:p w:rsidR="00C1730D" w:rsidRDefault="00D37C92">
                        <w:pPr>
                          <w:spacing w:before="57"/>
                          <w:ind w:left="597"/>
                          <w:rPr>
                            <w:rFonts w:ascii="Arial" w:eastAsia="Arial" w:hAnsi="Arial" w:cs="Arial"/>
                            <w:sz w:val="17"/>
                            <w:szCs w:val="17"/>
                          </w:rPr>
                        </w:pPr>
                        <w:r>
                          <w:rPr>
                            <w:rFonts w:ascii="Arial" w:eastAsia="Arial" w:hAnsi="Arial" w:cs="Arial"/>
                            <w:color w:val="363435"/>
                            <w:sz w:val="17"/>
                            <w:szCs w:val="17"/>
                          </w:rPr>
                          <w:t>Spares</w:t>
                        </w:r>
                      </w:p>
                    </w:tc>
                    <w:tc>
                      <w:tcPr>
                        <w:tcW w:w="1755" w:type="dxa"/>
                        <w:tcBorders>
                          <w:top w:val="nil"/>
                          <w:left w:val="nil"/>
                          <w:bottom w:val="nil"/>
                          <w:right w:val="nil"/>
                        </w:tcBorders>
                      </w:tcPr>
                      <w:p w:rsidR="00C1730D" w:rsidRDefault="00D37C92">
                        <w:pPr>
                          <w:spacing w:before="61"/>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2"/>
                            <w:sz w:val="17"/>
                            <w:szCs w:val="17"/>
                            <w:u w:val="single" w:color="363435"/>
                          </w:rPr>
                          <w:t xml:space="preserve"> </w:t>
                        </w:r>
                        <w:r>
                          <w:rPr>
                            <w:rFonts w:ascii="Arial" w:eastAsia="Arial" w:hAnsi="Arial" w:cs="Arial"/>
                            <w:b/>
                            <w:color w:val="363435"/>
                            <w:sz w:val="17"/>
                            <w:szCs w:val="17"/>
                            <w:u w:val="single" w:color="363435"/>
                          </w:rPr>
                          <w:t>15,863,380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p>
                    </w:tc>
                    <w:tc>
                      <w:tcPr>
                        <w:tcW w:w="199" w:type="dxa"/>
                        <w:tcBorders>
                          <w:top w:val="nil"/>
                          <w:left w:val="nil"/>
                          <w:bottom w:val="nil"/>
                          <w:right w:val="nil"/>
                        </w:tcBorders>
                      </w:tcPr>
                      <w:p w:rsidR="00C1730D" w:rsidRDefault="00C1730D"/>
                    </w:tc>
                    <w:tc>
                      <w:tcPr>
                        <w:tcW w:w="1682" w:type="dxa"/>
                        <w:tcBorders>
                          <w:top w:val="nil"/>
                          <w:left w:val="nil"/>
                          <w:bottom w:val="nil"/>
                          <w:right w:val="nil"/>
                        </w:tcBorders>
                      </w:tcPr>
                      <w:p w:rsidR="00C1730D" w:rsidRDefault="00D37C92">
                        <w:pPr>
                          <w:spacing w:before="61"/>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2"/>
                            <w:sz w:val="17"/>
                            <w:szCs w:val="17"/>
                            <w:u w:val="single" w:color="363435"/>
                          </w:rPr>
                          <w:t xml:space="preserve"> </w:t>
                        </w:r>
                        <w:r>
                          <w:rPr>
                            <w:rFonts w:ascii="Arial" w:eastAsia="Arial" w:hAnsi="Arial" w:cs="Arial"/>
                            <w:color w:val="363435"/>
                            <w:sz w:val="17"/>
                            <w:szCs w:val="17"/>
                            <w:u w:val="single" w:color="363435"/>
                          </w:rPr>
                          <w:t>21,118,892</w:t>
                        </w:r>
                        <w:r>
                          <w:rPr>
                            <w:rFonts w:ascii="Arial" w:eastAsia="Arial" w:hAnsi="Arial" w:cs="Arial"/>
                            <w:color w:val="363435"/>
                            <w:w w:val="101"/>
                            <w:sz w:val="17"/>
                            <w:szCs w:val="17"/>
                            <w:u w:val="single" w:color="363435"/>
                          </w:rPr>
                          <w:t xml:space="preserve"> </w:t>
                        </w:r>
                        <w:r>
                          <w:rPr>
                            <w:rFonts w:ascii="Arial" w:eastAsia="Arial" w:hAnsi="Arial" w:cs="Arial"/>
                            <w:color w:val="363435"/>
                            <w:spacing w:val="-22"/>
                            <w:sz w:val="17"/>
                            <w:szCs w:val="17"/>
                            <w:u w:val="single" w:color="363435"/>
                          </w:rPr>
                          <w:t xml:space="preserve"> </w:t>
                        </w:r>
                      </w:p>
                    </w:tc>
                  </w:tr>
                  <w:tr w:rsidR="00C1730D">
                    <w:trPr>
                      <w:trHeight w:hRule="exact" w:val="270"/>
                    </w:trPr>
                    <w:tc>
                      <w:tcPr>
                        <w:tcW w:w="6490" w:type="dxa"/>
                        <w:gridSpan w:val="2"/>
                        <w:vMerge/>
                        <w:tcBorders>
                          <w:left w:val="nil"/>
                          <w:bottom w:val="single" w:sz="7" w:space="0" w:color="363435"/>
                          <w:right w:val="nil"/>
                        </w:tcBorders>
                      </w:tcPr>
                      <w:p w:rsidR="00C1730D" w:rsidRDefault="00C1730D"/>
                    </w:tc>
                    <w:tc>
                      <w:tcPr>
                        <w:tcW w:w="1755" w:type="dxa"/>
                        <w:tcBorders>
                          <w:top w:val="nil"/>
                          <w:left w:val="nil"/>
                          <w:bottom w:val="nil"/>
                          <w:right w:val="nil"/>
                        </w:tcBorders>
                      </w:tcPr>
                      <w:p w:rsidR="00C1730D" w:rsidRDefault="00D37C92">
                        <w:pPr>
                          <w:spacing w:line="180" w:lineRule="exact"/>
                          <w:ind w:left="772"/>
                          <w:rPr>
                            <w:rFonts w:ascii="Arial" w:eastAsia="Arial" w:hAnsi="Arial" w:cs="Arial"/>
                            <w:sz w:val="17"/>
                            <w:szCs w:val="17"/>
                          </w:rPr>
                        </w:pPr>
                        <w:r>
                          <w:rPr>
                            <w:rFonts w:ascii="Arial" w:eastAsia="Arial" w:hAnsi="Arial" w:cs="Arial"/>
                            <w:b/>
                            <w:color w:val="363435"/>
                            <w:sz w:val="17"/>
                            <w:szCs w:val="17"/>
                          </w:rPr>
                          <w:t>96,834,992</w:t>
                        </w:r>
                      </w:p>
                    </w:tc>
                    <w:tc>
                      <w:tcPr>
                        <w:tcW w:w="199" w:type="dxa"/>
                        <w:tcBorders>
                          <w:top w:val="nil"/>
                          <w:left w:val="nil"/>
                          <w:bottom w:val="nil"/>
                          <w:right w:val="nil"/>
                        </w:tcBorders>
                      </w:tcPr>
                      <w:p w:rsidR="00C1730D" w:rsidRDefault="00C1730D"/>
                    </w:tc>
                    <w:tc>
                      <w:tcPr>
                        <w:tcW w:w="1682" w:type="dxa"/>
                        <w:tcBorders>
                          <w:top w:val="single" w:sz="6" w:space="0" w:color="auto"/>
                          <w:left w:val="single" w:sz="6" w:space="0" w:color="auto"/>
                          <w:bottom w:val="single" w:sz="6" w:space="0" w:color="auto"/>
                          <w:right w:val="single" w:sz="6" w:space="0" w:color="auto"/>
                        </w:tcBorders>
                      </w:tcPr>
                      <w:p w:rsidR="00C1730D" w:rsidRDefault="00C1730D"/>
                    </w:tc>
                  </w:tr>
                  <w:tr w:rsidR="00C1730D">
                    <w:trPr>
                      <w:trHeight w:hRule="exact" w:val="550"/>
                    </w:trPr>
                    <w:tc>
                      <w:tcPr>
                        <w:tcW w:w="414" w:type="dxa"/>
                        <w:tcBorders>
                          <w:top w:val="nil"/>
                          <w:left w:val="nil"/>
                          <w:bottom w:val="nil"/>
                          <w:right w:val="nil"/>
                        </w:tcBorders>
                      </w:tcPr>
                      <w:p w:rsidR="00C1730D" w:rsidRDefault="00C1730D">
                        <w:pPr>
                          <w:spacing w:before="16" w:line="260" w:lineRule="exact"/>
                          <w:rPr>
                            <w:sz w:val="26"/>
                            <w:szCs w:val="26"/>
                          </w:rPr>
                        </w:pPr>
                      </w:p>
                      <w:p w:rsidR="00C1730D" w:rsidRDefault="00D37C92">
                        <w:pPr>
                          <w:ind w:left="40"/>
                          <w:rPr>
                            <w:rFonts w:ascii="Arial" w:eastAsia="Arial" w:hAnsi="Arial" w:cs="Arial"/>
                            <w:sz w:val="17"/>
                            <w:szCs w:val="17"/>
                          </w:rPr>
                        </w:pPr>
                        <w:r>
                          <w:rPr>
                            <w:rFonts w:ascii="Arial" w:eastAsia="Arial" w:hAnsi="Arial" w:cs="Arial"/>
                            <w:b/>
                            <w:color w:val="363435"/>
                            <w:sz w:val="17"/>
                            <w:szCs w:val="17"/>
                          </w:rPr>
                          <w:t>20</w:t>
                        </w:r>
                      </w:p>
                    </w:tc>
                    <w:tc>
                      <w:tcPr>
                        <w:tcW w:w="6076" w:type="dxa"/>
                        <w:tcBorders>
                          <w:top w:val="nil"/>
                          <w:left w:val="nil"/>
                          <w:bottom w:val="nil"/>
                          <w:right w:val="nil"/>
                        </w:tcBorders>
                      </w:tcPr>
                      <w:p w:rsidR="00C1730D" w:rsidRDefault="00C1730D">
                        <w:pPr>
                          <w:spacing w:before="16" w:line="260" w:lineRule="exact"/>
                          <w:rPr>
                            <w:sz w:val="26"/>
                            <w:szCs w:val="26"/>
                          </w:rPr>
                        </w:pPr>
                      </w:p>
                      <w:p w:rsidR="00C1730D" w:rsidRDefault="00D37C92">
                        <w:pPr>
                          <w:ind w:left="183"/>
                          <w:rPr>
                            <w:rFonts w:ascii="Arial" w:eastAsia="Arial" w:hAnsi="Arial" w:cs="Arial"/>
                            <w:sz w:val="17"/>
                            <w:szCs w:val="17"/>
                          </w:rPr>
                        </w:pPr>
                        <w:r>
                          <w:rPr>
                            <w:rFonts w:ascii="Arial" w:eastAsia="Arial" w:hAnsi="Arial" w:cs="Arial"/>
                            <w:b/>
                            <w:color w:val="363435"/>
                            <w:sz w:val="17"/>
                            <w:szCs w:val="17"/>
                          </w:rPr>
                          <w:t>STOCK-IN-TRADE</w:t>
                        </w:r>
                      </w:p>
                    </w:tc>
                    <w:tc>
                      <w:tcPr>
                        <w:tcW w:w="1755" w:type="dxa"/>
                        <w:tcBorders>
                          <w:top w:val="single" w:sz="7" w:space="0" w:color="363435"/>
                          <w:left w:val="nil"/>
                          <w:bottom w:val="nil"/>
                          <w:right w:val="nil"/>
                        </w:tcBorders>
                      </w:tcPr>
                      <w:p w:rsidR="00C1730D" w:rsidRDefault="00C1730D"/>
                    </w:tc>
                    <w:tc>
                      <w:tcPr>
                        <w:tcW w:w="199" w:type="dxa"/>
                        <w:tcBorders>
                          <w:top w:val="nil"/>
                          <w:left w:val="nil"/>
                          <w:bottom w:val="nil"/>
                          <w:right w:val="nil"/>
                        </w:tcBorders>
                      </w:tcPr>
                      <w:p w:rsidR="00C1730D" w:rsidRDefault="00C1730D"/>
                    </w:tc>
                    <w:tc>
                      <w:tcPr>
                        <w:tcW w:w="1682" w:type="dxa"/>
                        <w:tcBorders>
                          <w:top w:val="single" w:sz="7" w:space="0" w:color="363435"/>
                          <w:left w:val="nil"/>
                          <w:bottom w:val="nil"/>
                          <w:right w:val="nil"/>
                        </w:tcBorders>
                      </w:tcPr>
                      <w:p w:rsidR="00C1730D" w:rsidRDefault="00C1730D"/>
                    </w:tc>
                  </w:tr>
                  <w:tr w:rsidR="00C1730D">
                    <w:trPr>
                      <w:trHeight w:hRule="exact" w:val="296"/>
                    </w:trPr>
                    <w:tc>
                      <w:tcPr>
                        <w:tcW w:w="414" w:type="dxa"/>
                        <w:tcBorders>
                          <w:top w:val="nil"/>
                          <w:left w:val="nil"/>
                          <w:bottom w:val="nil"/>
                          <w:right w:val="nil"/>
                        </w:tcBorders>
                      </w:tcPr>
                      <w:p w:rsidR="00C1730D" w:rsidRDefault="00C1730D"/>
                    </w:tc>
                    <w:tc>
                      <w:tcPr>
                        <w:tcW w:w="6076" w:type="dxa"/>
                        <w:tcBorders>
                          <w:top w:val="nil"/>
                          <w:left w:val="nil"/>
                          <w:bottom w:val="nil"/>
                          <w:right w:val="nil"/>
                        </w:tcBorders>
                      </w:tcPr>
                      <w:p w:rsidR="00C1730D" w:rsidRDefault="00D37C92">
                        <w:pPr>
                          <w:spacing w:before="61"/>
                          <w:ind w:left="183"/>
                          <w:rPr>
                            <w:rFonts w:ascii="Arial" w:eastAsia="Arial" w:hAnsi="Arial" w:cs="Arial"/>
                            <w:sz w:val="17"/>
                            <w:szCs w:val="17"/>
                          </w:rPr>
                        </w:pPr>
                        <w:r>
                          <w:rPr>
                            <w:rFonts w:ascii="Arial" w:eastAsia="Arial" w:hAnsi="Arial" w:cs="Arial"/>
                            <w:color w:val="363435"/>
                            <w:sz w:val="17"/>
                            <w:szCs w:val="17"/>
                          </w:rPr>
                          <w:t>Raw material</w:t>
                        </w:r>
                      </w:p>
                    </w:tc>
                    <w:tc>
                      <w:tcPr>
                        <w:tcW w:w="1755" w:type="dxa"/>
                        <w:tcBorders>
                          <w:top w:val="nil"/>
                          <w:left w:val="nil"/>
                          <w:bottom w:val="nil"/>
                          <w:right w:val="nil"/>
                        </w:tcBorders>
                      </w:tcPr>
                      <w:p w:rsidR="00C1730D" w:rsidRDefault="00D37C92">
                        <w:pPr>
                          <w:spacing w:before="65"/>
                          <w:ind w:left="531"/>
                          <w:rPr>
                            <w:rFonts w:ascii="Arial" w:eastAsia="Arial" w:hAnsi="Arial" w:cs="Arial"/>
                            <w:sz w:val="17"/>
                            <w:szCs w:val="17"/>
                          </w:rPr>
                        </w:pPr>
                        <w:r>
                          <w:rPr>
                            <w:rFonts w:ascii="Arial" w:eastAsia="Arial" w:hAnsi="Arial" w:cs="Arial"/>
                            <w:b/>
                            <w:color w:val="363435"/>
                            <w:sz w:val="17"/>
                            <w:szCs w:val="17"/>
                          </w:rPr>
                          <w:t>1,233,765,610</w:t>
                        </w:r>
                      </w:p>
                    </w:tc>
                    <w:tc>
                      <w:tcPr>
                        <w:tcW w:w="199" w:type="dxa"/>
                        <w:tcBorders>
                          <w:top w:val="nil"/>
                          <w:left w:val="nil"/>
                          <w:bottom w:val="nil"/>
                          <w:right w:val="nil"/>
                        </w:tcBorders>
                      </w:tcPr>
                      <w:p w:rsidR="00C1730D" w:rsidRDefault="00C1730D"/>
                    </w:tc>
                    <w:tc>
                      <w:tcPr>
                        <w:tcW w:w="1682" w:type="dxa"/>
                        <w:tcBorders>
                          <w:top w:val="nil"/>
                          <w:left w:val="nil"/>
                          <w:bottom w:val="nil"/>
                          <w:right w:val="nil"/>
                        </w:tcBorders>
                      </w:tcPr>
                      <w:p w:rsidR="00C1730D" w:rsidRDefault="00D37C92">
                        <w:pPr>
                          <w:spacing w:before="65"/>
                          <w:ind w:left="602"/>
                          <w:rPr>
                            <w:rFonts w:ascii="Arial" w:eastAsia="Arial" w:hAnsi="Arial" w:cs="Arial"/>
                            <w:sz w:val="17"/>
                            <w:szCs w:val="17"/>
                          </w:rPr>
                        </w:pPr>
                        <w:r>
                          <w:rPr>
                            <w:rFonts w:ascii="Arial" w:eastAsia="Arial" w:hAnsi="Arial" w:cs="Arial"/>
                            <w:color w:val="363435"/>
                            <w:sz w:val="17"/>
                            <w:szCs w:val="17"/>
                          </w:rPr>
                          <w:t>858,083,277</w:t>
                        </w:r>
                      </w:p>
                    </w:tc>
                  </w:tr>
                  <w:tr w:rsidR="00C1730D">
                    <w:trPr>
                      <w:trHeight w:hRule="exact" w:val="253"/>
                    </w:trPr>
                    <w:tc>
                      <w:tcPr>
                        <w:tcW w:w="414" w:type="dxa"/>
                        <w:tcBorders>
                          <w:top w:val="nil"/>
                          <w:left w:val="nil"/>
                          <w:bottom w:val="nil"/>
                          <w:right w:val="nil"/>
                        </w:tcBorders>
                      </w:tcPr>
                      <w:p w:rsidR="00C1730D" w:rsidRDefault="00C1730D"/>
                    </w:tc>
                    <w:tc>
                      <w:tcPr>
                        <w:tcW w:w="6076" w:type="dxa"/>
                        <w:tcBorders>
                          <w:top w:val="nil"/>
                          <w:left w:val="nil"/>
                          <w:bottom w:val="nil"/>
                          <w:right w:val="nil"/>
                        </w:tcBorders>
                      </w:tcPr>
                      <w:p w:rsidR="00C1730D" w:rsidRDefault="00D37C92">
                        <w:pPr>
                          <w:spacing w:before="18"/>
                          <w:ind w:left="183"/>
                          <w:rPr>
                            <w:rFonts w:ascii="Arial" w:eastAsia="Arial" w:hAnsi="Arial" w:cs="Arial"/>
                            <w:sz w:val="17"/>
                            <w:szCs w:val="17"/>
                          </w:rPr>
                        </w:pPr>
                        <w:r>
                          <w:rPr>
                            <w:rFonts w:ascii="Arial" w:eastAsia="Arial" w:hAnsi="Arial" w:cs="Arial"/>
                            <w:color w:val="363435"/>
                            <w:sz w:val="17"/>
                            <w:szCs w:val="17"/>
                          </w:rPr>
                          <w:t>Work-in-process</w:t>
                        </w:r>
                      </w:p>
                    </w:tc>
                    <w:tc>
                      <w:tcPr>
                        <w:tcW w:w="1755" w:type="dxa"/>
                        <w:tcBorders>
                          <w:top w:val="nil"/>
                          <w:left w:val="nil"/>
                          <w:bottom w:val="nil"/>
                          <w:right w:val="nil"/>
                        </w:tcBorders>
                      </w:tcPr>
                      <w:p w:rsidR="00C1730D" w:rsidRDefault="00D37C92">
                        <w:pPr>
                          <w:spacing w:before="22"/>
                          <w:ind w:left="674"/>
                          <w:rPr>
                            <w:rFonts w:ascii="Arial" w:eastAsia="Arial" w:hAnsi="Arial" w:cs="Arial"/>
                            <w:sz w:val="17"/>
                            <w:szCs w:val="17"/>
                          </w:rPr>
                        </w:pPr>
                        <w:r>
                          <w:rPr>
                            <w:rFonts w:ascii="Arial" w:eastAsia="Arial" w:hAnsi="Arial" w:cs="Arial"/>
                            <w:b/>
                            <w:color w:val="363435"/>
                            <w:sz w:val="17"/>
                            <w:szCs w:val="17"/>
                          </w:rPr>
                          <w:t>131,924,270</w:t>
                        </w:r>
                      </w:p>
                    </w:tc>
                    <w:tc>
                      <w:tcPr>
                        <w:tcW w:w="199" w:type="dxa"/>
                        <w:tcBorders>
                          <w:top w:val="nil"/>
                          <w:left w:val="nil"/>
                          <w:bottom w:val="nil"/>
                          <w:right w:val="nil"/>
                        </w:tcBorders>
                      </w:tcPr>
                      <w:p w:rsidR="00C1730D" w:rsidRDefault="00C1730D"/>
                    </w:tc>
                    <w:tc>
                      <w:tcPr>
                        <w:tcW w:w="1682" w:type="dxa"/>
                        <w:tcBorders>
                          <w:top w:val="nil"/>
                          <w:left w:val="nil"/>
                          <w:bottom w:val="nil"/>
                          <w:right w:val="nil"/>
                        </w:tcBorders>
                      </w:tcPr>
                      <w:p w:rsidR="00C1730D" w:rsidRDefault="00D37C92">
                        <w:pPr>
                          <w:spacing w:before="22"/>
                          <w:ind w:left="696"/>
                          <w:rPr>
                            <w:rFonts w:ascii="Arial" w:eastAsia="Arial" w:hAnsi="Arial" w:cs="Arial"/>
                            <w:sz w:val="17"/>
                            <w:szCs w:val="17"/>
                          </w:rPr>
                        </w:pPr>
                        <w:r>
                          <w:rPr>
                            <w:rFonts w:ascii="Arial" w:eastAsia="Arial" w:hAnsi="Arial" w:cs="Arial"/>
                            <w:color w:val="363435"/>
                            <w:sz w:val="17"/>
                            <w:szCs w:val="17"/>
                          </w:rPr>
                          <w:t>88,960,264</w:t>
                        </w:r>
                      </w:p>
                    </w:tc>
                  </w:tr>
                  <w:tr w:rsidR="00C1730D">
                    <w:trPr>
                      <w:trHeight w:hRule="exact" w:val="255"/>
                    </w:trPr>
                    <w:tc>
                      <w:tcPr>
                        <w:tcW w:w="414" w:type="dxa"/>
                        <w:tcBorders>
                          <w:top w:val="nil"/>
                          <w:left w:val="nil"/>
                          <w:bottom w:val="nil"/>
                          <w:right w:val="nil"/>
                        </w:tcBorders>
                      </w:tcPr>
                      <w:p w:rsidR="00C1730D" w:rsidRDefault="00C1730D"/>
                    </w:tc>
                    <w:tc>
                      <w:tcPr>
                        <w:tcW w:w="6076" w:type="dxa"/>
                        <w:tcBorders>
                          <w:top w:val="nil"/>
                          <w:left w:val="nil"/>
                          <w:bottom w:val="nil"/>
                          <w:right w:val="nil"/>
                        </w:tcBorders>
                      </w:tcPr>
                      <w:p w:rsidR="00C1730D" w:rsidRDefault="00D37C92">
                        <w:pPr>
                          <w:spacing w:before="18"/>
                          <w:ind w:left="183"/>
                          <w:rPr>
                            <w:rFonts w:ascii="Arial" w:eastAsia="Arial" w:hAnsi="Arial" w:cs="Arial"/>
                            <w:sz w:val="17"/>
                            <w:szCs w:val="17"/>
                          </w:rPr>
                        </w:pPr>
                        <w:r>
                          <w:rPr>
                            <w:rFonts w:ascii="Arial" w:eastAsia="Arial" w:hAnsi="Arial" w:cs="Arial"/>
                            <w:color w:val="363435"/>
                            <w:sz w:val="17"/>
                            <w:szCs w:val="17"/>
                          </w:rPr>
                          <w:t>Finished goods</w:t>
                        </w:r>
                      </w:p>
                    </w:tc>
                    <w:tc>
                      <w:tcPr>
                        <w:tcW w:w="1755" w:type="dxa"/>
                        <w:tcBorders>
                          <w:top w:val="nil"/>
                          <w:left w:val="nil"/>
                          <w:bottom w:val="nil"/>
                          <w:right w:val="nil"/>
                        </w:tcBorders>
                      </w:tcPr>
                      <w:p w:rsidR="00C1730D" w:rsidRDefault="00D37C92">
                        <w:pPr>
                          <w:spacing w:before="22"/>
                          <w:ind w:left="674"/>
                          <w:rPr>
                            <w:rFonts w:ascii="Arial" w:eastAsia="Arial" w:hAnsi="Arial" w:cs="Arial"/>
                            <w:sz w:val="17"/>
                            <w:szCs w:val="17"/>
                          </w:rPr>
                        </w:pPr>
                        <w:r>
                          <w:rPr>
                            <w:rFonts w:ascii="Arial" w:eastAsia="Arial" w:hAnsi="Arial" w:cs="Arial"/>
                            <w:b/>
                            <w:color w:val="363435"/>
                            <w:sz w:val="17"/>
                            <w:szCs w:val="17"/>
                          </w:rPr>
                          <w:t>209,093,017</w:t>
                        </w:r>
                      </w:p>
                    </w:tc>
                    <w:tc>
                      <w:tcPr>
                        <w:tcW w:w="199" w:type="dxa"/>
                        <w:tcBorders>
                          <w:top w:val="nil"/>
                          <w:left w:val="nil"/>
                          <w:bottom w:val="nil"/>
                          <w:right w:val="nil"/>
                        </w:tcBorders>
                      </w:tcPr>
                      <w:p w:rsidR="00C1730D" w:rsidRDefault="00C1730D"/>
                    </w:tc>
                    <w:tc>
                      <w:tcPr>
                        <w:tcW w:w="1682" w:type="dxa"/>
                        <w:tcBorders>
                          <w:top w:val="nil"/>
                          <w:left w:val="nil"/>
                          <w:bottom w:val="nil"/>
                          <w:right w:val="nil"/>
                        </w:tcBorders>
                      </w:tcPr>
                      <w:p w:rsidR="00C1730D" w:rsidRDefault="00D37C92">
                        <w:pPr>
                          <w:spacing w:before="22"/>
                          <w:ind w:left="602"/>
                          <w:rPr>
                            <w:rFonts w:ascii="Arial" w:eastAsia="Arial" w:hAnsi="Arial" w:cs="Arial"/>
                            <w:sz w:val="17"/>
                            <w:szCs w:val="17"/>
                          </w:rPr>
                        </w:pPr>
                        <w:r>
                          <w:rPr>
                            <w:rFonts w:ascii="Arial" w:eastAsia="Arial" w:hAnsi="Arial" w:cs="Arial"/>
                            <w:color w:val="363435"/>
                            <w:sz w:val="17"/>
                            <w:szCs w:val="17"/>
                          </w:rPr>
                          <w:t>154,240,067</w:t>
                        </w:r>
                      </w:p>
                    </w:tc>
                  </w:tr>
                  <w:tr w:rsidR="00C1730D">
                    <w:trPr>
                      <w:trHeight w:hRule="exact" w:val="228"/>
                    </w:trPr>
                    <w:tc>
                      <w:tcPr>
                        <w:tcW w:w="6490" w:type="dxa"/>
                        <w:gridSpan w:val="2"/>
                        <w:vMerge w:val="restart"/>
                        <w:tcBorders>
                          <w:top w:val="nil"/>
                          <w:left w:val="nil"/>
                          <w:right w:val="nil"/>
                        </w:tcBorders>
                      </w:tcPr>
                      <w:p w:rsidR="00C1730D" w:rsidRDefault="00D37C92">
                        <w:pPr>
                          <w:spacing w:before="16"/>
                          <w:ind w:left="597"/>
                          <w:rPr>
                            <w:rFonts w:ascii="Arial" w:eastAsia="Arial" w:hAnsi="Arial" w:cs="Arial"/>
                            <w:sz w:val="17"/>
                            <w:szCs w:val="17"/>
                          </w:rPr>
                        </w:pPr>
                        <w:r>
                          <w:rPr>
                            <w:rFonts w:ascii="Arial" w:eastAsia="Arial" w:hAnsi="Arial" w:cs="Arial"/>
                            <w:color w:val="363435"/>
                            <w:sz w:val="17"/>
                            <w:szCs w:val="17"/>
                          </w:rPr>
                          <w:t>Waste</w:t>
                        </w:r>
                      </w:p>
                    </w:tc>
                    <w:tc>
                      <w:tcPr>
                        <w:tcW w:w="1755"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2"/>
                            <w:sz w:val="17"/>
                            <w:szCs w:val="17"/>
                            <w:u w:val="single" w:color="363435"/>
                          </w:rPr>
                          <w:t xml:space="preserve"> </w:t>
                        </w:r>
                        <w:r>
                          <w:rPr>
                            <w:rFonts w:ascii="Arial" w:eastAsia="Arial" w:hAnsi="Arial" w:cs="Arial"/>
                            <w:b/>
                            <w:color w:val="363435"/>
                            <w:sz w:val="17"/>
                            <w:szCs w:val="17"/>
                            <w:u w:val="single" w:color="363435"/>
                          </w:rPr>
                          <w:t>6,954,203</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199" w:type="dxa"/>
                        <w:tcBorders>
                          <w:top w:val="nil"/>
                          <w:left w:val="nil"/>
                          <w:bottom w:val="nil"/>
                          <w:right w:val="nil"/>
                        </w:tcBorders>
                      </w:tcPr>
                      <w:p w:rsidR="00C1730D" w:rsidRDefault="00C1730D"/>
                    </w:tc>
                    <w:tc>
                      <w:tcPr>
                        <w:tcW w:w="1682"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4,694,463</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70"/>
                    </w:trPr>
                    <w:tc>
                      <w:tcPr>
                        <w:tcW w:w="6490" w:type="dxa"/>
                        <w:gridSpan w:val="2"/>
                        <w:vMerge/>
                        <w:tcBorders>
                          <w:left w:val="nil"/>
                          <w:bottom w:val="nil"/>
                          <w:right w:val="nil"/>
                        </w:tcBorders>
                      </w:tcPr>
                      <w:p w:rsidR="00C1730D" w:rsidRDefault="00C1730D"/>
                    </w:tc>
                    <w:tc>
                      <w:tcPr>
                        <w:tcW w:w="1755" w:type="dxa"/>
                        <w:tcBorders>
                          <w:top w:val="nil"/>
                          <w:left w:val="nil"/>
                          <w:bottom w:val="nil"/>
                          <w:right w:val="nil"/>
                        </w:tcBorders>
                      </w:tcPr>
                      <w:p w:rsidR="00C1730D" w:rsidRDefault="00C1730D"/>
                    </w:tc>
                    <w:tc>
                      <w:tcPr>
                        <w:tcW w:w="199" w:type="dxa"/>
                        <w:tcBorders>
                          <w:top w:val="nil"/>
                          <w:left w:val="nil"/>
                          <w:bottom w:val="single" w:sz="7" w:space="0" w:color="363435"/>
                          <w:right w:val="nil"/>
                        </w:tcBorders>
                      </w:tcPr>
                      <w:p w:rsidR="00C1730D" w:rsidRDefault="00D37C92">
                        <w:pPr>
                          <w:spacing w:line="180" w:lineRule="exact"/>
                          <w:ind w:right="-1358"/>
                          <w:jc w:val="right"/>
                          <w:rPr>
                            <w:rFonts w:ascii="Arial" w:eastAsia="Arial" w:hAnsi="Arial" w:cs="Arial"/>
                            <w:sz w:val="17"/>
                            <w:szCs w:val="17"/>
                          </w:rPr>
                        </w:pPr>
                        <w:r>
                          <w:rPr>
                            <w:rFonts w:ascii="Arial" w:eastAsia="Arial" w:hAnsi="Arial" w:cs="Arial"/>
                            <w:color w:val="363435"/>
                            <w:sz w:val="17"/>
                            <w:szCs w:val="17"/>
                          </w:rPr>
                          <w:t>1,105,978,071</w:t>
                        </w:r>
                      </w:p>
                    </w:tc>
                    <w:tc>
                      <w:tcPr>
                        <w:tcW w:w="1682" w:type="dxa"/>
                        <w:tcBorders>
                          <w:top w:val="single" w:sz="6" w:space="0" w:color="auto"/>
                          <w:left w:val="single" w:sz="6" w:space="0" w:color="auto"/>
                          <w:bottom w:val="single" w:sz="6" w:space="0" w:color="auto"/>
                          <w:right w:val="single" w:sz="6" w:space="0" w:color="auto"/>
                        </w:tcBorders>
                      </w:tcPr>
                      <w:p w:rsidR="00C1730D" w:rsidRDefault="00C1730D"/>
                    </w:tc>
                  </w:tr>
                </w:tbl>
                <w:p w:rsidR="00C1730D" w:rsidRDefault="00C1730D"/>
              </w:txbxContent>
            </v:textbox>
            <w10:wrap anchorx="page"/>
          </v:shape>
        </w:pict>
      </w:r>
      <w:r>
        <w:rPr>
          <w:rFonts w:ascii="Arial" w:eastAsia="Arial" w:hAnsi="Arial" w:cs="Arial"/>
          <w:b/>
          <w:color w:val="363435"/>
          <w:position w:val="-1"/>
          <w:sz w:val="17"/>
          <w:szCs w:val="17"/>
        </w:rPr>
        <w:t>80,971,612</w:t>
      </w:r>
    </w:p>
    <w:p w:rsidR="00C1730D" w:rsidRDefault="00D37C92">
      <w:pPr>
        <w:spacing w:line="200" w:lineRule="exact"/>
      </w:pPr>
      <w:r>
        <w:br w:type="column"/>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4" w:line="260" w:lineRule="exact"/>
        <w:rPr>
          <w:sz w:val="26"/>
          <w:szCs w:val="26"/>
        </w:rPr>
      </w:pPr>
    </w:p>
    <w:p w:rsidR="00C1730D" w:rsidRDefault="00D37C92">
      <w:pPr>
        <w:ind w:left="241"/>
        <w:rPr>
          <w:rFonts w:ascii="Arial" w:eastAsia="Arial" w:hAnsi="Arial" w:cs="Arial"/>
          <w:sz w:val="17"/>
          <w:szCs w:val="17"/>
        </w:rPr>
      </w:pPr>
      <w:r>
        <w:rPr>
          <w:rFonts w:ascii="Arial" w:eastAsia="Arial" w:hAnsi="Arial" w:cs="Arial"/>
          <w:color w:val="363435"/>
          <w:sz w:val="17"/>
          <w:szCs w:val="17"/>
        </w:rPr>
        <w:t>795,009</w:t>
      </w:r>
    </w:p>
    <w:p w:rsidR="00C1730D" w:rsidRDefault="00C1730D">
      <w:pPr>
        <w:spacing w:before="1" w:line="260" w:lineRule="exact"/>
        <w:rPr>
          <w:sz w:val="26"/>
          <w:szCs w:val="26"/>
        </w:rPr>
      </w:pPr>
    </w:p>
    <w:p w:rsidR="00C1730D" w:rsidRDefault="00D37C92">
      <w:pPr>
        <w:ind w:left="241"/>
        <w:rPr>
          <w:rFonts w:ascii="Arial" w:eastAsia="Arial" w:hAnsi="Arial" w:cs="Arial"/>
          <w:sz w:val="17"/>
          <w:szCs w:val="17"/>
        </w:rPr>
      </w:pPr>
      <w:r>
        <w:pict>
          <v:group id="_x0000_s1133" style="position:absolute;left:0;text-align:left;margin-left:476.4pt;margin-top:-.2pt;width:80.1pt;height:0;z-index:-9747;mso-position-horizontal-relative:page" coordorigin="9528,-4" coordsize="1602,0">
            <v:shape id="_x0000_s1134" style="position:absolute;left:9528;top:-4;width:1602;height:0" coordorigin="9528,-4" coordsize="1602,0" path="m9528,-4r1603,e" filled="f" strokecolor="#363435" strokeweight=".5pt">
              <v:path arrowok="t"/>
            </v:shape>
            <w10:wrap anchorx="page"/>
          </v:group>
        </w:pict>
      </w:r>
      <w:r>
        <w:pict>
          <v:group id="_x0000_s1130" style="position:absolute;left:0;text-align:left;margin-left:475.55pt;margin-top:11.2pt;width:81.85pt;height:2.55pt;z-index:-9746;mso-position-horizontal-relative:page" coordorigin="9511,224" coordsize="1637,51">
            <v:shape id="_x0000_s1132" style="position:absolute;left:9520;top:233;width:1619;height:0" coordorigin="9520,233" coordsize="1619,0" path="m9520,233r1619,e" filled="f" strokecolor="#363435" strokeweight=".32294mm">
              <v:path arrowok="t"/>
            </v:shape>
            <v:shape id="_x0000_s1131" style="position:absolute;left:9520;top:266;width:1619;height:0" coordorigin="9520,266" coordsize="1619,0" path="m9520,266r1619,e" filled="f" strokecolor="#363435" strokeweight=".32297mm">
              <v:path arrowok="t"/>
            </v:shape>
            <w10:wrap anchorx="page"/>
          </v:group>
        </w:pict>
      </w:r>
      <w:r>
        <w:rPr>
          <w:rFonts w:ascii="Arial" w:eastAsia="Arial" w:hAnsi="Arial" w:cs="Arial"/>
          <w:color w:val="363435"/>
          <w:sz w:val="17"/>
          <w:szCs w:val="17"/>
        </w:rPr>
        <w:t>795,009</w:t>
      </w:r>
    </w:p>
    <w:p w:rsidR="00C1730D" w:rsidRDefault="00C1730D">
      <w:pPr>
        <w:spacing w:line="200" w:lineRule="exact"/>
      </w:pPr>
    </w:p>
    <w:p w:rsidR="00C1730D" w:rsidRDefault="00C1730D">
      <w:pPr>
        <w:spacing w:line="200" w:lineRule="exact"/>
      </w:pPr>
    </w:p>
    <w:p w:rsidR="00C1730D" w:rsidRDefault="00C1730D">
      <w:pPr>
        <w:spacing w:before="8" w:line="200" w:lineRule="exact"/>
      </w:pPr>
    </w:p>
    <w:p w:rsidR="00C1730D" w:rsidRDefault="00D37C92">
      <w:pPr>
        <w:spacing w:line="180" w:lineRule="exact"/>
        <w:rPr>
          <w:rFonts w:ascii="Arial" w:eastAsia="Arial" w:hAnsi="Arial" w:cs="Arial"/>
          <w:sz w:val="17"/>
          <w:szCs w:val="17"/>
        </w:rPr>
        <w:sectPr w:rsidR="00C1730D">
          <w:type w:val="continuous"/>
          <w:pgSz w:w="12240" w:h="15840"/>
          <w:pgMar w:top="1480" w:right="960" w:bottom="280" w:left="940" w:header="720" w:footer="720" w:gutter="0"/>
          <w:cols w:num="3" w:space="720" w:equalWidth="0">
            <w:col w:w="3896" w:space="3471"/>
            <w:col w:w="858" w:space="1019"/>
            <w:col w:w="1096"/>
          </w:cols>
        </w:sectPr>
      </w:pPr>
      <w:r>
        <w:rPr>
          <w:rFonts w:ascii="Arial" w:eastAsia="Arial" w:hAnsi="Arial" w:cs="Arial"/>
          <w:color w:val="363435"/>
          <w:position w:val="-1"/>
          <w:sz w:val="17"/>
          <w:szCs w:val="17"/>
        </w:rPr>
        <w:t>30,527,861</w:t>
      </w:r>
    </w:p>
    <w:p w:rsidR="00C1730D" w:rsidRDefault="00C1730D">
      <w:pPr>
        <w:spacing w:before="6" w:line="220" w:lineRule="exact"/>
        <w:rPr>
          <w:sz w:val="22"/>
          <w:szCs w:val="22"/>
        </w:rPr>
      </w:pPr>
    </w:p>
    <w:p w:rsidR="00C1730D" w:rsidRDefault="00D37C92">
      <w:pPr>
        <w:spacing w:before="39"/>
        <w:ind w:right="221"/>
        <w:jc w:val="right"/>
        <w:rPr>
          <w:rFonts w:ascii="Arial" w:eastAsia="Arial" w:hAnsi="Arial" w:cs="Arial"/>
          <w:sz w:val="17"/>
          <w:szCs w:val="17"/>
        </w:rPr>
        <w:sectPr w:rsidR="00C1730D">
          <w:type w:val="continuous"/>
          <w:pgSz w:w="12240" w:h="15840"/>
          <w:pgMar w:top="1480" w:right="960" w:bottom="280" w:left="940" w:header="720" w:footer="720" w:gutter="0"/>
          <w:cols w:space="720"/>
        </w:sectPr>
      </w:pPr>
      <w:r>
        <w:rPr>
          <w:rFonts w:ascii="Arial" w:eastAsia="Arial" w:hAnsi="Arial" w:cs="Arial"/>
          <w:color w:val="363435"/>
          <w:sz w:val="17"/>
          <w:szCs w:val="17"/>
        </w:rPr>
        <w:t>51,646,753</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sectPr w:rsidR="00C1730D">
          <w:headerReference w:type="default" r:id="rId20"/>
          <w:pgSz w:w="12240" w:h="15840"/>
          <w:pgMar w:top="1100" w:right="960" w:bottom="280" w:left="940" w:header="781" w:footer="738" w:gutter="0"/>
          <w:cols w:space="720"/>
        </w:sectPr>
      </w:pPr>
    </w:p>
    <w:p w:rsidR="00C1730D" w:rsidRDefault="00D37C92">
      <w:pPr>
        <w:spacing w:before="45" w:line="180" w:lineRule="exact"/>
        <w:jc w:val="right"/>
        <w:rPr>
          <w:rFonts w:ascii="Arial" w:eastAsia="Arial" w:hAnsi="Arial" w:cs="Arial"/>
          <w:sz w:val="16"/>
          <w:szCs w:val="16"/>
        </w:rPr>
      </w:pPr>
      <w:r>
        <w:rPr>
          <w:rFonts w:ascii="Arial" w:eastAsia="Arial" w:hAnsi="Arial" w:cs="Arial"/>
          <w:b/>
          <w:color w:val="363435"/>
          <w:w w:val="104"/>
          <w:sz w:val="16"/>
          <w:szCs w:val="16"/>
        </w:rPr>
        <w:lastRenderedPageBreak/>
        <w:t>2013</w:t>
      </w:r>
    </w:p>
    <w:p w:rsidR="00C1730D" w:rsidRDefault="00D37C92">
      <w:pPr>
        <w:spacing w:before="45" w:line="180" w:lineRule="exact"/>
        <w:rPr>
          <w:rFonts w:ascii="Arial" w:eastAsia="Arial" w:hAnsi="Arial" w:cs="Arial"/>
          <w:sz w:val="16"/>
          <w:szCs w:val="16"/>
        </w:rPr>
        <w:sectPr w:rsidR="00C1730D">
          <w:type w:val="continuous"/>
          <w:pgSz w:w="12240" w:h="15840"/>
          <w:pgMar w:top="1480" w:right="960" w:bottom="280" w:left="940" w:header="720" w:footer="720" w:gutter="0"/>
          <w:cols w:num="2" w:space="720" w:equalWidth="0">
            <w:col w:w="7672" w:space="1543"/>
            <w:col w:w="1125"/>
          </w:cols>
        </w:sectPr>
      </w:pPr>
      <w:r>
        <w:br w:type="column"/>
      </w:r>
      <w:r>
        <w:rPr>
          <w:rFonts w:ascii="Arial" w:eastAsia="Arial" w:hAnsi="Arial" w:cs="Arial"/>
          <w:b/>
          <w:color w:val="363435"/>
          <w:w w:val="104"/>
          <w:sz w:val="16"/>
          <w:szCs w:val="16"/>
        </w:rPr>
        <w:lastRenderedPageBreak/>
        <w:t>2012</w:t>
      </w:r>
    </w:p>
    <w:p w:rsidR="00C1730D" w:rsidRDefault="00D37C92">
      <w:pPr>
        <w:spacing w:before="38" w:line="180" w:lineRule="exact"/>
        <w:jc w:val="right"/>
        <w:rPr>
          <w:rFonts w:ascii="Arial" w:eastAsia="Arial" w:hAnsi="Arial" w:cs="Arial"/>
          <w:sz w:val="16"/>
          <w:szCs w:val="16"/>
        </w:rPr>
      </w:pPr>
      <w:r>
        <w:lastRenderedPageBreak/>
        <w:pict>
          <v:shape id="_x0000_s1129" type="#_x0000_t202" style="position:absolute;left:0;text-align:left;margin-left:335.45pt;margin-top:60.2pt;width:223.45pt;height:27.9pt;z-index:-974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05"/>
                    <w:gridCol w:w="1784"/>
                    <w:gridCol w:w="197"/>
                    <w:gridCol w:w="1683"/>
                  </w:tblGrid>
                  <w:tr w:rsidR="00C1730D">
                    <w:trPr>
                      <w:trHeight w:hRule="exact" w:val="294"/>
                    </w:trPr>
                    <w:tc>
                      <w:tcPr>
                        <w:tcW w:w="805" w:type="dxa"/>
                        <w:tcBorders>
                          <w:top w:val="nil"/>
                          <w:left w:val="nil"/>
                          <w:bottom w:val="nil"/>
                          <w:right w:val="nil"/>
                        </w:tcBorders>
                      </w:tcPr>
                      <w:p w:rsidR="00C1730D" w:rsidRDefault="00D37C92">
                        <w:pPr>
                          <w:spacing w:before="57"/>
                          <w:ind w:left="40"/>
                          <w:rPr>
                            <w:rFonts w:ascii="Arial" w:eastAsia="Arial" w:hAnsi="Arial" w:cs="Arial"/>
                            <w:sz w:val="17"/>
                            <w:szCs w:val="17"/>
                          </w:rPr>
                        </w:pPr>
                        <w:r>
                          <w:rPr>
                            <w:rFonts w:ascii="Arial" w:eastAsia="Arial" w:hAnsi="Arial" w:cs="Arial"/>
                            <w:color w:val="363435"/>
                            <w:sz w:val="17"/>
                            <w:szCs w:val="17"/>
                          </w:rPr>
                          <w:t>21.1</w:t>
                        </w:r>
                      </w:p>
                    </w:tc>
                    <w:tc>
                      <w:tcPr>
                        <w:tcW w:w="1784" w:type="dxa"/>
                        <w:tcBorders>
                          <w:top w:val="nil"/>
                          <w:left w:val="nil"/>
                          <w:bottom w:val="nil"/>
                          <w:right w:val="nil"/>
                        </w:tcBorders>
                      </w:tcPr>
                      <w:p w:rsidR="00C1730D" w:rsidRDefault="00D37C92">
                        <w:pPr>
                          <w:spacing w:before="61"/>
                          <w:ind w:left="4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298,148,421</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7"/>
                            <w:sz w:val="17"/>
                            <w:szCs w:val="17"/>
                            <w:u w:val="single" w:color="363435"/>
                          </w:rPr>
                          <w:t xml:space="preserve"> </w:t>
                        </w:r>
                      </w:p>
                    </w:tc>
                    <w:tc>
                      <w:tcPr>
                        <w:tcW w:w="197"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61"/>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3"/>
                            <w:sz w:val="17"/>
                            <w:szCs w:val="17"/>
                            <w:u w:val="single" w:color="363435"/>
                          </w:rPr>
                          <w:t xml:space="preserve"> </w:t>
                        </w:r>
                        <w:r>
                          <w:rPr>
                            <w:rFonts w:ascii="Arial" w:eastAsia="Arial" w:hAnsi="Arial" w:cs="Arial"/>
                            <w:color w:val="363435"/>
                            <w:sz w:val="17"/>
                            <w:szCs w:val="17"/>
                            <w:u w:val="single" w:color="363435"/>
                          </w:rPr>
                          <w:t>142,343,477</w:t>
                        </w:r>
                        <w:r>
                          <w:rPr>
                            <w:rFonts w:ascii="Arial" w:eastAsia="Arial" w:hAnsi="Arial" w:cs="Arial"/>
                            <w:color w:val="363435"/>
                            <w:w w:val="101"/>
                            <w:sz w:val="17"/>
                            <w:szCs w:val="17"/>
                            <w:u w:val="single" w:color="363435"/>
                          </w:rPr>
                          <w:t xml:space="preserve"> </w:t>
                        </w:r>
                        <w:r>
                          <w:rPr>
                            <w:rFonts w:ascii="Arial" w:eastAsia="Arial" w:hAnsi="Arial" w:cs="Arial"/>
                            <w:color w:val="363435"/>
                            <w:spacing w:val="-7"/>
                            <w:sz w:val="17"/>
                            <w:szCs w:val="17"/>
                            <w:u w:val="single" w:color="363435"/>
                          </w:rPr>
                          <w:t xml:space="preserve"> </w:t>
                        </w:r>
                      </w:p>
                    </w:tc>
                  </w:tr>
                  <w:tr w:rsidR="00C1730D">
                    <w:trPr>
                      <w:trHeight w:hRule="exact" w:val="246"/>
                    </w:trPr>
                    <w:tc>
                      <w:tcPr>
                        <w:tcW w:w="805" w:type="dxa"/>
                        <w:tcBorders>
                          <w:top w:val="nil"/>
                          <w:left w:val="nil"/>
                          <w:bottom w:val="nil"/>
                          <w:right w:val="nil"/>
                        </w:tcBorders>
                      </w:tcPr>
                      <w:p w:rsidR="00C1730D" w:rsidRDefault="00C1730D"/>
                    </w:tc>
                    <w:tc>
                      <w:tcPr>
                        <w:tcW w:w="1784" w:type="dxa"/>
                        <w:tcBorders>
                          <w:top w:val="nil"/>
                          <w:left w:val="nil"/>
                          <w:bottom w:val="single" w:sz="7" w:space="0" w:color="363435"/>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4"/>
                            <w:sz w:val="17"/>
                            <w:szCs w:val="17"/>
                            <w:u w:val="single" w:color="363435"/>
                          </w:rPr>
                          <w:t xml:space="preserve"> </w:t>
                        </w:r>
                        <w:r>
                          <w:rPr>
                            <w:rFonts w:ascii="Arial" w:eastAsia="Arial" w:hAnsi="Arial" w:cs="Arial"/>
                            <w:b/>
                            <w:color w:val="363435"/>
                            <w:sz w:val="17"/>
                            <w:szCs w:val="17"/>
                            <w:u w:val="single" w:color="363435"/>
                          </w:rPr>
                          <w:t>321,608,182</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
                            <w:sz w:val="17"/>
                            <w:szCs w:val="17"/>
                            <w:u w:val="single" w:color="363435"/>
                          </w:rPr>
                          <w:t xml:space="preserve"> </w:t>
                        </w:r>
                      </w:p>
                    </w:tc>
                    <w:tc>
                      <w:tcPr>
                        <w:tcW w:w="197" w:type="dxa"/>
                        <w:tcBorders>
                          <w:top w:val="nil"/>
                          <w:left w:val="nil"/>
                          <w:bottom w:val="nil"/>
                          <w:right w:val="nil"/>
                        </w:tcBorders>
                      </w:tcPr>
                      <w:p w:rsidR="00C1730D" w:rsidRDefault="00C1730D"/>
                    </w:tc>
                    <w:tc>
                      <w:tcPr>
                        <w:tcW w:w="1683" w:type="dxa"/>
                        <w:tcBorders>
                          <w:top w:val="nil"/>
                          <w:left w:val="nil"/>
                          <w:bottom w:val="single" w:sz="7" w:space="0" w:color="363435"/>
                          <w:right w:val="nil"/>
                        </w:tcBorders>
                      </w:tcPr>
                      <w:p w:rsidR="00C1730D" w:rsidRDefault="00D37C92">
                        <w:pPr>
                          <w:spacing w:before="20"/>
                          <w:ind w:left="603"/>
                          <w:rPr>
                            <w:rFonts w:ascii="Arial" w:eastAsia="Arial" w:hAnsi="Arial" w:cs="Arial"/>
                            <w:sz w:val="17"/>
                            <w:szCs w:val="17"/>
                          </w:rPr>
                        </w:pPr>
                        <w:r>
                          <w:rPr>
                            <w:rFonts w:ascii="Arial" w:eastAsia="Arial" w:hAnsi="Arial" w:cs="Arial"/>
                            <w:color w:val="363435"/>
                            <w:sz w:val="17"/>
                            <w:szCs w:val="17"/>
                          </w:rPr>
                          <w:t>147,622,898</w:t>
                        </w:r>
                      </w:p>
                    </w:tc>
                  </w:tr>
                </w:tbl>
                <w:p w:rsidR="00C1730D" w:rsidRDefault="00C1730D"/>
              </w:txbxContent>
            </v:textbox>
            <w10:wrap anchorx="page"/>
          </v:shape>
        </w:pict>
      </w:r>
      <w:r>
        <w:rPr>
          <w:rFonts w:ascii="Arial" w:eastAsia="Arial" w:hAnsi="Arial" w:cs="Arial"/>
          <w:b/>
          <w:color w:val="363435"/>
          <w:w w:val="104"/>
          <w:sz w:val="16"/>
          <w:szCs w:val="16"/>
        </w:rPr>
        <w:t>Note</w:t>
      </w:r>
    </w:p>
    <w:p w:rsidR="00C1730D" w:rsidRDefault="00D37C92">
      <w:pPr>
        <w:spacing w:before="38" w:line="180" w:lineRule="exact"/>
        <w:rPr>
          <w:rFonts w:ascii="Arial" w:eastAsia="Arial" w:hAnsi="Arial" w:cs="Arial"/>
          <w:sz w:val="16"/>
          <w:szCs w:val="16"/>
        </w:rPr>
        <w:sectPr w:rsidR="00C1730D">
          <w:type w:val="continuous"/>
          <w:pgSz w:w="12240" w:h="15840"/>
          <w:pgMar w:top="1480" w:right="960" w:bottom="280" w:left="940" w:header="720" w:footer="720" w:gutter="0"/>
          <w:cols w:num="2" w:space="720" w:equalWidth="0">
            <w:col w:w="6094" w:space="1036"/>
            <w:col w:w="3210"/>
          </w:cols>
        </w:sectPr>
      </w:pPr>
      <w:r>
        <w:br w:type="column"/>
      </w:r>
      <w:r>
        <w:rPr>
          <w:rFonts w:ascii="Arial" w:eastAsia="Arial" w:hAnsi="Arial" w:cs="Arial"/>
          <w:b/>
          <w:color w:val="363435"/>
          <w:sz w:val="16"/>
          <w:szCs w:val="16"/>
        </w:rPr>
        <w:lastRenderedPageBreak/>
        <w:t xml:space="preserve">(Rupees)                          </w:t>
      </w:r>
      <w:r>
        <w:rPr>
          <w:rFonts w:ascii="Arial" w:eastAsia="Arial" w:hAnsi="Arial" w:cs="Arial"/>
          <w:b/>
          <w:color w:val="363435"/>
          <w:spacing w:val="28"/>
          <w:sz w:val="16"/>
          <w:szCs w:val="16"/>
        </w:rPr>
        <w:t xml:space="preserve"> </w:t>
      </w:r>
      <w:r>
        <w:rPr>
          <w:rFonts w:ascii="Arial" w:eastAsia="Arial" w:hAnsi="Arial" w:cs="Arial"/>
          <w:b/>
          <w:color w:val="363435"/>
          <w:w w:val="104"/>
          <w:sz w:val="16"/>
          <w:szCs w:val="16"/>
        </w:rPr>
        <w:t>(Rupees)</w:t>
      </w:r>
    </w:p>
    <w:p w:rsidR="00C1730D" w:rsidRDefault="00C1730D">
      <w:pPr>
        <w:spacing w:before="3" w:line="120" w:lineRule="exact"/>
        <w:rPr>
          <w:sz w:val="13"/>
          <w:szCs w:val="13"/>
        </w:rPr>
      </w:pPr>
    </w:p>
    <w:p w:rsidR="00C1730D" w:rsidRDefault="00C1730D">
      <w:pPr>
        <w:spacing w:line="200" w:lineRule="exact"/>
      </w:pPr>
    </w:p>
    <w:p w:rsidR="00C1730D" w:rsidRDefault="00D37C92">
      <w:pPr>
        <w:spacing w:before="39" w:line="180" w:lineRule="exact"/>
        <w:ind w:left="126"/>
        <w:rPr>
          <w:rFonts w:ascii="Arial" w:eastAsia="Arial" w:hAnsi="Arial" w:cs="Arial"/>
          <w:sz w:val="17"/>
          <w:szCs w:val="17"/>
        </w:rPr>
      </w:pPr>
      <w:r>
        <w:rPr>
          <w:rFonts w:ascii="Arial" w:eastAsia="Arial" w:hAnsi="Arial" w:cs="Arial"/>
          <w:b/>
          <w:color w:val="363435"/>
          <w:position w:val="-1"/>
          <w:sz w:val="17"/>
          <w:szCs w:val="17"/>
        </w:rPr>
        <w:t xml:space="preserve">21     </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TRADE DEBTS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Considered</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good</w:t>
      </w:r>
    </w:p>
    <w:p w:rsidR="00C1730D" w:rsidRDefault="00C1730D">
      <w:pPr>
        <w:spacing w:before="5" w:line="180" w:lineRule="exact"/>
        <w:rPr>
          <w:sz w:val="18"/>
          <w:szCs w:val="18"/>
        </w:rPr>
        <w:sectPr w:rsidR="00C1730D">
          <w:type w:val="continuous"/>
          <w:pgSz w:w="12240" w:h="15840"/>
          <w:pgMar w:top="1480" w:right="960" w:bottom="280" w:left="940" w:header="720" w:footer="720" w:gutter="0"/>
          <w:cols w:space="720"/>
        </w:sectPr>
      </w:pPr>
    </w:p>
    <w:p w:rsidR="00C1730D" w:rsidRDefault="00D37C92">
      <w:pPr>
        <w:spacing w:before="39"/>
        <w:ind w:left="604"/>
        <w:rPr>
          <w:rFonts w:ascii="Arial" w:eastAsia="Arial" w:hAnsi="Arial" w:cs="Arial"/>
          <w:sz w:val="17"/>
          <w:szCs w:val="17"/>
        </w:rPr>
      </w:pPr>
      <w:r>
        <w:rPr>
          <w:rFonts w:ascii="Arial" w:eastAsia="Arial" w:hAnsi="Arial" w:cs="Arial"/>
          <w:color w:val="363435"/>
          <w:sz w:val="17"/>
          <w:szCs w:val="17"/>
        </w:rPr>
        <w:lastRenderedPageBreak/>
        <w:t>Foreign -</w:t>
      </w:r>
      <w:r>
        <w:rPr>
          <w:rFonts w:ascii="Arial" w:eastAsia="Arial" w:hAnsi="Arial" w:cs="Arial"/>
          <w:color w:val="363435"/>
          <w:spacing w:val="1"/>
          <w:sz w:val="17"/>
          <w:szCs w:val="17"/>
        </w:rPr>
        <w:t xml:space="preserve"> </w:t>
      </w:r>
      <w:r>
        <w:rPr>
          <w:rFonts w:ascii="Arial" w:eastAsia="Arial" w:hAnsi="Arial" w:cs="Arial"/>
          <w:color w:val="363435"/>
          <w:sz w:val="17"/>
          <w:szCs w:val="17"/>
        </w:rPr>
        <w:t>Secured</w:t>
      </w:r>
    </w:p>
    <w:p w:rsidR="00C1730D" w:rsidRDefault="00D37C92">
      <w:pPr>
        <w:spacing w:before="57" w:line="180" w:lineRule="exact"/>
        <w:ind w:left="604" w:right="-46"/>
        <w:rPr>
          <w:rFonts w:ascii="Arial" w:eastAsia="Arial" w:hAnsi="Arial" w:cs="Arial"/>
          <w:sz w:val="17"/>
          <w:szCs w:val="17"/>
        </w:rPr>
      </w:pPr>
      <w:r>
        <w:rPr>
          <w:rFonts w:ascii="Arial" w:eastAsia="Arial" w:hAnsi="Arial" w:cs="Arial"/>
          <w:color w:val="363435"/>
          <w:position w:val="-1"/>
          <w:sz w:val="17"/>
          <w:szCs w:val="17"/>
        </w:rPr>
        <w:t xml:space="preserve">Local   </w:t>
      </w:r>
      <w:r>
        <w:rPr>
          <w:rFonts w:ascii="Arial" w:eastAsia="Arial" w:hAnsi="Arial" w:cs="Arial"/>
          <w:color w:val="363435"/>
          <w:spacing w:val="2"/>
          <w:position w:val="-1"/>
          <w:sz w:val="17"/>
          <w:szCs w:val="17"/>
        </w:rPr>
        <w:t xml:space="preserve"> </w:t>
      </w:r>
      <w:r>
        <w:rPr>
          <w:rFonts w:ascii="Arial" w:eastAsia="Arial" w:hAnsi="Arial" w:cs="Arial"/>
          <w:color w:val="363435"/>
          <w:position w:val="-1"/>
          <w:sz w:val="17"/>
          <w:szCs w:val="17"/>
        </w:rPr>
        <w:t>-</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Un-secured</w:t>
      </w:r>
    </w:p>
    <w:p w:rsidR="00C1730D" w:rsidRDefault="00D37C92">
      <w:pPr>
        <w:spacing w:before="43"/>
        <w:ind w:right="-46"/>
        <w:rPr>
          <w:rFonts w:ascii="Arial" w:eastAsia="Arial" w:hAnsi="Arial" w:cs="Arial"/>
          <w:sz w:val="17"/>
          <w:szCs w:val="17"/>
        </w:rPr>
      </w:pPr>
      <w:r>
        <w:br w:type="column"/>
      </w:r>
      <w:r>
        <w:rPr>
          <w:rFonts w:ascii="Arial" w:eastAsia="Arial" w:hAnsi="Arial" w:cs="Arial"/>
          <w:b/>
          <w:color w:val="363435"/>
          <w:sz w:val="17"/>
          <w:szCs w:val="17"/>
        </w:rPr>
        <w:lastRenderedPageBreak/>
        <w:t>23,459,761</w:t>
      </w:r>
    </w:p>
    <w:p w:rsidR="00C1730D" w:rsidRDefault="00D37C92">
      <w:pPr>
        <w:spacing w:before="43"/>
        <w:rPr>
          <w:rFonts w:ascii="Arial" w:eastAsia="Arial" w:hAnsi="Arial" w:cs="Arial"/>
          <w:sz w:val="17"/>
          <w:szCs w:val="17"/>
        </w:rPr>
        <w:sectPr w:rsidR="00C1730D">
          <w:type w:val="continuous"/>
          <w:pgSz w:w="12240" w:h="15840"/>
          <w:pgMar w:top="1480" w:right="960" w:bottom="280" w:left="940" w:header="720" w:footer="720" w:gutter="0"/>
          <w:cols w:num="3" w:space="720" w:equalWidth="0">
            <w:col w:w="2195" w:space="5172"/>
            <w:col w:w="858" w:space="1124"/>
            <w:col w:w="991"/>
          </w:cols>
        </w:sectPr>
      </w:pPr>
      <w:r>
        <w:br w:type="column"/>
      </w:r>
      <w:r>
        <w:rPr>
          <w:rFonts w:ascii="Arial" w:eastAsia="Arial" w:hAnsi="Arial" w:cs="Arial"/>
          <w:color w:val="363435"/>
          <w:sz w:val="17"/>
          <w:szCs w:val="17"/>
        </w:rPr>
        <w:lastRenderedPageBreak/>
        <w:t>5,279,421</w:t>
      </w:r>
    </w:p>
    <w:p w:rsidR="00C1730D" w:rsidRDefault="00C1730D">
      <w:pPr>
        <w:spacing w:line="200" w:lineRule="exact"/>
      </w:pPr>
    </w:p>
    <w:p w:rsidR="00C1730D" w:rsidRDefault="00C1730D">
      <w:pPr>
        <w:spacing w:before="6" w:line="260" w:lineRule="exact"/>
        <w:rPr>
          <w:sz w:val="26"/>
          <w:szCs w:val="26"/>
        </w:rPr>
        <w:sectPr w:rsidR="00C1730D">
          <w:type w:val="continuous"/>
          <w:pgSz w:w="12240" w:h="15840"/>
          <w:pgMar w:top="1480" w:right="960" w:bottom="280" w:left="940" w:header="720" w:footer="720" w:gutter="0"/>
          <w:cols w:space="720"/>
        </w:sectPr>
      </w:pPr>
    </w:p>
    <w:p w:rsidR="00C1730D" w:rsidRDefault="00D37C92">
      <w:pPr>
        <w:spacing w:before="39" w:line="180" w:lineRule="exact"/>
        <w:ind w:left="605" w:right="-46"/>
        <w:rPr>
          <w:rFonts w:ascii="Arial" w:eastAsia="Arial" w:hAnsi="Arial" w:cs="Arial"/>
          <w:sz w:val="17"/>
          <w:szCs w:val="17"/>
        </w:rPr>
      </w:pPr>
      <w:r>
        <w:rPr>
          <w:rFonts w:ascii="Arial" w:eastAsia="Arial" w:hAnsi="Arial" w:cs="Arial"/>
          <w:b/>
          <w:color w:val="363435"/>
          <w:position w:val="-1"/>
          <w:sz w:val="17"/>
          <w:szCs w:val="17"/>
        </w:rPr>
        <w:lastRenderedPageBreak/>
        <w:t>21.1</w:t>
      </w:r>
    </w:p>
    <w:p w:rsidR="00C1730D" w:rsidRDefault="00D37C92">
      <w:pPr>
        <w:spacing w:before="39" w:line="180" w:lineRule="exact"/>
        <w:rPr>
          <w:rFonts w:ascii="Arial" w:eastAsia="Arial" w:hAnsi="Arial" w:cs="Arial"/>
          <w:sz w:val="17"/>
          <w:szCs w:val="17"/>
        </w:rPr>
        <w:sectPr w:rsidR="00C1730D">
          <w:type w:val="continuous"/>
          <w:pgSz w:w="12240" w:h="15840"/>
          <w:pgMar w:top="1480" w:right="960" w:bottom="280" w:left="940" w:header="720" w:footer="720" w:gutter="0"/>
          <w:cols w:num="2" w:space="720" w:equalWidth="0">
            <w:col w:w="939" w:space="159"/>
            <w:col w:w="9242"/>
          </w:cols>
        </w:sectPr>
      </w:pPr>
      <w:r>
        <w:br w:type="column"/>
      </w:r>
      <w:r>
        <w:rPr>
          <w:rFonts w:ascii="Arial" w:eastAsia="Arial" w:hAnsi="Arial" w:cs="Arial"/>
          <w:color w:val="363435"/>
          <w:w w:val="90"/>
          <w:position w:val="-1"/>
          <w:sz w:val="17"/>
          <w:szCs w:val="17"/>
        </w:rPr>
        <w:lastRenderedPageBreak/>
        <w:t>This</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includes</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balances</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receivables</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from</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the</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following</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associated</w:t>
      </w:r>
      <w:r>
        <w:rPr>
          <w:rFonts w:ascii="Arial" w:eastAsia="Arial" w:hAnsi="Arial" w:cs="Arial"/>
          <w:color w:val="363435"/>
          <w:spacing w:val="1"/>
          <w:w w:val="90"/>
          <w:position w:val="-1"/>
          <w:sz w:val="17"/>
          <w:szCs w:val="17"/>
        </w:rPr>
        <w:t xml:space="preserve"> </w:t>
      </w:r>
      <w:r>
        <w:rPr>
          <w:rFonts w:ascii="Arial" w:eastAsia="Arial" w:hAnsi="Arial" w:cs="Arial"/>
          <w:color w:val="363435"/>
          <w:w w:val="90"/>
          <w:position w:val="-1"/>
          <w:sz w:val="17"/>
          <w:szCs w:val="17"/>
        </w:rPr>
        <w:t>undertakings:</w:t>
      </w:r>
      <w:r>
        <w:rPr>
          <w:rFonts w:ascii="Arial" w:eastAsia="Arial" w:hAnsi="Arial" w:cs="Arial"/>
          <w:color w:val="363435"/>
          <w:spacing w:val="1"/>
          <w:w w:val="90"/>
          <w:position w:val="-1"/>
          <w:sz w:val="17"/>
          <w:szCs w:val="17"/>
        </w:rPr>
        <w:t xml:space="preserve"> </w:t>
      </w:r>
      <w:r>
        <w:rPr>
          <w:rFonts w:ascii="Arial" w:eastAsia="Arial" w:hAnsi="Arial" w:cs="Arial"/>
          <w:color w:val="363435"/>
          <w:position w:val="-1"/>
          <w:sz w:val="17"/>
          <w:szCs w:val="17"/>
        </w:rPr>
        <w:t>-</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5" w:line="260" w:lineRule="exact"/>
        <w:rPr>
          <w:sz w:val="26"/>
          <w:szCs w:val="26"/>
        </w:rPr>
      </w:pPr>
    </w:p>
    <w:tbl>
      <w:tblPr>
        <w:tblW w:w="0" w:type="auto"/>
        <w:tblInd w:w="1057" w:type="dxa"/>
        <w:tblLayout w:type="fixed"/>
        <w:tblCellMar>
          <w:left w:w="0" w:type="dxa"/>
          <w:right w:w="0" w:type="dxa"/>
        </w:tblCellMar>
        <w:tblLook w:val="01E0" w:firstRow="1" w:lastRow="1" w:firstColumn="1" w:lastColumn="1" w:noHBand="0" w:noVBand="0"/>
      </w:tblPr>
      <w:tblGrid>
        <w:gridCol w:w="5524"/>
        <w:gridCol w:w="1768"/>
        <w:gridCol w:w="205"/>
        <w:gridCol w:w="1683"/>
      </w:tblGrid>
      <w:tr w:rsidR="00C1730D">
        <w:trPr>
          <w:trHeight w:hRule="exact" w:val="298"/>
        </w:trPr>
        <w:tc>
          <w:tcPr>
            <w:tcW w:w="5524"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color w:val="363435"/>
                <w:sz w:val="17"/>
                <w:szCs w:val="17"/>
              </w:rPr>
              <w:t>Chakwal Spinning Mills Limited</w:t>
            </w:r>
          </w:p>
        </w:tc>
        <w:tc>
          <w:tcPr>
            <w:tcW w:w="1768" w:type="dxa"/>
            <w:tcBorders>
              <w:top w:val="nil"/>
              <w:left w:val="nil"/>
              <w:bottom w:val="nil"/>
              <w:right w:val="nil"/>
            </w:tcBorders>
          </w:tcPr>
          <w:p w:rsidR="00C1730D" w:rsidRDefault="00D37C92">
            <w:pPr>
              <w:spacing w:before="83"/>
              <w:ind w:left="879"/>
              <w:rPr>
                <w:rFonts w:ascii="Arial" w:eastAsia="Arial" w:hAnsi="Arial" w:cs="Arial"/>
                <w:sz w:val="17"/>
                <w:szCs w:val="17"/>
              </w:rPr>
            </w:pPr>
            <w:r>
              <w:rPr>
                <w:rFonts w:ascii="Arial" w:eastAsia="Arial" w:hAnsi="Arial" w:cs="Arial"/>
                <w:b/>
                <w:color w:val="363435"/>
                <w:sz w:val="17"/>
                <w:szCs w:val="17"/>
              </w:rPr>
              <w:t>1,422,363</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83"/>
              <w:ind w:left="794"/>
              <w:rPr>
                <w:rFonts w:ascii="Arial" w:eastAsia="Arial" w:hAnsi="Arial" w:cs="Arial"/>
                <w:sz w:val="17"/>
                <w:szCs w:val="17"/>
              </w:rPr>
            </w:pPr>
            <w:r>
              <w:rPr>
                <w:rFonts w:ascii="Arial" w:eastAsia="Arial" w:hAnsi="Arial" w:cs="Arial"/>
                <w:color w:val="363435"/>
                <w:sz w:val="17"/>
                <w:szCs w:val="17"/>
              </w:rPr>
              <w:t>1,422,363</w:t>
            </w:r>
          </w:p>
        </w:tc>
      </w:tr>
      <w:tr w:rsidR="00C1730D">
        <w:trPr>
          <w:trHeight w:hRule="exact" w:val="222"/>
        </w:trPr>
        <w:tc>
          <w:tcPr>
            <w:tcW w:w="5524" w:type="dxa"/>
            <w:tcBorders>
              <w:top w:val="nil"/>
              <w:left w:val="nil"/>
              <w:bottom w:val="nil"/>
              <w:right w:val="nil"/>
            </w:tcBorders>
          </w:tcPr>
          <w:p w:rsidR="00C1730D" w:rsidRDefault="00D37C92">
            <w:pPr>
              <w:spacing w:before="2"/>
              <w:ind w:left="40"/>
              <w:rPr>
                <w:rFonts w:ascii="Arial" w:eastAsia="Arial" w:hAnsi="Arial" w:cs="Arial"/>
                <w:sz w:val="17"/>
                <w:szCs w:val="17"/>
              </w:rPr>
            </w:pPr>
            <w:r>
              <w:rPr>
                <w:rFonts w:ascii="Arial" w:eastAsia="Arial" w:hAnsi="Arial" w:cs="Arial"/>
                <w:color w:val="363435"/>
                <w:sz w:val="17"/>
                <w:szCs w:val="17"/>
              </w:rPr>
              <w:t>Yousaf</w:t>
            </w:r>
            <w:r>
              <w:rPr>
                <w:rFonts w:ascii="Arial" w:eastAsia="Arial" w:hAnsi="Arial" w:cs="Arial"/>
                <w:color w:val="363435"/>
                <w:spacing w:val="1"/>
                <w:sz w:val="17"/>
                <w:szCs w:val="17"/>
              </w:rPr>
              <w:t xml:space="preserve"> </w:t>
            </w:r>
            <w:r>
              <w:rPr>
                <w:rFonts w:ascii="Arial" w:eastAsia="Arial" w:hAnsi="Arial" w:cs="Arial"/>
                <w:color w:val="363435"/>
                <w:sz w:val="17"/>
                <w:szCs w:val="17"/>
              </w:rPr>
              <w:t>Weaving Mills Limited</w:t>
            </w:r>
          </w:p>
        </w:tc>
        <w:tc>
          <w:tcPr>
            <w:tcW w:w="1768" w:type="dxa"/>
            <w:tcBorders>
              <w:top w:val="nil"/>
              <w:left w:val="nil"/>
              <w:bottom w:val="nil"/>
              <w:right w:val="nil"/>
            </w:tcBorders>
          </w:tcPr>
          <w:p w:rsidR="00C1730D" w:rsidRDefault="00D37C92">
            <w:pPr>
              <w:spacing w:before="6"/>
              <w:ind w:left="879"/>
              <w:rPr>
                <w:rFonts w:ascii="Arial" w:eastAsia="Arial" w:hAnsi="Arial" w:cs="Arial"/>
                <w:sz w:val="17"/>
                <w:szCs w:val="17"/>
              </w:rPr>
            </w:pPr>
            <w:r>
              <w:rPr>
                <w:rFonts w:ascii="Arial" w:eastAsia="Arial" w:hAnsi="Arial" w:cs="Arial"/>
                <w:b/>
                <w:color w:val="363435"/>
                <w:sz w:val="17"/>
                <w:szCs w:val="17"/>
              </w:rPr>
              <w:t>9,947,107</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6"/>
              <w:ind w:left="794"/>
              <w:rPr>
                <w:rFonts w:ascii="Arial" w:eastAsia="Arial" w:hAnsi="Arial" w:cs="Arial"/>
                <w:sz w:val="17"/>
                <w:szCs w:val="17"/>
              </w:rPr>
            </w:pPr>
            <w:r>
              <w:rPr>
                <w:rFonts w:ascii="Arial" w:eastAsia="Arial" w:hAnsi="Arial" w:cs="Arial"/>
                <w:color w:val="363435"/>
                <w:sz w:val="17"/>
                <w:szCs w:val="17"/>
              </w:rPr>
              <w:t>5,242,426</w:t>
            </w:r>
          </w:p>
        </w:tc>
      </w:tr>
      <w:tr w:rsidR="00C1730D">
        <w:trPr>
          <w:trHeight w:hRule="exact" w:val="212"/>
        </w:trPr>
        <w:tc>
          <w:tcPr>
            <w:tcW w:w="5524" w:type="dxa"/>
            <w:tcBorders>
              <w:top w:val="nil"/>
              <w:left w:val="nil"/>
              <w:bottom w:val="nil"/>
              <w:right w:val="nil"/>
            </w:tcBorders>
          </w:tcPr>
          <w:p w:rsidR="00C1730D" w:rsidRDefault="00D37C92">
            <w:pPr>
              <w:ind w:left="40"/>
              <w:rPr>
                <w:rFonts w:ascii="Arial" w:eastAsia="Arial" w:hAnsi="Arial" w:cs="Arial"/>
                <w:sz w:val="17"/>
                <w:szCs w:val="17"/>
              </w:rPr>
            </w:pPr>
            <w:r>
              <w:rPr>
                <w:rFonts w:ascii="Arial" w:eastAsia="Arial" w:hAnsi="Arial" w:cs="Arial"/>
                <w:color w:val="363435"/>
                <w:sz w:val="17"/>
                <w:szCs w:val="17"/>
              </w:rPr>
              <w:t>Khawaja Mohammad Jawed (Pvt)</w:t>
            </w:r>
            <w:r>
              <w:rPr>
                <w:rFonts w:ascii="Arial" w:eastAsia="Arial" w:hAnsi="Arial" w:cs="Arial"/>
                <w:color w:val="363435"/>
                <w:spacing w:val="1"/>
                <w:sz w:val="17"/>
                <w:szCs w:val="17"/>
              </w:rPr>
              <w:t xml:space="preserve"> </w:t>
            </w:r>
            <w:r>
              <w:rPr>
                <w:rFonts w:ascii="Arial" w:eastAsia="Arial" w:hAnsi="Arial" w:cs="Arial"/>
                <w:color w:val="363435"/>
                <w:sz w:val="17"/>
                <w:szCs w:val="17"/>
              </w:rPr>
              <w:t>Ltd</w:t>
            </w:r>
          </w:p>
        </w:tc>
        <w:tc>
          <w:tcPr>
            <w:tcW w:w="1768" w:type="dxa"/>
            <w:tcBorders>
              <w:top w:val="nil"/>
              <w:left w:val="nil"/>
              <w:bottom w:val="nil"/>
              <w:right w:val="nil"/>
            </w:tcBorders>
          </w:tcPr>
          <w:p w:rsidR="00C1730D" w:rsidRDefault="00D37C92">
            <w:pPr>
              <w:spacing w:before="4"/>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9"/>
                <w:sz w:val="17"/>
                <w:szCs w:val="17"/>
                <w:u w:val="single" w:color="363435"/>
              </w:rPr>
              <w:t xml:space="preserve"> </w:t>
            </w:r>
            <w:r>
              <w:rPr>
                <w:rFonts w:ascii="Arial" w:eastAsia="Arial" w:hAnsi="Arial" w:cs="Arial"/>
                <w:b/>
                <w:color w:val="363435"/>
                <w:sz w:val="17"/>
                <w:szCs w:val="17"/>
                <w:u w:val="single" w:color="363435"/>
              </w:rPr>
              <w:t>1,219,000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4"/>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2,719,000</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54"/>
        </w:trPr>
        <w:tc>
          <w:tcPr>
            <w:tcW w:w="5524" w:type="dxa"/>
            <w:tcBorders>
              <w:top w:val="nil"/>
              <w:left w:val="nil"/>
              <w:bottom w:val="nil"/>
              <w:right w:val="nil"/>
            </w:tcBorders>
          </w:tcPr>
          <w:p w:rsidR="00C1730D" w:rsidRDefault="00C1730D"/>
        </w:tc>
        <w:tc>
          <w:tcPr>
            <w:tcW w:w="1768" w:type="dxa"/>
            <w:tcBorders>
              <w:top w:val="nil"/>
              <w:left w:val="nil"/>
              <w:bottom w:val="single" w:sz="7" w:space="0" w:color="363435"/>
              <w:right w:val="nil"/>
            </w:tcBorders>
          </w:tcPr>
          <w:p w:rsidR="00C1730D" w:rsidRDefault="00D37C92">
            <w:pPr>
              <w:spacing w:line="180" w:lineRule="exact"/>
              <w:ind w:left="784"/>
              <w:rPr>
                <w:rFonts w:ascii="Arial" w:eastAsia="Arial" w:hAnsi="Arial" w:cs="Arial"/>
                <w:sz w:val="17"/>
                <w:szCs w:val="17"/>
              </w:rPr>
            </w:pPr>
            <w:r>
              <w:rPr>
                <w:rFonts w:ascii="Arial" w:eastAsia="Arial" w:hAnsi="Arial" w:cs="Arial"/>
                <w:b/>
                <w:color w:val="363435"/>
                <w:sz w:val="17"/>
                <w:szCs w:val="17"/>
              </w:rPr>
              <w:t>12,588,470</w:t>
            </w:r>
          </w:p>
        </w:tc>
        <w:tc>
          <w:tcPr>
            <w:tcW w:w="205" w:type="dxa"/>
            <w:tcBorders>
              <w:top w:val="nil"/>
              <w:left w:val="nil"/>
              <w:bottom w:val="nil"/>
              <w:right w:val="nil"/>
            </w:tcBorders>
          </w:tcPr>
          <w:p w:rsidR="00C1730D" w:rsidRDefault="00C1730D"/>
        </w:tc>
        <w:tc>
          <w:tcPr>
            <w:tcW w:w="1683" w:type="dxa"/>
            <w:tcBorders>
              <w:top w:val="nil"/>
              <w:left w:val="nil"/>
              <w:bottom w:val="single" w:sz="7" w:space="0" w:color="363435"/>
              <w:right w:val="nil"/>
            </w:tcBorders>
          </w:tcPr>
          <w:p w:rsidR="00C1730D" w:rsidRDefault="00D37C92">
            <w:pPr>
              <w:spacing w:line="180" w:lineRule="exact"/>
              <w:ind w:left="795"/>
              <w:rPr>
                <w:rFonts w:ascii="Arial" w:eastAsia="Arial" w:hAnsi="Arial" w:cs="Arial"/>
                <w:sz w:val="17"/>
                <w:szCs w:val="17"/>
              </w:rPr>
            </w:pPr>
            <w:r>
              <w:rPr>
                <w:rFonts w:ascii="Arial" w:eastAsia="Arial" w:hAnsi="Arial" w:cs="Arial"/>
                <w:color w:val="363435"/>
                <w:sz w:val="17"/>
                <w:szCs w:val="17"/>
              </w:rPr>
              <w:t>9,383,789</w:t>
            </w:r>
          </w:p>
        </w:tc>
      </w:tr>
    </w:tbl>
    <w:p w:rsidR="00C1730D" w:rsidRDefault="00C1730D">
      <w:pPr>
        <w:spacing w:before="5" w:line="160" w:lineRule="exact"/>
        <w:rPr>
          <w:sz w:val="16"/>
          <w:szCs w:val="16"/>
        </w:rPr>
      </w:pPr>
    </w:p>
    <w:p w:rsidR="00C1730D" w:rsidRDefault="00C1730D">
      <w:pPr>
        <w:spacing w:line="200" w:lineRule="exact"/>
      </w:pPr>
    </w:p>
    <w:p w:rsidR="00C1730D" w:rsidRDefault="00D37C92">
      <w:pPr>
        <w:spacing w:before="39" w:line="180" w:lineRule="exact"/>
        <w:ind w:left="126"/>
        <w:rPr>
          <w:rFonts w:ascii="Arial" w:eastAsia="Arial" w:hAnsi="Arial" w:cs="Arial"/>
          <w:sz w:val="17"/>
          <w:szCs w:val="17"/>
        </w:rPr>
      </w:pPr>
      <w:r>
        <w:rPr>
          <w:rFonts w:ascii="Arial" w:eastAsia="Arial" w:hAnsi="Arial" w:cs="Arial"/>
          <w:b/>
          <w:color w:val="363435"/>
          <w:position w:val="-1"/>
          <w:sz w:val="17"/>
          <w:szCs w:val="17"/>
        </w:rPr>
        <w:t xml:space="preserve">22     </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LOANS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AND ADVANCES</w:t>
      </w:r>
    </w:p>
    <w:p w:rsidR="00C1730D" w:rsidRDefault="00C1730D">
      <w:pPr>
        <w:spacing w:before="5" w:line="140" w:lineRule="exact"/>
        <w:rPr>
          <w:sz w:val="14"/>
          <w:szCs w:val="14"/>
        </w:rPr>
      </w:pPr>
    </w:p>
    <w:tbl>
      <w:tblPr>
        <w:tblW w:w="0" w:type="auto"/>
        <w:tblInd w:w="1057" w:type="dxa"/>
        <w:tblLayout w:type="fixed"/>
        <w:tblCellMar>
          <w:left w:w="0" w:type="dxa"/>
          <w:right w:w="0" w:type="dxa"/>
        </w:tblCellMar>
        <w:tblLook w:val="01E0" w:firstRow="1" w:lastRow="1" w:firstColumn="1" w:lastColumn="1" w:noHBand="0" w:noVBand="0"/>
      </w:tblPr>
      <w:tblGrid>
        <w:gridCol w:w="5524"/>
        <w:gridCol w:w="1768"/>
        <w:gridCol w:w="205"/>
        <w:gridCol w:w="1683"/>
      </w:tblGrid>
      <w:tr w:rsidR="00C1730D">
        <w:trPr>
          <w:trHeight w:hRule="exact" w:val="314"/>
        </w:trPr>
        <w:tc>
          <w:tcPr>
            <w:tcW w:w="5524"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color w:val="363435"/>
                <w:sz w:val="17"/>
                <w:szCs w:val="17"/>
              </w:rPr>
              <w:t>Current portion of</w:t>
            </w:r>
            <w:r>
              <w:rPr>
                <w:rFonts w:ascii="Arial" w:eastAsia="Arial" w:hAnsi="Arial" w:cs="Arial"/>
                <w:color w:val="363435"/>
                <w:spacing w:val="1"/>
                <w:sz w:val="17"/>
                <w:szCs w:val="17"/>
              </w:rPr>
              <w:t xml:space="preserve"> </w:t>
            </w:r>
            <w:r>
              <w:rPr>
                <w:rFonts w:ascii="Arial" w:eastAsia="Arial" w:hAnsi="Arial" w:cs="Arial"/>
                <w:color w:val="363435"/>
                <w:sz w:val="17"/>
                <w:szCs w:val="17"/>
              </w:rPr>
              <w:t>loans to</w:t>
            </w:r>
            <w:r>
              <w:rPr>
                <w:rFonts w:ascii="Arial" w:eastAsia="Arial" w:hAnsi="Arial" w:cs="Arial"/>
                <w:color w:val="363435"/>
                <w:spacing w:val="1"/>
                <w:sz w:val="17"/>
                <w:szCs w:val="17"/>
              </w:rPr>
              <w:t xml:space="preserve"> </w:t>
            </w:r>
            <w:r>
              <w:rPr>
                <w:rFonts w:ascii="Arial" w:eastAsia="Arial" w:hAnsi="Arial" w:cs="Arial"/>
                <w:color w:val="363435"/>
                <w:sz w:val="17"/>
                <w:szCs w:val="17"/>
              </w:rPr>
              <w:t>executives</w:t>
            </w:r>
          </w:p>
        </w:tc>
        <w:tc>
          <w:tcPr>
            <w:tcW w:w="1768" w:type="dxa"/>
            <w:tcBorders>
              <w:top w:val="nil"/>
              <w:left w:val="nil"/>
              <w:bottom w:val="nil"/>
              <w:right w:val="nil"/>
            </w:tcBorders>
          </w:tcPr>
          <w:p w:rsidR="00C1730D" w:rsidRDefault="00D37C92">
            <w:pPr>
              <w:spacing w:before="83"/>
              <w:ind w:left="1022"/>
              <w:rPr>
                <w:rFonts w:ascii="Arial" w:eastAsia="Arial" w:hAnsi="Arial" w:cs="Arial"/>
                <w:sz w:val="17"/>
                <w:szCs w:val="17"/>
              </w:rPr>
            </w:pPr>
            <w:r>
              <w:rPr>
                <w:rFonts w:ascii="Arial" w:eastAsia="Arial" w:hAnsi="Arial" w:cs="Arial"/>
                <w:b/>
                <w:color w:val="363435"/>
                <w:sz w:val="17"/>
                <w:szCs w:val="17"/>
              </w:rPr>
              <w:t>480,000</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83"/>
              <w:ind w:left="937"/>
              <w:rPr>
                <w:rFonts w:ascii="Arial" w:eastAsia="Arial" w:hAnsi="Arial" w:cs="Arial"/>
                <w:sz w:val="17"/>
                <w:szCs w:val="17"/>
              </w:rPr>
            </w:pPr>
            <w:r>
              <w:rPr>
                <w:rFonts w:ascii="Arial" w:eastAsia="Arial" w:hAnsi="Arial" w:cs="Arial"/>
                <w:color w:val="363435"/>
                <w:sz w:val="17"/>
                <w:szCs w:val="17"/>
              </w:rPr>
              <w:t>660,000</w:t>
            </w:r>
          </w:p>
        </w:tc>
      </w:tr>
      <w:tr w:rsidR="00C1730D">
        <w:trPr>
          <w:trHeight w:hRule="exact" w:val="251"/>
        </w:trPr>
        <w:tc>
          <w:tcPr>
            <w:tcW w:w="5524" w:type="dxa"/>
            <w:tcBorders>
              <w:top w:val="nil"/>
              <w:left w:val="nil"/>
              <w:bottom w:val="nil"/>
              <w:right w:val="nil"/>
            </w:tcBorders>
          </w:tcPr>
          <w:p w:rsidR="00C1730D" w:rsidRDefault="00D37C92">
            <w:pPr>
              <w:spacing w:before="18"/>
              <w:ind w:left="40"/>
              <w:rPr>
                <w:rFonts w:ascii="Arial" w:eastAsia="Arial" w:hAnsi="Arial" w:cs="Arial"/>
                <w:sz w:val="17"/>
                <w:szCs w:val="17"/>
              </w:rPr>
            </w:pPr>
            <w:r>
              <w:rPr>
                <w:rFonts w:ascii="Arial" w:eastAsia="Arial" w:hAnsi="Arial" w:cs="Arial"/>
                <w:b/>
                <w:color w:val="363435"/>
                <w:sz w:val="17"/>
                <w:szCs w:val="17"/>
              </w:rPr>
              <w:t>Advances -</w:t>
            </w:r>
            <w:r>
              <w:rPr>
                <w:rFonts w:ascii="Arial" w:eastAsia="Arial" w:hAnsi="Arial" w:cs="Arial"/>
                <w:b/>
                <w:color w:val="363435"/>
                <w:spacing w:val="1"/>
                <w:sz w:val="17"/>
                <w:szCs w:val="17"/>
              </w:rPr>
              <w:t xml:space="preserve"> </w:t>
            </w:r>
            <w:r>
              <w:rPr>
                <w:rFonts w:ascii="Arial" w:eastAsia="Arial" w:hAnsi="Arial" w:cs="Arial"/>
                <w:b/>
                <w:color w:val="363435"/>
                <w:sz w:val="17"/>
                <w:szCs w:val="17"/>
              </w:rPr>
              <w:t>considered</w:t>
            </w:r>
            <w:r>
              <w:rPr>
                <w:rFonts w:ascii="Arial" w:eastAsia="Arial" w:hAnsi="Arial" w:cs="Arial"/>
                <w:b/>
                <w:color w:val="363435"/>
                <w:spacing w:val="1"/>
                <w:sz w:val="17"/>
                <w:szCs w:val="17"/>
              </w:rPr>
              <w:t xml:space="preserve"> </w:t>
            </w:r>
            <w:r>
              <w:rPr>
                <w:rFonts w:ascii="Arial" w:eastAsia="Arial" w:hAnsi="Arial" w:cs="Arial"/>
                <w:b/>
                <w:color w:val="363435"/>
                <w:sz w:val="17"/>
                <w:szCs w:val="17"/>
              </w:rPr>
              <w:t>good</w:t>
            </w:r>
          </w:p>
        </w:tc>
        <w:tc>
          <w:tcPr>
            <w:tcW w:w="1768" w:type="dxa"/>
            <w:tcBorders>
              <w:top w:val="nil"/>
              <w:left w:val="nil"/>
              <w:bottom w:val="nil"/>
              <w:right w:val="nil"/>
            </w:tcBorders>
          </w:tcPr>
          <w:p w:rsidR="00C1730D" w:rsidRDefault="00C1730D"/>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C1730D"/>
        </w:tc>
      </w:tr>
      <w:tr w:rsidR="00C1730D">
        <w:trPr>
          <w:trHeight w:hRule="exact" w:val="255"/>
        </w:trPr>
        <w:tc>
          <w:tcPr>
            <w:tcW w:w="5524"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sz w:val="17"/>
                <w:szCs w:val="17"/>
              </w:rPr>
              <w:t>Suppliers and contractors</w:t>
            </w:r>
          </w:p>
        </w:tc>
        <w:tc>
          <w:tcPr>
            <w:tcW w:w="1768" w:type="dxa"/>
            <w:tcBorders>
              <w:top w:val="nil"/>
              <w:left w:val="nil"/>
              <w:bottom w:val="nil"/>
              <w:right w:val="nil"/>
            </w:tcBorders>
          </w:tcPr>
          <w:p w:rsidR="00C1730D" w:rsidRDefault="00D37C92">
            <w:pPr>
              <w:spacing w:before="24"/>
              <w:ind w:left="785"/>
              <w:rPr>
                <w:rFonts w:ascii="Arial" w:eastAsia="Arial" w:hAnsi="Arial" w:cs="Arial"/>
                <w:sz w:val="17"/>
                <w:szCs w:val="17"/>
              </w:rPr>
            </w:pPr>
            <w:r>
              <w:rPr>
                <w:rFonts w:ascii="Arial" w:eastAsia="Arial" w:hAnsi="Arial" w:cs="Arial"/>
                <w:b/>
                <w:color w:val="363435"/>
                <w:sz w:val="17"/>
                <w:szCs w:val="17"/>
              </w:rPr>
              <w:t>29,338,436</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24"/>
              <w:ind w:left="696"/>
              <w:rPr>
                <w:rFonts w:ascii="Arial" w:eastAsia="Arial" w:hAnsi="Arial" w:cs="Arial"/>
                <w:sz w:val="17"/>
                <w:szCs w:val="17"/>
              </w:rPr>
            </w:pPr>
            <w:r>
              <w:rPr>
                <w:rFonts w:ascii="Arial" w:eastAsia="Arial" w:hAnsi="Arial" w:cs="Arial"/>
                <w:color w:val="363435"/>
                <w:sz w:val="17"/>
                <w:szCs w:val="17"/>
              </w:rPr>
              <w:t>29,151,879</w:t>
            </w:r>
          </w:p>
        </w:tc>
      </w:tr>
      <w:tr w:rsidR="00C1730D">
        <w:trPr>
          <w:trHeight w:hRule="exact" w:val="255"/>
        </w:trPr>
        <w:tc>
          <w:tcPr>
            <w:tcW w:w="5524" w:type="dxa"/>
            <w:tcBorders>
              <w:top w:val="nil"/>
              <w:left w:val="nil"/>
              <w:bottom w:val="nil"/>
              <w:right w:val="nil"/>
            </w:tcBorders>
          </w:tcPr>
          <w:p w:rsidR="00C1730D" w:rsidRDefault="00D37C92">
            <w:pPr>
              <w:spacing w:before="18"/>
              <w:ind w:left="40"/>
              <w:rPr>
                <w:rFonts w:ascii="Arial" w:eastAsia="Arial" w:hAnsi="Arial" w:cs="Arial"/>
                <w:sz w:val="17"/>
                <w:szCs w:val="17"/>
              </w:rPr>
            </w:pPr>
            <w:r>
              <w:rPr>
                <w:rFonts w:ascii="Arial" w:eastAsia="Arial" w:hAnsi="Arial" w:cs="Arial"/>
                <w:color w:val="363435"/>
                <w:sz w:val="17"/>
                <w:szCs w:val="17"/>
              </w:rPr>
              <w:t>Staff</w:t>
            </w:r>
            <w:r>
              <w:rPr>
                <w:rFonts w:ascii="Arial" w:eastAsia="Arial" w:hAnsi="Arial" w:cs="Arial"/>
                <w:color w:val="363435"/>
                <w:spacing w:val="1"/>
                <w:sz w:val="17"/>
                <w:szCs w:val="17"/>
              </w:rPr>
              <w:t xml:space="preserve"> </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z w:val="17"/>
                <w:szCs w:val="17"/>
              </w:rPr>
              <w:t>interest free</w:t>
            </w:r>
          </w:p>
        </w:tc>
        <w:tc>
          <w:tcPr>
            <w:tcW w:w="1768" w:type="dxa"/>
            <w:tcBorders>
              <w:top w:val="nil"/>
              <w:left w:val="nil"/>
              <w:bottom w:val="nil"/>
              <w:right w:val="nil"/>
            </w:tcBorders>
          </w:tcPr>
          <w:p w:rsidR="00C1730D" w:rsidRDefault="00D37C92">
            <w:pPr>
              <w:spacing w:before="22"/>
              <w:ind w:left="785"/>
              <w:rPr>
                <w:rFonts w:ascii="Arial" w:eastAsia="Arial" w:hAnsi="Arial" w:cs="Arial"/>
                <w:sz w:val="17"/>
                <w:szCs w:val="17"/>
              </w:rPr>
            </w:pPr>
            <w:r>
              <w:rPr>
                <w:rFonts w:ascii="Arial" w:eastAsia="Arial" w:hAnsi="Arial" w:cs="Arial"/>
                <w:b/>
                <w:color w:val="363435"/>
                <w:sz w:val="17"/>
                <w:szCs w:val="17"/>
              </w:rPr>
              <w:t>23,697,564</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22"/>
              <w:ind w:left="696"/>
              <w:rPr>
                <w:rFonts w:ascii="Arial" w:eastAsia="Arial" w:hAnsi="Arial" w:cs="Arial"/>
                <w:sz w:val="17"/>
                <w:szCs w:val="17"/>
              </w:rPr>
            </w:pPr>
            <w:r>
              <w:rPr>
                <w:rFonts w:ascii="Arial" w:eastAsia="Arial" w:hAnsi="Arial" w:cs="Arial"/>
                <w:color w:val="363435"/>
                <w:sz w:val="17"/>
                <w:szCs w:val="17"/>
              </w:rPr>
              <w:t>19,824,441</w:t>
            </w:r>
          </w:p>
        </w:tc>
      </w:tr>
      <w:tr w:rsidR="00C1730D">
        <w:trPr>
          <w:trHeight w:hRule="exact" w:val="228"/>
        </w:trPr>
        <w:tc>
          <w:tcPr>
            <w:tcW w:w="5524" w:type="dxa"/>
            <w:tcBorders>
              <w:top w:val="nil"/>
              <w:left w:val="nil"/>
              <w:bottom w:val="nil"/>
              <w:right w:val="nil"/>
            </w:tcBorders>
          </w:tcPr>
          <w:p w:rsidR="00C1730D" w:rsidRDefault="00D37C92">
            <w:pPr>
              <w:spacing w:before="16"/>
              <w:ind w:left="40"/>
              <w:rPr>
                <w:rFonts w:ascii="Arial" w:eastAsia="Arial" w:hAnsi="Arial" w:cs="Arial"/>
                <w:sz w:val="17"/>
                <w:szCs w:val="17"/>
              </w:rPr>
            </w:pPr>
            <w:r>
              <w:rPr>
                <w:rFonts w:ascii="Arial" w:eastAsia="Arial" w:hAnsi="Arial" w:cs="Arial"/>
                <w:color w:val="363435"/>
                <w:sz w:val="17"/>
                <w:szCs w:val="17"/>
              </w:rPr>
              <w:t>Letters</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credit</w:t>
            </w:r>
          </w:p>
        </w:tc>
        <w:tc>
          <w:tcPr>
            <w:tcW w:w="1768"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9"/>
                <w:sz w:val="17"/>
                <w:szCs w:val="17"/>
                <w:u w:val="single" w:color="363435"/>
              </w:rPr>
              <w:t xml:space="preserve"> </w:t>
            </w:r>
            <w:r>
              <w:rPr>
                <w:rFonts w:ascii="Arial" w:eastAsia="Arial" w:hAnsi="Arial" w:cs="Arial"/>
                <w:b/>
                <w:color w:val="363435"/>
                <w:sz w:val="17"/>
                <w:szCs w:val="17"/>
                <w:u w:val="single" w:color="363435"/>
              </w:rPr>
              <w:t>1,686,829</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
                <w:sz w:val="17"/>
                <w:szCs w:val="17"/>
                <w:u w:val="single" w:color="363435"/>
              </w:rPr>
              <w:t xml:space="preserve"> </w:t>
            </w:r>
            <w:r>
              <w:rPr>
                <w:rFonts w:ascii="Arial" w:eastAsia="Arial" w:hAnsi="Arial" w:cs="Arial"/>
                <w:color w:val="363435"/>
                <w:sz w:val="17"/>
                <w:szCs w:val="17"/>
                <w:u w:val="single" w:color="363435"/>
              </w:rPr>
              <w:t>336,079</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70"/>
        </w:trPr>
        <w:tc>
          <w:tcPr>
            <w:tcW w:w="5524" w:type="dxa"/>
            <w:tcBorders>
              <w:top w:val="nil"/>
              <w:left w:val="nil"/>
              <w:bottom w:val="nil"/>
              <w:right w:val="nil"/>
            </w:tcBorders>
          </w:tcPr>
          <w:p w:rsidR="00C1730D" w:rsidRDefault="00C1730D"/>
        </w:tc>
        <w:tc>
          <w:tcPr>
            <w:tcW w:w="1768" w:type="dxa"/>
            <w:tcBorders>
              <w:top w:val="nil"/>
              <w:left w:val="nil"/>
              <w:bottom w:val="single" w:sz="7" w:space="0" w:color="363435"/>
              <w:right w:val="nil"/>
            </w:tcBorders>
          </w:tcPr>
          <w:p w:rsidR="00C1730D" w:rsidRDefault="00D37C92">
            <w:pPr>
              <w:spacing w:line="180" w:lineRule="exact"/>
              <w:ind w:left="786"/>
              <w:rPr>
                <w:rFonts w:ascii="Arial" w:eastAsia="Arial" w:hAnsi="Arial" w:cs="Arial"/>
                <w:sz w:val="17"/>
                <w:szCs w:val="17"/>
              </w:rPr>
            </w:pPr>
            <w:r>
              <w:rPr>
                <w:rFonts w:ascii="Arial" w:eastAsia="Arial" w:hAnsi="Arial" w:cs="Arial"/>
                <w:b/>
                <w:color w:val="363435"/>
                <w:sz w:val="17"/>
                <w:szCs w:val="17"/>
              </w:rPr>
              <w:t>55,202,829</w:t>
            </w:r>
          </w:p>
        </w:tc>
        <w:tc>
          <w:tcPr>
            <w:tcW w:w="205" w:type="dxa"/>
            <w:tcBorders>
              <w:top w:val="nil"/>
              <w:left w:val="nil"/>
              <w:bottom w:val="nil"/>
              <w:right w:val="nil"/>
            </w:tcBorders>
          </w:tcPr>
          <w:p w:rsidR="00C1730D" w:rsidRDefault="00C1730D"/>
        </w:tc>
        <w:tc>
          <w:tcPr>
            <w:tcW w:w="1683" w:type="dxa"/>
            <w:tcBorders>
              <w:top w:val="nil"/>
              <w:left w:val="nil"/>
              <w:bottom w:val="single" w:sz="7" w:space="0" w:color="363435"/>
              <w:right w:val="nil"/>
            </w:tcBorders>
          </w:tcPr>
          <w:p w:rsidR="00C1730D" w:rsidRDefault="00D37C92">
            <w:pPr>
              <w:spacing w:line="180" w:lineRule="exact"/>
              <w:ind w:left="700"/>
              <w:rPr>
                <w:rFonts w:ascii="Arial" w:eastAsia="Arial" w:hAnsi="Arial" w:cs="Arial"/>
                <w:sz w:val="17"/>
                <w:szCs w:val="17"/>
              </w:rPr>
            </w:pPr>
            <w:r>
              <w:rPr>
                <w:rFonts w:ascii="Arial" w:eastAsia="Arial" w:hAnsi="Arial" w:cs="Arial"/>
                <w:color w:val="363435"/>
                <w:sz w:val="17"/>
                <w:szCs w:val="17"/>
              </w:rPr>
              <w:t>49,972,399</w:t>
            </w:r>
          </w:p>
        </w:tc>
      </w:tr>
    </w:tbl>
    <w:p w:rsidR="00C1730D" w:rsidRDefault="00C1730D">
      <w:pPr>
        <w:spacing w:line="200" w:lineRule="exact"/>
      </w:pPr>
    </w:p>
    <w:p w:rsidR="00C1730D" w:rsidRDefault="00C1730D">
      <w:pPr>
        <w:spacing w:before="11" w:line="260" w:lineRule="exact"/>
        <w:rPr>
          <w:sz w:val="26"/>
          <w:szCs w:val="26"/>
        </w:rPr>
      </w:pPr>
    </w:p>
    <w:p w:rsidR="00C1730D" w:rsidRDefault="00D37C92">
      <w:pPr>
        <w:spacing w:before="39" w:line="180" w:lineRule="exact"/>
        <w:ind w:left="126"/>
        <w:rPr>
          <w:rFonts w:ascii="Arial" w:eastAsia="Arial" w:hAnsi="Arial" w:cs="Arial"/>
          <w:sz w:val="17"/>
          <w:szCs w:val="17"/>
        </w:rPr>
      </w:pPr>
      <w:r>
        <w:rPr>
          <w:rFonts w:ascii="Arial" w:eastAsia="Arial" w:hAnsi="Arial" w:cs="Arial"/>
          <w:b/>
          <w:color w:val="363435"/>
          <w:position w:val="-1"/>
          <w:sz w:val="17"/>
          <w:szCs w:val="17"/>
        </w:rPr>
        <w:t xml:space="preserve">23      </w:t>
      </w:r>
      <w:r>
        <w:rPr>
          <w:rFonts w:ascii="Arial" w:eastAsia="Arial" w:hAnsi="Arial" w:cs="Arial"/>
          <w:b/>
          <w:color w:val="363435"/>
          <w:spacing w:val="5"/>
          <w:position w:val="-1"/>
          <w:sz w:val="17"/>
          <w:szCs w:val="17"/>
        </w:rPr>
        <w:t xml:space="preserve"> </w:t>
      </w:r>
      <w:r>
        <w:rPr>
          <w:rFonts w:ascii="Arial" w:eastAsia="Arial" w:hAnsi="Arial" w:cs="Arial"/>
          <w:b/>
          <w:color w:val="363435"/>
          <w:position w:val="-1"/>
          <w:sz w:val="17"/>
          <w:szCs w:val="17"/>
        </w:rPr>
        <w:t xml:space="preserve">TRADE DEPOSITS </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AND OTHER</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RECEIVABLES</w:t>
      </w:r>
    </w:p>
    <w:p w:rsidR="00C1730D" w:rsidRDefault="00C1730D">
      <w:pPr>
        <w:spacing w:before="8" w:line="220" w:lineRule="exact"/>
        <w:rPr>
          <w:sz w:val="22"/>
          <w:szCs w:val="22"/>
        </w:rPr>
        <w:sectPr w:rsidR="00C1730D">
          <w:type w:val="continuous"/>
          <w:pgSz w:w="12240" w:h="15840"/>
          <w:pgMar w:top="1480" w:right="960" w:bottom="280" w:left="940" w:header="720" w:footer="720" w:gutter="0"/>
          <w:cols w:space="720"/>
        </w:sectPr>
      </w:pPr>
    </w:p>
    <w:p w:rsidR="00C1730D" w:rsidRDefault="00D37C92">
      <w:pPr>
        <w:spacing w:before="39"/>
        <w:ind w:left="604"/>
        <w:rPr>
          <w:rFonts w:ascii="Arial" w:eastAsia="Arial" w:hAnsi="Arial" w:cs="Arial"/>
          <w:sz w:val="17"/>
          <w:szCs w:val="17"/>
        </w:rPr>
      </w:pPr>
      <w:r>
        <w:rPr>
          <w:rFonts w:ascii="Arial" w:eastAsia="Arial" w:hAnsi="Arial" w:cs="Arial"/>
          <w:color w:val="363435"/>
          <w:sz w:val="17"/>
          <w:szCs w:val="17"/>
        </w:rPr>
        <w:lastRenderedPageBreak/>
        <w:t>Deposits</w:t>
      </w:r>
    </w:p>
    <w:p w:rsidR="00C1730D" w:rsidRDefault="00D37C92">
      <w:pPr>
        <w:spacing w:before="57"/>
        <w:ind w:left="1098"/>
        <w:rPr>
          <w:rFonts w:ascii="Arial" w:eastAsia="Arial" w:hAnsi="Arial" w:cs="Arial"/>
          <w:sz w:val="17"/>
          <w:szCs w:val="17"/>
        </w:rPr>
      </w:pPr>
      <w:r>
        <w:rPr>
          <w:rFonts w:ascii="Arial" w:eastAsia="Arial" w:hAnsi="Arial" w:cs="Arial"/>
          <w:color w:val="363435"/>
          <w:sz w:val="17"/>
          <w:szCs w:val="17"/>
        </w:rPr>
        <w:t>Margin with banks</w:t>
      </w:r>
    </w:p>
    <w:p w:rsidR="00C1730D" w:rsidRDefault="00D37C92">
      <w:pPr>
        <w:spacing w:before="57"/>
        <w:ind w:left="604" w:right="-49"/>
        <w:rPr>
          <w:rFonts w:ascii="Arial" w:eastAsia="Arial" w:hAnsi="Arial" w:cs="Arial"/>
          <w:sz w:val="17"/>
          <w:szCs w:val="17"/>
        </w:rPr>
      </w:pPr>
      <w:r>
        <w:rPr>
          <w:rFonts w:ascii="Arial" w:eastAsia="Arial" w:hAnsi="Arial" w:cs="Arial"/>
          <w:color w:val="363435"/>
          <w:sz w:val="17"/>
          <w:szCs w:val="17"/>
        </w:rPr>
        <w:t>Other</w:t>
      </w:r>
      <w:r>
        <w:rPr>
          <w:rFonts w:ascii="Arial" w:eastAsia="Arial" w:hAnsi="Arial" w:cs="Arial"/>
          <w:color w:val="363435"/>
          <w:spacing w:val="1"/>
          <w:sz w:val="17"/>
          <w:szCs w:val="17"/>
        </w:rPr>
        <w:t xml:space="preserve"> </w:t>
      </w:r>
      <w:r>
        <w:rPr>
          <w:rFonts w:ascii="Arial" w:eastAsia="Arial" w:hAnsi="Arial" w:cs="Arial"/>
          <w:color w:val="363435"/>
          <w:sz w:val="17"/>
          <w:szCs w:val="17"/>
        </w:rPr>
        <w:t>receivables -</w:t>
      </w:r>
      <w:r>
        <w:rPr>
          <w:rFonts w:ascii="Arial" w:eastAsia="Arial" w:hAnsi="Arial" w:cs="Arial"/>
          <w:color w:val="363435"/>
          <w:spacing w:val="1"/>
          <w:sz w:val="17"/>
          <w:szCs w:val="17"/>
        </w:rPr>
        <w:t xml:space="preserve"> </w:t>
      </w:r>
      <w:r>
        <w:rPr>
          <w:rFonts w:ascii="Arial" w:eastAsia="Arial" w:hAnsi="Arial" w:cs="Arial"/>
          <w:color w:val="363435"/>
          <w:sz w:val="17"/>
          <w:szCs w:val="17"/>
        </w:rPr>
        <w:t>considered good</w:t>
      </w:r>
    </w:p>
    <w:p w:rsidR="00C1730D" w:rsidRDefault="00D37C92">
      <w:pPr>
        <w:spacing w:before="57"/>
        <w:ind w:left="1098"/>
        <w:rPr>
          <w:rFonts w:ascii="Arial" w:eastAsia="Arial" w:hAnsi="Arial" w:cs="Arial"/>
          <w:sz w:val="17"/>
          <w:szCs w:val="17"/>
        </w:rPr>
      </w:pPr>
      <w:r>
        <w:rPr>
          <w:rFonts w:ascii="Arial" w:eastAsia="Arial" w:hAnsi="Arial" w:cs="Arial"/>
          <w:color w:val="363435"/>
          <w:sz w:val="17"/>
          <w:szCs w:val="17"/>
        </w:rPr>
        <w:t>Sales tax</w:t>
      </w:r>
      <w:r>
        <w:rPr>
          <w:rFonts w:ascii="Arial" w:eastAsia="Arial" w:hAnsi="Arial" w:cs="Arial"/>
          <w:color w:val="363435"/>
          <w:spacing w:val="1"/>
          <w:sz w:val="17"/>
          <w:szCs w:val="17"/>
        </w:rPr>
        <w:t xml:space="preserve"> </w:t>
      </w:r>
      <w:r>
        <w:rPr>
          <w:rFonts w:ascii="Arial" w:eastAsia="Arial" w:hAnsi="Arial" w:cs="Arial"/>
          <w:color w:val="363435"/>
          <w:sz w:val="17"/>
          <w:szCs w:val="17"/>
        </w:rPr>
        <w:t>receivable</w:t>
      </w:r>
    </w:p>
    <w:p w:rsidR="00C1730D" w:rsidRDefault="00D37C92">
      <w:pPr>
        <w:spacing w:before="57"/>
        <w:ind w:left="1098"/>
        <w:rPr>
          <w:rFonts w:ascii="Arial" w:eastAsia="Arial" w:hAnsi="Arial" w:cs="Arial"/>
          <w:sz w:val="17"/>
          <w:szCs w:val="17"/>
        </w:rPr>
      </w:pPr>
      <w:r>
        <w:rPr>
          <w:rFonts w:ascii="Arial" w:eastAsia="Arial" w:hAnsi="Arial" w:cs="Arial"/>
          <w:color w:val="363435"/>
          <w:sz w:val="17"/>
          <w:szCs w:val="17"/>
        </w:rPr>
        <w:t>IESCO</w:t>
      </w:r>
      <w:r>
        <w:rPr>
          <w:rFonts w:ascii="Arial" w:eastAsia="Arial" w:hAnsi="Arial" w:cs="Arial"/>
          <w:color w:val="363435"/>
          <w:spacing w:val="1"/>
          <w:sz w:val="17"/>
          <w:szCs w:val="17"/>
        </w:rPr>
        <w:t xml:space="preserve"> </w:t>
      </w:r>
      <w:r>
        <w:rPr>
          <w:rFonts w:ascii="Arial" w:eastAsia="Arial" w:hAnsi="Arial" w:cs="Arial"/>
          <w:color w:val="363435"/>
          <w:sz w:val="17"/>
          <w:szCs w:val="17"/>
        </w:rPr>
        <w:t>(refer</w:t>
      </w:r>
      <w:r>
        <w:rPr>
          <w:rFonts w:ascii="Arial" w:eastAsia="Arial" w:hAnsi="Arial" w:cs="Arial"/>
          <w:color w:val="363435"/>
          <w:spacing w:val="1"/>
          <w:sz w:val="17"/>
          <w:szCs w:val="17"/>
        </w:rPr>
        <w:t xml:space="preserve"> </w:t>
      </w:r>
      <w:r>
        <w:rPr>
          <w:rFonts w:ascii="Arial" w:eastAsia="Arial" w:hAnsi="Arial" w:cs="Arial"/>
          <w:color w:val="363435"/>
          <w:sz w:val="17"/>
          <w:szCs w:val="17"/>
        </w:rPr>
        <w:t>note 14.2)</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3" w:line="240" w:lineRule="exact"/>
        <w:rPr>
          <w:sz w:val="24"/>
          <w:szCs w:val="24"/>
        </w:rPr>
      </w:pPr>
    </w:p>
    <w:p w:rsidR="00C1730D" w:rsidRDefault="00D37C92">
      <w:pPr>
        <w:ind w:left="126"/>
        <w:rPr>
          <w:rFonts w:ascii="Arial" w:eastAsia="Arial" w:hAnsi="Arial" w:cs="Arial"/>
          <w:sz w:val="17"/>
          <w:szCs w:val="17"/>
        </w:rPr>
      </w:pPr>
      <w:r>
        <w:rPr>
          <w:rFonts w:ascii="Arial" w:eastAsia="Arial" w:hAnsi="Arial" w:cs="Arial"/>
          <w:b/>
          <w:color w:val="363435"/>
          <w:sz w:val="17"/>
          <w:szCs w:val="17"/>
        </w:rPr>
        <w:t xml:space="preserve">24     </w:t>
      </w:r>
      <w:r>
        <w:rPr>
          <w:rFonts w:ascii="Arial" w:eastAsia="Arial" w:hAnsi="Arial" w:cs="Arial"/>
          <w:b/>
          <w:color w:val="363435"/>
          <w:spacing w:val="4"/>
          <w:sz w:val="17"/>
          <w:szCs w:val="17"/>
        </w:rPr>
        <w:t xml:space="preserve"> </w:t>
      </w:r>
      <w:r>
        <w:rPr>
          <w:rFonts w:ascii="Arial" w:eastAsia="Arial" w:hAnsi="Arial" w:cs="Arial"/>
          <w:b/>
          <w:color w:val="363435"/>
          <w:sz w:val="17"/>
          <w:szCs w:val="17"/>
        </w:rPr>
        <w:t>CASH AND BANK BALANCES</w:t>
      </w:r>
    </w:p>
    <w:p w:rsidR="00C1730D" w:rsidRDefault="00D37C92">
      <w:pPr>
        <w:spacing w:before="16" w:line="280" w:lineRule="exact"/>
        <w:rPr>
          <w:sz w:val="28"/>
          <w:szCs w:val="28"/>
        </w:rPr>
      </w:pPr>
      <w:r>
        <w:br w:type="column"/>
      </w:r>
    </w:p>
    <w:p w:rsidR="00C1730D" w:rsidRDefault="00D37C92">
      <w:pPr>
        <w:ind w:right="-46"/>
        <w:rPr>
          <w:rFonts w:ascii="Arial" w:eastAsia="Arial" w:hAnsi="Arial" w:cs="Arial"/>
          <w:sz w:val="17"/>
          <w:szCs w:val="17"/>
        </w:rPr>
      </w:pPr>
      <w:r>
        <w:rPr>
          <w:rFonts w:ascii="Arial" w:eastAsia="Arial" w:hAnsi="Arial" w:cs="Arial"/>
          <w:b/>
          <w:color w:val="363435"/>
          <w:sz w:val="17"/>
          <w:szCs w:val="17"/>
        </w:rPr>
        <w:t>27,983,911</w:t>
      </w:r>
    </w:p>
    <w:p w:rsidR="00C1730D" w:rsidRDefault="00D37C92">
      <w:pPr>
        <w:spacing w:before="16" w:line="280" w:lineRule="exact"/>
        <w:rPr>
          <w:sz w:val="28"/>
          <w:szCs w:val="28"/>
        </w:rPr>
      </w:pPr>
      <w:r>
        <w:br w:type="column"/>
      </w:r>
    </w:p>
    <w:p w:rsidR="00C1730D" w:rsidRDefault="00D37C92">
      <w:pPr>
        <w:rPr>
          <w:rFonts w:ascii="Arial" w:eastAsia="Arial" w:hAnsi="Arial" w:cs="Arial"/>
          <w:sz w:val="17"/>
          <w:szCs w:val="17"/>
        </w:rPr>
        <w:sectPr w:rsidR="00C1730D">
          <w:type w:val="continuous"/>
          <w:pgSz w:w="12240" w:h="15840"/>
          <w:pgMar w:top="1480" w:right="960" w:bottom="280" w:left="940" w:header="720" w:footer="720" w:gutter="0"/>
          <w:cols w:num="3" w:space="720" w:equalWidth="0">
            <w:col w:w="3366" w:space="4009"/>
            <w:col w:w="858" w:space="1018"/>
            <w:col w:w="1089"/>
          </w:cols>
        </w:sectPr>
      </w:pPr>
      <w:r>
        <w:pict>
          <v:shape id="_x0000_s1128" type="#_x0000_t202" style="position:absolute;margin-left:376.1pt;margin-top:22.05pt;width:182.8pt;height:40.75pt;z-index:-974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68"/>
                    <w:gridCol w:w="205"/>
                    <w:gridCol w:w="1683"/>
                  </w:tblGrid>
                  <w:tr w:rsidR="00C1730D">
                    <w:trPr>
                      <w:trHeight w:hRule="exact" w:val="298"/>
                    </w:trPr>
                    <w:tc>
                      <w:tcPr>
                        <w:tcW w:w="1768" w:type="dxa"/>
                        <w:tcBorders>
                          <w:top w:val="nil"/>
                          <w:left w:val="nil"/>
                          <w:bottom w:val="nil"/>
                          <w:right w:val="nil"/>
                        </w:tcBorders>
                      </w:tcPr>
                      <w:p w:rsidR="00C1730D" w:rsidRDefault="00D37C92">
                        <w:pPr>
                          <w:spacing w:before="65"/>
                          <w:ind w:left="785"/>
                          <w:rPr>
                            <w:rFonts w:ascii="Arial" w:eastAsia="Arial" w:hAnsi="Arial" w:cs="Arial"/>
                            <w:sz w:val="17"/>
                            <w:szCs w:val="17"/>
                          </w:rPr>
                        </w:pPr>
                        <w:r>
                          <w:rPr>
                            <w:rFonts w:ascii="Arial" w:eastAsia="Arial" w:hAnsi="Arial" w:cs="Arial"/>
                            <w:b/>
                            <w:color w:val="363435"/>
                            <w:sz w:val="17"/>
                            <w:szCs w:val="17"/>
                          </w:rPr>
                          <w:t>22,428,840</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65"/>
                          <w:ind w:left="696"/>
                          <w:rPr>
                            <w:rFonts w:ascii="Arial" w:eastAsia="Arial" w:hAnsi="Arial" w:cs="Arial"/>
                            <w:sz w:val="17"/>
                            <w:szCs w:val="17"/>
                          </w:rPr>
                        </w:pPr>
                        <w:r>
                          <w:rPr>
                            <w:rFonts w:ascii="Arial" w:eastAsia="Arial" w:hAnsi="Arial" w:cs="Arial"/>
                            <w:color w:val="363435"/>
                            <w:sz w:val="17"/>
                            <w:szCs w:val="17"/>
                          </w:rPr>
                          <w:t>23,025,544</w:t>
                        </w:r>
                      </w:p>
                    </w:tc>
                  </w:tr>
                  <w:tr w:rsidR="00C1730D">
                    <w:trPr>
                      <w:trHeight w:hRule="exact" w:val="228"/>
                    </w:trPr>
                    <w:tc>
                      <w:tcPr>
                        <w:tcW w:w="1768"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11,665,346</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8"/>
                            <w:sz w:val="17"/>
                            <w:szCs w:val="17"/>
                            <w:u w:val="single" w:color="363435"/>
                          </w:rPr>
                          <w:t xml:space="preserve"> </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w w:val="101"/>
                            <w:sz w:val="17"/>
                            <w:szCs w:val="17"/>
                            <w:u w:val="single" w:color="363435"/>
                          </w:rPr>
                          <w:t xml:space="preserve"> </w:t>
                        </w:r>
                        <w:r>
                          <w:rPr>
                            <w:rFonts w:ascii="Arial" w:eastAsia="Arial" w:hAnsi="Arial" w:cs="Arial"/>
                            <w:color w:val="363435"/>
                            <w:spacing w:val="-9"/>
                            <w:sz w:val="17"/>
                            <w:szCs w:val="17"/>
                            <w:u w:val="single" w:color="363435"/>
                          </w:rPr>
                          <w:t xml:space="preserve"> </w:t>
                        </w:r>
                      </w:p>
                    </w:tc>
                  </w:tr>
                  <w:tr w:rsidR="00C1730D">
                    <w:trPr>
                      <w:trHeight w:hRule="exact" w:val="270"/>
                    </w:trPr>
                    <w:tc>
                      <w:tcPr>
                        <w:tcW w:w="1768" w:type="dxa"/>
                        <w:tcBorders>
                          <w:top w:val="nil"/>
                          <w:left w:val="nil"/>
                          <w:bottom w:val="single" w:sz="7" w:space="0" w:color="363435"/>
                          <w:right w:val="nil"/>
                        </w:tcBorders>
                      </w:tcPr>
                      <w:p w:rsidR="00C1730D" w:rsidRDefault="00D37C92">
                        <w:pPr>
                          <w:spacing w:line="180" w:lineRule="exact"/>
                          <w:ind w:left="794"/>
                          <w:rPr>
                            <w:rFonts w:ascii="Arial" w:eastAsia="Arial" w:hAnsi="Arial" w:cs="Arial"/>
                            <w:sz w:val="17"/>
                            <w:szCs w:val="17"/>
                          </w:rPr>
                        </w:pPr>
                        <w:r>
                          <w:rPr>
                            <w:rFonts w:ascii="Arial" w:eastAsia="Arial" w:hAnsi="Arial" w:cs="Arial"/>
                            <w:b/>
                            <w:color w:val="363435"/>
                            <w:sz w:val="17"/>
                            <w:szCs w:val="17"/>
                          </w:rPr>
                          <w:t>62,078,097</w:t>
                        </w:r>
                      </w:p>
                    </w:tc>
                    <w:tc>
                      <w:tcPr>
                        <w:tcW w:w="205" w:type="dxa"/>
                        <w:tcBorders>
                          <w:top w:val="nil"/>
                          <w:left w:val="nil"/>
                          <w:bottom w:val="nil"/>
                          <w:right w:val="nil"/>
                        </w:tcBorders>
                      </w:tcPr>
                      <w:p w:rsidR="00C1730D" w:rsidRDefault="00C1730D"/>
                    </w:tc>
                    <w:tc>
                      <w:tcPr>
                        <w:tcW w:w="1683" w:type="dxa"/>
                        <w:tcBorders>
                          <w:top w:val="nil"/>
                          <w:left w:val="nil"/>
                          <w:bottom w:val="single" w:sz="7" w:space="0" w:color="363435"/>
                          <w:right w:val="nil"/>
                        </w:tcBorders>
                      </w:tcPr>
                      <w:p w:rsidR="00C1730D" w:rsidRDefault="00D37C92">
                        <w:pPr>
                          <w:spacing w:line="180" w:lineRule="exact"/>
                          <w:ind w:left="697"/>
                          <w:rPr>
                            <w:rFonts w:ascii="Arial" w:eastAsia="Arial" w:hAnsi="Arial" w:cs="Arial"/>
                            <w:sz w:val="17"/>
                            <w:szCs w:val="17"/>
                          </w:rPr>
                        </w:pPr>
                        <w:r>
                          <w:rPr>
                            <w:rFonts w:ascii="Arial" w:eastAsia="Arial" w:hAnsi="Arial" w:cs="Arial"/>
                            <w:color w:val="363435"/>
                            <w:sz w:val="17"/>
                            <w:szCs w:val="17"/>
                          </w:rPr>
                          <w:t>41,104,835</w:t>
                        </w:r>
                      </w:p>
                    </w:tc>
                  </w:tr>
                </w:tbl>
                <w:p w:rsidR="00C1730D" w:rsidRDefault="00C1730D"/>
              </w:txbxContent>
            </v:textbox>
            <w10:wrap anchorx="page"/>
          </v:shape>
        </w:pict>
      </w:r>
      <w:r>
        <w:rPr>
          <w:rFonts w:ascii="Arial" w:eastAsia="Arial" w:hAnsi="Arial" w:cs="Arial"/>
          <w:color w:val="363435"/>
          <w:sz w:val="17"/>
          <w:szCs w:val="17"/>
        </w:rPr>
        <w:t>18,079,291</w:t>
      </w:r>
    </w:p>
    <w:p w:rsidR="00C1730D" w:rsidRDefault="00C1730D">
      <w:pPr>
        <w:spacing w:before="16" w:line="240" w:lineRule="exact"/>
        <w:rPr>
          <w:sz w:val="24"/>
          <w:szCs w:val="24"/>
        </w:rPr>
      </w:pPr>
    </w:p>
    <w:tbl>
      <w:tblPr>
        <w:tblW w:w="0" w:type="auto"/>
        <w:tblInd w:w="563" w:type="dxa"/>
        <w:tblLayout w:type="fixed"/>
        <w:tblCellMar>
          <w:left w:w="0" w:type="dxa"/>
          <w:right w:w="0" w:type="dxa"/>
        </w:tblCellMar>
        <w:tblLook w:val="01E0" w:firstRow="1" w:lastRow="1" w:firstColumn="1" w:lastColumn="1" w:noHBand="0" w:noVBand="0"/>
      </w:tblPr>
      <w:tblGrid>
        <w:gridCol w:w="6018"/>
        <w:gridCol w:w="1768"/>
        <w:gridCol w:w="205"/>
        <w:gridCol w:w="1683"/>
      </w:tblGrid>
      <w:tr w:rsidR="00C1730D">
        <w:trPr>
          <w:trHeight w:hRule="exact" w:val="320"/>
        </w:trPr>
        <w:tc>
          <w:tcPr>
            <w:tcW w:w="6018"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color w:val="363435"/>
                <w:sz w:val="17"/>
                <w:szCs w:val="17"/>
              </w:rPr>
              <w:t>Cash in hand</w:t>
            </w:r>
          </w:p>
        </w:tc>
        <w:tc>
          <w:tcPr>
            <w:tcW w:w="1768" w:type="dxa"/>
            <w:tcBorders>
              <w:top w:val="nil"/>
              <w:left w:val="nil"/>
              <w:bottom w:val="nil"/>
              <w:right w:val="nil"/>
            </w:tcBorders>
          </w:tcPr>
          <w:p w:rsidR="00C1730D" w:rsidRDefault="00D37C92">
            <w:pPr>
              <w:spacing w:before="83"/>
              <w:ind w:left="1030"/>
              <w:rPr>
                <w:rFonts w:ascii="Arial" w:eastAsia="Arial" w:hAnsi="Arial" w:cs="Arial"/>
                <w:sz w:val="17"/>
                <w:szCs w:val="17"/>
              </w:rPr>
            </w:pPr>
            <w:r>
              <w:rPr>
                <w:rFonts w:ascii="Arial" w:eastAsia="Arial" w:hAnsi="Arial" w:cs="Arial"/>
                <w:b/>
                <w:color w:val="363435"/>
                <w:sz w:val="17"/>
                <w:szCs w:val="17"/>
              </w:rPr>
              <w:t>411,067</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83"/>
              <w:ind w:left="937"/>
              <w:rPr>
                <w:rFonts w:ascii="Arial" w:eastAsia="Arial" w:hAnsi="Arial" w:cs="Arial"/>
                <w:sz w:val="17"/>
                <w:szCs w:val="17"/>
              </w:rPr>
            </w:pPr>
            <w:r>
              <w:rPr>
                <w:rFonts w:ascii="Arial" w:eastAsia="Arial" w:hAnsi="Arial" w:cs="Arial"/>
                <w:color w:val="363435"/>
                <w:sz w:val="17"/>
                <w:szCs w:val="17"/>
              </w:rPr>
              <w:t>109,136</w:t>
            </w:r>
          </w:p>
        </w:tc>
      </w:tr>
      <w:tr w:rsidR="00C1730D">
        <w:trPr>
          <w:trHeight w:hRule="exact" w:val="265"/>
        </w:trPr>
        <w:tc>
          <w:tcPr>
            <w:tcW w:w="6018" w:type="dxa"/>
            <w:tcBorders>
              <w:top w:val="nil"/>
              <w:left w:val="nil"/>
              <w:bottom w:val="nil"/>
              <w:right w:val="nil"/>
            </w:tcBorders>
          </w:tcPr>
          <w:p w:rsidR="00C1730D" w:rsidRDefault="00D37C92">
            <w:pPr>
              <w:spacing w:before="24"/>
              <w:ind w:left="40"/>
              <w:rPr>
                <w:rFonts w:ascii="Arial" w:eastAsia="Arial" w:hAnsi="Arial" w:cs="Arial"/>
                <w:sz w:val="17"/>
                <w:szCs w:val="17"/>
              </w:rPr>
            </w:pPr>
            <w:r>
              <w:rPr>
                <w:rFonts w:ascii="Arial" w:eastAsia="Arial" w:hAnsi="Arial" w:cs="Arial"/>
                <w:color w:val="363435"/>
                <w:sz w:val="17"/>
                <w:szCs w:val="17"/>
              </w:rPr>
              <w:t>Cash at</w:t>
            </w:r>
            <w:r>
              <w:rPr>
                <w:rFonts w:ascii="Arial" w:eastAsia="Arial" w:hAnsi="Arial" w:cs="Arial"/>
                <w:color w:val="363435"/>
                <w:spacing w:val="1"/>
                <w:sz w:val="17"/>
                <w:szCs w:val="17"/>
              </w:rPr>
              <w:t xml:space="preserve"> </w:t>
            </w:r>
            <w:r>
              <w:rPr>
                <w:rFonts w:ascii="Arial" w:eastAsia="Arial" w:hAnsi="Arial" w:cs="Arial"/>
                <w:color w:val="363435"/>
                <w:sz w:val="17"/>
                <w:szCs w:val="17"/>
              </w:rPr>
              <w:t>banks</w:t>
            </w:r>
          </w:p>
        </w:tc>
        <w:tc>
          <w:tcPr>
            <w:tcW w:w="1768" w:type="dxa"/>
            <w:tcBorders>
              <w:top w:val="nil"/>
              <w:left w:val="nil"/>
              <w:bottom w:val="nil"/>
              <w:right w:val="nil"/>
            </w:tcBorders>
          </w:tcPr>
          <w:p w:rsidR="00C1730D" w:rsidRDefault="00C1730D"/>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C1730D"/>
        </w:tc>
      </w:tr>
      <w:tr w:rsidR="00C1730D">
        <w:trPr>
          <w:trHeight w:hRule="exact" w:val="267"/>
        </w:trPr>
        <w:tc>
          <w:tcPr>
            <w:tcW w:w="6018" w:type="dxa"/>
            <w:tcBorders>
              <w:top w:val="nil"/>
              <w:left w:val="nil"/>
              <w:bottom w:val="nil"/>
              <w:right w:val="nil"/>
            </w:tcBorders>
          </w:tcPr>
          <w:p w:rsidR="00C1730D" w:rsidRDefault="00D37C92">
            <w:pPr>
              <w:spacing w:before="24"/>
              <w:ind w:left="534"/>
              <w:rPr>
                <w:rFonts w:ascii="Arial" w:eastAsia="Arial" w:hAnsi="Arial" w:cs="Arial"/>
                <w:sz w:val="17"/>
                <w:szCs w:val="17"/>
              </w:rPr>
            </w:pPr>
            <w:r>
              <w:rPr>
                <w:rFonts w:ascii="Arial" w:eastAsia="Arial" w:hAnsi="Arial" w:cs="Arial"/>
                <w:color w:val="363435"/>
                <w:sz w:val="17"/>
                <w:szCs w:val="17"/>
              </w:rPr>
              <w:t>In</w:t>
            </w:r>
            <w:r>
              <w:rPr>
                <w:rFonts w:ascii="Arial" w:eastAsia="Arial" w:hAnsi="Arial" w:cs="Arial"/>
                <w:color w:val="363435"/>
                <w:spacing w:val="1"/>
                <w:sz w:val="17"/>
                <w:szCs w:val="17"/>
              </w:rPr>
              <w:t xml:space="preserve"> </w:t>
            </w:r>
            <w:r>
              <w:rPr>
                <w:rFonts w:ascii="Arial" w:eastAsia="Arial" w:hAnsi="Arial" w:cs="Arial"/>
                <w:color w:val="363435"/>
                <w:sz w:val="17"/>
                <w:szCs w:val="17"/>
              </w:rPr>
              <w:t>current accounts</w:t>
            </w:r>
          </w:p>
        </w:tc>
        <w:tc>
          <w:tcPr>
            <w:tcW w:w="1768" w:type="dxa"/>
            <w:tcBorders>
              <w:top w:val="nil"/>
              <w:left w:val="nil"/>
              <w:bottom w:val="nil"/>
              <w:right w:val="nil"/>
            </w:tcBorders>
          </w:tcPr>
          <w:p w:rsidR="00C1730D" w:rsidRDefault="00D37C92">
            <w:pPr>
              <w:spacing w:before="28"/>
              <w:ind w:left="879"/>
              <w:rPr>
                <w:rFonts w:ascii="Arial" w:eastAsia="Arial" w:hAnsi="Arial" w:cs="Arial"/>
                <w:sz w:val="17"/>
                <w:szCs w:val="17"/>
              </w:rPr>
            </w:pPr>
            <w:r>
              <w:rPr>
                <w:rFonts w:ascii="Arial" w:eastAsia="Arial" w:hAnsi="Arial" w:cs="Arial"/>
                <w:b/>
                <w:color w:val="363435"/>
                <w:sz w:val="17"/>
                <w:szCs w:val="17"/>
              </w:rPr>
              <w:t>8,851,198</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28"/>
              <w:ind w:left="794"/>
              <w:rPr>
                <w:rFonts w:ascii="Arial" w:eastAsia="Arial" w:hAnsi="Arial" w:cs="Arial"/>
                <w:sz w:val="17"/>
                <w:szCs w:val="17"/>
              </w:rPr>
            </w:pPr>
            <w:r>
              <w:rPr>
                <w:rFonts w:ascii="Arial" w:eastAsia="Arial" w:hAnsi="Arial" w:cs="Arial"/>
                <w:color w:val="363435"/>
                <w:sz w:val="17"/>
                <w:szCs w:val="17"/>
              </w:rPr>
              <w:t>3,457,883</w:t>
            </w:r>
          </w:p>
        </w:tc>
      </w:tr>
      <w:tr w:rsidR="00C1730D">
        <w:trPr>
          <w:trHeight w:hRule="exact" w:val="235"/>
        </w:trPr>
        <w:tc>
          <w:tcPr>
            <w:tcW w:w="6018" w:type="dxa"/>
            <w:tcBorders>
              <w:top w:val="nil"/>
              <w:left w:val="nil"/>
              <w:bottom w:val="nil"/>
              <w:right w:val="nil"/>
            </w:tcBorders>
          </w:tcPr>
          <w:p w:rsidR="00C1730D" w:rsidRDefault="00D37C92">
            <w:pPr>
              <w:spacing w:before="22"/>
              <w:ind w:left="534"/>
              <w:rPr>
                <w:rFonts w:ascii="Arial" w:eastAsia="Arial" w:hAnsi="Arial" w:cs="Arial"/>
                <w:sz w:val="17"/>
                <w:szCs w:val="17"/>
              </w:rPr>
            </w:pPr>
            <w:r>
              <w:rPr>
                <w:rFonts w:ascii="Arial" w:eastAsia="Arial" w:hAnsi="Arial" w:cs="Arial"/>
                <w:color w:val="363435"/>
                <w:sz w:val="17"/>
                <w:szCs w:val="17"/>
              </w:rPr>
              <w:t>In</w:t>
            </w:r>
            <w:r>
              <w:rPr>
                <w:rFonts w:ascii="Arial" w:eastAsia="Arial" w:hAnsi="Arial" w:cs="Arial"/>
                <w:color w:val="363435"/>
                <w:spacing w:val="1"/>
                <w:sz w:val="17"/>
                <w:szCs w:val="17"/>
              </w:rPr>
              <w:t xml:space="preserve"> </w:t>
            </w:r>
            <w:r>
              <w:rPr>
                <w:rFonts w:ascii="Arial" w:eastAsia="Arial" w:hAnsi="Arial" w:cs="Arial"/>
                <w:color w:val="363435"/>
                <w:sz w:val="17"/>
                <w:szCs w:val="17"/>
              </w:rPr>
              <w:t>saving accounts</w:t>
            </w:r>
          </w:p>
        </w:tc>
        <w:tc>
          <w:tcPr>
            <w:tcW w:w="1768" w:type="dxa"/>
            <w:tcBorders>
              <w:top w:val="nil"/>
              <w:left w:val="nil"/>
              <w:bottom w:val="nil"/>
              <w:right w:val="nil"/>
            </w:tcBorders>
          </w:tcPr>
          <w:p w:rsidR="00C1730D" w:rsidRDefault="00D37C92">
            <w:pPr>
              <w:spacing w:before="26"/>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7"/>
                <w:sz w:val="17"/>
                <w:szCs w:val="17"/>
                <w:u w:val="single" w:color="363435"/>
              </w:rPr>
              <w:t xml:space="preserve"> </w:t>
            </w:r>
            <w:r>
              <w:rPr>
                <w:rFonts w:ascii="Arial" w:eastAsia="Arial" w:hAnsi="Arial" w:cs="Arial"/>
                <w:b/>
                <w:color w:val="363435"/>
                <w:sz w:val="17"/>
                <w:szCs w:val="17"/>
                <w:u w:val="single" w:color="363435"/>
              </w:rPr>
              <w:t>322,500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05" w:type="dxa"/>
            <w:tcBorders>
              <w:top w:val="nil"/>
              <w:left w:val="nil"/>
              <w:bottom w:val="nil"/>
              <w:right w:val="nil"/>
            </w:tcBorders>
          </w:tcPr>
          <w:p w:rsidR="00C1730D" w:rsidRDefault="00C1730D"/>
        </w:tc>
        <w:tc>
          <w:tcPr>
            <w:tcW w:w="1683" w:type="dxa"/>
            <w:tcBorders>
              <w:top w:val="nil"/>
              <w:left w:val="nil"/>
              <w:bottom w:val="nil"/>
              <w:right w:val="nil"/>
            </w:tcBorders>
          </w:tcPr>
          <w:p w:rsidR="00C1730D" w:rsidRDefault="00D37C92">
            <w:pPr>
              <w:spacing w:before="26"/>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2,862,763</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83"/>
        </w:trPr>
        <w:tc>
          <w:tcPr>
            <w:tcW w:w="6018" w:type="dxa"/>
            <w:tcBorders>
              <w:top w:val="nil"/>
              <w:left w:val="nil"/>
              <w:bottom w:val="nil"/>
              <w:right w:val="nil"/>
            </w:tcBorders>
          </w:tcPr>
          <w:p w:rsidR="00C1730D" w:rsidRDefault="00C1730D"/>
        </w:tc>
        <w:tc>
          <w:tcPr>
            <w:tcW w:w="1768" w:type="dxa"/>
            <w:tcBorders>
              <w:top w:val="nil"/>
              <w:left w:val="nil"/>
              <w:bottom w:val="single" w:sz="7" w:space="0" w:color="363435"/>
              <w:right w:val="nil"/>
            </w:tcBorders>
          </w:tcPr>
          <w:p w:rsidR="00C1730D" w:rsidRDefault="00D37C92">
            <w:pPr>
              <w:spacing w:line="180" w:lineRule="exact"/>
              <w:ind w:left="879"/>
              <w:rPr>
                <w:rFonts w:ascii="Arial" w:eastAsia="Arial" w:hAnsi="Arial" w:cs="Arial"/>
                <w:sz w:val="17"/>
                <w:szCs w:val="17"/>
              </w:rPr>
            </w:pPr>
            <w:r>
              <w:rPr>
                <w:rFonts w:ascii="Arial" w:eastAsia="Arial" w:hAnsi="Arial" w:cs="Arial"/>
                <w:b/>
                <w:color w:val="363435"/>
                <w:sz w:val="17"/>
                <w:szCs w:val="17"/>
              </w:rPr>
              <w:t>9,584,765</w:t>
            </w:r>
          </w:p>
        </w:tc>
        <w:tc>
          <w:tcPr>
            <w:tcW w:w="205" w:type="dxa"/>
            <w:tcBorders>
              <w:top w:val="nil"/>
              <w:left w:val="nil"/>
              <w:bottom w:val="nil"/>
              <w:right w:val="nil"/>
            </w:tcBorders>
          </w:tcPr>
          <w:p w:rsidR="00C1730D" w:rsidRDefault="00C1730D"/>
        </w:tc>
        <w:tc>
          <w:tcPr>
            <w:tcW w:w="1683" w:type="dxa"/>
            <w:tcBorders>
              <w:top w:val="nil"/>
              <w:left w:val="nil"/>
              <w:bottom w:val="single" w:sz="7" w:space="0" w:color="363435"/>
              <w:right w:val="nil"/>
            </w:tcBorders>
          </w:tcPr>
          <w:p w:rsidR="00C1730D" w:rsidRDefault="00D37C92">
            <w:pPr>
              <w:spacing w:line="180" w:lineRule="exact"/>
              <w:ind w:left="795"/>
              <w:rPr>
                <w:rFonts w:ascii="Arial" w:eastAsia="Arial" w:hAnsi="Arial" w:cs="Arial"/>
                <w:sz w:val="17"/>
                <w:szCs w:val="17"/>
              </w:rPr>
            </w:pPr>
            <w:r>
              <w:rPr>
                <w:rFonts w:ascii="Arial" w:eastAsia="Arial" w:hAnsi="Arial" w:cs="Arial"/>
                <w:color w:val="363435"/>
                <w:sz w:val="17"/>
                <w:szCs w:val="17"/>
              </w:rPr>
              <w:t>6,429,782</w:t>
            </w:r>
          </w:p>
        </w:tc>
      </w:tr>
    </w:tbl>
    <w:p w:rsidR="00C1730D" w:rsidRDefault="00C1730D">
      <w:pPr>
        <w:sectPr w:rsidR="00C1730D">
          <w:type w:val="continuous"/>
          <w:pgSz w:w="12240" w:h="15840"/>
          <w:pgMar w:top="1480" w:right="960" w:bottom="280" w:left="940" w:header="720" w:footer="720" w:gutter="0"/>
          <w:cols w:space="720"/>
        </w:sectPr>
      </w:pPr>
    </w:p>
    <w:p w:rsidR="00C1730D" w:rsidRDefault="00C1730D">
      <w:pPr>
        <w:spacing w:before="5" w:line="220" w:lineRule="exact"/>
        <w:rPr>
          <w:sz w:val="22"/>
          <w:szCs w:val="22"/>
        </w:rPr>
      </w:pPr>
    </w:p>
    <w:tbl>
      <w:tblPr>
        <w:tblW w:w="0" w:type="auto"/>
        <w:tblInd w:w="111" w:type="dxa"/>
        <w:tblLayout w:type="fixed"/>
        <w:tblCellMar>
          <w:left w:w="0" w:type="dxa"/>
          <w:right w:w="0" w:type="dxa"/>
        </w:tblCellMar>
        <w:tblLook w:val="01E0" w:firstRow="1" w:lastRow="1" w:firstColumn="1" w:lastColumn="1" w:noHBand="0" w:noVBand="0"/>
      </w:tblPr>
      <w:tblGrid>
        <w:gridCol w:w="374"/>
        <w:gridCol w:w="4271"/>
        <w:gridCol w:w="1865"/>
        <w:gridCol w:w="1756"/>
        <w:gridCol w:w="195"/>
        <w:gridCol w:w="1686"/>
      </w:tblGrid>
      <w:tr w:rsidR="00C1730D">
        <w:trPr>
          <w:trHeight w:hRule="exact" w:val="1015"/>
        </w:trPr>
        <w:tc>
          <w:tcPr>
            <w:tcW w:w="4645" w:type="dxa"/>
            <w:gridSpan w:val="2"/>
            <w:tcBorders>
              <w:top w:val="single" w:sz="10" w:space="0" w:color="363435"/>
              <w:left w:val="nil"/>
              <w:bottom w:val="nil"/>
              <w:right w:val="nil"/>
            </w:tcBorders>
          </w:tcPr>
          <w:p w:rsidR="00C1730D" w:rsidRDefault="00C1730D"/>
        </w:tc>
        <w:tc>
          <w:tcPr>
            <w:tcW w:w="1865" w:type="dxa"/>
            <w:tcBorders>
              <w:top w:val="single" w:sz="10" w:space="0" w:color="363435"/>
              <w:left w:val="nil"/>
              <w:bottom w:val="nil"/>
              <w:right w:val="nil"/>
            </w:tcBorders>
          </w:tcPr>
          <w:p w:rsidR="00C1730D" w:rsidRDefault="00C1730D">
            <w:pPr>
              <w:spacing w:line="200" w:lineRule="exact"/>
            </w:pPr>
          </w:p>
          <w:p w:rsidR="00C1730D" w:rsidRDefault="00C1730D">
            <w:pPr>
              <w:spacing w:line="200" w:lineRule="exact"/>
            </w:pPr>
          </w:p>
          <w:p w:rsidR="00C1730D" w:rsidRDefault="00C1730D">
            <w:pPr>
              <w:spacing w:before="19" w:line="240" w:lineRule="exact"/>
              <w:rPr>
                <w:sz w:val="24"/>
                <w:szCs w:val="24"/>
              </w:rPr>
            </w:pPr>
          </w:p>
          <w:p w:rsidR="00C1730D" w:rsidRDefault="00D37C92">
            <w:pPr>
              <w:ind w:left="906"/>
              <w:rPr>
                <w:rFonts w:ascii="Arial" w:eastAsia="Arial" w:hAnsi="Arial" w:cs="Arial"/>
                <w:sz w:val="16"/>
                <w:szCs w:val="16"/>
              </w:rPr>
            </w:pPr>
            <w:r>
              <w:rPr>
                <w:rFonts w:ascii="Arial" w:eastAsia="Arial" w:hAnsi="Arial" w:cs="Arial"/>
                <w:b/>
                <w:color w:val="363435"/>
                <w:w w:val="104"/>
                <w:sz w:val="16"/>
                <w:szCs w:val="16"/>
              </w:rPr>
              <w:t>Notes</w:t>
            </w:r>
          </w:p>
        </w:tc>
        <w:tc>
          <w:tcPr>
            <w:tcW w:w="1756" w:type="dxa"/>
            <w:tcBorders>
              <w:top w:val="single" w:sz="10" w:space="0" w:color="363435"/>
              <w:left w:val="nil"/>
              <w:bottom w:val="nil"/>
              <w:right w:val="nil"/>
            </w:tcBorders>
          </w:tcPr>
          <w:p w:rsidR="00C1730D" w:rsidRDefault="00C1730D">
            <w:pPr>
              <w:spacing w:line="200" w:lineRule="exact"/>
            </w:pPr>
          </w:p>
          <w:p w:rsidR="00C1730D" w:rsidRDefault="00C1730D">
            <w:pPr>
              <w:spacing w:before="19" w:line="220" w:lineRule="exact"/>
              <w:rPr>
                <w:sz w:val="22"/>
                <w:szCs w:val="22"/>
              </w:rPr>
            </w:pPr>
          </w:p>
          <w:p w:rsidR="00C1730D" w:rsidRDefault="00D37C92">
            <w:pPr>
              <w:spacing w:line="300" w:lineRule="auto"/>
              <w:ind w:left="533" w:right="483" w:firstLine="170"/>
              <w:rPr>
                <w:rFonts w:ascii="Arial" w:eastAsia="Arial" w:hAnsi="Arial" w:cs="Arial"/>
                <w:sz w:val="16"/>
                <w:szCs w:val="16"/>
              </w:rPr>
            </w:pPr>
            <w:r>
              <w:rPr>
                <w:rFonts w:ascii="Arial" w:eastAsia="Arial" w:hAnsi="Arial" w:cs="Arial"/>
                <w:b/>
                <w:color w:val="363435"/>
                <w:w w:val="104"/>
                <w:sz w:val="16"/>
                <w:szCs w:val="16"/>
              </w:rPr>
              <w:t>2013 (Rupees)</w:t>
            </w:r>
          </w:p>
        </w:tc>
        <w:tc>
          <w:tcPr>
            <w:tcW w:w="195" w:type="dxa"/>
            <w:tcBorders>
              <w:top w:val="single" w:sz="10" w:space="0" w:color="363435"/>
              <w:left w:val="nil"/>
              <w:bottom w:val="nil"/>
              <w:right w:val="nil"/>
            </w:tcBorders>
          </w:tcPr>
          <w:p w:rsidR="00C1730D" w:rsidRDefault="00C1730D"/>
        </w:tc>
        <w:tc>
          <w:tcPr>
            <w:tcW w:w="1686" w:type="dxa"/>
            <w:tcBorders>
              <w:top w:val="single" w:sz="10" w:space="0" w:color="363435"/>
              <w:left w:val="nil"/>
              <w:bottom w:val="nil"/>
              <w:right w:val="nil"/>
            </w:tcBorders>
          </w:tcPr>
          <w:p w:rsidR="00C1730D" w:rsidRDefault="00C1730D">
            <w:pPr>
              <w:spacing w:line="200" w:lineRule="exact"/>
            </w:pPr>
          </w:p>
          <w:p w:rsidR="00C1730D" w:rsidRDefault="00C1730D">
            <w:pPr>
              <w:spacing w:before="19" w:line="220" w:lineRule="exact"/>
              <w:rPr>
                <w:sz w:val="22"/>
                <w:szCs w:val="22"/>
              </w:rPr>
            </w:pPr>
          </w:p>
          <w:p w:rsidR="00C1730D" w:rsidRDefault="00D37C92">
            <w:pPr>
              <w:spacing w:line="300" w:lineRule="auto"/>
              <w:ind w:left="492" w:right="453" w:firstLine="174"/>
              <w:rPr>
                <w:rFonts w:ascii="Arial" w:eastAsia="Arial" w:hAnsi="Arial" w:cs="Arial"/>
                <w:sz w:val="16"/>
                <w:szCs w:val="16"/>
              </w:rPr>
            </w:pPr>
            <w:r>
              <w:rPr>
                <w:rFonts w:ascii="Arial" w:eastAsia="Arial" w:hAnsi="Arial" w:cs="Arial"/>
                <w:b/>
                <w:color w:val="363435"/>
                <w:w w:val="104"/>
                <w:sz w:val="16"/>
                <w:szCs w:val="16"/>
              </w:rPr>
              <w:t>2012 (Rupees)</w:t>
            </w:r>
          </w:p>
        </w:tc>
      </w:tr>
      <w:tr w:rsidR="00C1730D">
        <w:trPr>
          <w:trHeight w:hRule="exact" w:val="501"/>
        </w:trPr>
        <w:tc>
          <w:tcPr>
            <w:tcW w:w="374" w:type="dxa"/>
            <w:tcBorders>
              <w:top w:val="nil"/>
              <w:left w:val="nil"/>
              <w:bottom w:val="nil"/>
              <w:right w:val="nil"/>
            </w:tcBorders>
          </w:tcPr>
          <w:p w:rsidR="00C1730D" w:rsidRDefault="00C1730D">
            <w:pPr>
              <w:spacing w:before="10" w:line="120" w:lineRule="exact"/>
              <w:rPr>
                <w:sz w:val="12"/>
                <w:szCs w:val="12"/>
              </w:rPr>
            </w:pPr>
          </w:p>
          <w:p w:rsidR="00C1730D" w:rsidRDefault="00D37C92">
            <w:pPr>
              <w:ind w:left="40"/>
              <w:rPr>
                <w:rFonts w:ascii="Arial" w:eastAsia="Arial" w:hAnsi="Arial" w:cs="Arial"/>
                <w:sz w:val="17"/>
                <w:szCs w:val="17"/>
              </w:rPr>
            </w:pPr>
            <w:r>
              <w:rPr>
                <w:rFonts w:ascii="Arial" w:eastAsia="Arial" w:hAnsi="Arial" w:cs="Arial"/>
                <w:b/>
                <w:color w:val="363435"/>
                <w:sz w:val="17"/>
                <w:szCs w:val="17"/>
              </w:rPr>
              <w:t>25</w:t>
            </w:r>
          </w:p>
        </w:tc>
        <w:tc>
          <w:tcPr>
            <w:tcW w:w="4271" w:type="dxa"/>
            <w:tcBorders>
              <w:top w:val="nil"/>
              <w:left w:val="nil"/>
              <w:bottom w:val="nil"/>
              <w:right w:val="nil"/>
            </w:tcBorders>
          </w:tcPr>
          <w:p w:rsidR="00C1730D" w:rsidRDefault="00C1730D">
            <w:pPr>
              <w:spacing w:before="10" w:line="120" w:lineRule="exact"/>
              <w:rPr>
                <w:sz w:val="12"/>
                <w:szCs w:val="12"/>
              </w:rPr>
            </w:pPr>
          </w:p>
          <w:p w:rsidR="00C1730D" w:rsidRDefault="00D37C92">
            <w:pPr>
              <w:ind w:left="143"/>
              <w:rPr>
                <w:rFonts w:ascii="Arial" w:eastAsia="Arial" w:hAnsi="Arial" w:cs="Arial"/>
                <w:sz w:val="17"/>
                <w:szCs w:val="17"/>
              </w:rPr>
            </w:pPr>
            <w:r>
              <w:rPr>
                <w:rFonts w:ascii="Arial" w:eastAsia="Arial" w:hAnsi="Arial" w:cs="Arial"/>
                <w:b/>
                <w:color w:val="363435"/>
                <w:sz w:val="17"/>
                <w:szCs w:val="17"/>
              </w:rPr>
              <w:t>SALES</w:t>
            </w:r>
            <w:r>
              <w:rPr>
                <w:rFonts w:ascii="Arial" w:eastAsia="Arial" w:hAnsi="Arial" w:cs="Arial"/>
                <w:b/>
                <w:color w:val="363435"/>
                <w:spacing w:val="1"/>
                <w:sz w:val="17"/>
                <w:szCs w:val="17"/>
              </w:rPr>
              <w:t xml:space="preserve"> </w:t>
            </w:r>
            <w:r>
              <w:rPr>
                <w:rFonts w:ascii="Arial" w:eastAsia="Arial" w:hAnsi="Arial" w:cs="Arial"/>
                <w:b/>
                <w:color w:val="363435"/>
                <w:sz w:val="17"/>
                <w:szCs w:val="17"/>
              </w:rPr>
              <w:t>-</w:t>
            </w:r>
            <w:r>
              <w:rPr>
                <w:rFonts w:ascii="Arial" w:eastAsia="Arial" w:hAnsi="Arial" w:cs="Arial"/>
                <w:b/>
                <w:color w:val="363435"/>
                <w:spacing w:val="1"/>
                <w:sz w:val="17"/>
                <w:szCs w:val="17"/>
              </w:rPr>
              <w:t xml:space="preserve"> </w:t>
            </w:r>
            <w:r>
              <w:rPr>
                <w:rFonts w:ascii="Arial" w:eastAsia="Arial" w:hAnsi="Arial" w:cs="Arial"/>
                <w:b/>
                <w:color w:val="363435"/>
                <w:sz w:val="17"/>
                <w:szCs w:val="17"/>
              </w:rPr>
              <w:t>NET</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tc>
      </w:tr>
      <w:tr w:rsidR="00C1730D">
        <w:trPr>
          <w:trHeight w:hRule="exact" w:val="402"/>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pPr>
              <w:spacing w:before="9" w:line="140" w:lineRule="exact"/>
              <w:rPr>
                <w:sz w:val="15"/>
                <w:szCs w:val="15"/>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Local</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533"/>
              <w:rPr>
                <w:rFonts w:ascii="Arial" w:eastAsia="Arial" w:hAnsi="Arial" w:cs="Arial"/>
                <w:sz w:val="17"/>
                <w:szCs w:val="17"/>
              </w:rPr>
            </w:pPr>
            <w:r>
              <w:rPr>
                <w:rFonts w:ascii="Arial" w:eastAsia="Arial" w:hAnsi="Arial" w:cs="Arial"/>
                <w:b/>
                <w:color w:val="363435"/>
                <w:sz w:val="17"/>
                <w:szCs w:val="17"/>
              </w:rPr>
              <w:t>3,626,223,734</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463"/>
              <w:rPr>
                <w:rFonts w:ascii="Arial" w:eastAsia="Arial" w:hAnsi="Arial" w:cs="Arial"/>
                <w:sz w:val="17"/>
                <w:szCs w:val="17"/>
              </w:rPr>
            </w:pPr>
            <w:r>
              <w:rPr>
                <w:rFonts w:ascii="Arial" w:eastAsia="Arial" w:hAnsi="Arial" w:cs="Arial"/>
                <w:color w:val="363435"/>
                <w:sz w:val="17"/>
                <w:szCs w:val="17"/>
              </w:rPr>
              <w:t>4,129,630,270</w:t>
            </w:r>
          </w:p>
        </w:tc>
      </w:tr>
      <w:tr w:rsidR="00C1730D">
        <w:trPr>
          <w:trHeight w:hRule="exact" w:val="23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2"/>
              <w:ind w:left="143"/>
              <w:rPr>
                <w:rFonts w:ascii="Arial" w:eastAsia="Arial" w:hAnsi="Arial" w:cs="Arial"/>
                <w:sz w:val="17"/>
                <w:szCs w:val="17"/>
              </w:rPr>
            </w:pPr>
            <w:r>
              <w:rPr>
                <w:rFonts w:ascii="Arial" w:eastAsia="Arial" w:hAnsi="Arial" w:cs="Arial"/>
                <w:color w:val="363435"/>
                <w:sz w:val="17"/>
                <w:szCs w:val="17"/>
              </w:rPr>
              <w:t>Export</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6"/>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2"/>
                <w:sz w:val="17"/>
                <w:szCs w:val="17"/>
                <w:u w:val="single" w:color="363435"/>
              </w:rPr>
              <w:t xml:space="preserve"> </w:t>
            </w:r>
            <w:r>
              <w:rPr>
                <w:rFonts w:ascii="Arial" w:eastAsia="Arial" w:hAnsi="Arial" w:cs="Arial"/>
                <w:b/>
                <w:color w:val="363435"/>
                <w:sz w:val="17"/>
                <w:szCs w:val="17"/>
                <w:u w:val="single" w:color="363435"/>
              </w:rPr>
              <w:t>2,603,896,764</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7"/>
                <w:sz w:val="17"/>
                <w:szCs w:val="17"/>
                <w:u w:val="single" w:color="363435"/>
              </w:rPr>
              <w:t xml:space="preserve"> </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6"/>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
                <w:sz w:val="17"/>
                <w:szCs w:val="17"/>
                <w:u w:val="single" w:color="363435"/>
              </w:rPr>
              <w:t xml:space="preserve"> </w:t>
            </w:r>
            <w:r>
              <w:rPr>
                <w:rFonts w:ascii="Arial" w:eastAsia="Arial" w:hAnsi="Arial" w:cs="Arial"/>
                <w:color w:val="363435"/>
                <w:sz w:val="17"/>
                <w:szCs w:val="17"/>
                <w:u w:val="single" w:color="363435"/>
              </w:rPr>
              <w:t>1,498,224,433</w:t>
            </w:r>
            <w:r>
              <w:rPr>
                <w:rFonts w:ascii="Arial" w:eastAsia="Arial" w:hAnsi="Arial" w:cs="Arial"/>
                <w:color w:val="363435"/>
                <w:w w:val="101"/>
                <w:sz w:val="17"/>
                <w:szCs w:val="17"/>
                <w:u w:val="single" w:color="363435"/>
              </w:rPr>
              <w:t xml:space="preserve"> </w:t>
            </w:r>
            <w:r>
              <w:rPr>
                <w:rFonts w:ascii="Arial" w:eastAsia="Arial" w:hAnsi="Arial" w:cs="Arial"/>
                <w:color w:val="363435"/>
                <w:spacing w:val="-7"/>
                <w:sz w:val="17"/>
                <w:szCs w:val="17"/>
                <w:u w:val="single" w:color="363435"/>
              </w:rPr>
              <w:t xml:space="preserve"> </w:t>
            </w:r>
          </w:p>
        </w:tc>
      </w:tr>
      <w:tr w:rsidR="00C1730D">
        <w:trPr>
          <w:trHeight w:hRule="exact" w:val="283"/>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tc>
        <w:tc>
          <w:tcPr>
            <w:tcW w:w="1865" w:type="dxa"/>
            <w:tcBorders>
              <w:top w:val="nil"/>
              <w:left w:val="nil"/>
              <w:bottom w:val="nil"/>
              <w:right w:val="nil"/>
            </w:tcBorders>
          </w:tcPr>
          <w:p w:rsidR="00C1730D" w:rsidRDefault="00C1730D"/>
        </w:tc>
        <w:tc>
          <w:tcPr>
            <w:tcW w:w="1756" w:type="dxa"/>
            <w:tcBorders>
              <w:top w:val="nil"/>
              <w:left w:val="nil"/>
              <w:bottom w:val="single" w:sz="7" w:space="0" w:color="363435"/>
              <w:right w:val="nil"/>
            </w:tcBorders>
          </w:tcPr>
          <w:p w:rsidR="00C1730D" w:rsidRDefault="00D37C92">
            <w:pPr>
              <w:spacing w:line="180" w:lineRule="exact"/>
              <w:ind w:left="533"/>
              <w:rPr>
                <w:rFonts w:ascii="Arial" w:eastAsia="Arial" w:hAnsi="Arial" w:cs="Arial"/>
                <w:sz w:val="17"/>
                <w:szCs w:val="17"/>
              </w:rPr>
            </w:pPr>
            <w:r>
              <w:rPr>
                <w:rFonts w:ascii="Arial" w:eastAsia="Arial" w:hAnsi="Arial" w:cs="Arial"/>
                <w:b/>
                <w:color w:val="363435"/>
                <w:sz w:val="17"/>
                <w:szCs w:val="17"/>
              </w:rPr>
              <w:t>6,230,120,498</w:t>
            </w:r>
          </w:p>
        </w:tc>
        <w:tc>
          <w:tcPr>
            <w:tcW w:w="195" w:type="dxa"/>
            <w:tcBorders>
              <w:top w:val="nil"/>
              <w:left w:val="nil"/>
              <w:bottom w:val="nil"/>
              <w:right w:val="nil"/>
            </w:tcBorders>
          </w:tcPr>
          <w:p w:rsidR="00C1730D" w:rsidRDefault="00C1730D"/>
        </w:tc>
        <w:tc>
          <w:tcPr>
            <w:tcW w:w="1686" w:type="dxa"/>
            <w:tcBorders>
              <w:top w:val="nil"/>
              <w:left w:val="nil"/>
              <w:bottom w:val="single" w:sz="7" w:space="0" w:color="363435"/>
              <w:right w:val="nil"/>
            </w:tcBorders>
          </w:tcPr>
          <w:p w:rsidR="00C1730D" w:rsidRDefault="00D37C92">
            <w:pPr>
              <w:spacing w:line="180" w:lineRule="exact"/>
              <w:ind w:left="463"/>
              <w:rPr>
                <w:rFonts w:ascii="Arial" w:eastAsia="Arial" w:hAnsi="Arial" w:cs="Arial"/>
                <w:sz w:val="17"/>
                <w:szCs w:val="17"/>
              </w:rPr>
            </w:pPr>
            <w:r>
              <w:rPr>
                <w:rFonts w:ascii="Arial" w:eastAsia="Arial" w:hAnsi="Arial" w:cs="Arial"/>
                <w:color w:val="363435"/>
                <w:sz w:val="17"/>
                <w:szCs w:val="17"/>
              </w:rPr>
              <w:t>5,627,854,703</w:t>
            </w:r>
          </w:p>
        </w:tc>
      </w:tr>
      <w:tr w:rsidR="00C1730D">
        <w:trPr>
          <w:trHeight w:hRule="exact" w:val="644"/>
        </w:trPr>
        <w:tc>
          <w:tcPr>
            <w:tcW w:w="374" w:type="dxa"/>
            <w:tcBorders>
              <w:top w:val="nil"/>
              <w:left w:val="nil"/>
              <w:bottom w:val="nil"/>
              <w:right w:val="nil"/>
            </w:tcBorders>
          </w:tcPr>
          <w:p w:rsidR="00C1730D" w:rsidRDefault="00C1730D">
            <w:pPr>
              <w:spacing w:before="12" w:line="260" w:lineRule="exact"/>
              <w:rPr>
                <w:sz w:val="26"/>
                <w:szCs w:val="26"/>
              </w:rPr>
            </w:pPr>
          </w:p>
          <w:p w:rsidR="00C1730D" w:rsidRDefault="00D37C92">
            <w:pPr>
              <w:ind w:left="40"/>
              <w:rPr>
                <w:rFonts w:ascii="Arial" w:eastAsia="Arial" w:hAnsi="Arial" w:cs="Arial"/>
                <w:sz w:val="17"/>
                <w:szCs w:val="17"/>
              </w:rPr>
            </w:pPr>
            <w:r>
              <w:rPr>
                <w:rFonts w:ascii="Arial" w:eastAsia="Arial" w:hAnsi="Arial" w:cs="Arial"/>
                <w:b/>
                <w:color w:val="363435"/>
                <w:sz w:val="17"/>
                <w:szCs w:val="17"/>
              </w:rPr>
              <w:t>26</w:t>
            </w:r>
          </w:p>
        </w:tc>
        <w:tc>
          <w:tcPr>
            <w:tcW w:w="4271" w:type="dxa"/>
            <w:tcBorders>
              <w:top w:val="nil"/>
              <w:left w:val="nil"/>
              <w:bottom w:val="nil"/>
              <w:right w:val="nil"/>
            </w:tcBorders>
          </w:tcPr>
          <w:p w:rsidR="00C1730D" w:rsidRDefault="00C1730D">
            <w:pPr>
              <w:spacing w:before="12" w:line="260" w:lineRule="exact"/>
              <w:rPr>
                <w:sz w:val="26"/>
                <w:szCs w:val="26"/>
              </w:rPr>
            </w:pPr>
          </w:p>
          <w:p w:rsidR="00C1730D" w:rsidRDefault="00D37C92">
            <w:pPr>
              <w:ind w:left="143"/>
              <w:rPr>
                <w:rFonts w:ascii="Arial" w:eastAsia="Arial" w:hAnsi="Arial" w:cs="Arial"/>
                <w:sz w:val="17"/>
                <w:szCs w:val="17"/>
              </w:rPr>
            </w:pPr>
            <w:r>
              <w:rPr>
                <w:rFonts w:ascii="Arial" w:eastAsia="Arial" w:hAnsi="Arial" w:cs="Arial"/>
                <w:b/>
                <w:color w:val="363435"/>
                <w:sz w:val="17"/>
                <w:szCs w:val="17"/>
              </w:rPr>
              <w:t>COST</w:t>
            </w:r>
            <w:r>
              <w:rPr>
                <w:rFonts w:ascii="Arial" w:eastAsia="Arial" w:hAnsi="Arial" w:cs="Arial"/>
                <w:b/>
                <w:color w:val="363435"/>
                <w:spacing w:val="1"/>
                <w:sz w:val="17"/>
                <w:szCs w:val="17"/>
              </w:rPr>
              <w:t xml:space="preserve"> </w:t>
            </w:r>
            <w:r>
              <w:rPr>
                <w:rFonts w:ascii="Arial" w:eastAsia="Arial" w:hAnsi="Arial" w:cs="Arial"/>
                <w:b/>
                <w:color w:val="363435"/>
                <w:sz w:val="17"/>
                <w:szCs w:val="17"/>
              </w:rPr>
              <w:t>OF</w:t>
            </w:r>
            <w:r>
              <w:rPr>
                <w:rFonts w:ascii="Arial" w:eastAsia="Arial" w:hAnsi="Arial" w:cs="Arial"/>
                <w:b/>
                <w:color w:val="363435"/>
                <w:spacing w:val="1"/>
                <w:sz w:val="17"/>
                <w:szCs w:val="17"/>
              </w:rPr>
              <w:t xml:space="preserve"> </w:t>
            </w:r>
            <w:r>
              <w:rPr>
                <w:rFonts w:ascii="Arial" w:eastAsia="Arial" w:hAnsi="Arial" w:cs="Arial"/>
                <w:b/>
                <w:color w:val="363435"/>
                <w:sz w:val="17"/>
                <w:szCs w:val="17"/>
              </w:rPr>
              <w:t>SALES</w:t>
            </w:r>
          </w:p>
        </w:tc>
        <w:tc>
          <w:tcPr>
            <w:tcW w:w="1865" w:type="dxa"/>
            <w:tcBorders>
              <w:top w:val="nil"/>
              <w:left w:val="nil"/>
              <w:bottom w:val="nil"/>
              <w:right w:val="nil"/>
            </w:tcBorders>
          </w:tcPr>
          <w:p w:rsidR="00C1730D" w:rsidRDefault="00C1730D"/>
        </w:tc>
        <w:tc>
          <w:tcPr>
            <w:tcW w:w="1756" w:type="dxa"/>
            <w:tcBorders>
              <w:top w:val="single" w:sz="7" w:space="0" w:color="363435"/>
              <w:left w:val="nil"/>
              <w:bottom w:val="nil"/>
              <w:right w:val="nil"/>
            </w:tcBorders>
          </w:tcPr>
          <w:p w:rsidR="00C1730D" w:rsidRDefault="00C1730D"/>
        </w:tc>
        <w:tc>
          <w:tcPr>
            <w:tcW w:w="195" w:type="dxa"/>
            <w:tcBorders>
              <w:top w:val="nil"/>
              <w:left w:val="nil"/>
              <w:bottom w:val="nil"/>
              <w:right w:val="nil"/>
            </w:tcBorders>
          </w:tcPr>
          <w:p w:rsidR="00C1730D" w:rsidRDefault="00C1730D"/>
        </w:tc>
        <w:tc>
          <w:tcPr>
            <w:tcW w:w="1686" w:type="dxa"/>
            <w:tcBorders>
              <w:top w:val="single" w:sz="7" w:space="0" w:color="363435"/>
              <w:left w:val="nil"/>
              <w:bottom w:val="nil"/>
              <w:right w:val="nil"/>
            </w:tcBorders>
          </w:tcPr>
          <w:p w:rsidR="00C1730D" w:rsidRDefault="00C1730D"/>
        </w:tc>
      </w:tr>
      <w:tr w:rsidR="00C1730D">
        <w:trPr>
          <w:trHeight w:hRule="exact" w:val="400"/>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pPr>
              <w:spacing w:before="9" w:line="140" w:lineRule="exact"/>
              <w:rPr>
                <w:sz w:val="15"/>
                <w:szCs w:val="15"/>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Raw material consumed</w:t>
            </w:r>
          </w:p>
        </w:tc>
        <w:tc>
          <w:tcPr>
            <w:tcW w:w="1865" w:type="dxa"/>
            <w:tcBorders>
              <w:top w:val="nil"/>
              <w:left w:val="nil"/>
              <w:bottom w:val="nil"/>
              <w:right w:val="nil"/>
            </w:tcBorders>
          </w:tcPr>
          <w:p w:rsidR="00C1730D" w:rsidRDefault="00C1730D">
            <w:pPr>
              <w:spacing w:before="9" w:line="140" w:lineRule="exact"/>
              <w:rPr>
                <w:sz w:val="15"/>
                <w:szCs w:val="15"/>
              </w:rPr>
            </w:pPr>
          </w:p>
          <w:p w:rsidR="00C1730D" w:rsidRDefault="00D37C92">
            <w:pPr>
              <w:ind w:left="991"/>
              <w:rPr>
                <w:rFonts w:ascii="Arial" w:eastAsia="Arial" w:hAnsi="Arial" w:cs="Arial"/>
                <w:sz w:val="17"/>
                <w:szCs w:val="17"/>
              </w:rPr>
            </w:pPr>
            <w:r>
              <w:rPr>
                <w:rFonts w:ascii="Arial" w:eastAsia="Arial" w:hAnsi="Arial" w:cs="Arial"/>
                <w:color w:val="363435"/>
                <w:sz w:val="17"/>
                <w:szCs w:val="17"/>
              </w:rPr>
              <w:t>26.1</w:t>
            </w:r>
          </w:p>
        </w:tc>
        <w:tc>
          <w:tcPr>
            <w:tcW w:w="1756"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533"/>
              <w:rPr>
                <w:rFonts w:ascii="Arial" w:eastAsia="Arial" w:hAnsi="Arial" w:cs="Arial"/>
                <w:sz w:val="17"/>
                <w:szCs w:val="17"/>
              </w:rPr>
            </w:pPr>
            <w:r>
              <w:rPr>
                <w:rFonts w:ascii="Arial" w:eastAsia="Arial" w:hAnsi="Arial" w:cs="Arial"/>
                <w:b/>
                <w:color w:val="363435"/>
                <w:sz w:val="17"/>
                <w:szCs w:val="17"/>
              </w:rPr>
              <w:t>4,175,320,650</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463"/>
              <w:rPr>
                <w:rFonts w:ascii="Arial" w:eastAsia="Arial" w:hAnsi="Arial" w:cs="Arial"/>
                <w:sz w:val="17"/>
                <w:szCs w:val="17"/>
              </w:rPr>
            </w:pPr>
            <w:r>
              <w:rPr>
                <w:rFonts w:ascii="Arial" w:eastAsia="Arial" w:hAnsi="Arial" w:cs="Arial"/>
                <w:color w:val="363435"/>
                <w:sz w:val="17"/>
                <w:szCs w:val="17"/>
              </w:rPr>
              <w:t>3,931,188,275</w:t>
            </w:r>
          </w:p>
        </w:tc>
      </w:tr>
      <w:tr w:rsidR="00C1730D">
        <w:trPr>
          <w:trHeight w:hRule="exact" w:val="26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4"/>
              <w:ind w:left="143"/>
              <w:rPr>
                <w:rFonts w:ascii="Arial" w:eastAsia="Arial" w:hAnsi="Arial" w:cs="Arial"/>
                <w:sz w:val="17"/>
                <w:szCs w:val="17"/>
              </w:rPr>
            </w:pPr>
            <w:r>
              <w:rPr>
                <w:rFonts w:ascii="Arial" w:eastAsia="Arial" w:hAnsi="Arial" w:cs="Arial"/>
                <w:color w:val="363435"/>
                <w:sz w:val="17"/>
                <w:szCs w:val="17"/>
              </w:rPr>
              <w:t>Salaries, wages and benefits</w:t>
            </w:r>
          </w:p>
        </w:tc>
        <w:tc>
          <w:tcPr>
            <w:tcW w:w="1865" w:type="dxa"/>
            <w:tcBorders>
              <w:top w:val="nil"/>
              <w:left w:val="nil"/>
              <w:bottom w:val="nil"/>
              <w:right w:val="nil"/>
            </w:tcBorders>
          </w:tcPr>
          <w:p w:rsidR="00C1730D" w:rsidRDefault="00D37C92">
            <w:pPr>
              <w:spacing w:before="24"/>
              <w:ind w:left="991"/>
              <w:rPr>
                <w:rFonts w:ascii="Arial" w:eastAsia="Arial" w:hAnsi="Arial" w:cs="Arial"/>
                <w:sz w:val="17"/>
                <w:szCs w:val="17"/>
              </w:rPr>
            </w:pPr>
            <w:r>
              <w:rPr>
                <w:rFonts w:ascii="Arial" w:eastAsia="Arial" w:hAnsi="Arial" w:cs="Arial"/>
                <w:color w:val="363435"/>
                <w:sz w:val="17"/>
                <w:szCs w:val="17"/>
              </w:rPr>
              <w:t>26.2</w:t>
            </w:r>
          </w:p>
        </w:tc>
        <w:tc>
          <w:tcPr>
            <w:tcW w:w="1756" w:type="dxa"/>
            <w:tcBorders>
              <w:top w:val="nil"/>
              <w:left w:val="nil"/>
              <w:bottom w:val="nil"/>
              <w:right w:val="nil"/>
            </w:tcBorders>
          </w:tcPr>
          <w:p w:rsidR="00C1730D" w:rsidRDefault="00D37C92">
            <w:pPr>
              <w:spacing w:before="28"/>
              <w:ind w:left="676"/>
              <w:rPr>
                <w:rFonts w:ascii="Arial" w:eastAsia="Arial" w:hAnsi="Arial" w:cs="Arial"/>
                <w:sz w:val="17"/>
                <w:szCs w:val="17"/>
              </w:rPr>
            </w:pPr>
            <w:r>
              <w:rPr>
                <w:rFonts w:ascii="Arial" w:eastAsia="Arial" w:hAnsi="Arial" w:cs="Arial"/>
                <w:b/>
                <w:color w:val="363435"/>
                <w:sz w:val="17"/>
                <w:szCs w:val="17"/>
              </w:rPr>
              <w:t>434,974,078</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8"/>
              <w:ind w:left="606"/>
              <w:rPr>
                <w:rFonts w:ascii="Arial" w:eastAsia="Arial" w:hAnsi="Arial" w:cs="Arial"/>
                <w:sz w:val="17"/>
                <w:szCs w:val="17"/>
              </w:rPr>
            </w:pPr>
            <w:r>
              <w:rPr>
                <w:rFonts w:ascii="Arial" w:eastAsia="Arial" w:hAnsi="Arial" w:cs="Arial"/>
                <w:color w:val="363435"/>
                <w:sz w:val="17"/>
                <w:szCs w:val="17"/>
              </w:rPr>
              <w:t>358,249,271</w:t>
            </w:r>
          </w:p>
        </w:tc>
      </w:tr>
      <w:tr w:rsidR="00C1730D">
        <w:trPr>
          <w:trHeight w:hRule="exact" w:val="26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4"/>
              <w:ind w:left="143"/>
              <w:rPr>
                <w:rFonts w:ascii="Arial" w:eastAsia="Arial" w:hAnsi="Arial" w:cs="Arial"/>
                <w:sz w:val="17"/>
                <w:szCs w:val="17"/>
              </w:rPr>
            </w:pPr>
            <w:r>
              <w:rPr>
                <w:rFonts w:ascii="Arial" w:eastAsia="Arial" w:hAnsi="Arial" w:cs="Arial"/>
                <w:color w:val="363435"/>
                <w:sz w:val="17"/>
                <w:szCs w:val="17"/>
              </w:rPr>
              <w:t>Fuel and power</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8"/>
              <w:ind w:left="676"/>
              <w:rPr>
                <w:rFonts w:ascii="Arial" w:eastAsia="Arial" w:hAnsi="Arial" w:cs="Arial"/>
                <w:sz w:val="17"/>
                <w:szCs w:val="17"/>
              </w:rPr>
            </w:pPr>
            <w:r>
              <w:rPr>
                <w:rFonts w:ascii="Arial" w:eastAsia="Arial" w:hAnsi="Arial" w:cs="Arial"/>
                <w:b/>
                <w:color w:val="363435"/>
                <w:sz w:val="17"/>
                <w:szCs w:val="17"/>
              </w:rPr>
              <w:t>531,973,464</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8"/>
              <w:ind w:left="606"/>
              <w:rPr>
                <w:rFonts w:ascii="Arial" w:eastAsia="Arial" w:hAnsi="Arial" w:cs="Arial"/>
                <w:sz w:val="17"/>
                <w:szCs w:val="17"/>
              </w:rPr>
            </w:pPr>
            <w:r>
              <w:rPr>
                <w:rFonts w:ascii="Arial" w:eastAsia="Arial" w:hAnsi="Arial" w:cs="Arial"/>
                <w:color w:val="363435"/>
                <w:sz w:val="17"/>
                <w:szCs w:val="17"/>
              </w:rPr>
              <w:t>484,392,358</w:t>
            </w:r>
          </w:p>
        </w:tc>
      </w:tr>
      <w:tr w:rsidR="00C1730D">
        <w:trPr>
          <w:trHeight w:hRule="exact" w:val="26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4"/>
              <w:ind w:left="143"/>
              <w:rPr>
                <w:rFonts w:ascii="Arial" w:eastAsia="Arial" w:hAnsi="Arial" w:cs="Arial"/>
                <w:sz w:val="17"/>
                <w:szCs w:val="17"/>
              </w:rPr>
            </w:pPr>
            <w:r>
              <w:rPr>
                <w:rFonts w:ascii="Arial" w:eastAsia="Arial" w:hAnsi="Arial" w:cs="Arial"/>
                <w:color w:val="363435"/>
                <w:sz w:val="17"/>
                <w:szCs w:val="17"/>
              </w:rPr>
              <w:t>Insurance</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8"/>
              <w:ind w:left="774"/>
              <w:rPr>
                <w:rFonts w:ascii="Arial" w:eastAsia="Arial" w:hAnsi="Arial" w:cs="Arial"/>
                <w:sz w:val="17"/>
                <w:szCs w:val="17"/>
              </w:rPr>
            </w:pPr>
            <w:r>
              <w:rPr>
                <w:rFonts w:ascii="Arial" w:eastAsia="Arial" w:hAnsi="Arial" w:cs="Arial"/>
                <w:b/>
                <w:color w:val="363435"/>
                <w:sz w:val="17"/>
                <w:szCs w:val="17"/>
              </w:rPr>
              <w:t>20,173,142</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8"/>
              <w:ind w:left="699"/>
              <w:rPr>
                <w:rFonts w:ascii="Arial" w:eastAsia="Arial" w:hAnsi="Arial" w:cs="Arial"/>
                <w:sz w:val="17"/>
                <w:szCs w:val="17"/>
              </w:rPr>
            </w:pPr>
            <w:r>
              <w:rPr>
                <w:rFonts w:ascii="Arial" w:eastAsia="Arial" w:hAnsi="Arial" w:cs="Arial"/>
                <w:color w:val="363435"/>
                <w:sz w:val="17"/>
                <w:szCs w:val="17"/>
              </w:rPr>
              <w:t>18,121,371</w:t>
            </w:r>
          </w:p>
        </w:tc>
      </w:tr>
      <w:tr w:rsidR="00C1730D">
        <w:trPr>
          <w:trHeight w:hRule="exact" w:val="26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4"/>
              <w:ind w:left="143"/>
              <w:rPr>
                <w:rFonts w:ascii="Arial" w:eastAsia="Arial" w:hAnsi="Arial" w:cs="Arial"/>
                <w:sz w:val="17"/>
                <w:szCs w:val="17"/>
              </w:rPr>
            </w:pPr>
            <w:r>
              <w:rPr>
                <w:rFonts w:ascii="Arial" w:eastAsia="Arial" w:hAnsi="Arial" w:cs="Arial"/>
                <w:color w:val="363435"/>
                <w:sz w:val="17"/>
                <w:szCs w:val="17"/>
              </w:rPr>
              <w:t>Packing material</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8"/>
              <w:ind w:left="676"/>
              <w:rPr>
                <w:rFonts w:ascii="Arial" w:eastAsia="Arial" w:hAnsi="Arial" w:cs="Arial"/>
                <w:sz w:val="17"/>
                <w:szCs w:val="17"/>
              </w:rPr>
            </w:pPr>
            <w:r>
              <w:rPr>
                <w:rFonts w:ascii="Arial" w:eastAsia="Arial" w:hAnsi="Arial" w:cs="Arial"/>
                <w:b/>
                <w:color w:val="363435"/>
                <w:sz w:val="17"/>
                <w:szCs w:val="17"/>
              </w:rPr>
              <w:t>120,789,757</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8"/>
              <w:ind w:left="699"/>
              <w:rPr>
                <w:rFonts w:ascii="Arial" w:eastAsia="Arial" w:hAnsi="Arial" w:cs="Arial"/>
                <w:sz w:val="17"/>
                <w:szCs w:val="17"/>
              </w:rPr>
            </w:pPr>
            <w:r>
              <w:rPr>
                <w:rFonts w:ascii="Arial" w:eastAsia="Arial" w:hAnsi="Arial" w:cs="Arial"/>
                <w:color w:val="363435"/>
                <w:sz w:val="17"/>
                <w:szCs w:val="17"/>
              </w:rPr>
              <w:t>99,648,102</w:t>
            </w:r>
          </w:p>
        </w:tc>
      </w:tr>
      <w:tr w:rsidR="00C1730D">
        <w:trPr>
          <w:trHeight w:hRule="exact" w:val="26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4"/>
              <w:ind w:left="143"/>
              <w:rPr>
                <w:rFonts w:ascii="Arial" w:eastAsia="Arial" w:hAnsi="Arial" w:cs="Arial"/>
                <w:sz w:val="17"/>
                <w:szCs w:val="17"/>
              </w:rPr>
            </w:pPr>
            <w:r>
              <w:rPr>
                <w:rFonts w:ascii="Arial" w:eastAsia="Arial" w:hAnsi="Arial" w:cs="Arial"/>
                <w:color w:val="363435"/>
                <w:sz w:val="17"/>
                <w:szCs w:val="17"/>
              </w:rPr>
              <w:t>Repairs and maintenance</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8"/>
              <w:ind w:left="868"/>
              <w:rPr>
                <w:rFonts w:ascii="Arial" w:eastAsia="Arial" w:hAnsi="Arial" w:cs="Arial"/>
                <w:sz w:val="17"/>
                <w:szCs w:val="17"/>
              </w:rPr>
            </w:pPr>
            <w:r>
              <w:rPr>
                <w:rFonts w:ascii="Arial" w:eastAsia="Arial" w:hAnsi="Arial" w:cs="Arial"/>
                <w:b/>
                <w:color w:val="363435"/>
                <w:sz w:val="17"/>
                <w:szCs w:val="17"/>
              </w:rPr>
              <w:t>4,226,965</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8"/>
              <w:ind w:left="797"/>
              <w:rPr>
                <w:rFonts w:ascii="Arial" w:eastAsia="Arial" w:hAnsi="Arial" w:cs="Arial"/>
                <w:sz w:val="17"/>
                <w:szCs w:val="17"/>
              </w:rPr>
            </w:pPr>
            <w:r>
              <w:rPr>
                <w:rFonts w:ascii="Arial" w:eastAsia="Arial" w:hAnsi="Arial" w:cs="Arial"/>
                <w:color w:val="363435"/>
                <w:sz w:val="17"/>
                <w:szCs w:val="17"/>
              </w:rPr>
              <w:t>3,567,167</w:t>
            </w:r>
          </w:p>
        </w:tc>
      </w:tr>
      <w:tr w:rsidR="00C1730D">
        <w:trPr>
          <w:trHeight w:hRule="exact" w:val="259"/>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4"/>
              <w:ind w:left="143"/>
              <w:rPr>
                <w:rFonts w:ascii="Arial" w:eastAsia="Arial" w:hAnsi="Arial" w:cs="Arial"/>
                <w:sz w:val="17"/>
                <w:szCs w:val="17"/>
              </w:rPr>
            </w:pPr>
            <w:r>
              <w:rPr>
                <w:rFonts w:ascii="Arial" w:eastAsia="Arial" w:hAnsi="Arial" w:cs="Arial"/>
                <w:color w:val="363435"/>
                <w:sz w:val="17"/>
                <w:szCs w:val="17"/>
              </w:rPr>
              <w:t>Stores</w:t>
            </w:r>
            <w:r>
              <w:rPr>
                <w:rFonts w:ascii="Arial" w:eastAsia="Arial" w:hAnsi="Arial" w:cs="Arial"/>
                <w:color w:val="363435"/>
                <w:spacing w:val="1"/>
                <w:sz w:val="17"/>
                <w:szCs w:val="17"/>
              </w:rPr>
              <w:t xml:space="preserve"> </w:t>
            </w:r>
            <w:r>
              <w:rPr>
                <w:rFonts w:ascii="Arial" w:eastAsia="Arial" w:hAnsi="Arial" w:cs="Arial"/>
                <w:color w:val="363435"/>
                <w:sz w:val="17"/>
                <w:szCs w:val="17"/>
              </w:rPr>
              <w:t>and spares consumed</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8"/>
              <w:ind w:left="774"/>
              <w:rPr>
                <w:rFonts w:ascii="Arial" w:eastAsia="Arial" w:hAnsi="Arial" w:cs="Arial"/>
                <w:sz w:val="17"/>
                <w:szCs w:val="17"/>
              </w:rPr>
            </w:pPr>
            <w:r>
              <w:rPr>
                <w:rFonts w:ascii="Arial" w:eastAsia="Arial" w:hAnsi="Arial" w:cs="Arial"/>
                <w:b/>
                <w:color w:val="363435"/>
                <w:sz w:val="17"/>
                <w:szCs w:val="17"/>
              </w:rPr>
              <w:t>72,253,712</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8"/>
              <w:ind w:left="699"/>
              <w:rPr>
                <w:rFonts w:ascii="Arial" w:eastAsia="Arial" w:hAnsi="Arial" w:cs="Arial"/>
                <w:sz w:val="17"/>
                <w:szCs w:val="17"/>
              </w:rPr>
            </w:pPr>
            <w:r>
              <w:rPr>
                <w:rFonts w:ascii="Arial" w:eastAsia="Arial" w:hAnsi="Arial" w:cs="Arial"/>
                <w:color w:val="363435"/>
                <w:sz w:val="17"/>
                <w:szCs w:val="17"/>
              </w:rPr>
              <w:t>60,266,834</w:t>
            </w:r>
          </w:p>
        </w:tc>
      </w:tr>
      <w:tr w:rsidR="00C1730D">
        <w:trPr>
          <w:trHeight w:hRule="exact" w:val="243"/>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Miscellaneous</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2"/>
              <w:ind w:left="774"/>
              <w:rPr>
                <w:rFonts w:ascii="Arial" w:eastAsia="Arial" w:hAnsi="Arial" w:cs="Arial"/>
                <w:sz w:val="17"/>
                <w:szCs w:val="17"/>
              </w:rPr>
            </w:pPr>
            <w:r>
              <w:rPr>
                <w:rFonts w:ascii="Arial" w:eastAsia="Arial" w:hAnsi="Arial" w:cs="Arial"/>
                <w:b/>
                <w:color w:val="363435"/>
                <w:sz w:val="17"/>
                <w:szCs w:val="17"/>
              </w:rPr>
              <w:t>24,267,574</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2"/>
              <w:ind w:left="699"/>
              <w:rPr>
                <w:rFonts w:ascii="Arial" w:eastAsia="Arial" w:hAnsi="Arial" w:cs="Arial"/>
                <w:sz w:val="17"/>
                <w:szCs w:val="17"/>
              </w:rPr>
            </w:pPr>
            <w:r>
              <w:rPr>
                <w:rFonts w:ascii="Arial" w:eastAsia="Arial" w:hAnsi="Arial" w:cs="Arial"/>
                <w:color w:val="363435"/>
                <w:sz w:val="17"/>
                <w:szCs w:val="17"/>
              </w:rPr>
              <w:t>15,552,017</w:t>
            </w:r>
          </w:p>
        </w:tc>
      </w:tr>
      <w:tr w:rsidR="00C1730D">
        <w:trPr>
          <w:trHeight w:hRule="exact" w:val="26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8"/>
              <w:ind w:left="143"/>
              <w:rPr>
                <w:rFonts w:ascii="Arial" w:eastAsia="Arial" w:hAnsi="Arial" w:cs="Arial"/>
                <w:sz w:val="17"/>
                <w:szCs w:val="17"/>
              </w:rPr>
            </w:pPr>
            <w:r>
              <w:rPr>
                <w:rFonts w:ascii="Arial" w:eastAsia="Arial" w:hAnsi="Arial" w:cs="Arial"/>
                <w:color w:val="363435"/>
                <w:sz w:val="17"/>
                <w:szCs w:val="17"/>
              </w:rPr>
              <w:t>Depreciation</w:t>
            </w:r>
          </w:p>
        </w:tc>
        <w:tc>
          <w:tcPr>
            <w:tcW w:w="1865" w:type="dxa"/>
            <w:tcBorders>
              <w:top w:val="nil"/>
              <w:left w:val="nil"/>
              <w:bottom w:val="nil"/>
              <w:right w:val="nil"/>
            </w:tcBorders>
          </w:tcPr>
          <w:p w:rsidR="00C1730D" w:rsidRDefault="00D37C92">
            <w:pPr>
              <w:spacing w:before="8"/>
              <w:ind w:left="958" w:right="651"/>
              <w:jc w:val="center"/>
              <w:rPr>
                <w:rFonts w:ascii="Arial" w:eastAsia="Arial" w:hAnsi="Arial" w:cs="Arial"/>
                <w:sz w:val="17"/>
                <w:szCs w:val="17"/>
              </w:rPr>
            </w:pPr>
            <w:r>
              <w:rPr>
                <w:rFonts w:ascii="Arial" w:eastAsia="Arial" w:hAnsi="Arial" w:cs="Arial"/>
                <w:color w:val="363435"/>
                <w:sz w:val="17"/>
                <w:szCs w:val="17"/>
              </w:rPr>
              <w:t>15</w:t>
            </w:r>
          </w:p>
        </w:tc>
        <w:tc>
          <w:tcPr>
            <w:tcW w:w="1756" w:type="dxa"/>
            <w:tcBorders>
              <w:top w:val="nil"/>
              <w:left w:val="nil"/>
              <w:bottom w:val="nil"/>
              <w:right w:val="nil"/>
            </w:tcBorders>
          </w:tcPr>
          <w:p w:rsidR="00C1730D" w:rsidRDefault="00D37C92">
            <w:pPr>
              <w:spacing w:before="32"/>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0"/>
                <w:sz w:val="17"/>
                <w:szCs w:val="17"/>
                <w:u w:val="single" w:color="363435"/>
              </w:rPr>
              <w:t xml:space="preserve"> </w:t>
            </w:r>
            <w:r>
              <w:rPr>
                <w:rFonts w:ascii="Arial" w:eastAsia="Arial" w:hAnsi="Arial" w:cs="Arial"/>
                <w:b/>
                <w:color w:val="363435"/>
                <w:sz w:val="17"/>
                <w:szCs w:val="17"/>
                <w:u w:val="single" w:color="363435"/>
              </w:rPr>
              <w:t>87,846,359</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3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72,159,001</w:t>
            </w:r>
            <w:r>
              <w:rPr>
                <w:rFonts w:ascii="Arial" w:eastAsia="Arial" w:hAnsi="Arial" w:cs="Arial"/>
                <w:color w:val="363435"/>
                <w:w w:val="101"/>
                <w:sz w:val="17"/>
                <w:szCs w:val="17"/>
                <w:u w:val="single" w:color="363435"/>
              </w:rPr>
              <w:t xml:space="preserve"> </w:t>
            </w:r>
            <w:r>
              <w:rPr>
                <w:rFonts w:ascii="Arial" w:eastAsia="Arial" w:hAnsi="Arial" w:cs="Arial"/>
                <w:color w:val="363435"/>
                <w:spacing w:val="-6"/>
                <w:sz w:val="17"/>
                <w:szCs w:val="17"/>
                <w:u w:val="single" w:color="363435"/>
              </w:rPr>
              <w:t xml:space="preserve"> </w:t>
            </w:r>
          </w:p>
        </w:tc>
      </w:tr>
      <w:tr w:rsidR="00C1730D">
        <w:trPr>
          <w:trHeight w:hRule="exact" w:val="251"/>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0"/>
              <w:ind w:left="533"/>
              <w:rPr>
                <w:rFonts w:ascii="Arial" w:eastAsia="Arial" w:hAnsi="Arial" w:cs="Arial"/>
                <w:sz w:val="17"/>
                <w:szCs w:val="17"/>
              </w:rPr>
            </w:pPr>
            <w:r>
              <w:rPr>
                <w:rFonts w:ascii="Arial" w:eastAsia="Arial" w:hAnsi="Arial" w:cs="Arial"/>
                <w:b/>
                <w:color w:val="363435"/>
                <w:sz w:val="17"/>
                <w:szCs w:val="17"/>
              </w:rPr>
              <w:t>5,471,825,701</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0"/>
              <w:ind w:left="461"/>
              <w:rPr>
                <w:rFonts w:ascii="Arial" w:eastAsia="Arial" w:hAnsi="Arial" w:cs="Arial"/>
                <w:sz w:val="17"/>
                <w:szCs w:val="17"/>
              </w:rPr>
            </w:pPr>
            <w:r>
              <w:rPr>
                <w:rFonts w:ascii="Arial" w:eastAsia="Arial" w:hAnsi="Arial" w:cs="Arial"/>
                <w:color w:val="363435"/>
                <w:sz w:val="17"/>
                <w:szCs w:val="17"/>
              </w:rPr>
              <w:t>5,043,144,396</w:t>
            </w:r>
          </w:p>
        </w:tc>
      </w:tr>
      <w:tr w:rsidR="00C1730D">
        <w:trPr>
          <w:trHeight w:hRule="exact" w:val="251"/>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Work-in-process</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tc>
      </w:tr>
      <w:tr w:rsidR="00C1730D">
        <w:trPr>
          <w:trHeight w:hRule="exact" w:val="25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0"/>
              <w:ind w:left="976"/>
              <w:rPr>
                <w:rFonts w:ascii="Arial" w:eastAsia="Arial" w:hAnsi="Arial" w:cs="Arial"/>
                <w:sz w:val="17"/>
                <w:szCs w:val="17"/>
              </w:rPr>
            </w:pPr>
            <w:r>
              <w:rPr>
                <w:rFonts w:ascii="Arial" w:eastAsia="Arial" w:hAnsi="Arial" w:cs="Arial"/>
                <w:color w:val="363435"/>
                <w:sz w:val="17"/>
                <w:szCs w:val="17"/>
              </w:rPr>
              <w:t>Opening</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4"/>
              <w:ind w:left="774"/>
              <w:rPr>
                <w:rFonts w:ascii="Arial" w:eastAsia="Arial" w:hAnsi="Arial" w:cs="Arial"/>
                <w:sz w:val="17"/>
                <w:szCs w:val="17"/>
              </w:rPr>
            </w:pPr>
            <w:r>
              <w:rPr>
                <w:rFonts w:ascii="Arial" w:eastAsia="Arial" w:hAnsi="Arial" w:cs="Arial"/>
                <w:b/>
                <w:color w:val="363435"/>
                <w:sz w:val="17"/>
                <w:szCs w:val="17"/>
              </w:rPr>
              <w:t>88,960,294</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4"/>
              <w:ind w:left="699"/>
              <w:rPr>
                <w:rFonts w:ascii="Arial" w:eastAsia="Arial" w:hAnsi="Arial" w:cs="Arial"/>
                <w:sz w:val="17"/>
                <w:szCs w:val="17"/>
              </w:rPr>
            </w:pPr>
            <w:r>
              <w:rPr>
                <w:rFonts w:ascii="Arial" w:eastAsia="Arial" w:hAnsi="Arial" w:cs="Arial"/>
                <w:color w:val="363435"/>
                <w:sz w:val="17"/>
                <w:szCs w:val="17"/>
              </w:rPr>
              <w:t>66,763,577</w:t>
            </w:r>
          </w:p>
        </w:tc>
      </w:tr>
      <w:tr w:rsidR="00C1730D">
        <w:trPr>
          <w:trHeight w:hRule="exact" w:val="231"/>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18"/>
              <w:ind w:left="976"/>
              <w:rPr>
                <w:rFonts w:ascii="Arial" w:eastAsia="Arial" w:hAnsi="Arial" w:cs="Arial"/>
                <w:sz w:val="17"/>
                <w:szCs w:val="17"/>
              </w:rPr>
            </w:pPr>
            <w:r>
              <w:rPr>
                <w:rFonts w:ascii="Arial" w:eastAsia="Arial" w:hAnsi="Arial" w:cs="Arial"/>
                <w:color w:val="363435"/>
                <w:sz w:val="17"/>
                <w:szCs w:val="17"/>
              </w:rPr>
              <w:t>Closing</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3"/>
                <w:sz w:val="17"/>
                <w:szCs w:val="17"/>
                <w:u w:val="single" w:color="363435"/>
              </w:rPr>
              <w:t xml:space="preserve"> </w:t>
            </w:r>
            <w:r>
              <w:rPr>
                <w:rFonts w:ascii="Arial" w:eastAsia="Arial" w:hAnsi="Arial" w:cs="Arial"/>
                <w:b/>
                <w:color w:val="363435"/>
                <w:sz w:val="17"/>
                <w:szCs w:val="17"/>
                <w:u w:val="single" w:color="363435"/>
              </w:rPr>
              <w:t>(131,924,270)</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6"/>
                <w:sz w:val="17"/>
                <w:szCs w:val="17"/>
                <w:u w:val="single" w:color="363435"/>
              </w:rPr>
              <w:t xml:space="preserve"> </w:t>
            </w:r>
            <w:r>
              <w:rPr>
                <w:rFonts w:ascii="Arial" w:eastAsia="Arial" w:hAnsi="Arial" w:cs="Arial"/>
                <w:color w:val="363435"/>
                <w:sz w:val="17"/>
                <w:szCs w:val="17"/>
                <w:u w:val="single" w:color="363435"/>
              </w:rPr>
              <w:t>(88,960,264)</w:t>
            </w:r>
          </w:p>
        </w:tc>
      </w:tr>
      <w:tr w:rsidR="00C1730D">
        <w:trPr>
          <w:trHeight w:hRule="exact" w:val="273"/>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40"/>
              <w:ind w:left="143"/>
              <w:rPr>
                <w:rFonts w:ascii="Arial" w:eastAsia="Arial" w:hAnsi="Arial" w:cs="Arial"/>
                <w:sz w:val="17"/>
                <w:szCs w:val="17"/>
              </w:rPr>
            </w:pPr>
            <w:r>
              <w:rPr>
                <w:rFonts w:ascii="Arial" w:eastAsia="Arial" w:hAnsi="Arial" w:cs="Arial"/>
                <w:color w:val="363435"/>
                <w:sz w:val="17"/>
                <w:szCs w:val="17"/>
              </w:rPr>
              <w:t>Cost</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goods manufactured</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line="180" w:lineRule="exact"/>
              <w:ind w:left="536"/>
              <w:rPr>
                <w:rFonts w:ascii="Arial" w:eastAsia="Arial" w:hAnsi="Arial" w:cs="Arial"/>
                <w:sz w:val="17"/>
                <w:szCs w:val="17"/>
              </w:rPr>
            </w:pPr>
            <w:r>
              <w:rPr>
                <w:rFonts w:ascii="Arial" w:eastAsia="Arial" w:hAnsi="Arial" w:cs="Arial"/>
                <w:b/>
                <w:color w:val="363435"/>
                <w:sz w:val="17"/>
                <w:szCs w:val="17"/>
              </w:rPr>
              <w:t>5,428,861,725</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line="180" w:lineRule="exact"/>
              <w:ind w:left="462"/>
              <w:rPr>
                <w:rFonts w:ascii="Arial" w:eastAsia="Arial" w:hAnsi="Arial" w:cs="Arial"/>
                <w:sz w:val="17"/>
                <w:szCs w:val="17"/>
              </w:rPr>
            </w:pPr>
            <w:r>
              <w:rPr>
                <w:rFonts w:ascii="Arial" w:eastAsia="Arial" w:hAnsi="Arial" w:cs="Arial"/>
                <w:color w:val="363435"/>
                <w:sz w:val="17"/>
                <w:szCs w:val="17"/>
              </w:rPr>
              <w:t>5,020,947,709</w:t>
            </w:r>
          </w:p>
        </w:tc>
      </w:tr>
      <w:tr w:rsidR="00C1730D">
        <w:trPr>
          <w:trHeight w:hRule="exact" w:val="253"/>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0"/>
              <w:ind w:left="143"/>
              <w:rPr>
                <w:rFonts w:ascii="Arial" w:eastAsia="Arial" w:hAnsi="Arial" w:cs="Arial"/>
                <w:sz w:val="17"/>
                <w:szCs w:val="17"/>
              </w:rPr>
            </w:pPr>
            <w:r>
              <w:rPr>
                <w:rFonts w:ascii="Arial" w:eastAsia="Arial" w:hAnsi="Arial" w:cs="Arial"/>
                <w:color w:val="363435"/>
                <w:sz w:val="17"/>
                <w:szCs w:val="17"/>
              </w:rPr>
              <w:t>Finished goods and waste</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tc>
      </w:tr>
      <w:tr w:rsidR="00C1730D">
        <w:trPr>
          <w:trHeight w:hRule="exact" w:val="25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20"/>
              <w:ind w:left="976"/>
              <w:rPr>
                <w:rFonts w:ascii="Arial" w:eastAsia="Arial" w:hAnsi="Arial" w:cs="Arial"/>
                <w:sz w:val="17"/>
                <w:szCs w:val="17"/>
              </w:rPr>
            </w:pPr>
            <w:r>
              <w:rPr>
                <w:rFonts w:ascii="Arial" w:eastAsia="Arial" w:hAnsi="Arial" w:cs="Arial"/>
                <w:color w:val="363435"/>
                <w:sz w:val="17"/>
                <w:szCs w:val="17"/>
              </w:rPr>
              <w:t>Opening stock</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4"/>
              <w:ind w:left="676"/>
              <w:rPr>
                <w:rFonts w:ascii="Arial" w:eastAsia="Arial" w:hAnsi="Arial" w:cs="Arial"/>
                <w:sz w:val="17"/>
                <w:szCs w:val="17"/>
              </w:rPr>
            </w:pPr>
            <w:r>
              <w:rPr>
                <w:rFonts w:ascii="Arial" w:eastAsia="Arial" w:hAnsi="Arial" w:cs="Arial"/>
                <w:b/>
                <w:color w:val="363435"/>
                <w:sz w:val="17"/>
                <w:szCs w:val="17"/>
              </w:rPr>
              <w:t>158,934,530</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4"/>
              <w:ind w:left="594"/>
              <w:rPr>
                <w:rFonts w:ascii="Arial" w:eastAsia="Arial" w:hAnsi="Arial" w:cs="Arial"/>
                <w:sz w:val="17"/>
                <w:szCs w:val="17"/>
              </w:rPr>
            </w:pPr>
            <w:r>
              <w:rPr>
                <w:rFonts w:ascii="Arial" w:eastAsia="Arial" w:hAnsi="Arial" w:cs="Arial"/>
                <w:color w:val="363435"/>
                <w:sz w:val="17"/>
                <w:szCs w:val="17"/>
              </w:rPr>
              <w:t>202,127,111</w:t>
            </w:r>
          </w:p>
        </w:tc>
      </w:tr>
      <w:tr w:rsidR="00C1730D">
        <w:trPr>
          <w:trHeight w:hRule="exact" w:val="231"/>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D37C92">
            <w:pPr>
              <w:spacing w:before="18"/>
              <w:ind w:left="976"/>
              <w:rPr>
                <w:rFonts w:ascii="Arial" w:eastAsia="Arial" w:hAnsi="Arial" w:cs="Arial"/>
                <w:sz w:val="17"/>
                <w:szCs w:val="17"/>
              </w:rPr>
            </w:pPr>
            <w:r>
              <w:rPr>
                <w:rFonts w:ascii="Arial" w:eastAsia="Arial" w:hAnsi="Arial" w:cs="Arial"/>
                <w:color w:val="363435"/>
                <w:sz w:val="17"/>
                <w:szCs w:val="17"/>
              </w:rPr>
              <w:t>Closing stock</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3"/>
                <w:sz w:val="17"/>
                <w:szCs w:val="17"/>
                <w:u w:val="single" w:color="363435"/>
              </w:rPr>
              <w:t xml:space="preserve"> </w:t>
            </w:r>
            <w:r>
              <w:rPr>
                <w:rFonts w:ascii="Arial" w:eastAsia="Arial" w:hAnsi="Arial" w:cs="Arial"/>
                <w:b/>
                <w:color w:val="363435"/>
                <w:sz w:val="17"/>
                <w:szCs w:val="17"/>
                <w:u w:val="single" w:color="363435"/>
              </w:rPr>
              <w:t>(216,047,220)</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7"/>
                <w:sz w:val="17"/>
                <w:szCs w:val="17"/>
                <w:u w:val="single" w:color="363435"/>
              </w:rPr>
              <w:t xml:space="preserve"> </w:t>
            </w:r>
            <w:r>
              <w:rPr>
                <w:rFonts w:ascii="Arial" w:eastAsia="Arial" w:hAnsi="Arial" w:cs="Arial"/>
                <w:color w:val="363435"/>
                <w:sz w:val="17"/>
                <w:szCs w:val="17"/>
                <w:u w:val="single" w:color="363435"/>
              </w:rPr>
              <w:t>(158,934,530)</w:t>
            </w:r>
          </w:p>
        </w:tc>
      </w:tr>
      <w:tr w:rsidR="00C1730D">
        <w:trPr>
          <w:trHeight w:hRule="exact" w:val="270"/>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tc>
        <w:tc>
          <w:tcPr>
            <w:tcW w:w="1865" w:type="dxa"/>
            <w:tcBorders>
              <w:top w:val="nil"/>
              <w:left w:val="nil"/>
              <w:bottom w:val="nil"/>
              <w:right w:val="nil"/>
            </w:tcBorders>
          </w:tcPr>
          <w:p w:rsidR="00C1730D" w:rsidRDefault="00C1730D"/>
        </w:tc>
        <w:tc>
          <w:tcPr>
            <w:tcW w:w="1756" w:type="dxa"/>
            <w:tcBorders>
              <w:top w:val="nil"/>
              <w:left w:val="nil"/>
              <w:bottom w:val="single" w:sz="7" w:space="0" w:color="363435"/>
              <w:right w:val="nil"/>
            </w:tcBorders>
          </w:tcPr>
          <w:p w:rsidR="00C1730D" w:rsidRDefault="00D37C92">
            <w:pPr>
              <w:spacing w:line="180" w:lineRule="exact"/>
              <w:ind w:left="533"/>
              <w:rPr>
                <w:rFonts w:ascii="Arial" w:eastAsia="Arial" w:hAnsi="Arial" w:cs="Arial"/>
                <w:sz w:val="17"/>
                <w:szCs w:val="17"/>
              </w:rPr>
            </w:pPr>
            <w:r>
              <w:rPr>
                <w:rFonts w:ascii="Arial" w:eastAsia="Arial" w:hAnsi="Arial" w:cs="Arial"/>
                <w:b/>
                <w:color w:val="363435"/>
                <w:sz w:val="17"/>
                <w:szCs w:val="17"/>
              </w:rPr>
              <w:t>5,371,749,035</w:t>
            </w:r>
          </w:p>
        </w:tc>
        <w:tc>
          <w:tcPr>
            <w:tcW w:w="195" w:type="dxa"/>
            <w:tcBorders>
              <w:top w:val="nil"/>
              <w:left w:val="nil"/>
              <w:bottom w:val="nil"/>
              <w:right w:val="nil"/>
            </w:tcBorders>
          </w:tcPr>
          <w:p w:rsidR="00C1730D" w:rsidRDefault="00C1730D"/>
        </w:tc>
        <w:tc>
          <w:tcPr>
            <w:tcW w:w="1686" w:type="dxa"/>
            <w:tcBorders>
              <w:top w:val="nil"/>
              <w:left w:val="nil"/>
              <w:bottom w:val="single" w:sz="7" w:space="0" w:color="363435"/>
              <w:right w:val="nil"/>
            </w:tcBorders>
          </w:tcPr>
          <w:p w:rsidR="00C1730D" w:rsidRDefault="00D37C92">
            <w:pPr>
              <w:spacing w:line="180" w:lineRule="exact"/>
              <w:ind w:left="452"/>
              <w:rPr>
                <w:rFonts w:ascii="Arial" w:eastAsia="Arial" w:hAnsi="Arial" w:cs="Arial"/>
                <w:sz w:val="17"/>
                <w:szCs w:val="17"/>
              </w:rPr>
            </w:pPr>
            <w:r>
              <w:rPr>
                <w:rFonts w:ascii="Arial" w:eastAsia="Arial" w:hAnsi="Arial" w:cs="Arial"/>
                <w:color w:val="363435"/>
                <w:sz w:val="17"/>
                <w:szCs w:val="17"/>
              </w:rPr>
              <w:t>5,064,140,290</w:t>
            </w:r>
          </w:p>
        </w:tc>
      </w:tr>
      <w:tr w:rsidR="00C1730D">
        <w:trPr>
          <w:trHeight w:hRule="exact" w:val="635"/>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pPr>
              <w:spacing w:before="16" w:line="260" w:lineRule="exact"/>
              <w:rPr>
                <w:sz w:val="26"/>
                <w:szCs w:val="26"/>
              </w:rPr>
            </w:pPr>
          </w:p>
          <w:p w:rsidR="00C1730D" w:rsidRDefault="00D37C92">
            <w:pPr>
              <w:ind w:left="143"/>
              <w:rPr>
                <w:rFonts w:ascii="Arial" w:eastAsia="Arial" w:hAnsi="Arial" w:cs="Arial"/>
                <w:sz w:val="17"/>
                <w:szCs w:val="17"/>
              </w:rPr>
            </w:pPr>
            <w:r>
              <w:rPr>
                <w:rFonts w:ascii="Arial" w:eastAsia="Arial" w:hAnsi="Arial" w:cs="Arial"/>
                <w:b/>
                <w:color w:val="363435"/>
                <w:sz w:val="17"/>
                <w:szCs w:val="17"/>
              </w:rPr>
              <w:t>26.1</w:t>
            </w:r>
            <w:r>
              <w:rPr>
                <w:rFonts w:ascii="Arial" w:eastAsia="Arial" w:hAnsi="Arial" w:cs="Arial"/>
                <w:b/>
                <w:color w:val="363435"/>
                <w:sz w:val="17"/>
                <w:szCs w:val="17"/>
              </w:rPr>
              <w:t xml:space="preserve">         </w:t>
            </w:r>
            <w:r>
              <w:rPr>
                <w:rFonts w:ascii="Arial" w:eastAsia="Arial" w:hAnsi="Arial" w:cs="Arial"/>
                <w:b/>
                <w:color w:val="363435"/>
                <w:spacing w:val="28"/>
                <w:sz w:val="17"/>
                <w:szCs w:val="17"/>
              </w:rPr>
              <w:t xml:space="preserve"> </w:t>
            </w:r>
            <w:r>
              <w:rPr>
                <w:rFonts w:ascii="Arial" w:eastAsia="Arial" w:hAnsi="Arial" w:cs="Arial"/>
                <w:b/>
                <w:color w:val="363435"/>
                <w:sz w:val="17"/>
                <w:szCs w:val="17"/>
              </w:rPr>
              <w:t>RAW</w:t>
            </w:r>
            <w:r>
              <w:rPr>
                <w:rFonts w:ascii="Arial" w:eastAsia="Arial" w:hAnsi="Arial" w:cs="Arial"/>
                <w:b/>
                <w:color w:val="363435"/>
                <w:spacing w:val="1"/>
                <w:sz w:val="17"/>
                <w:szCs w:val="17"/>
              </w:rPr>
              <w:t xml:space="preserve"> </w:t>
            </w:r>
            <w:r>
              <w:rPr>
                <w:rFonts w:ascii="Arial" w:eastAsia="Arial" w:hAnsi="Arial" w:cs="Arial"/>
                <w:b/>
                <w:color w:val="363435"/>
                <w:sz w:val="17"/>
                <w:szCs w:val="17"/>
              </w:rPr>
              <w:t>MATERIAL</w:t>
            </w:r>
            <w:r>
              <w:rPr>
                <w:rFonts w:ascii="Arial" w:eastAsia="Arial" w:hAnsi="Arial" w:cs="Arial"/>
                <w:b/>
                <w:color w:val="363435"/>
                <w:spacing w:val="1"/>
                <w:sz w:val="17"/>
                <w:szCs w:val="17"/>
              </w:rPr>
              <w:t xml:space="preserve"> </w:t>
            </w:r>
            <w:r>
              <w:rPr>
                <w:rFonts w:ascii="Arial" w:eastAsia="Arial" w:hAnsi="Arial" w:cs="Arial"/>
                <w:b/>
                <w:color w:val="363435"/>
                <w:sz w:val="17"/>
                <w:szCs w:val="17"/>
              </w:rPr>
              <w:t>CONSUMED</w:t>
            </w:r>
          </w:p>
        </w:tc>
        <w:tc>
          <w:tcPr>
            <w:tcW w:w="1865" w:type="dxa"/>
            <w:tcBorders>
              <w:top w:val="nil"/>
              <w:left w:val="nil"/>
              <w:bottom w:val="nil"/>
              <w:right w:val="nil"/>
            </w:tcBorders>
          </w:tcPr>
          <w:p w:rsidR="00C1730D" w:rsidRDefault="00C1730D"/>
        </w:tc>
        <w:tc>
          <w:tcPr>
            <w:tcW w:w="1756" w:type="dxa"/>
            <w:tcBorders>
              <w:top w:val="single" w:sz="7" w:space="0" w:color="363435"/>
              <w:left w:val="nil"/>
              <w:bottom w:val="nil"/>
              <w:right w:val="nil"/>
            </w:tcBorders>
          </w:tcPr>
          <w:p w:rsidR="00C1730D" w:rsidRDefault="00C1730D"/>
        </w:tc>
        <w:tc>
          <w:tcPr>
            <w:tcW w:w="195" w:type="dxa"/>
            <w:tcBorders>
              <w:top w:val="nil"/>
              <w:left w:val="nil"/>
              <w:bottom w:val="nil"/>
              <w:right w:val="nil"/>
            </w:tcBorders>
          </w:tcPr>
          <w:p w:rsidR="00C1730D" w:rsidRDefault="00C1730D"/>
        </w:tc>
        <w:tc>
          <w:tcPr>
            <w:tcW w:w="1686" w:type="dxa"/>
            <w:tcBorders>
              <w:top w:val="single" w:sz="7" w:space="0" w:color="363435"/>
              <w:left w:val="nil"/>
              <w:bottom w:val="nil"/>
              <w:right w:val="nil"/>
            </w:tcBorders>
          </w:tcPr>
          <w:p w:rsidR="00C1730D" w:rsidRDefault="00C1730D"/>
        </w:tc>
      </w:tr>
      <w:tr w:rsidR="00C1730D">
        <w:trPr>
          <w:trHeight w:hRule="exact" w:val="384"/>
        </w:trPr>
        <w:tc>
          <w:tcPr>
            <w:tcW w:w="374" w:type="dxa"/>
            <w:tcBorders>
              <w:top w:val="nil"/>
              <w:left w:val="nil"/>
              <w:bottom w:val="nil"/>
              <w:right w:val="nil"/>
            </w:tcBorders>
          </w:tcPr>
          <w:p w:rsidR="00C1730D" w:rsidRDefault="00C1730D"/>
        </w:tc>
        <w:tc>
          <w:tcPr>
            <w:tcW w:w="4271" w:type="dxa"/>
            <w:tcBorders>
              <w:top w:val="nil"/>
              <w:left w:val="nil"/>
              <w:bottom w:val="nil"/>
              <w:right w:val="nil"/>
            </w:tcBorders>
          </w:tcPr>
          <w:p w:rsidR="00C1730D" w:rsidRDefault="00C1730D">
            <w:pPr>
              <w:spacing w:before="7" w:line="140" w:lineRule="exact"/>
              <w:rPr>
                <w:sz w:val="14"/>
                <w:szCs w:val="14"/>
              </w:rPr>
            </w:pPr>
          </w:p>
          <w:p w:rsidR="00C1730D" w:rsidRDefault="00D37C92">
            <w:pPr>
              <w:ind w:left="976"/>
              <w:rPr>
                <w:rFonts w:ascii="Arial" w:eastAsia="Arial" w:hAnsi="Arial" w:cs="Arial"/>
                <w:sz w:val="17"/>
                <w:szCs w:val="17"/>
              </w:rPr>
            </w:pPr>
            <w:r>
              <w:rPr>
                <w:rFonts w:ascii="Arial" w:eastAsia="Arial" w:hAnsi="Arial" w:cs="Arial"/>
                <w:color w:val="363435"/>
                <w:sz w:val="17"/>
                <w:szCs w:val="17"/>
              </w:rPr>
              <w:t>Opening stock</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pPr>
              <w:spacing w:before="1" w:line="140" w:lineRule="exact"/>
              <w:rPr>
                <w:sz w:val="15"/>
                <w:szCs w:val="15"/>
              </w:rPr>
            </w:pPr>
          </w:p>
          <w:p w:rsidR="00C1730D" w:rsidRDefault="00D37C92">
            <w:pPr>
              <w:ind w:left="676"/>
              <w:rPr>
                <w:rFonts w:ascii="Arial" w:eastAsia="Arial" w:hAnsi="Arial" w:cs="Arial"/>
                <w:sz w:val="17"/>
                <w:szCs w:val="17"/>
              </w:rPr>
            </w:pPr>
            <w:r>
              <w:rPr>
                <w:rFonts w:ascii="Arial" w:eastAsia="Arial" w:hAnsi="Arial" w:cs="Arial"/>
                <w:b/>
                <w:color w:val="363435"/>
                <w:sz w:val="17"/>
                <w:szCs w:val="17"/>
              </w:rPr>
              <w:t>858,083,277</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pPr>
              <w:spacing w:before="1" w:line="140" w:lineRule="exact"/>
              <w:rPr>
                <w:sz w:val="15"/>
                <w:szCs w:val="15"/>
              </w:rPr>
            </w:pPr>
          </w:p>
          <w:p w:rsidR="00C1730D" w:rsidRDefault="00D37C92">
            <w:pPr>
              <w:ind w:left="606"/>
              <w:rPr>
                <w:rFonts w:ascii="Arial" w:eastAsia="Arial" w:hAnsi="Arial" w:cs="Arial"/>
                <w:sz w:val="17"/>
                <w:szCs w:val="17"/>
              </w:rPr>
            </w:pPr>
            <w:r>
              <w:rPr>
                <w:rFonts w:ascii="Arial" w:eastAsia="Arial" w:hAnsi="Arial" w:cs="Arial"/>
                <w:color w:val="363435"/>
                <w:sz w:val="17"/>
                <w:szCs w:val="17"/>
              </w:rPr>
              <w:t>657,969,284</w:t>
            </w:r>
          </w:p>
        </w:tc>
      </w:tr>
      <w:tr w:rsidR="00C1730D">
        <w:trPr>
          <w:trHeight w:hRule="exact" w:val="253"/>
        </w:trPr>
        <w:tc>
          <w:tcPr>
            <w:tcW w:w="4645" w:type="dxa"/>
            <w:gridSpan w:val="2"/>
            <w:tcBorders>
              <w:top w:val="nil"/>
              <w:left w:val="nil"/>
              <w:bottom w:val="nil"/>
              <w:right w:val="nil"/>
            </w:tcBorders>
          </w:tcPr>
          <w:p w:rsidR="00C1730D" w:rsidRDefault="00D37C92">
            <w:pPr>
              <w:spacing w:before="16"/>
              <w:ind w:left="1350"/>
              <w:rPr>
                <w:rFonts w:ascii="Arial" w:eastAsia="Arial" w:hAnsi="Arial" w:cs="Arial"/>
                <w:sz w:val="17"/>
                <w:szCs w:val="17"/>
              </w:rPr>
            </w:pPr>
            <w:r>
              <w:rPr>
                <w:rFonts w:ascii="Arial" w:eastAsia="Arial" w:hAnsi="Arial" w:cs="Arial"/>
                <w:color w:val="363435"/>
                <w:sz w:val="17"/>
                <w:szCs w:val="17"/>
              </w:rPr>
              <w:t>Purchases</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2"/>
                <w:sz w:val="17"/>
                <w:szCs w:val="17"/>
                <w:u w:val="single" w:color="363435"/>
              </w:rPr>
              <w:t xml:space="preserve"> </w:t>
            </w:r>
            <w:r>
              <w:rPr>
                <w:rFonts w:ascii="Arial" w:eastAsia="Arial" w:hAnsi="Arial" w:cs="Arial"/>
                <w:b/>
                <w:color w:val="363435"/>
                <w:sz w:val="17"/>
                <w:szCs w:val="17"/>
                <w:u w:val="single" w:color="363435"/>
              </w:rPr>
              <w:t>4,575,442,467</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7"/>
                <w:sz w:val="17"/>
                <w:szCs w:val="17"/>
                <w:u w:val="single" w:color="363435"/>
              </w:rPr>
              <w:t xml:space="preserve"> </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
                <w:sz w:val="17"/>
                <w:szCs w:val="17"/>
                <w:u w:val="single" w:color="363435"/>
              </w:rPr>
              <w:t xml:space="preserve"> </w:t>
            </w:r>
            <w:r>
              <w:rPr>
                <w:rFonts w:ascii="Arial" w:eastAsia="Arial" w:hAnsi="Arial" w:cs="Arial"/>
                <w:color w:val="363435"/>
                <w:sz w:val="17"/>
                <w:szCs w:val="17"/>
                <w:u w:val="single" w:color="363435"/>
              </w:rPr>
              <w:t>4,152,425,821</w:t>
            </w:r>
            <w:r>
              <w:rPr>
                <w:rFonts w:ascii="Arial" w:eastAsia="Arial" w:hAnsi="Arial" w:cs="Arial"/>
                <w:color w:val="363435"/>
                <w:w w:val="101"/>
                <w:sz w:val="17"/>
                <w:szCs w:val="17"/>
                <w:u w:val="single" w:color="363435"/>
              </w:rPr>
              <w:t xml:space="preserve"> </w:t>
            </w:r>
            <w:r>
              <w:rPr>
                <w:rFonts w:ascii="Arial" w:eastAsia="Arial" w:hAnsi="Arial" w:cs="Arial"/>
                <w:color w:val="363435"/>
                <w:spacing w:val="-7"/>
                <w:sz w:val="17"/>
                <w:szCs w:val="17"/>
                <w:u w:val="single" w:color="363435"/>
              </w:rPr>
              <w:t xml:space="preserve"> </w:t>
            </w:r>
          </w:p>
        </w:tc>
      </w:tr>
      <w:tr w:rsidR="00C1730D">
        <w:trPr>
          <w:trHeight w:hRule="exact" w:val="377"/>
        </w:trPr>
        <w:tc>
          <w:tcPr>
            <w:tcW w:w="4645" w:type="dxa"/>
            <w:gridSpan w:val="2"/>
            <w:tcBorders>
              <w:top w:val="nil"/>
              <w:left w:val="nil"/>
              <w:bottom w:val="nil"/>
              <w:right w:val="nil"/>
            </w:tcBorders>
          </w:tcPr>
          <w:p w:rsidR="00C1730D" w:rsidRDefault="00C1730D"/>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0"/>
              <w:ind w:left="533"/>
              <w:rPr>
                <w:rFonts w:ascii="Arial" w:eastAsia="Arial" w:hAnsi="Arial" w:cs="Arial"/>
                <w:sz w:val="17"/>
                <w:szCs w:val="17"/>
              </w:rPr>
            </w:pPr>
            <w:r>
              <w:rPr>
                <w:rFonts w:ascii="Arial" w:eastAsia="Arial" w:hAnsi="Arial" w:cs="Arial"/>
                <w:b/>
                <w:color w:val="363435"/>
                <w:sz w:val="17"/>
                <w:szCs w:val="17"/>
              </w:rPr>
              <w:t>5,433,525,744</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0"/>
              <w:ind w:left="463"/>
              <w:rPr>
                <w:rFonts w:ascii="Arial" w:eastAsia="Arial" w:hAnsi="Arial" w:cs="Arial"/>
                <w:sz w:val="17"/>
                <w:szCs w:val="17"/>
              </w:rPr>
            </w:pPr>
            <w:r>
              <w:rPr>
                <w:rFonts w:ascii="Arial" w:eastAsia="Arial" w:hAnsi="Arial" w:cs="Arial"/>
                <w:color w:val="363435"/>
                <w:sz w:val="17"/>
                <w:szCs w:val="17"/>
              </w:rPr>
              <w:t>4,810,395,105</w:t>
            </w:r>
          </w:p>
        </w:tc>
      </w:tr>
      <w:tr w:rsidR="00C1730D">
        <w:trPr>
          <w:trHeight w:hRule="exact" w:val="381"/>
        </w:trPr>
        <w:tc>
          <w:tcPr>
            <w:tcW w:w="4645" w:type="dxa"/>
            <w:gridSpan w:val="2"/>
            <w:tcBorders>
              <w:top w:val="nil"/>
              <w:left w:val="nil"/>
              <w:bottom w:val="nil"/>
              <w:right w:val="nil"/>
            </w:tcBorders>
          </w:tcPr>
          <w:p w:rsidR="00C1730D" w:rsidRDefault="00C1730D">
            <w:pPr>
              <w:spacing w:before="5" w:line="140" w:lineRule="exact"/>
              <w:rPr>
                <w:sz w:val="14"/>
                <w:szCs w:val="14"/>
              </w:rPr>
            </w:pPr>
          </w:p>
          <w:p w:rsidR="00C1730D" w:rsidRDefault="00D37C92">
            <w:pPr>
              <w:ind w:left="1350"/>
              <w:rPr>
                <w:rFonts w:ascii="Arial" w:eastAsia="Arial" w:hAnsi="Arial" w:cs="Arial"/>
                <w:sz w:val="17"/>
                <w:szCs w:val="17"/>
              </w:rPr>
            </w:pPr>
            <w:r>
              <w:rPr>
                <w:rFonts w:ascii="Arial" w:eastAsia="Arial" w:hAnsi="Arial" w:cs="Arial"/>
                <w:color w:val="363435"/>
                <w:sz w:val="17"/>
                <w:szCs w:val="17"/>
              </w:rPr>
              <w:t>Cost</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raw material sold</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pPr>
              <w:spacing w:before="9" w:line="140" w:lineRule="exact"/>
              <w:rPr>
                <w:sz w:val="14"/>
                <w:szCs w:val="14"/>
              </w:rPr>
            </w:pPr>
          </w:p>
          <w:p w:rsidR="00C1730D" w:rsidRDefault="00D37C92">
            <w:pPr>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3"/>
                <w:sz w:val="17"/>
                <w:szCs w:val="17"/>
                <w:u w:val="single" w:color="363435"/>
              </w:rPr>
              <w:t xml:space="preserve"> </w:t>
            </w:r>
            <w:r>
              <w:rPr>
                <w:rFonts w:ascii="Arial" w:eastAsia="Arial" w:hAnsi="Arial" w:cs="Arial"/>
                <w:b/>
                <w:color w:val="363435"/>
                <w:sz w:val="17"/>
                <w:szCs w:val="17"/>
                <w:u w:val="single" w:color="363435"/>
              </w:rPr>
              <w:t>(24,439,484)</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pPr>
              <w:spacing w:before="9" w:line="140" w:lineRule="exact"/>
              <w:rPr>
                <w:sz w:val="14"/>
                <w:szCs w:val="14"/>
              </w:rPr>
            </w:pPr>
          </w:p>
          <w:p w:rsidR="00C1730D" w:rsidRDefault="00D37C92">
            <w:pPr>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6"/>
                <w:sz w:val="17"/>
                <w:szCs w:val="17"/>
                <w:u w:val="single" w:color="363435"/>
              </w:rPr>
              <w:t xml:space="preserve"> </w:t>
            </w:r>
            <w:r>
              <w:rPr>
                <w:rFonts w:ascii="Arial" w:eastAsia="Arial" w:hAnsi="Arial" w:cs="Arial"/>
                <w:color w:val="363435"/>
                <w:sz w:val="17"/>
                <w:szCs w:val="17"/>
                <w:u w:val="single" w:color="363435"/>
              </w:rPr>
              <w:t>(21,123,553)</w:t>
            </w:r>
          </w:p>
        </w:tc>
      </w:tr>
      <w:tr w:rsidR="00C1730D">
        <w:trPr>
          <w:trHeight w:hRule="exact" w:val="377"/>
        </w:trPr>
        <w:tc>
          <w:tcPr>
            <w:tcW w:w="4645" w:type="dxa"/>
            <w:gridSpan w:val="2"/>
            <w:tcBorders>
              <w:top w:val="nil"/>
              <w:left w:val="nil"/>
              <w:bottom w:val="nil"/>
              <w:right w:val="nil"/>
            </w:tcBorders>
          </w:tcPr>
          <w:p w:rsidR="00C1730D" w:rsidRDefault="00C1730D"/>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D37C92">
            <w:pPr>
              <w:spacing w:before="20"/>
              <w:ind w:left="533"/>
              <w:rPr>
                <w:rFonts w:ascii="Arial" w:eastAsia="Arial" w:hAnsi="Arial" w:cs="Arial"/>
                <w:sz w:val="17"/>
                <w:szCs w:val="17"/>
              </w:rPr>
            </w:pPr>
            <w:r>
              <w:rPr>
                <w:rFonts w:ascii="Arial" w:eastAsia="Arial" w:hAnsi="Arial" w:cs="Arial"/>
                <w:b/>
                <w:color w:val="363435"/>
                <w:sz w:val="17"/>
                <w:szCs w:val="17"/>
              </w:rPr>
              <w:t>5,409,086,260</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D37C92">
            <w:pPr>
              <w:spacing w:before="20"/>
              <w:ind w:left="463"/>
              <w:rPr>
                <w:rFonts w:ascii="Arial" w:eastAsia="Arial" w:hAnsi="Arial" w:cs="Arial"/>
                <w:sz w:val="17"/>
                <w:szCs w:val="17"/>
              </w:rPr>
            </w:pPr>
            <w:r>
              <w:rPr>
                <w:rFonts w:ascii="Arial" w:eastAsia="Arial" w:hAnsi="Arial" w:cs="Arial"/>
                <w:color w:val="363435"/>
                <w:sz w:val="17"/>
                <w:szCs w:val="17"/>
              </w:rPr>
              <w:t>4,789,271,552</w:t>
            </w:r>
          </w:p>
        </w:tc>
      </w:tr>
      <w:tr w:rsidR="00C1730D">
        <w:trPr>
          <w:trHeight w:hRule="exact" w:val="357"/>
        </w:trPr>
        <w:tc>
          <w:tcPr>
            <w:tcW w:w="4645" w:type="dxa"/>
            <w:gridSpan w:val="2"/>
            <w:tcBorders>
              <w:top w:val="nil"/>
              <w:left w:val="nil"/>
              <w:bottom w:val="nil"/>
              <w:right w:val="nil"/>
            </w:tcBorders>
          </w:tcPr>
          <w:p w:rsidR="00C1730D" w:rsidRDefault="00C1730D">
            <w:pPr>
              <w:spacing w:before="5" w:line="140" w:lineRule="exact"/>
              <w:rPr>
                <w:sz w:val="14"/>
                <w:szCs w:val="14"/>
              </w:rPr>
            </w:pPr>
          </w:p>
          <w:p w:rsidR="00C1730D" w:rsidRDefault="00D37C92">
            <w:pPr>
              <w:ind w:left="1350"/>
              <w:rPr>
                <w:rFonts w:ascii="Arial" w:eastAsia="Arial" w:hAnsi="Arial" w:cs="Arial"/>
                <w:sz w:val="17"/>
                <w:szCs w:val="17"/>
              </w:rPr>
            </w:pPr>
            <w:r>
              <w:rPr>
                <w:rFonts w:ascii="Arial" w:eastAsia="Arial" w:hAnsi="Arial" w:cs="Arial"/>
                <w:color w:val="363435"/>
                <w:sz w:val="17"/>
                <w:szCs w:val="17"/>
              </w:rPr>
              <w:t>Closing stock</w:t>
            </w:r>
          </w:p>
        </w:tc>
        <w:tc>
          <w:tcPr>
            <w:tcW w:w="1865" w:type="dxa"/>
            <w:tcBorders>
              <w:top w:val="nil"/>
              <w:left w:val="nil"/>
              <w:bottom w:val="nil"/>
              <w:right w:val="nil"/>
            </w:tcBorders>
          </w:tcPr>
          <w:p w:rsidR="00C1730D" w:rsidRDefault="00C1730D"/>
        </w:tc>
        <w:tc>
          <w:tcPr>
            <w:tcW w:w="1756" w:type="dxa"/>
            <w:tcBorders>
              <w:top w:val="nil"/>
              <w:left w:val="nil"/>
              <w:bottom w:val="nil"/>
              <w:right w:val="nil"/>
            </w:tcBorders>
          </w:tcPr>
          <w:p w:rsidR="00C1730D" w:rsidRDefault="00C1730D">
            <w:pPr>
              <w:spacing w:before="9" w:line="140" w:lineRule="exact"/>
              <w:rPr>
                <w:sz w:val="14"/>
                <w:szCs w:val="14"/>
              </w:rPr>
            </w:pPr>
          </w:p>
          <w:p w:rsidR="00C1730D" w:rsidRDefault="00D37C92">
            <w:pPr>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(1,233,765,610)</w:t>
            </w:r>
          </w:p>
        </w:tc>
        <w:tc>
          <w:tcPr>
            <w:tcW w:w="195" w:type="dxa"/>
            <w:tcBorders>
              <w:top w:val="nil"/>
              <w:left w:val="nil"/>
              <w:bottom w:val="nil"/>
              <w:right w:val="nil"/>
            </w:tcBorders>
          </w:tcPr>
          <w:p w:rsidR="00C1730D" w:rsidRDefault="00C1730D"/>
        </w:tc>
        <w:tc>
          <w:tcPr>
            <w:tcW w:w="1686" w:type="dxa"/>
            <w:tcBorders>
              <w:top w:val="nil"/>
              <w:left w:val="nil"/>
              <w:bottom w:val="nil"/>
              <w:right w:val="nil"/>
            </w:tcBorders>
          </w:tcPr>
          <w:p w:rsidR="00C1730D" w:rsidRDefault="00C1730D">
            <w:pPr>
              <w:spacing w:before="9" w:line="140" w:lineRule="exact"/>
              <w:rPr>
                <w:sz w:val="14"/>
                <w:szCs w:val="14"/>
              </w:rPr>
            </w:pPr>
          </w:p>
          <w:p w:rsidR="00C1730D" w:rsidRDefault="00D37C92">
            <w:pPr>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0"/>
                <w:sz w:val="17"/>
                <w:szCs w:val="17"/>
                <w:u w:val="single" w:color="363435"/>
              </w:rPr>
              <w:t xml:space="preserve"> </w:t>
            </w:r>
            <w:r>
              <w:rPr>
                <w:rFonts w:ascii="Arial" w:eastAsia="Arial" w:hAnsi="Arial" w:cs="Arial"/>
                <w:color w:val="363435"/>
                <w:sz w:val="17"/>
                <w:szCs w:val="17"/>
                <w:u w:val="single" w:color="363435"/>
              </w:rPr>
              <w:t>(858,083,277)</w:t>
            </w:r>
          </w:p>
        </w:tc>
      </w:tr>
      <w:tr w:rsidR="00C1730D">
        <w:trPr>
          <w:trHeight w:hRule="exact" w:val="270"/>
        </w:trPr>
        <w:tc>
          <w:tcPr>
            <w:tcW w:w="4645" w:type="dxa"/>
            <w:gridSpan w:val="2"/>
            <w:tcBorders>
              <w:top w:val="nil"/>
              <w:left w:val="nil"/>
              <w:bottom w:val="nil"/>
              <w:right w:val="nil"/>
            </w:tcBorders>
          </w:tcPr>
          <w:p w:rsidR="00C1730D" w:rsidRDefault="00C1730D"/>
        </w:tc>
        <w:tc>
          <w:tcPr>
            <w:tcW w:w="1865" w:type="dxa"/>
            <w:tcBorders>
              <w:top w:val="nil"/>
              <w:left w:val="nil"/>
              <w:bottom w:val="nil"/>
              <w:right w:val="nil"/>
            </w:tcBorders>
          </w:tcPr>
          <w:p w:rsidR="00C1730D" w:rsidRDefault="00C1730D"/>
        </w:tc>
        <w:tc>
          <w:tcPr>
            <w:tcW w:w="1756" w:type="dxa"/>
            <w:tcBorders>
              <w:top w:val="nil"/>
              <w:left w:val="nil"/>
              <w:bottom w:val="single" w:sz="7" w:space="0" w:color="363435"/>
              <w:right w:val="nil"/>
            </w:tcBorders>
          </w:tcPr>
          <w:p w:rsidR="00C1730D" w:rsidRDefault="00D37C92">
            <w:pPr>
              <w:spacing w:line="180" w:lineRule="exact"/>
              <w:ind w:left="533"/>
              <w:rPr>
                <w:rFonts w:ascii="Arial" w:eastAsia="Arial" w:hAnsi="Arial" w:cs="Arial"/>
                <w:sz w:val="17"/>
                <w:szCs w:val="17"/>
              </w:rPr>
            </w:pPr>
            <w:r>
              <w:rPr>
                <w:rFonts w:ascii="Arial" w:eastAsia="Arial" w:hAnsi="Arial" w:cs="Arial"/>
                <w:b/>
                <w:color w:val="363435"/>
                <w:sz w:val="17"/>
                <w:szCs w:val="17"/>
              </w:rPr>
              <w:t>4,175,320,650</w:t>
            </w:r>
          </w:p>
        </w:tc>
        <w:tc>
          <w:tcPr>
            <w:tcW w:w="195" w:type="dxa"/>
            <w:tcBorders>
              <w:top w:val="nil"/>
              <w:left w:val="nil"/>
              <w:bottom w:val="nil"/>
              <w:right w:val="nil"/>
            </w:tcBorders>
          </w:tcPr>
          <w:p w:rsidR="00C1730D" w:rsidRDefault="00C1730D"/>
        </w:tc>
        <w:tc>
          <w:tcPr>
            <w:tcW w:w="1686" w:type="dxa"/>
            <w:tcBorders>
              <w:top w:val="nil"/>
              <w:left w:val="nil"/>
              <w:bottom w:val="single" w:sz="7" w:space="0" w:color="363435"/>
              <w:right w:val="nil"/>
            </w:tcBorders>
          </w:tcPr>
          <w:p w:rsidR="00C1730D" w:rsidRDefault="00D37C92">
            <w:pPr>
              <w:spacing w:line="180" w:lineRule="exact"/>
              <w:ind w:left="463"/>
              <w:rPr>
                <w:rFonts w:ascii="Arial" w:eastAsia="Arial" w:hAnsi="Arial" w:cs="Arial"/>
                <w:sz w:val="17"/>
                <w:szCs w:val="17"/>
              </w:rPr>
            </w:pPr>
            <w:r>
              <w:rPr>
                <w:rFonts w:ascii="Arial" w:eastAsia="Arial" w:hAnsi="Arial" w:cs="Arial"/>
                <w:color w:val="363435"/>
                <w:sz w:val="17"/>
                <w:szCs w:val="17"/>
              </w:rPr>
              <w:t>3,931,188,275</w:t>
            </w:r>
          </w:p>
        </w:tc>
      </w:tr>
    </w:tbl>
    <w:p w:rsidR="00C1730D" w:rsidRDefault="00C1730D">
      <w:pPr>
        <w:spacing w:before="4" w:line="160" w:lineRule="exact"/>
        <w:rPr>
          <w:sz w:val="17"/>
          <w:szCs w:val="17"/>
        </w:rPr>
        <w:sectPr w:rsidR="00C1730D">
          <w:pgSz w:w="12240" w:h="15840"/>
          <w:pgMar w:top="1100" w:right="960" w:bottom="280" w:left="920" w:header="781" w:footer="738" w:gutter="0"/>
          <w:cols w:space="720"/>
        </w:sectPr>
      </w:pPr>
    </w:p>
    <w:p w:rsidR="00C1730D" w:rsidRDefault="00D37C92">
      <w:pPr>
        <w:spacing w:before="39"/>
        <w:ind w:left="629" w:right="-46"/>
        <w:rPr>
          <w:rFonts w:ascii="Arial" w:eastAsia="Arial" w:hAnsi="Arial" w:cs="Arial"/>
          <w:sz w:val="17"/>
          <w:szCs w:val="17"/>
        </w:rPr>
      </w:pPr>
      <w:r>
        <w:rPr>
          <w:rFonts w:ascii="Arial" w:eastAsia="Arial" w:hAnsi="Arial" w:cs="Arial"/>
          <w:b/>
          <w:color w:val="363435"/>
          <w:sz w:val="17"/>
          <w:szCs w:val="17"/>
        </w:rPr>
        <w:lastRenderedPageBreak/>
        <w:t>26.2</w:t>
      </w:r>
    </w:p>
    <w:p w:rsidR="00C1730D" w:rsidRDefault="00D37C92">
      <w:pPr>
        <w:spacing w:before="39"/>
        <w:rPr>
          <w:rFonts w:ascii="Arial" w:eastAsia="Arial" w:hAnsi="Arial" w:cs="Arial"/>
          <w:sz w:val="17"/>
          <w:szCs w:val="17"/>
        </w:rPr>
        <w:sectPr w:rsidR="00C1730D">
          <w:type w:val="continuous"/>
          <w:pgSz w:w="12240" w:h="15840"/>
          <w:pgMar w:top="1480" w:right="960" w:bottom="280" w:left="920" w:header="720" w:footer="720" w:gutter="0"/>
          <w:cols w:num="2" w:space="720" w:equalWidth="0">
            <w:col w:w="963" w:space="498"/>
            <w:col w:w="8899"/>
          </w:cols>
        </w:sectPr>
      </w:pPr>
      <w:r>
        <w:br w:type="column"/>
      </w:r>
      <w:r>
        <w:rPr>
          <w:rFonts w:ascii="Arial" w:eastAsia="Arial" w:hAnsi="Arial" w:cs="Arial"/>
          <w:color w:val="363435"/>
          <w:sz w:val="17"/>
          <w:szCs w:val="17"/>
        </w:rPr>
        <w:lastRenderedPageBreak/>
        <w:t>It</w:t>
      </w:r>
      <w:r>
        <w:rPr>
          <w:rFonts w:ascii="Arial" w:eastAsia="Arial" w:hAnsi="Arial" w:cs="Arial"/>
          <w:color w:val="363435"/>
          <w:spacing w:val="2"/>
          <w:sz w:val="17"/>
          <w:szCs w:val="17"/>
        </w:rPr>
        <w:t xml:space="preserve"> </w:t>
      </w:r>
      <w:r>
        <w:rPr>
          <w:rFonts w:ascii="Arial" w:eastAsia="Arial" w:hAnsi="Arial" w:cs="Arial"/>
          <w:color w:val="363435"/>
          <w:sz w:val="17"/>
          <w:szCs w:val="17"/>
        </w:rPr>
        <w:t>includes Rs.17,203,004 (2012 :</w:t>
      </w:r>
      <w:r>
        <w:rPr>
          <w:rFonts w:ascii="Arial" w:eastAsia="Arial" w:hAnsi="Arial" w:cs="Arial"/>
          <w:color w:val="363435"/>
          <w:spacing w:val="1"/>
          <w:sz w:val="17"/>
          <w:szCs w:val="17"/>
        </w:rPr>
        <w:t xml:space="preserve"> </w:t>
      </w:r>
      <w:r>
        <w:rPr>
          <w:rFonts w:ascii="Arial" w:eastAsia="Arial" w:hAnsi="Arial" w:cs="Arial"/>
          <w:color w:val="363435"/>
          <w:sz w:val="17"/>
          <w:szCs w:val="17"/>
        </w:rPr>
        <w:t>Rs.20,578,036) in respect of</w:t>
      </w:r>
      <w:r>
        <w:rPr>
          <w:rFonts w:ascii="Arial" w:eastAsia="Arial" w:hAnsi="Arial" w:cs="Arial"/>
          <w:color w:val="363435"/>
          <w:spacing w:val="1"/>
          <w:sz w:val="17"/>
          <w:szCs w:val="17"/>
        </w:rPr>
        <w:t xml:space="preserve"> </w:t>
      </w:r>
      <w:r>
        <w:rPr>
          <w:rFonts w:ascii="Arial" w:eastAsia="Arial" w:hAnsi="Arial" w:cs="Arial"/>
          <w:color w:val="363435"/>
          <w:sz w:val="17"/>
          <w:szCs w:val="17"/>
        </w:rPr>
        <w:t>gratuity.</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sectPr w:rsidR="00C1730D">
          <w:pgSz w:w="12240" w:h="15840"/>
          <w:pgMar w:top="1100" w:right="940" w:bottom="280" w:left="920" w:header="781" w:footer="738" w:gutter="0"/>
          <w:cols w:space="720"/>
        </w:sectPr>
      </w:pPr>
    </w:p>
    <w:p w:rsidR="00C1730D" w:rsidRDefault="00C1730D">
      <w:pPr>
        <w:spacing w:before="5" w:line="260" w:lineRule="exact"/>
        <w:rPr>
          <w:sz w:val="26"/>
          <w:szCs w:val="26"/>
        </w:rPr>
      </w:pPr>
    </w:p>
    <w:p w:rsidR="00C1730D" w:rsidRDefault="00D37C92">
      <w:pPr>
        <w:spacing w:line="180" w:lineRule="exact"/>
        <w:jc w:val="right"/>
        <w:rPr>
          <w:rFonts w:ascii="Arial" w:eastAsia="Arial" w:hAnsi="Arial" w:cs="Arial"/>
          <w:sz w:val="16"/>
          <w:szCs w:val="16"/>
        </w:rPr>
      </w:pPr>
      <w:r>
        <w:rPr>
          <w:rFonts w:ascii="Arial" w:eastAsia="Arial" w:hAnsi="Arial" w:cs="Arial"/>
          <w:b/>
          <w:color w:val="363435"/>
          <w:w w:val="104"/>
          <w:sz w:val="16"/>
          <w:szCs w:val="16"/>
        </w:rPr>
        <w:t>Notes</w:t>
      </w:r>
    </w:p>
    <w:p w:rsidR="00C1730D" w:rsidRDefault="00D37C92">
      <w:pPr>
        <w:spacing w:before="9" w:line="220" w:lineRule="atLeast"/>
        <w:ind w:right="-28" w:firstLine="170"/>
        <w:rPr>
          <w:rFonts w:ascii="Arial" w:eastAsia="Arial" w:hAnsi="Arial" w:cs="Arial"/>
          <w:sz w:val="16"/>
          <w:szCs w:val="16"/>
        </w:rPr>
      </w:pPr>
      <w:r>
        <w:br w:type="column"/>
      </w:r>
      <w:r>
        <w:rPr>
          <w:rFonts w:ascii="Arial" w:eastAsia="Arial" w:hAnsi="Arial" w:cs="Arial"/>
          <w:b/>
          <w:color w:val="363435"/>
          <w:w w:val="104"/>
          <w:sz w:val="16"/>
          <w:szCs w:val="16"/>
        </w:rPr>
        <w:lastRenderedPageBreak/>
        <w:t>2013 (Rupees)</w:t>
      </w:r>
    </w:p>
    <w:p w:rsidR="00C1730D" w:rsidRDefault="00D37C92">
      <w:pPr>
        <w:spacing w:before="9" w:line="220" w:lineRule="atLeast"/>
        <w:ind w:right="573" w:firstLine="174"/>
        <w:rPr>
          <w:rFonts w:ascii="Arial" w:eastAsia="Arial" w:hAnsi="Arial" w:cs="Arial"/>
          <w:sz w:val="16"/>
          <w:szCs w:val="16"/>
        </w:rPr>
        <w:sectPr w:rsidR="00C1730D">
          <w:type w:val="continuous"/>
          <w:pgSz w:w="12240" w:h="15840"/>
          <w:pgMar w:top="1480" w:right="940" w:bottom="280" w:left="920" w:header="720" w:footer="720" w:gutter="0"/>
          <w:cols w:num="3" w:space="720" w:equalWidth="0">
            <w:col w:w="6090" w:space="1025"/>
            <w:col w:w="714" w:space="1237"/>
            <w:col w:w="1314"/>
          </w:cols>
        </w:sectPr>
      </w:pPr>
      <w:r>
        <w:br w:type="column"/>
      </w:r>
      <w:r>
        <w:rPr>
          <w:rFonts w:ascii="Arial" w:eastAsia="Arial" w:hAnsi="Arial" w:cs="Arial"/>
          <w:b/>
          <w:color w:val="363435"/>
          <w:w w:val="104"/>
          <w:sz w:val="16"/>
          <w:szCs w:val="16"/>
        </w:rPr>
        <w:lastRenderedPageBreak/>
        <w:t>2012 (Rupees)</w:t>
      </w:r>
    </w:p>
    <w:p w:rsidR="00C1730D" w:rsidRDefault="00C1730D">
      <w:pPr>
        <w:spacing w:before="8" w:line="140" w:lineRule="exact"/>
        <w:rPr>
          <w:sz w:val="15"/>
          <w:szCs w:val="15"/>
        </w:rPr>
      </w:pPr>
    </w:p>
    <w:p w:rsidR="00C1730D" w:rsidRDefault="00D37C92">
      <w:pPr>
        <w:spacing w:line="180" w:lineRule="exact"/>
        <w:ind w:left="147"/>
        <w:rPr>
          <w:rFonts w:ascii="Arial" w:eastAsia="Arial" w:hAnsi="Arial" w:cs="Arial"/>
          <w:sz w:val="17"/>
          <w:szCs w:val="17"/>
        </w:rPr>
      </w:pPr>
      <w:r>
        <w:rPr>
          <w:rFonts w:ascii="Arial" w:eastAsia="Arial" w:hAnsi="Arial" w:cs="Arial"/>
          <w:b/>
          <w:color w:val="363435"/>
          <w:position w:val="-1"/>
          <w:sz w:val="17"/>
          <w:szCs w:val="17"/>
        </w:rPr>
        <w:t xml:space="preserve">27     </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DISTRIBUTION</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COST</w:t>
      </w:r>
    </w:p>
    <w:p w:rsidR="00C1730D" w:rsidRDefault="00C1730D">
      <w:pPr>
        <w:spacing w:before="15" w:line="220" w:lineRule="exact"/>
        <w:rPr>
          <w:sz w:val="22"/>
          <w:szCs w:val="22"/>
        </w:rPr>
      </w:pPr>
    </w:p>
    <w:tbl>
      <w:tblPr>
        <w:tblW w:w="0" w:type="auto"/>
        <w:tblInd w:w="107" w:type="dxa"/>
        <w:tblLayout w:type="fixed"/>
        <w:tblCellMar>
          <w:left w:w="0" w:type="dxa"/>
          <w:right w:w="0" w:type="dxa"/>
        </w:tblCellMar>
        <w:tblLook w:val="01E0" w:firstRow="1" w:lastRow="1" w:firstColumn="1" w:lastColumn="1" w:noHBand="0" w:noVBand="0"/>
      </w:tblPr>
      <w:tblGrid>
        <w:gridCol w:w="374"/>
        <w:gridCol w:w="4349"/>
        <w:gridCol w:w="1789"/>
        <w:gridCol w:w="1741"/>
        <w:gridCol w:w="207"/>
        <w:gridCol w:w="1707"/>
      </w:tblGrid>
      <w:tr w:rsidR="00C1730D">
        <w:trPr>
          <w:trHeight w:hRule="exact" w:val="316"/>
        </w:trPr>
        <w:tc>
          <w:tcPr>
            <w:tcW w:w="374" w:type="dxa"/>
            <w:vMerge w:val="restart"/>
            <w:tcBorders>
              <w:top w:val="nil"/>
              <w:left w:val="nil"/>
              <w:right w:val="nil"/>
            </w:tcBorders>
          </w:tcPr>
          <w:p w:rsidR="00C1730D" w:rsidRDefault="00C1730D"/>
        </w:tc>
        <w:tc>
          <w:tcPr>
            <w:tcW w:w="4349" w:type="dxa"/>
            <w:tcBorders>
              <w:top w:val="nil"/>
              <w:left w:val="nil"/>
              <w:bottom w:val="nil"/>
              <w:right w:val="nil"/>
            </w:tcBorders>
          </w:tcPr>
          <w:p w:rsidR="00C1730D" w:rsidRDefault="00D37C92">
            <w:pPr>
              <w:spacing w:before="79"/>
              <w:ind w:left="143"/>
              <w:rPr>
                <w:rFonts w:ascii="Arial" w:eastAsia="Arial" w:hAnsi="Arial" w:cs="Arial"/>
                <w:sz w:val="17"/>
                <w:szCs w:val="17"/>
              </w:rPr>
            </w:pPr>
            <w:r>
              <w:rPr>
                <w:rFonts w:ascii="Arial" w:eastAsia="Arial" w:hAnsi="Arial" w:cs="Arial"/>
                <w:color w:val="363435"/>
                <w:sz w:val="17"/>
                <w:szCs w:val="17"/>
              </w:rPr>
              <w:t>Local expenses including freight and octroi</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83"/>
              <w:ind w:left="758"/>
              <w:rPr>
                <w:rFonts w:ascii="Arial" w:eastAsia="Arial" w:hAnsi="Arial" w:cs="Arial"/>
                <w:sz w:val="17"/>
                <w:szCs w:val="17"/>
              </w:rPr>
            </w:pPr>
            <w:r>
              <w:rPr>
                <w:rFonts w:ascii="Arial" w:eastAsia="Arial" w:hAnsi="Arial" w:cs="Arial"/>
                <w:b/>
                <w:color w:val="363435"/>
                <w:sz w:val="17"/>
                <w:szCs w:val="17"/>
              </w:rPr>
              <w:t>29,081,859</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83"/>
              <w:ind w:left="720"/>
              <w:rPr>
                <w:rFonts w:ascii="Arial" w:eastAsia="Arial" w:hAnsi="Arial" w:cs="Arial"/>
                <w:sz w:val="17"/>
                <w:szCs w:val="17"/>
              </w:rPr>
            </w:pPr>
            <w:r>
              <w:rPr>
                <w:rFonts w:ascii="Arial" w:eastAsia="Arial" w:hAnsi="Arial" w:cs="Arial"/>
                <w:color w:val="363435"/>
                <w:sz w:val="17"/>
                <w:szCs w:val="17"/>
              </w:rPr>
              <w:t>31,874,220</w:t>
            </w:r>
          </w:p>
        </w:tc>
      </w:tr>
      <w:tr w:rsidR="00C1730D">
        <w:trPr>
          <w:trHeight w:hRule="exact" w:val="228"/>
        </w:trPr>
        <w:tc>
          <w:tcPr>
            <w:tcW w:w="374" w:type="dxa"/>
            <w:vMerge/>
            <w:tcBorders>
              <w:left w:val="nil"/>
              <w:right w:val="nil"/>
            </w:tcBorders>
          </w:tcPr>
          <w:p w:rsidR="00C1730D" w:rsidRDefault="00C1730D"/>
        </w:tc>
        <w:tc>
          <w:tcPr>
            <w:tcW w:w="4349" w:type="dxa"/>
            <w:tcBorders>
              <w:top w:val="nil"/>
              <w:left w:val="nil"/>
              <w:bottom w:val="nil"/>
              <w:right w:val="nil"/>
            </w:tcBorders>
          </w:tcPr>
          <w:p w:rsidR="00C1730D" w:rsidRDefault="00D37C92">
            <w:pPr>
              <w:spacing w:before="16"/>
              <w:ind w:left="143"/>
              <w:rPr>
                <w:rFonts w:ascii="Arial" w:eastAsia="Arial" w:hAnsi="Arial" w:cs="Arial"/>
                <w:sz w:val="17"/>
                <w:szCs w:val="17"/>
              </w:rPr>
            </w:pPr>
            <w:r>
              <w:rPr>
                <w:rFonts w:ascii="Arial" w:eastAsia="Arial" w:hAnsi="Arial" w:cs="Arial"/>
                <w:color w:val="363435"/>
                <w:sz w:val="17"/>
                <w:szCs w:val="17"/>
              </w:rPr>
              <w:t>Export</w:t>
            </w:r>
            <w:r>
              <w:rPr>
                <w:rFonts w:ascii="Arial" w:eastAsia="Arial" w:hAnsi="Arial" w:cs="Arial"/>
                <w:color w:val="363435"/>
                <w:spacing w:val="1"/>
                <w:sz w:val="17"/>
                <w:szCs w:val="17"/>
              </w:rPr>
              <w:t xml:space="preserve"> </w:t>
            </w:r>
            <w:r>
              <w:rPr>
                <w:rFonts w:ascii="Arial" w:eastAsia="Arial" w:hAnsi="Arial" w:cs="Arial"/>
                <w:color w:val="363435"/>
                <w:sz w:val="17"/>
                <w:szCs w:val="17"/>
              </w:rPr>
              <w:t>expenses including freight</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8"/>
                <w:sz w:val="17"/>
                <w:szCs w:val="17"/>
                <w:u w:val="single" w:color="363435"/>
              </w:rPr>
              <w:t xml:space="preserve"> </w:t>
            </w:r>
            <w:r>
              <w:rPr>
                <w:rFonts w:ascii="Arial" w:eastAsia="Arial" w:hAnsi="Arial" w:cs="Arial"/>
                <w:b/>
                <w:color w:val="363435"/>
                <w:sz w:val="17"/>
                <w:szCs w:val="17"/>
                <w:u w:val="single" w:color="363435"/>
              </w:rPr>
              <w:t>106,303,813</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7"/>
                <w:sz w:val="17"/>
                <w:szCs w:val="17"/>
                <w:u w:val="single" w:color="363435"/>
              </w:rPr>
              <w:t xml:space="preserve"> </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0"/>
                <w:sz w:val="17"/>
                <w:szCs w:val="17"/>
                <w:u w:val="single" w:color="363435"/>
              </w:rPr>
              <w:t xml:space="preserve"> </w:t>
            </w:r>
            <w:r>
              <w:rPr>
                <w:rFonts w:ascii="Arial" w:eastAsia="Arial" w:hAnsi="Arial" w:cs="Arial"/>
                <w:color w:val="363435"/>
                <w:sz w:val="17"/>
                <w:szCs w:val="17"/>
                <w:u w:val="single" w:color="363435"/>
              </w:rPr>
              <w:t>56,793,939</w:t>
            </w:r>
            <w:r>
              <w:rPr>
                <w:rFonts w:ascii="Arial" w:eastAsia="Arial" w:hAnsi="Arial" w:cs="Arial"/>
                <w:color w:val="363435"/>
                <w:w w:val="101"/>
                <w:sz w:val="17"/>
                <w:szCs w:val="17"/>
                <w:u w:val="single" w:color="363435"/>
              </w:rPr>
              <w:t xml:space="preserve"> </w:t>
            </w:r>
            <w:r>
              <w:rPr>
                <w:rFonts w:ascii="Arial" w:eastAsia="Arial" w:hAnsi="Arial" w:cs="Arial"/>
                <w:color w:val="363435"/>
                <w:spacing w:val="-6"/>
                <w:sz w:val="17"/>
                <w:szCs w:val="17"/>
                <w:u w:val="single" w:color="363435"/>
              </w:rPr>
              <w:t xml:space="preserve"> </w:t>
            </w:r>
          </w:p>
        </w:tc>
      </w:tr>
      <w:tr w:rsidR="00C1730D">
        <w:trPr>
          <w:trHeight w:hRule="exact" w:val="270"/>
        </w:trPr>
        <w:tc>
          <w:tcPr>
            <w:tcW w:w="374" w:type="dxa"/>
            <w:vMerge/>
            <w:tcBorders>
              <w:left w:val="nil"/>
              <w:bottom w:val="nil"/>
              <w:right w:val="nil"/>
            </w:tcBorders>
          </w:tcPr>
          <w:p w:rsidR="00C1730D" w:rsidRDefault="00C1730D"/>
        </w:tc>
        <w:tc>
          <w:tcPr>
            <w:tcW w:w="4349" w:type="dxa"/>
            <w:tcBorders>
              <w:top w:val="nil"/>
              <w:left w:val="nil"/>
              <w:bottom w:val="nil"/>
              <w:right w:val="nil"/>
            </w:tcBorders>
          </w:tcPr>
          <w:p w:rsidR="00C1730D" w:rsidRDefault="00C1730D"/>
        </w:tc>
        <w:tc>
          <w:tcPr>
            <w:tcW w:w="1789" w:type="dxa"/>
            <w:tcBorders>
              <w:top w:val="nil"/>
              <w:left w:val="nil"/>
              <w:bottom w:val="nil"/>
              <w:right w:val="nil"/>
            </w:tcBorders>
          </w:tcPr>
          <w:p w:rsidR="00C1730D" w:rsidRDefault="00C1730D"/>
        </w:tc>
        <w:tc>
          <w:tcPr>
            <w:tcW w:w="1741" w:type="dxa"/>
            <w:tcBorders>
              <w:top w:val="nil"/>
              <w:left w:val="nil"/>
              <w:bottom w:val="single" w:sz="7" w:space="0" w:color="363435"/>
              <w:right w:val="nil"/>
            </w:tcBorders>
          </w:tcPr>
          <w:p w:rsidR="00C1730D" w:rsidRDefault="00D37C92">
            <w:pPr>
              <w:spacing w:line="180" w:lineRule="exact"/>
              <w:ind w:left="735"/>
              <w:rPr>
                <w:rFonts w:ascii="Arial" w:eastAsia="Arial" w:hAnsi="Arial" w:cs="Arial"/>
                <w:sz w:val="17"/>
                <w:szCs w:val="17"/>
              </w:rPr>
            </w:pPr>
            <w:r>
              <w:rPr>
                <w:rFonts w:ascii="Arial" w:eastAsia="Arial" w:hAnsi="Arial" w:cs="Arial"/>
                <w:b/>
                <w:color w:val="363435"/>
                <w:sz w:val="17"/>
                <w:szCs w:val="17"/>
              </w:rPr>
              <w:t>135,385,672</w:t>
            </w:r>
          </w:p>
        </w:tc>
        <w:tc>
          <w:tcPr>
            <w:tcW w:w="207" w:type="dxa"/>
            <w:tcBorders>
              <w:top w:val="nil"/>
              <w:left w:val="nil"/>
              <w:bottom w:val="nil"/>
              <w:right w:val="nil"/>
            </w:tcBorders>
          </w:tcPr>
          <w:p w:rsidR="00C1730D" w:rsidRDefault="00C1730D"/>
        </w:tc>
        <w:tc>
          <w:tcPr>
            <w:tcW w:w="1707" w:type="dxa"/>
            <w:tcBorders>
              <w:top w:val="nil"/>
              <w:left w:val="nil"/>
              <w:bottom w:val="single" w:sz="7" w:space="0" w:color="363435"/>
              <w:right w:val="nil"/>
            </w:tcBorders>
          </w:tcPr>
          <w:p w:rsidR="00C1730D" w:rsidRDefault="00D37C92">
            <w:pPr>
              <w:spacing w:line="180" w:lineRule="exact"/>
              <w:ind w:left="795"/>
              <w:rPr>
                <w:rFonts w:ascii="Arial" w:eastAsia="Arial" w:hAnsi="Arial" w:cs="Arial"/>
                <w:sz w:val="17"/>
                <w:szCs w:val="17"/>
              </w:rPr>
            </w:pPr>
            <w:r>
              <w:rPr>
                <w:rFonts w:ascii="Arial" w:eastAsia="Arial" w:hAnsi="Arial" w:cs="Arial"/>
                <w:color w:val="363435"/>
                <w:sz w:val="17"/>
                <w:szCs w:val="17"/>
              </w:rPr>
              <w:t>88,668,159</w:t>
            </w:r>
          </w:p>
        </w:tc>
      </w:tr>
      <w:tr w:rsidR="00C1730D">
        <w:trPr>
          <w:trHeight w:hRule="exact" w:val="474"/>
        </w:trPr>
        <w:tc>
          <w:tcPr>
            <w:tcW w:w="374" w:type="dxa"/>
            <w:tcBorders>
              <w:top w:val="nil"/>
              <w:left w:val="nil"/>
              <w:bottom w:val="nil"/>
              <w:right w:val="nil"/>
            </w:tcBorders>
          </w:tcPr>
          <w:p w:rsidR="00C1730D" w:rsidRDefault="00C1730D">
            <w:pPr>
              <w:spacing w:before="15" w:line="200" w:lineRule="exact"/>
            </w:pPr>
          </w:p>
          <w:p w:rsidR="00C1730D" w:rsidRDefault="00D37C92">
            <w:pPr>
              <w:ind w:left="40"/>
              <w:rPr>
                <w:rFonts w:ascii="Arial" w:eastAsia="Arial" w:hAnsi="Arial" w:cs="Arial"/>
                <w:sz w:val="17"/>
                <w:szCs w:val="17"/>
              </w:rPr>
            </w:pPr>
            <w:r>
              <w:rPr>
                <w:rFonts w:ascii="Arial" w:eastAsia="Arial" w:hAnsi="Arial" w:cs="Arial"/>
                <w:b/>
                <w:color w:val="363435"/>
                <w:sz w:val="17"/>
                <w:szCs w:val="17"/>
              </w:rPr>
              <w:t>28</w:t>
            </w:r>
          </w:p>
        </w:tc>
        <w:tc>
          <w:tcPr>
            <w:tcW w:w="4349" w:type="dxa"/>
            <w:tcBorders>
              <w:top w:val="nil"/>
              <w:left w:val="nil"/>
              <w:bottom w:val="nil"/>
              <w:right w:val="nil"/>
            </w:tcBorders>
          </w:tcPr>
          <w:p w:rsidR="00C1730D" w:rsidRDefault="00C1730D">
            <w:pPr>
              <w:spacing w:before="15" w:line="200" w:lineRule="exact"/>
            </w:pPr>
          </w:p>
          <w:p w:rsidR="00C1730D" w:rsidRDefault="00D37C92">
            <w:pPr>
              <w:ind w:left="143"/>
              <w:rPr>
                <w:rFonts w:ascii="Arial" w:eastAsia="Arial" w:hAnsi="Arial" w:cs="Arial"/>
                <w:sz w:val="17"/>
                <w:szCs w:val="17"/>
              </w:rPr>
            </w:pPr>
            <w:r>
              <w:rPr>
                <w:rFonts w:ascii="Arial" w:eastAsia="Arial" w:hAnsi="Arial" w:cs="Arial"/>
                <w:b/>
                <w:color w:val="363435"/>
                <w:sz w:val="17"/>
                <w:szCs w:val="17"/>
              </w:rPr>
              <w:t>ADMINISTRATIVE</w:t>
            </w:r>
          </w:p>
        </w:tc>
        <w:tc>
          <w:tcPr>
            <w:tcW w:w="1789" w:type="dxa"/>
            <w:tcBorders>
              <w:top w:val="nil"/>
              <w:left w:val="nil"/>
              <w:bottom w:val="nil"/>
              <w:right w:val="nil"/>
            </w:tcBorders>
          </w:tcPr>
          <w:p w:rsidR="00C1730D" w:rsidRDefault="00C1730D"/>
        </w:tc>
        <w:tc>
          <w:tcPr>
            <w:tcW w:w="1741" w:type="dxa"/>
            <w:tcBorders>
              <w:top w:val="single" w:sz="7" w:space="0" w:color="363435"/>
              <w:left w:val="nil"/>
              <w:bottom w:val="nil"/>
              <w:right w:val="nil"/>
            </w:tcBorders>
          </w:tcPr>
          <w:p w:rsidR="00C1730D" w:rsidRDefault="00C1730D"/>
        </w:tc>
        <w:tc>
          <w:tcPr>
            <w:tcW w:w="207" w:type="dxa"/>
            <w:tcBorders>
              <w:top w:val="nil"/>
              <w:left w:val="nil"/>
              <w:bottom w:val="nil"/>
              <w:right w:val="nil"/>
            </w:tcBorders>
          </w:tcPr>
          <w:p w:rsidR="00C1730D" w:rsidRDefault="00C1730D"/>
        </w:tc>
        <w:tc>
          <w:tcPr>
            <w:tcW w:w="1707" w:type="dxa"/>
            <w:tcBorders>
              <w:top w:val="single" w:sz="7" w:space="0" w:color="363435"/>
              <w:left w:val="nil"/>
              <w:bottom w:val="nil"/>
              <w:right w:val="nil"/>
            </w:tcBorders>
          </w:tcPr>
          <w:p w:rsidR="00C1730D" w:rsidRDefault="00C1730D"/>
        </w:tc>
      </w:tr>
      <w:tr w:rsidR="00C1730D">
        <w:trPr>
          <w:trHeight w:hRule="exact" w:val="281"/>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46"/>
              <w:ind w:left="143"/>
              <w:rPr>
                <w:rFonts w:ascii="Arial" w:eastAsia="Arial" w:hAnsi="Arial" w:cs="Arial"/>
                <w:sz w:val="17"/>
                <w:szCs w:val="17"/>
              </w:rPr>
            </w:pPr>
            <w:r>
              <w:rPr>
                <w:rFonts w:ascii="Arial" w:eastAsia="Arial" w:hAnsi="Arial" w:cs="Arial"/>
                <w:color w:val="363435"/>
                <w:sz w:val="17"/>
                <w:szCs w:val="17"/>
              </w:rPr>
              <w:t>Salaries, wages and benefits</w:t>
            </w:r>
          </w:p>
        </w:tc>
        <w:tc>
          <w:tcPr>
            <w:tcW w:w="1789" w:type="dxa"/>
            <w:tcBorders>
              <w:top w:val="nil"/>
              <w:left w:val="nil"/>
              <w:bottom w:val="nil"/>
              <w:right w:val="nil"/>
            </w:tcBorders>
          </w:tcPr>
          <w:p w:rsidR="00C1730D" w:rsidRDefault="00D37C92">
            <w:pPr>
              <w:spacing w:before="46"/>
              <w:ind w:left="967"/>
              <w:rPr>
                <w:rFonts w:ascii="Arial" w:eastAsia="Arial" w:hAnsi="Arial" w:cs="Arial"/>
                <w:sz w:val="17"/>
                <w:szCs w:val="17"/>
              </w:rPr>
            </w:pPr>
            <w:r>
              <w:rPr>
                <w:rFonts w:ascii="Arial" w:eastAsia="Arial" w:hAnsi="Arial" w:cs="Arial"/>
                <w:color w:val="363435"/>
                <w:sz w:val="17"/>
                <w:szCs w:val="17"/>
              </w:rPr>
              <w:t>28.1</w:t>
            </w:r>
          </w:p>
        </w:tc>
        <w:tc>
          <w:tcPr>
            <w:tcW w:w="1741" w:type="dxa"/>
            <w:tcBorders>
              <w:top w:val="nil"/>
              <w:left w:val="nil"/>
              <w:bottom w:val="nil"/>
              <w:right w:val="nil"/>
            </w:tcBorders>
          </w:tcPr>
          <w:p w:rsidR="00C1730D" w:rsidRDefault="00D37C92">
            <w:pPr>
              <w:spacing w:before="50"/>
              <w:ind w:left="758"/>
              <w:rPr>
                <w:rFonts w:ascii="Arial" w:eastAsia="Arial" w:hAnsi="Arial" w:cs="Arial"/>
                <w:sz w:val="17"/>
                <w:szCs w:val="17"/>
              </w:rPr>
            </w:pPr>
            <w:r>
              <w:rPr>
                <w:rFonts w:ascii="Arial" w:eastAsia="Arial" w:hAnsi="Arial" w:cs="Arial"/>
                <w:b/>
                <w:color w:val="363435"/>
                <w:sz w:val="17"/>
                <w:szCs w:val="17"/>
              </w:rPr>
              <w:t>55,360,230</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50"/>
              <w:ind w:left="720"/>
              <w:rPr>
                <w:rFonts w:ascii="Arial" w:eastAsia="Arial" w:hAnsi="Arial" w:cs="Arial"/>
                <w:sz w:val="17"/>
                <w:szCs w:val="17"/>
              </w:rPr>
            </w:pPr>
            <w:r>
              <w:rPr>
                <w:rFonts w:ascii="Arial" w:eastAsia="Arial" w:hAnsi="Arial" w:cs="Arial"/>
                <w:color w:val="363435"/>
                <w:sz w:val="17"/>
                <w:szCs w:val="17"/>
              </w:rPr>
              <w:t>47,169,722</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Travelling and conveyance</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5,255,542</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6,444,123</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Rent,</w:t>
            </w:r>
            <w:r>
              <w:rPr>
                <w:rFonts w:ascii="Arial" w:eastAsia="Arial" w:hAnsi="Arial" w:cs="Arial"/>
                <w:color w:val="363435"/>
                <w:spacing w:val="1"/>
                <w:sz w:val="17"/>
                <w:szCs w:val="17"/>
              </w:rPr>
              <w:t xml:space="preserve"> </w:t>
            </w:r>
            <w:r>
              <w:rPr>
                <w:rFonts w:ascii="Arial" w:eastAsia="Arial" w:hAnsi="Arial" w:cs="Arial"/>
                <w:color w:val="363435"/>
                <w:sz w:val="17"/>
                <w:szCs w:val="17"/>
              </w:rPr>
              <w:t>rates</w:t>
            </w:r>
            <w:r>
              <w:rPr>
                <w:rFonts w:ascii="Arial" w:eastAsia="Arial" w:hAnsi="Arial" w:cs="Arial"/>
                <w:color w:val="363435"/>
                <w:spacing w:val="1"/>
                <w:sz w:val="17"/>
                <w:szCs w:val="17"/>
              </w:rPr>
              <w:t xml:space="preserve"> </w:t>
            </w:r>
            <w:r>
              <w:rPr>
                <w:rFonts w:ascii="Arial" w:eastAsia="Arial" w:hAnsi="Arial" w:cs="Arial"/>
                <w:color w:val="363435"/>
                <w:sz w:val="17"/>
                <w:szCs w:val="17"/>
              </w:rPr>
              <w:t>and taxes</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1,939,661</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1,823,265</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 xml:space="preserve">Printing and </w:t>
            </w:r>
            <w:r>
              <w:rPr>
                <w:rFonts w:ascii="Arial" w:eastAsia="Arial" w:hAnsi="Arial" w:cs="Arial"/>
                <w:color w:val="363435"/>
                <w:sz w:val="17"/>
                <w:szCs w:val="17"/>
              </w:rPr>
              <w:t>stationery</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1,193,652</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961"/>
              <w:rPr>
                <w:rFonts w:ascii="Arial" w:eastAsia="Arial" w:hAnsi="Arial" w:cs="Arial"/>
                <w:sz w:val="17"/>
                <w:szCs w:val="17"/>
              </w:rPr>
            </w:pPr>
            <w:r>
              <w:rPr>
                <w:rFonts w:ascii="Arial" w:eastAsia="Arial" w:hAnsi="Arial" w:cs="Arial"/>
                <w:color w:val="363435"/>
                <w:sz w:val="17"/>
                <w:szCs w:val="17"/>
              </w:rPr>
              <w:t>909,162</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Communications</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6,697,101</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6,244,255</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Entertainment</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3,931,227</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2,497,843</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Electricity and gas</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5,163,394</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4,851,251</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Vehicles running</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758"/>
              <w:rPr>
                <w:rFonts w:ascii="Arial" w:eastAsia="Arial" w:hAnsi="Arial" w:cs="Arial"/>
                <w:sz w:val="17"/>
                <w:szCs w:val="17"/>
              </w:rPr>
            </w:pPr>
            <w:r>
              <w:rPr>
                <w:rFonts w:ascii="Arial" w:eastAsia="Arial" w:hAnsi="Arial" w:cs="Arial"/>
                <w:b/>
                <w:color w:val="363435"/>
                <w:sz w:val="17"/>
                <w:szCs w:val="17"/>
              </w:rPr>
              <w:t>16,857,095</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720"/>
              <w:rPr>
                <w:rFonts w:ascii="Arial" w:eastAsia="Arial" w:hAnsi="Arial" w:cs="Arial"/>
                <w:sz w:val="17"/>
                <w:szCs w:val="17"/>
              </w:rPr>
            </w:pPr>
            <w:r>
              <w:rPr>
                <w:rFonts w:ascii="Arial" w:eastAsia="Arial" w:hAnsi="Arial" w:cs="Arial"/>
                <w:color w:val="363435"/>
                <w:sz w:val="17"/>
                <w:szCs w:val="17"/>
              </w:rPr>
              <w:t>10,876,956</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Fee</w:t>
            </w:r>
            <w:r>
              <w:rPr>
                <w:rFonts w:ascii="Arial" w:eastAsia="Arial" w:hAnsi="Arial" w:cs="Arial"/>
                <w:color w:val="363435"/>
                <w:spacing w:val="1"/>
                <w:sz w:val="17"/>
                <w:szCs w:val="17"/>
              </w:rPr>
              <w:t xml:space="preserve"> </w:t>
            </w:r>
            <w:r>
              <w:rPr>
                <w:rFonts w:ascii="Arial" w:eastAsia="Arial" w:hAnsi="Arial" w:cs="Arial"/>
                <w:color w:val="363435"/>
                <w:sz w:val="17"/>
                <w:szCs w:val="17"/>
              </w:rPr>
              <w:t>and subscription</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4,562,452</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2,096,734</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 xml:space="preserve">Legal and </w:t>
            </w:r>
            <w:r>
              <w:rPr>
                <w:rFonts w:ascii="Arial" w:eastAsia="Arial" w:hAnsi="Arial" w:cs="Arial"/>
                <w:color w:val="363435"/>
                <w:sz w:val="17"/>
                <w:szCs w:val="17"/>
              </w:rPr>
              <w:t>Professional</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995"/>
              <w:rPr>
                <w:rFonts w:ascii="Arial" w:eastAsia="Arial" w:hAnsi="Arial" w:cs="Arial"/>
                <w:sz w:val="17"/>
                <w:szCs w:val="17"/>
              </w:rPr>
            </w:pPr>
            <w:r>
              <w:rPr>
                <w:rFonts w:ascii="Arial" w:eastAsia="Arial" w:hAnsi="Arial" w:cs="Arial"/>
                <w:b/>
                <w:color w:val="363435"/>
                <w:sz w:val="17"/>
                <w:szCs w:val="17"/>
              </w:rPr>
              <w:t>383,100</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961"/>
              <w:rPr>
                <w:rFonts w:ascii="Arial" w:eastAsia="Arial" w:hAnsi="Arial" w:cs="Arial"/>
                <w:sz w:val="17"/>
                <w:szCs w:val="17"/>
              </w:rPr>
            </w:pPr>
            <w:r>
              <w:rPr>
                <w:rFonts w:ascii="Arial" w:eastAsia="Arial" w:hAnsi="Arial" w:cs="Arial"/>
                <w:color w:val="363435"/>
                <w:sz w:val="17"/>
                <w:szCs w:val="17"/>
              </w:rPr>
              <w:t>362,850</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Repairs and maintenance</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758"/>
              <w:rPr>
                <w:rFonts w:ascii="Arial" w:eastAsia="Arial" w:hAnsi="Arial" w:cs="Arial"/>
                <w:sz w:val="17"/>
                <w:szCs w:val="17"/>
              </w:rPr>
            </w:pPr>
            <w:r>
              <w:rPr>
                <w:rFonts w:ascii="Arial" w:eastAsia="Arial" w:hAnsi="Arial" w:cs="Arial"/>
                <w:b/>
                <w:color w:val="363435"/>
                <w:sz w:val="17"/>
                <w:szCs w:val="17"/>
              </w:rPr>
              <w:t>13,457,538</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3,319,512</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Guest</w:t>
            </w:r>
            <w:r>
              <w:rPr>
                <w:rFonts w:ascii="Arial" w:eastAsia="Arial" w:hAnsi="Arial" w:cs="Arial"/>
                <w:color w:val="363435"/>
                <w:spacing w:val="1"/>
                <w:sz w:val="17"/>
                <w:szCs w:val="17"/>
              </w:rPr>
              <w:t xml:space="preserve"> </w:t>
            </w:r>
            <w:r>
              <w:rPr>
                <w:rFonts w:ascii="Arial" w:eastAsia="Arial" w:hAnsi="Arial" w:cs="Arial"/>
                <w:color w:val="363435"/>
                <w:sz w:val="17"/>
                <w:szCs w:val="17"/>
              </w:rPr>
              <w:t>house expenses</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995"/>
              <w:rPr>
                <w:rFonts w:ascii="Arial" w:eastAsia="Arial" w:hAnsi="Arial" w:cs="Arial"/>
                <w:sz w:val="17"/>
                <w:szCs w:val="17"/>
              </w:rPr>
            </w:pPr>
            <w:r>
              <w:rPr>
                <w:rFonts w:ascii="Arial" w:eastAsia="Arial" w:hAnsi="Arial" w:cs="Arial"/>
                <w:b/>
                <w:color w:val="363435"/>
                <w:sz w:val="17"/>
                <w:szCs w:val="17"/>
              </w:rPr>
              <w:t>452,576</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961"/>
              <w:rPr>
                <w:rFonts w:ascii="Arial" w:eastAsia="Arial" w:hAnsi="Arial" w:cs="Arial"/>
                <w:sz w:val="17"/>
                <w:szCs w:val="17"/>
              </w:rPr>
            </w:pPr>
            <w:r>
              <w:rPr>
                <w:rFonts w:ascii="Arial" w:eastAsia="Arial" w:hAnsi="Arial" w:cs="Arial"/>
                <w:color w:val="363435"/>
                <w:sz w:val="17"/>
                <w:szCs w:val="17"/>
              </w:rPr>
              <w:t>521,421</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Donations</w:t>
            </w:r>
          </w:p>
        </w:tc>
        <w:tc>
          <w:tcPr>
            <w:tcW w:w="1789" w:type="dxa"/>
            <w:tcBorders>
              <w:top w:val="nil"/>
              <w:left w:val="nil"/>
              <w:bottom w:val="nil"/>
              <w:right w:val="nil"/>
            </w:tcBorders>
          </w:tcPr>
          <w:p w:rsidR="00C1730D" w:rsidRDefault="00D37C92">
            <w:pPr>
              <w:spacing w:before="18"/>
              <w:ind w:left="967"/>
              <w:rPr>
                <w:rFonts w:ascii="Arial" w:eastAsia="Arial" w:hAnsi="Arial" w:cs="Arial"/>
                <w:sz w:val="17"/>
                <w:szCs w:val="17"/>
              </w:rPr>
            </w:pPr>
            <w:r>
              <w:rPr>
                <w:rFonts w:ascii="Arial" w:eastAsia="Arial" w:hAnsi="Arial" w:cs="Arial"/>
                <w:color w:val="363435"/>
                <w:sz w:val="17"/>
                <w:szCs w:val="17"/>
              </w:rPr>
              <w:t>28.2</w:t>
            </w:r>
          </w:p>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2,855,725</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1055"/>
              <w:rPr>
                <w:rFonts w:ascii="Arial" w:eastAsia="Arial" w:hAnsi="Arial" w:cs="Arial"/>
                <w:sz w:val="17"/>
                <w:szCs w:val="17"/>
              </w:rPr>
            </w:pPr>
            <w:r>
              <w:rPr>
                <w:rFonts w:ascii="Arial" w:eastAsia="Arial" w:hAnsi="Arial" w:cs="Arial"/>
                <w:color w:val="363435"/>
                <w:sz w:val="17"/>
                <w:szCs w:val="17"/>
              </w:rPr>
              <w:t>46,821</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Advertisement</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1093"/>
              <w:rPr>
                <w:rFonts w:ascii="Arial" w:eastAsia="Arial" w:hAnsi="Arial" w:cs="Arial"/>
                <w:sz w:val="17"/>
                <w:szCs w:val="17"/>
              </w:rPr>
            </w:pPr>
            <w:r>
              <w:rPr>
                <w:rFonts w:ascii="Arial" w:eastAsia="Arial" w:hAnsi="Arial" w:cs="Arial"/>
                <w:b/>
                <w:color w:val="363435"/>
                <w:sz w:val="17"/>
                <w:szCs w:val="17"/>
              </w:rPr>
              <w:t>52,720</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1055"/>
              <w:rPr>
                <w:rFonts w:ascii="Arial" w:eastAsia="Arial" w:hAnsi="Arial" w:cs="Arial"/>
                <w:sz w:val="17"/>
                <w:szCs w:val="17"/>
              </w:rPr>
            </w:pPr>
            <w:r>
              <w:rPr>
                <w:rFonts w:ascii="Arial" w:eastAsia="Arial" w:hAnsi="Arial" w:cs="Arial"/>
                <w:color w:val="363435"/>
                <w:sz w:val="17"/>
                <w:szCs w:val="17"/>
              </w:rPr>
              <w:t>43,633</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Miscellaneous</w:t>
            </w:r>
          </w:p>
        </w:tc>
        <w:tc>
          <w:tcPr>
            <w:tcW w:w="1789" w:type="dxa"/>
            <w:tcBorders>
              <w:top w:val="nil"/>
              <w:left w:val="nil"/>
              <w:bottom w:val="nil"/>
              <w:right w:val="nil"/>
            </w:tcBorders>
          </w:tcPr>
          <w:p w:rsidR="00C1730D" w:rsidRDefault="00C1730D"/>
        </w:tc>
        <w:tc>
          <w:tcPr>
            <w:tcW w:w="1741" w:type="dxa"/>
            <w:tcBorders>
              <w:top w:val="nil"/>
              <w:left w:val="nil"/>
              <w:bottom w:val="nil"/>
              <w:right w:val="nil"/>
            </w:tcBorders>
          </w:tcPr>
          <w:p w:rsidR="00C1730D" w:rsidRDefault="00D37C92">
            <w:pPr>
              <w:spacing w:before="22"/>
              <w:ind w:left="852"/>
              <w:rPr>
                <w:rFonts w:ascii="Arial" w:eastAsia="Arial" w:hAnsi="Arial" w:cs="Arial"/>
                <w:sz w:val="17"/>
                <w:szCs w:val="17"/>
              </w:rPr>
            </w:pPr>
            <w:r>
              <w:rPr>
                <w:rFonts w:ascii="Arial" w:eastAsia="Arial" w:hAnsi="Arial" w:cs="Arial"/>
                <w:b/>
                <w:color w:val="363435"/>
                <w:sz w:val="17"/>
                <w:szCs w:val="17"/>
              </w:rPr>
              <w:t>5,592,289</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818"/>
              <w:rPr>
                <w:rFonts w:ascii="Arial" w:eastAsia="Arial" w:hAnsi="Arial" w:cs="Arial"/>
                <w:sz w:val="17"/>
                <w:szCs w:val="17"/>
              </w:rPr>
            </w:pPr>
            <w:r>
              <w:rPr>
                <w:rFonts w:ascii="Arial" w:eastAsia="Arial" w:hAnsi="Arial" w:cs="Arial"/>
                <w:color w:val="363435"/>
                <w:sz w:val="17"/>
                <w:szCs w:val="17"/>
              </w:rPr>
              <w:t>4,064,300</w:t>
            </w:r>
          </w:p>
        </w:tc>
      </w:tr>
      <w:tr w:rsidR="00C1730D">
        <w:trPr>
          <w:trHeight w:hRule="exact" w:val="253"/>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Sales tax</w:t>
            </w:r>
            <w:r>
              <w:rPr>
                <w:rFonts w:ascii="Arial" w:eastAsia="Arial" w:hAnsi="Arial" w:cs="Arial"/>
                <w:color w:val="363435"/>
                <w:spacing w:val="1"/>
                <w:sz w:val="17"/>
                <w:szCs w:val="17"/>
              </w:rPr>
              <w:t xml:space="preserve"> </w:t>
            </w:r>
            <w:r>
              <w:rPr>
                <w:rFonts w:ascii="Arial" w:eastAsia="Arial" w:hAnsi="Arial" w:cs="Arial"/>
                <w:color w:val="363435"/>
                <w:sz w:val="17"/>
                <w:szCs w:val="17"/>
              </w:rPr>
              <w:t>paid</w:t>
            </w:r>
          </w:p>
        </w:tc>
        <w:tc>
          <w:tcPr>
            <w:tcW w:w="1789" w:type="dxa"/>
            <w:tcBorders>
              <w:top w:val="nil"/>
              <w:left w:val="nil"/>
              <w:bottom w:val="nil"/>
              <w:right w:val="nil"/>
            </w:tcBorders>
          </w:tcPr>
          <w:p w:rsidR="00C1730D" w:rsidRDefault="00D37C92">
            <w:pPr>
              <w:spacing w:before="18"/>
              <w:ind w:left="967"/>
              <w:rPr>
                <w:rFonts w:ascii="Arial" w:eastAsia="Arial" w:hAnsi="Arial" w:cs="Arial"/>
                <w:sz w:val="17"/>
                <w:szCs w:val="17"/>
              </w:rPr>
            </w:pPr>
            <w:r>
              <w:rPr>
                <w:rFonts w:ascii="Arial" w:eastAsia="Arial" w:hAnsi="Arial" w:cs="Arial"/>
                <w:color w:val="363435"/>
                <w:sz w:val="17"/>
                <w:szCs w:val="17"/>
              </w:rPr>
              <w:t>28.3</w:t>
            </w:r>
          </w:p>
        </w:tc>
        <w:tc>
          <w:tcPr>
            <w:tcW w:w="1741" w:type="dxa"/>
            <w:tcBorders>
              <w:top w:val="nil"/>
              <w:left w:val="nil"/>
              <w:bottom w:val="nil"/>
              <w:right w:val="nil"/>
            </w:tcBorders>
          </w:tcPr>
          <w:p w:rsidR="00C1730D" w:rsidRDefault="00D37C92">
            <w:pPr>
              <w:spacing w:before="22"/>
              <w:ind w:left="758"/>
              <w:rPr>
                <w:rFonts w:ascii="Arial" w:eastAsia="Arial" w:hAnsi="Arial" w:cs="Arial"/>
                <w:sz w:val="17"/>
                <w:szCs w:val="17"/>
              </w:rPr>
            </w:pPr>
            <w:r>
              <w:rPr>
                <w:rFonts w:ascii="Arial" w:eastAsia="Arial" w:hAnsi="Arial" w:cs="Arial"/>
                <w:b/>
                <w:color w:val="363435"/>
                <w:sz w:val="17"/>
                <w:szCs w:val="17"/>
              </w:rPr>
              <w:t>22,663,650</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right="126"/>
              <w:jc w:val="right"/>
              <w:rPr>
                <w:rFonts w:ascii="Arial" w:eastAsia="Arial" w:hAnsi="Arial" w:cs="Arial"/>
                <w:sz w:val="17"/>
                <w:szCs w:val="17"/>
              </w:rPr>
            </w:pPr>
            <w:r>
              <w:rPr>
                <w:rFonts w:ascii="Arial" w:eastAsia="Arial" w:hAnsi="Arial" w:cs="Arial"/>
                <w:color w:val="363435"/>
                <w:sz w:val="17"/>
                <w:szCs w:val="17"/>
              </w:rPr>
              <w:t>-</w:t>
            </w:r>
          </w:p>
        </w:tc>
      </w:tr>
      <w:tr w:rsidR="00C1730D">
        <w:trPr>
          <w:trHeight w:hRule="exact" w:val="231"/>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Depreciation</w:t>
            </w:r>
          </w:p>
        </w:tc>
        <w:tc>
          <w:tcPr>
            <w:tcW w:w="1789" w:type="dxa"/>
            <w:tcBorders>
              <w:top w:val="nil"/>
              <w:left w:val="nil"/>
              <w:bottom w:val="nil"/>
              <w:right w:val="nil"/>
            </w:tcBorders>
          </w:tcPr>
          <w:p w:rsidR="00C1730D" w:rsidRDefault="00D37C92">
            <w:pPr>
              <w:spacing w:before="18"/>
              <w:ind w:left="934" w:right="599"/>
              <w:jc w:val="center"/>
              <w:rPr>
                <w:rFonts w:ascii="Arial" w:eastAsia="Arial" w:hAnsi="Arial" w:cs="Arial"/>
                <w:sz w:val="17"/>
                <w:szCs w:val="17"/>
              </w:rPr>
            </w:pPr>
            <w:r>
              <w:rPr>
                <w:rFonts w:ascii="Arial" w:eastAsia="Arial" w:hAnsi="Arial" w:cs="Arial"/>
                <w:color w:val="363435"/>
                <w:sz w:val="17"/>
                <w:szCs w:val="17"/>
              </w:rPr>
              <w:t>15</w:t>
            </w:r>
          </w:p>
        </w:tc>
        <w:tc>
          <w:tcPr>
            <w:tcW w:w="1741"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1"/>
                <w:sz w:val="17"/>
                <w:szCs w:val="17"/>
                <w:u w:val="single" w:color="363435"/>
              </w:rPr>
              <w:t xml:space="preserve"> </w:t>
            </w:r>
            <w:r>
              <w:rPr>
                <w:rFonts w:ascii="Arial" w:eastAsia="Arial" w:hAnsi="Arial" w:cs="Arial"/>
                <w:b/>
                <w:color w:val="363435"/>
                <w:sz w:val="17"/>
                <w:szCs w:val="17"/>
                <w:u w:val="single" w:color="363435"/>
              </w:rPr>
              <w:t>2,831,763</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07" w:type="dxa"/>
            <w:tcBorders>
              <w:top w:val="nil"/>
              <w:left w:val="nil"/>
              <w:bottom w:val="nil"/>
              <w:right w:val="nil"/>
            </w:tcBorders>
          </w:tcPr>
          <w:p w:rsidR="00C1730D" w:rsidRDefault="00C1730D"/>
        </w:tc>
        <w:tc>
          <w:tcPr>
            <w:tcW w:w="1707" w:type="dxa"/>
            <w:tcBorders>
              <w:top w:val="nil"/>
              <w:left w:val="nil"/>
              <w:bottom w:val="nil"/>
              <w:right w:val="nil"/>
            </w:tcBorders>
          </w:tcPr>
          <w:p w:rsidR="00C1730D" w:rsidRDefault="00D37C92">
            <w:pPr>
              <w:spacing w:before="22"/>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1"/>
                <w:sz w:val="17"/>
                <w:szCs w:val="17"/>
                <w:u w:val="single" w:color="363435"/>
              </w:rPr>
              <w:t xml:space="preserve"> </w:t>
            </w:r>
            <w:r>
              <w:rPr>
                <w:rFonts w:ascii="Arial" w:eastAsia="Arial" w:hAnsi="Arial" w:cs="Arial"/>
                <w:color w:val="363435"/>
                <w:sz w:val="17"/>
                <w:szCs w:val="17"/>
                <w:u w:val="single" w:color="363435"/>
              </w:rPr>
              <w:t>539,456</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70"/>
        </w:trPr>
        <w:tc>
          <w:tcPr>
            <w:tcW w:w="374" w:type="dxa"/>
            <w:tcBorders>
              <w:top w:val="nil"/>
              <w:left w:val="nil"/>
              <w:bottom w:val="nil"/>
              <w:right w:val="nil"/>
            </w:tcBorders>
          </w:tcPr>
          <w:p w:rsidR="00C1730D" w:rsidRDefault="00C1730D"/>
        </w:tc>
        <w:tc>
          <w:tcPr>
            <w:tcW w:w="4349" w:type="dxa"/>
            <w:tcBorders>
              <w:top w:val="nil"/>
              <w:left w:val="nil"/>
              <w:bottom w:val="nil"/>
              <w:right w:val="nil"/>
            </w:tcBorders>
          </w:tcPr>
          <w:p w:rsidR="00C1730D" w:rsidRDefault="00C1730D"/>
        </w:tc>
        <w:tc>
          <w:tcPr>
            <w:tcW w:w="1789" w:type="dxa"/>
            <w:tcBorders>
              <w:top w:val="nil"/>
              <w:left w:val="nil"/>
              <w:bottom w:val="nil"/>
              <w:right w:val="nil"/>
            </w:tcBorders>
          </w:tcPr>
          <w:p w:rsidR="00C1730D" w:rsidRDefault="00C1730D"/>
        </w:tc>
        <w:tc>
          <w:tcPr>
            <w:tcW w:w="1741" w:type="dxa"/>
            <w:tcBorders>
              <w:top w:val="nil"/>
              <w:left w:val="nil"/>
              <w:bottom w:val="single" w:sz="7" w:space="0" w:color="363435"/>
              <w:right w:val="nil"/>
            </w:tcBorders>
          </w:tcPr>
          <w:p w:rsidR="00C1730D" w:rsidRDefault="00D37C92">
            <w:pPr>
              <w:spacing w:line="180" w:lineRule="exact"/>
              <w:ind w:left="735"/>
              <w:rPr>
                <w:rFonts w:ascii="Arial" w:eastAsia="Arial" w:hAnsi="Arial" w:cs="Arial"/>
                <w:sz w:val="17"/>
                <w:szCs w:val="17"/>
              </w:rPr>
            </w:pPr>
            <w:r>
              <w:rPr>
                <w:rFonts w:ascii="Arial" w:eastAsia="Arial" w:hAnsi="Arial" w:cs="Arial"/>
                <w:b/>
                <w:color w:val="363435"/>
                <w:sz w:val="17"/>
                <w:szCs w:val="17"/>
              </w:rPr>
              <w:t>149,249,715</w:t>
            </w:r>
          </w:p>
        </w:tc>
        <w:tc>
          <w:tcPr>
            <w:tcW w:w="207" w:type="dxa"/>
            <w:tcBorders>
              <w:top w:val="nil"/>
              <w:left w:val="nil"/>
              <w:bottom w:val="nil"/>
              <w:right w:val="nil"/>
            </w:tcBorders>
          </w:tcPr>
          <w:p w:rsidR="00C1730D" w:rsidRDefault="00C1730D"/>
        </w:tc>
        <w:tc>
          <w:tcPr>
            <w:tcW w:w="1707" w:type="dxa"/>
            <w:tcBorders>
              <w:top w:val="nil"/>
              <w:left w:val="nil"/>
              <w:bottom w:val="single" w:sz="7" w:space="0" w:color="363435"/>
              <w:right w:val="nil"/>
            </w:tcBorders>
          </w:tcPr>
          <w:p w:rsidR="00C1730D" w:rsidRDefault="00D37C92">
            <w:pPr>
              <w:spacing w:line="180" w:lineRule="exact"/>
              <w:ind w:left="810"/>
              <w:rPr>
                <w:rFonts w:ascii="Arial" w:eastAsia="Arial" w:hAnsi="Arial" w:cs="Arial"/>
                <w:sz w:val="17"/>
                <w:szCs w:val="17"/>
              </w:rPr>
            </w:pPr>
            <w:r>
              <w:rPr>
                <w:rFonts w:ascii="Arial" w:eastAsia="Arial" w:hAnsi="Arial" w:cs="Arial"/>
                <w:color w:val="363435"/>
                <w:sz w:val="17"/>
                <w:szCs w:val="17"/>
              </w:rPr>
              <w:t>91,811,304</w:t>
            </w:r>
          </w:p>
        </w:tc>
      </w:tr>
    </w:tbl>
    <w:p w:rsidR="00C1730D" w:rsidRDefault="00C1730D">
      <w:pPr>
        <w:spacing w:before="8" w:line="120" w:lineRule="exact"/>
        <w:rPr>
          <w:sz w:val="12"/>
          <w:szCs w:val="12"/>
        </w:rPr>
      </w:pPr>
    </w:p>
    <w:p w:rsidR="00C1730D" w:rsidRDefault="00D37C92">
      <w:pPr>
        <w:spacing w:before="38"/>
        <w:ind w:left="644"/>
        <w:rPr>
          <w:rFonts w:ascii="Arial" w:eastAsia="Arial" w:hAnsi="Arial" w:cs="Arial"/>
          <w:sz w:val="17"/>
          <w:szCs w:val="17"/>
        </w:rPr>
      </w:pPr>
      <w:r>
        <w:rPr>
          <w:rFonts w:ascii="Arial" w:eastAsia="Arial" w:hAnsi="Arial" w:cs="Arial"/>
          <w:b/>
          <w:color w:val="363435"/>
          <w:spacing w:val="7"/>
          <w:sz w:val="17"/>
          <w:szCs w:val="17"/>
        </w:rPr>
        <w:t>28.</w:t>
      </w:r>
      <w:r>
        <w:rPr>
          <w:rFonts w:ascii="Arial" w:eastAsia="Arial" w:hAnsi="Arial" w:cs="Arial"/>
          <w:b/>
          <w:color w:val="363435"/>
          <w:sz w:val="17"/>
          <w:szCs w:val="17"/>
        </w:rPr>
        <w:t xml:space="preserve">1  </w:t>
      </w:r>
      <w:r>
        <w:rPr>
          <w:rFonts w:ascii="Arial" w:eastAsia="Arial" w:hAnsi="Arial" w:cs="Arial"/>
          <w:b/>
          <w:color w:val="363435"/>
          <w:spacing w:val="7"/>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include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Rs.6,176,85</w:t>
      </w:r>
      <w:r>
        <w:rPr>
          <w:rFonts w:ascii="Arial" w:eastAsia="Arial" w:hAnsi="Arial" w:cs="Arial"/>
          <w:color w:val="363435"/>
          <w:sz w:val="17"/>
          <w:szCs w:val="17"/>
        </w:rPr>
        <w:t>9</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(201</w:t>
      </w:r>
      <w:r>
        <w:rPr>
          <w:rFonts w:ascii="Arial" w:eastAsia="Arial" w:hAnsi="Arial" w:cs="Arial"/>
          <w:color w:val="363435"/>
          <w:sz w:val="17"/>
          <w:szCs w:val="17"/>
        </w:rPr>
        <w:t>2</w:t>
      </w:r>
      <w:r>
        <w:rPr>
          <w:rFonts w:ascii="Arial" w:eastAsia="Arial" w:hAnsi="Arial" w:cs="Arial"/>
          <w:color w:val="363435"/>
          <w:spacing w:val="11"/>
          <w:sz w:val="17"/>
          <w:szCs w:val="17"/>
        </w:rPr>
        <w:t xml:space="preserve"> </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Rs.6,055,872</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respec</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gratuity.</w:t>
      </w:r>
    </w:p>
    <w:p w:rsidR="00C1730D" w:rsidRDefault="00C1730D">
      <w:pPr>
        <w:spacing w:before="5" w:line="240" w:lineRule="exact"/>
        <w:rPr>
          <w:sz w:val="24"/>
          <w:szCs w:val="24"/>
        </w:rPr>
      </w:pPr>
    </w:p>
    <w:p w:rsidR="00C1730D" w:rsidRDefault="00D37C92">
      <w:pPr>
        <w:ind w:left="644"/>
        <w:rPr>
          <w:rFonts w:ascii="Arial" w:eastAsia="Arial" w:hAnsi="Arial" w:cs="Arial"/>
          <w:sz w:val="17"/>
          <w:szCs w:val="17"/>
        </w:rPr>
      </w:pPr>
      <w:r>
        <w:rPr>
          <w:rFonts w:ascii="Arial" w:eastAsia="Arial" w:hAnsi="Arial" w:cs="Arial"/>
          <w:b/>
          <w:color w:val="363435"/>
          <w:spacing w:val="7"/>
          <w:sz w:val="17"/>
          <w:szCs w:val="17"/>
        </w:rPr>
        <w:t>28.</w:t>
      </w:r>
      <w:r>
        <w:rPr>
          <w:rFonts w:ascii="Arial" w:eastAsia="Arial" w:hAnsi="Arial" w:cs="Arial"/>
          <w:b/>
          <w:color w:val="363435"/>
          <w:sz w:val="17"/>
          <w:szCs w:val="17"/>
        </w:rPr>
        <w:t xml:space="preserve">2  </w:t>
      </w:r>
      <w:r>
        <w:rPr>
          <w:rFonts w:ascii="Arial" w:eastAsia="Arial" w:hAnsi="Arial" w:cs="Arial"/>
          <w:b/>
          <w:color w:val="363435"/>
          <w:spacing w:val="7"/>
          <w:sz w:val="17"/>
          <w:szCs w:val="17"/>
        </w:rPr>
        <w:t xml:space="preserve"> </w:t>
      </w:r>
      <w:r>
        <w:rPr>
          <w:rFonts w:ascii="Arial" w:eastAsia="Arial" w:hAnsi="Arial" w:cs="Arial"/>
          <w:color w:val="363435"/>
          <w:spacing w:val="5"/>
          <w:sz w:val="17"/>
          <w:szCs w:val="17"/>
        </w:rPr>
        <w:t>Non</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director</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thei</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spouse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ha</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interes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donees.</w:t>
      </w:r>
    </w:p>
    <w:p w:rsidR="00C1730D" w:rsidRDefault="00C1730D">
      <w:pPr>
        <w:spacing w:before="5" w:line="240" w:lineRule="exact"/>
        <w:rPr>
          <w:sz w:val="24"/>
          <w:szCs w:val="24"/>
        </w:rPr>
      </w:pPr>
    </w:p>
    <w:p w:rsidR="00C1730D" w:rsidRDefault="00D37C92">
      <w:pPr>
        <w:spacing w:line="270" w:lineRule="auto"/>
        <w:ind w:left="1144" w:right="122" w:hanging="500"/>
        <w:jc w:val="both"/>
        <w:rPr>
          <w:rFonts w:ascii="Arial" w:eastAsia="Arial" w:hAnsi="Arial" w:cs="Arial"/>
          <w:sz w:val="17"/>
          <w:szCs w:val="17"/>
        </w:rPr>
      </w:pPr>
      <w:r>
        <w:rPr>
          <w:rFonts w:ascii="Arial" w:eastAsia="Arial" w:hAnsi="Arial" w:cs="Arial"/>
          <w:b/>
          <w:color w:val="363435"/>
          <w:spacing w:val="7"/>
          <w:sz w:val="17"/>
          <w:szCs w:val="17"/>
        </w:rPr>
        <w:t>28.</w:t>
      </w:r>
      <w:r>
        <w:rPr>
          <w:rFonts w:ascii="Arial" w:eastAsia="Arial" w:hAnsi="Arial" w:cs="Arial"/>
          <w:b/>
          <w:color w:val="363435"/>
          <w:sz w:val="17"/>
          <w:szCs w:val="17"/>
        </w:rPr>
        <w:t xml:space="preserve">3  </w:t>
      </w:r>
      <w:r>
        <w:rPr>
          <w:rFonts w:ascii="Arial" w:eastAsia="Arial" w:hAnsi="Arial" w:cs="Arial"/>
          <w:b/>
          <w:color w:val="363435"/>
          <w:spacing w:val="7"/>
          <w:sz w:val="17"/>
          <w:szCs w:val="17"/>
        </w:rPr>
        <w:t xml:space="preserve"> </w:t>
      </w:r>
      <w:r>
        <w:rPr>
          <w:rFonts w:ascii="Arial" w:eastAsia="Arial" w:hAnsi="Arial" w:cs="Arial"/>
          <w:color w:val="363435"/>
          <w:spacing w:val="5"/>
          <w:sz w:val="17"/>
          <w:szCs w:val="17"/>
        </w:rPr>
        <w:t>Thi</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represent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payment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mad</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unde</w:t>
      </w:r>
      <w:r>
        <w:rPr>
          <w:rFonts w:ascii="Arial" w:eastAsia="Arial" w:hAnsi="Arial" w:cs="Arial"/>
          <w:color w:val="363435"/>
          <w:sz w:val="17"/>
          <w:szCs w:val="17"/>
        </w:rPr>
        <w:t>r</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SR</w:t>
      </w:r>
      <w:r>
        <w:rPr>
          <w:rFonts w:ascii="Arial" w:eastAsia="Arial" w:hAnsi="Arial" w:cs="Arial"/>
          <w:color w:val="363435"/>
          <w:sz w:val="17"/>
          <w:szCs w:val="17"/>
        </w:rPr>
        <w:t>O</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179(I)/2013</w:t>
      </w:r>
      <w:r>
        <w:rPr>
          <w:rFonts w:ascii="Arial" w:eastAsia="Arial" w:hAnsi="Arial" w:cs="Arial"/>
          <w:color w:val="363435"/>
          <w:sz w:val="17"/>
          <w:szCs w:val="17"/>
        </w:rPr>
        <w: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Thi</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SR</w:t>
      </w:r>
      <w:r>
        <w:rPr>
          <w:rFonts w:ascii="Arial" w:eastAsia="Arial" w:hAnsi="Arial" w:cs="Arial"/>
          <w:color w:val="363435"/>
          <w:sz w:val="17"/>
          <w:szCs w:val="17"/>
        </w:rPr>
        <w:t>O</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wa</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issue</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Federa</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Board o</w:t>
      </w:r>
      <w:r>
        <w:rPr>
          <w:rFonts w:ascii="Arial" w:eastAsia="Arial" w:hAnsi="Arial" w:cs="Arial"/>
          <w:color w:val="363435"/>
          <w:sz w:val="17"/>
          <w:szCs w:val="17"/>
        </w:rPr>
        <w:t xml:space="preserve">f </w:t>
      </w:r>
      <w:r>
        <w:rPr>
          <w:rFonts w:ascii="Arial" w:eastAsia="Arial" w:hAnsi="Arial" w:cs="Arial"/>
          <w:color w:val="363435"/>
          <w:spacing w:val="5"/>
          <w:sz w:val="17"/>
          <w:szCs w:val="17"/>
        </w:rPr>
        <w:t>Revenu</w:t>
      </w:r>
      <w:r>
        <w:rPr>
          <w:rFonts w:ascii="Arial" w:eastAsia="Arial" w:hAnsi="Arial" w:cs="Arial"/>
          <w:color w:val="363435"/>
          <w:sz w:val="17"/>
          <w:szCs w:val="17"/>
        </w:rPr>
        <w:t xml:space="preserve">e </w:t>
      </w:r>
      <w:r>
        <w:rPr>
          <w:rFonts w:ascii="Arial" w:eastAsia="Arial" w:hAnsi="Arial" w:cs="Arial"/>
          <w:color w:val="363435"/>
          <w:spacing w:val="5"/>
          <w:sz w:val="17"/>
          <w:szCs w:val="17"/>
        </w:rPr>
        <w:t>fo</w:t>
      </w:r>
      <w:r>
        <w:rPr>
          <w:rFonts w:ascii="Arial" w:eastAsia="Arial" w:hAnsi="Arial" w:cs="Arial"/>
          <w:color w:val="363435"/>
          <w:sz w:val="17"/>
          <w:szCs w:val="17"/>
        </w:rPr>
        <w:t xml:space="preserve">r </w:t>
      </w:r>
      <w:r>
        <w:rPr>
          <w:rFonts w:ascii="Arial" w:eastAsia="Arial" w:hAnsi="Arial" w:cs="Arial"/>
          <w:color w:val="363435"/>
          <w:spacing w:val="5"/>
          <w:sz w:val="17"/>
          <w:szCs w:val="17"/>
        </w:rPr>
        <w:t>Sale</w:t>
      </w:r>
      <w:r>
        <w:rPr>
          <w:rFonts w:ascii="Arial" w:eastAsia="Arial" w:hAnsi="Arial" w:cs="Arial"/>
          <w:color w:val="363435"/>
          <w:sz w:val="17"/>
          <w:szCs w:val="17"/>
        </w:rPr>
        <w:t xml:space="preserve">s </w:t>
      </w:r>
      <w:r>
        <w:rPr>
          <w:rFonts w:ascii="Arial" w:eastAsia="Arial" w:hAnsi="Arial" w:cs="Arial"/>
          <w:color w:val="363435"/>
          <w:spacing w:val="5"/>
          <w:sz w:val="17"/>
          <w:szCs w:val="17"/>
        </w:rPr>
        <w:t>Ta</w:t>
      </w:r>
      <w:r>
        <w:rPr>
          <w:rFonts w:ascii="Arial" w:eastAsia="Arial" w:hAnsi="Arial" w:cs="Arial"/>
          <w:color w:val="363435"/>
          <w:sz w:val="17"/>
          <w:szCs w:val="17"/>
        </w:rPr>
        <w:t xml:space="preserve">x </w:t>
      </w:r>
      <w:r>
        <w:rPr>
          <w:rFonts w:ascii="Arial" w:eastAsia="Arial" w:hAnsi="Arial" w:cs="Arial"/>
          <w:color w:val="363435"/>
          <w:spacing w:val="5"/>
          <w:sz w:val="17"/>
          <w:szCs w:val="17"/>
        </w:rPr>
        <w:t>Amnest</w:t>
      </w:r>
      <w:r>
        <w:rPr>
          <w:rFonts w:ascii="Arial" w:eastAsia="Arial" w:hAnsi="Arial" w:cs="Arial"/>
          <w:color w:val="363435"/>
          <w:sz w:val="17"/>
          <w:szCs w:val="17"/>
        </w:rPr>
        <w:t xml:space="preserve">y </w:t>
      </w:r>
      <w:r>
        <w:rPr>
          <w:rFonts w:ascii="Arial" w:eastAsia="Arial" w:hAnsi="Arial" w:cs="Arial"/>
          <w:color w:val="363435"/>
          <w:spacing w:val="5"/>
          <w:sz w:val="17"/>
          <w:szCs w:val="17"/>
        </w:rPr>
        <w:t>Scheme</w:t>
      </w:r>
      <w:r>
        <w:rPr>
          <w:rFonts w:ascii="Arial" w:eastAsia="Arial" w:hAnsi="Arial" w:cs="Arial"/>
          <w:color w:val="363435"/>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purpos</w:t>
      </w:r>
      <w:r>
        <w:rPr>
          <w:rFonts w:ascii="Arial" w:eastAsia="Arial" w:hAnsi="Arial" w:cs="Arial"/>
          <w:color w:val="363435"/>
          <w:sz w:val="17"/>
          <w:szCs w:val="17"/>
        </w:rPr>
        <w:t xml:space="preserve">e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thi</w:t>
      </w:r>
      <w:r>
        <w:rPr>
          <w:rFonts w:ascii="Arial" w:eastAsia="Arial" w:hAnsi="Arial" w:cs="Arial"/>
          <w:color w:val="363435"/>
          <w:sz w:val="17"/>
          <w:szCs w:val="17"/>
        </w:rPr>
        <w:t xml:space="preserve">s </w:t>
      </w:r>
      <w:r>
        <w:rPr>
          <w:rFonts w:ascii="Arial" w:eastAsia="Arial" w:hAnsi="Arial" w:cs="Arial"/>
          <w:color w:val="363435"/>
          <w:spacing w:val="5"/>
          <w:sz w:val="17"/>
          <w:szCs w:val="17"/>
        </w:rPr>
        <w:t>schem</w:t>
      </w:r>
      <w:r>
        <w:rPr>
          <w:rFonts w:ascii="Arial" w:eastAsia="Arial" w:hAnsi="Arial" w:cs="Arial"/>
          <w:color w:val="363435"/>
          <w:sz w:val="17"/>
          <w:szCs w:val="17"/>
        </w:rPr>
        <w:t xml:space="preserve">e </w:t>
      </w:r>
      <w:r>
        <w:rPr>
          <w:rFonts w:ascii="Arial" w:eastAsia="Arial" w:hAnsi="Arial" w:cs="Arial"/>
          <w:color w:val="363435"/>
          <w:spacing w:val="5"/>
          <w:sz w:val="17"/>
          <w:szCs w:val="17"/>
        </w:rPr>
        <w:t>wa</w:t>
      </w:r>
      <w:r>
        <w:rPr>
          <w:rFonts w:ascii="Arial" w:eastAsia="Arial" w:hAnsi="Arial" w:cs="Arial"/>
          <w:color w:val="363435"/>
          <w:sz w:val="17"/>
          <w:szCs w:val="17"/>
        </w:rPr>
        <w:t xml:space="preserve">s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facilitat</w:t>
      </w:r>
      <w:r>
        <w:rPr>
          <w:rFonts w:ascii="Arial" w:eastAsia="Arial" w:hAnsi="Arial" w:cs="Arial"/>
          <w:color w:val="363435"/>
          <w:sz w:val="17"/>
          <w:szCs w:val="17"/>
        </w:rPr>
        <w:t xml:space="preserve">e </w:t>
      </w:r>
      <w:r>
        <w:rPr>
          <w:rFonts w:ascii="Arial" w:eastAsia="Arial" w:hAnsi="Arial" w:cs="Arial"/>
          <w:color w:val="363435"/>
          <w:spacing w:val="5"/>
          <w:sz w:val="17"/>
          <w:szCs w:val="17"/>
        </w:rPr>
        <w:t>textil</w:t>
      </w:r>
      <w:r>
        <w:rPr>
          <w:rFonts w:ascii="Arial" w:eastAsia="Arial" w:hAnsi="Arial" w:cs="Arial"/>
          <w:color w:val="363435"/>
          <w:sz w:val="17"/>
          <w:szCs w:val="17"/>
        </w:rPr>
        <w:t xml:space="preserve">e </w:t>
      </w:r>
      <w:r>
        <w:rPr>
          <w:rFonts w:ascii="Arial" w:eastAsia="Arial" w:hAnsi="Arial" w:cs="Arial"/>
          <w:color w:val="363435"/>
          <w:spacing w:val="5"/>
          <w:sz w:val="17"/>
          <w:szCs w:val="17"/>
        </w:rPr>
        <w:t>secto</w:t>
      </w:r>
      <w:r>
        <w:rPr>
          <w:rFonts w:ascii="Arial" w:eastAsia="Arial" w:hAnsi="Arial" w:cs="Arial"/>
          <w:color w:val="363435"/>
          <w:sz w:val="17"/>
          <w:szCs w:val="17"/>
        </w:rPr>
        <w:t xml:space="preserve">r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clearing</w:t>
      </w:r>
      <w:r>
        <w:rPr>
          <w:rFonts w:ascii="Arial" w:eastAsia="Arial" w:hAnsi="Arial" w:cs="Arial"/>
          <w:color w:val="363435"/>
          <w:spacing w:val="5"/>
          <w:sz w:val="17"/>
          <w:szCs w:val="17"/>
        </w:rPr>
        <w:t xml:space="preserve"> </w:t>
      </w:r>
      <w:r>
        <w:rPr>
          <w:rFonts w:ascii="Arial" w:eastAsia="Arial" w:hAnsi="Arial" w:cs="Arial"/>
          <w:color w:val="363435"/>
          <w:spacing w:val="4"/>
          <w:sz w:val="17"/>
          <w:szCs w:val="17"/>
        </w:rPr>
        <w:t>pas</w:t>
      </w:r>
      <w:r>
        <w:rPr>
          <w:rFonts w:ascii="Arial" w:eastAsia="Arial" w:hAnsi="Arial" w:cs="Arial"/>
          <w:color w:val="363435"/>
          <w:sz w:val="17"/>
          <w:szCs w:val="17"/>
        </w:rPr>
        <w:t xml:space="preserve">t </w:t>
      </w:r>
      <w:r>
        <w:rPr>
          <w:rFonts w:ascii="Arial" w:eastAsia="Arial" w:hAnsi="Arial" w:cs="Arial"/>
          <w:color w:val="363435"/>
          <w:spacing w:val="4"/>
          <w:sz w:val="17"/>
          <w:szCs w:val="17"/>
        </w:rPr>
        <w:t>sale</w:t>
      </w:r>
      <w:r>
        <w:rPr>
          <w:rFonts w:ascii="Arial" w:eastAsia="Arial" w:hAnsi="Arial" w:cs="Arial"/>
          <w:color w:val="363435"/>
          <w:sz w:val="17"/>
          <w:szCs w:val="17"/>
        </w:rPr>
        <w:t xml:space="preserve">s </w:t>
      </w:r>
      <w:r>
        <w:rPr>
          <w:rFonts w:ascii="Arial" w:eastAsia="Arial" w:hAnsi="Arial" w:cs="Arial"/>
          <w:color w:val="363435"/>
          <w:spacing w:val="4"/>
          <w:sz w:val="17"/>
          <w:szCs w:val="17"/>
        </w:rPr>
        <w:t>ta</w:t>
      </w:r>
      <w:r>
        <w:rPr>
          <w:rFonts w:ascii="Arial" w:eastAsia="Arial" w:hAnsi="Arial" w:cs="Arial"/>
          <w:color w:val="363435"/>
          <w:sz w:val="17"/>
          <w:szCs w:val="17"/>
        </w:rPr>
        <w:t xml:space="preserve">x </w:t>
      </w:r>
      <w:r>
        <w:rPr>
          <w:rFonts w:ascii="Arial" w:eastAsia="Arial" w:hAnsi="Arial" w:cs="Arial"/>
          <w:color w:val="363435"/>
          <w:spacing w:val="4"/>
          <w:sz w:val="17"/>
          <w:szCs w:val="17"/>
        </w:rPr>
        <w:t>liabilities</w:t>
      </w:r>
      <w:r>
        <w:rPr>
          <w:rFonts w:ascii="Arial" w:eastAsia="Arial" w:hAnsi="Arial" w:cs="Arial"/>
          <w:color w:val="363435"/>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Compan</w:t>
      </w:r>
      <w:r>
        <w:rPr>
          <w:rFonts w:ascii="Arial" w:eastAsia="Arial" w:hAnsi="Arial" w:cs="Arial"/>
          <w:color w:val="363435"/>
          <w:sz w:val="17"/>
          <w:szCs w:val="17"/>
        </w:rPr>
        <w:t xml:space="preserve">y </w:t>
      </w:r>
      <w:r>
        <w:rPr>
          <w:rFonts w:ascii="Arial" w:eastAsia="Arial" w:hAnsi="Arial" w:cs="Arial"/>
          <w:color w:val="363435"/>
          <w:spacing w:val="4"/>
          <w:sz w:val="17"/>
          <w:szCs w:val="17"/>
        </w:rPr>
        <w:t>mad</w:t>
      </w:r>
      <w:r>
        <w:rPr>
          <w:rFonts w:ascii="Arial" w:eastAsia="Arial" w:hAnsi="Arial" w:cs="Arial"/>
          <w:color w:val="363435"/>
          <w:sz w:val="17"/>
          <w:szCs w:val="17"/>
        </w:rPr>
        <w:t xml:space="preserve">e </w:t>
      </w:r>
      <w:r>
        <w:rPr>
          <w:rFonts w:ascii="Arial" w:eastAsia="Arial" w:hAnsi="Arial" w:cs="Arial"/>
          <w:color w:val="363435"/>
          <w:spacing w:val="4"/>
          <w:sz w:val="17"/>
          <w:szCs w:val="17"/>
        </w:rPr>
        <w:t>thi</w:t>
      </w:r>
      <w:r>
        <w:rPr>
          <w:rFonts w:ascii="Arial" w:eastAsia="Arial" w:hAnsi="Arial" w:cs="Arial"/>
          <w:color w:val="363435"/>
          <w:sz w:val="17"/>
          <w:szCs w:val="17"/>
        </w:rPr>
        <w:t xml:space="preserve">s </w:t>
      </w:r>
      <w:r>
        <w:rPr>
          <w:rFonts w:ascii="Arial" w:eastAsia="Arial" w:hAnsi="Arial" w:cs="Arial"/>
          <w:color w:val="363435"/>
          <w:spacing w:val="4"/>
          <w:sz w:val="17"/>
          <w:szCs w:val="17"/>
        </w:rPr>
        <w:t>paymen</w:t>
      </w:r>
      <w:r>
        <w:rPr>
          <w:rFonts w:ascii="Arial" w:eastAsia="Arial" w:hAnsi="Arial" w:cs="Arial"/>
          <w:color w:val="363435"/>
          <w:sz w:val="17"/>
          <w:szCs w:val="17"/>
        </w:rPr>
        <w:t xml:space="preserve">t </w:t>
      </w:r>
      <w:r>
        <w:rPr>
          <w:rFonts w:ascii="Arial" w:eastAsia="Arial" w:hAnsi="Arial" w:cs="Arial"/>
          <w:color w:val="363435"/>
          <w:spacing w:val="4"/>
          <w:sz w:val="17"/>
          <w:szCs w:val="17"/>
        </w:rPr>
        <w:t>unde</w:t>
      </w:r>
      <w:r>
        <w:rPr>
          <w:rFonts w:ascii="Arial" w:eastAsia="Arial" w:hAnsi="Arial" w:cs="Arial"/>
          <w:color w:val="363435"/>
          <w:sz w:val="17"/>
          <w:szCs w:val="17"/>
        </w:rPr>
        <w:t xml:space="preserve">r </w:t>
      </w:r>
      <w:r>
        <w:rPr>
          <w:rFonts w:ascii="Arial" w:eastAsia="Arial" w:hAnsi="Arial" w:cs="Arial"/>
          <w:color w:val="363435"/>
          <w:spacing w:val="4"/>
          <w:sz w:val="17"/>
          <w:szCs w:val="17"/>
        </w:rPr>
        <w:t>protes</w:t>
      </w:r>
      <w:r>
        <w:rPr>
          <w:rFonts w:ascii="Arial" w:eastAsia="Arial" w:hAnsi="Arial" w:cs="Arial"/>
          <w:color w:val="363435"/>
          <w:sz w:val="17"/>
          <w:szCs w:val="17"/>
        </w:rPr>
        <w:t xml:space="preserve">t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complianc</w:t>
      </w:r>
      <w:r>
        <w:rPr>
          <w:rFonts w:ascii="Arial" w:eastAsia="Arial" w:hAnsi="Arial" w:cs="Arial"/>
          <w:color w:val="363435"/>
          <w:sz w:val="17"/>
          <w:szCs w:val="17"/>
        </w:rPr>
        <w:t xml:space="preserve">e </w:t>
      </w:r>
      <w:r>
        <w:rPr>
          <w:rFonts w:ascii="Arial" w:eastAsia="Arial" w:hAnsi="Arial" w:cs="Arial"/>
          <w:color w:val="363435"/>
          <w:spacing w:val="4"/>
          <w:sz w:val="17"/>
          <w:szCs w:val="17"/>
        </w:rPr>
        <w:t>wit</w:t>
      </w:r>
      <w:r>
        <w:rPr>
          <w:rFonts w:ascii="Arial" w:eastAsia="Arial" w:hAnsi="Arial" w:cs="Arial"/>
          <w:color w:val="363435"/>
          <w:sz w:val="17"/>
          <w:szCs w:val="17"/>
        </w:rPr>
        <w:t xml:space="preserve">h </w:t>
      </w:r>
      <w:r>
        <w:rPr>
          <w:rFonts w:ascii="Arial" w:eastAsia="Arial" w:hAnsi="Arial" w:cs="Arial"/>
          <w:color w:val="363435"/>
          <w:spacing w:val="4"/>
          <w:sz w:val="17"/>
          <w:szCs w:val="17"/>
        </w:rPr>
        <w:t>genera</w:t>
      </w:r>
      <w:r>
        <w:rPr>
          <w:rFonts w:ascii="Arial" w:eastAsia="Arial" w:hAnsi="Arial" w:cs="Arial"/>
          <w:color w:val="363435"/>
          <w:sz w:val="17"/>
          <w:szCs w:val="17"/>
        </w:rPr>
        <w:t xml:space="preserve">l </w:t>
      </w:r>
      <w:r>
        <w:rPr>
          <w:rFonts w:ascii="Arial" w:eastAsia="Arial" w:hAnsi="Arial" w:cs="Arial"/>
          <w:color w:val="363435"/>
          <w:spacing w:val="4"/>
          <w:sz w:val="17"/>
          <w:szCs w:val="17"/>
        </w:rPr>
        <w:t xml:space="preserve">consensus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textil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sector.</w:t>
      </w:r>
    </w:p>
    <w:p w:rsidR="00C1730D" w:rsidRDefault="00C1730D">
      <w:pPr>
        <w:spacing w:before="6" w:line="120" w:lineRule="exact"/>
        <w:rPr>
          <w:sz w:val="12"/>
          <w:szCs w:val="12"/>
        </w:rPr>
      </w:pPr>
    </w:p>
    <w:tbl>
      <w:tblPr>
        <w:tblW w:w="0" w:type="auto"/>
        <w:tblInd w:w="107" w:type="dxa"/>
        <w:tblLayout w:type="fixed"/>
        <w:tblCellMar>
          <w:left w:w="0" w:type="dxa"/>
          <w:right w:w="0" w:type="dxa"/>
        </w:tblCellMar>
        <w:tblLook w:val="01E0" w:firstRow="1" w:lastRow="1" w:firstColumn="1" w:lastColumn="1" w:noHBand="0" w:noVBand="0"/>
      </w:tblPr>
      <w:tblGrid>
        <w:gridCol w:w="374"/>
        <w:gridCol w:w="6170"/>
        <w:gridCol w:w="1696"/>
        <w:gridCol w:w="252"/>
        <w:gridCol w:w="1666"/>
      </w:tblGrid>
      <w:tr w:rsidR="00C1730D">
        <w:trPr>
          <w:trHeight w:hRule="exact" w:val="618"/>
        </w:trPr>
        <w:tc>
          <w:tcPr>
            <w:tcW w:w="374"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b/>
                <w:color w:val="363435"/>
                <w:sz w:val="17"/>
                <w:szCs w:val="17"/>
              </w:rPr>
              <w:t>29</w:t>
            </w:r>
          </w:p>
        </w:tc>
        <w:tc>
          <w:tcPr>
            <w:tcW w:w="6170" w:type="dxa"/>
            <w:tcBorders>
              <w:top w:val="nil"/>
              <w:left w:val="nil"/>
              <w:bottom w:val="nil"/>
              <w:right w:val="nil"/>
            </w:tcBorders>
          </w:tcPr>
          <w:p w:rsidR="00C1730D" w:rsidRDefault="00D37C92">
            <w:pPr>
              <w:spacing w:before="79"/>
              <w:ind w:left="143"/>
              <w:rPr>
                <w:rFonts w:ascii="Arial" w:eastAsia="Arial" w:hAnsi="Arial" w:cs="Arial"/>
                <w:sz w:val="17"/>
                <w:szCs w:val="17"/>
              </w:rPr>
            </w:pPr>
            <w:r>
              <w:rPr>
                <w:rFonts w:ascii="Arial" w:eastAsia="Arial" w:hAnsi="Arial" w:cs="Arial"/>
                <w:b/>
                <w:color w:val="363435"/>
                <w:sz w:val="17"/>
                <w:szCs w:val="17"/>
              </w:rPr>
              <w:t>FINANCE COST</w:t>
            </w:r>
          </w:p>
          <w:p w:rsidR="00C1730D" w:rsidRDefault="00C1730D">
            <w:pPr>
              <w:spacing w:line="100" w:lineRule="exact"/>
              <w:rPr>
                <w:sz w:val="11"/>
                <w:szCs w:val="11"/>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Interest</w:t>
            </w:r>
            <w:r>
              <w:rPr>
                <w:rFonts w:ascii="Arial" w:eastAsia="Arial" w:hAnsi="Arial" w:cs="Arial"/>
                <w:color w:val="363435"/>
                <w:spacing w:val="1"/>
                <w:sz w:val="17"/>
                <w:szCs w:val="17"/>
              </w:rPr>
              <w:t xml:space="preserve"> </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z w:val="17"/>
                <w:szCs w:val="17"/>
              </w:rPr>
              <w:t>mark-up on:</w:t>
            </w:r>
          </w:p>
        </w:tc>
        <w:tc>
          <w:tcPr>
            <w:tcW w:w="3614" w:type="dxa"/>
            <w:gridSpan w:val="3"/>
            <w:tcBorders>
              <w:top w:val="nil"/>
              <w:left w:val="nil"/>
              <w:bottom w:val="nil"/>
              <w:right w:val="nil"/>
            </w:tcBorders>
          </w:tcPr>
          <w:p w:rsidR="00C1730D" w:rsidRDefault="00C1730D"/>
        </w:tc>
      </w:tr>
      <w:tr w:rsidR="00C1730D">
        <w:trPr>
          <w:trHeight w:hRule="exact" w:val="255"/>
        </w:trPr>
        <w:tc>
          <w:tcPr>
            <w:tcW w:w="374" w:type="dxa"/>
            <w:tcBorders>
              <w:top w:val="nil"/>
              <w:left w:val="nil"/>
              <w:bottom w:val="nil"/>
              <w:right w:val="nil"/>
            </w:tcBorders>
          </w:tcPr>
          <w:p w:rsidR="00C1730D" w:rsidRDefault="00C1730D"/>
        </w:tc>
        <w:tc>
          <w:tcPr>
            <w:tcW w:w="6170" w:type="dxa"/>
            <w:tcBorders>
              <w:top w:val="nil"/>
              <w:left w:val="nil"/>
              <w:bottom w:val="nil"/>
              <w:right w:val="nil"/>
            </w:tcBorders>
          </w:tcPr>
          <w:p w:rsidR="00C1730D" w:rsidRDefault="00D37C92">
            <w:pPr>
              <w:spacing w:before="20"/>
              <w:ind w:left="639"/>
              <w:rPr>
                <w:rFonts w:ascii="Arial" w:eastAsia="Arial" w:hAnsi="Arial" w:cs="Arial"/>
                <w:sz w:val="17"/>
                <w:szCs w:val="17"/>
              </w:rPr>
            </w:pPr>
            <w:r>
              <w:rPr>
                <w:rFonts w:ascii="Arial" w:eastAsia="Arial" w:hAnsi="Arial" w:cs="Arial"/>
                <w:color w:val="363435"/>
                <w:sz w:val="17"/>
                <w:szCs w:val="17"/>
              </w:rPr>
              <w:t>Long term</w:t>
            </w:r>
            <w:r>
              <w:rPr>
                <w:rFonts w:ascii="Arial" w:eastAsia="Arial" w:hAnsi="Arial" w:cs="Arial"/>
                <w:color w:val="363435"/>
                <w:spacing w:val="1"/>
                <w:sz w:val="17"/>
                <w:szCs w:val="17"/>
              </w:rPr>
              <w:t xml:space="preserve"> </w:t>
            </w:r>
            <w:r>
              <w:rPr>
                <w:rFonts w:ascii="Arial" w:eastAsia="Arial" w:hAnsi="Arial" w:cs="Arial"/>
                <w:color w:val="363435"/>
                <w:sz w:val="17"/>
                <w:szCs w:val="17"/>
              </w:rPr>
              <w:t>loan</w:t>
            </w:r>
          </w:p>
        </w:tc>
        <w:tc>
          <w:tcPr>
            <w:tcW w:w="1696" w:type="dxa"/>
            <w:tcBorders>
              <w:top w:val="nil"/>
              <w:left w:val="nil"/>
              <w:bottom w:val="nil"/>
              <w:right w:val="nil"/>
            </w:tcBorders>
          </w:tcPr>
          <w:p w:rsidR="00C1730D" w:rsidRDefault="00D37C92">
            <w:pPr>
              <w:spacing w:before="24"/>
              <w:ind w:left="820"/>
              <w:rPr>
                <w:rFonts w:ascii="Arial" w:eastAsia="Arial" w:hAnsi="Arial" w:cs="Arial"/>
                <w:sz w:val="17"/>
                <w:szCs w:val="17"/>
              </w:rPr>
            </w:pPr>
            <w:r>
              <w:rPr>
                <w:rFonts w:ascii="Arial" w:eastAsia="Arial" w:hAnsi="Arial" w:cs="Arial"/>
                <w:b/>
                <w:color w:val="363435"/>
                <w:sz w:val="17"/>
                <w:szCs w:val="17"/>
              </w:rPr>
              <w:t>9,554,489</w:t>
            </w:r>
          </w:p>
        </w:tc>
        <w:tc>
          <w:tcPr>
            <w:tcW w:w="252" w:type="dxa"/>
            <w:tcBorders>
              <w:top w:val="nil"/>
              <w:left w:val="nil"/>
              <w:bottom w:val="nil"/>
              <w:right w:val="nil"/>
            </w:tcBorders>
          </w:tcPr>
          <w:p w:rsidR="00C1730D" w:rsidRDefault="00C1730D"/>
        </w:tc>
        <w:tc>
          <w:tcPr>
            <w:tcW w:w="1666" w:type="dxa"/>
            <w:tcBorders>
              <w:top w:val="nil"/>
              <w:left w:val="nil"/>
              <w:bottom w:val="nil"/>
              <w:right w:val="nil"/>
            </w:tcBorders>
          </w:tcPr>
          <w:p w:rsidR="00C1730D" w:rsidRDefault="00D37C92">
            <w:pPr>
              <w:spacing w:before="24"/>
              <w:ind w:left="695"/>
              <w:rPr>
                <w:rFonts w:ascii="Arial" w:eastAsia="Arial" w:hAnsi="Arial" w:cs="Arial"/>
                <w:sz w:val="17"/>
                <w:szCs w:val="17"/>
              </w:rPr>
            </w:pPr>
            <w:r>
              <w:rPr>
                <w:rFonts w:ascii="Arial" w:eastAsia="Arial" w:hAnsi="Arial" w:cs="Arial"/>
                <w:color w:val="363435"/>
                <w:sz w:val="17"/>
                <w:szCs w:val="17"/>
              </w:rPr>
              <w:t>20,796,310</w:t>
            </w:r>
          </w:p>
        </w:tc>
      </w:tr>
      <w:tr w:rsidR="00C1730D">
        <w:trPr>
          <w:trHeight w:hRule="exact" w:val="253"/>
        </w:trPr>
        <w:tc>
          <w:tcPr>
            <w:tcW w:w="374" w:type="dxa"/>
            <w:tcBorders>
              <w:top w:val="nil"/>
              <w:left w:val="nil"/>
              <w:bottom w:val="nil"/>
              <w:right w:val="nil"/>
            </w:tcBorders>
          </w:tcPr>
          <w:p w:rsidR="00C1730D" w:rsidRDefault="00C1730D"/>
        </w:tc>
        <w:tc>
          <w:tcPr>
            <w:tcW w:w="6170" w:type="dxa"/>
            <w:tcBorders>
              <w:top w:val="nil"/>
              <w:left w:val="nil"/>
              <w:bottom w:val="nil"/>
              <w:right w:val="nil"/>
            </w:tcBorders>
          </w:tcPr>
          <w:p w:rsidR="00C1730D" w:rsidRDefault="00D37C92">
            <w:pPr>
              <w:spacing w:before="18"/>
              <w:ind w:left="639"/>
              <w:rPr>
                <w:rFonts w:ascii="Arial" w:eastAsia="Arial" w:hAnsi="Arial" w:cs="Arial"/>
                <w:sz w:val="17"/>
                <w:szCs w:val="17"/>
              </w:rPr>
            </w:pPr>
            <w:r>
              <w:rPr>
                <w:rFonts w:ascii="Arial" w:eastAsia="Arial" w:hAnsi="Arial" w:cs="Arial"/>
                <w:color w:val="363435"/>
                <w:sz w:val="17"/>
                <w:szCs w:val="17"/>
              </w:rPr>
              <w:t>Finance leases</w:t>
            </w:r>
          </w:p>
        </w:tc>
        <w:tc>
          <w:tcPr>
            <w:tcW w:w="1696" w:type="dxa"/>
            <w:tcBorders>
              <w:top w:val="nil"/>
              <w:left w:val="nil"/>
              <w:bottom w:val="nil"/>
              <w:right w:val="nil"/>
            </w:tcBorders>
          </w:tcPr>
          <w:p w:rsidR="00C1730D" w:rsidRDefault="00D37C92">
            <w:pPr>
              <w:spacing w:before="22"/>
              <w:ind w:left="820"/>
              <w:rPr>
                <w:rFonts w:ascii="Arial" w:eastAsia="Arial" w:hAnsi="Arial" w:cs="Arial"/>
                <w:sz w:val="17"/>
                <w:szCs w:val="17"/>
              </w:rPr>
            </w:pPr>
            <w:r>
              <w:rPr>
                <w:rFonts w:ascii="Arial" w:eastAsia="Arial" w:hAnsi="Arial" w:cs="Arial"/>
                <w:b/>
                <w:color w:val="363435"/>
                <w:sz w:val="17"/>
                <w:szCs w:val="17"/>
              </w:rPr>
              <w:t>5,074,782</w:t>
            </w:r>
          </w:p>
        </w:tc>
        <w:tc>
          <w:tcPr>
            <w:tcW w:w="252" w:type="dxa"/>
            <w:tcBorders>
              <w:top w:val="nil"/>
              <w:left w:val="nil"/>
              <w:bottom w:val="nil"/>
              <w:right w:val="nil"/>
            </w:tcBorders>
          </w:tcPr>
          <w:p w:rsidR="00C1730D" w:rsidRDefault="00C1730D"/>
        </w:tc>
        <w:tc>
          <w:tcPr>
            <w:tcW w:w="1666" w:type="dxa"/>
            <w:tcBorders>
              <w:top w:val="nil"/>
              <w:left w:val="nil"/>
              <w:bottom w:val="nil"/>
              <w:right w:val="nil"/>
            </w:tcBorders>
          </w:tcPr>
          <w:p w:rsidR="00C1730D" w:rsidRDefault="00D37C92">
            <w:pPr>
              <w:spacing w:before="22"/>
              <w:ind w:left="792"/>
              <w:rPr>
                <w:rFonts w:ascii="Arial" w:eastAsia="Arial" w:hAnsi="Arial" w:cs="Arial"/>
                <w:sz w:val="17"/>
                <w:szCs w:val="17"/>
              </w:rPr>
            </w:pPr>
            <w:r>
              <w:rPr>
                <w:rFonts w:ascii="Arial" w:eastAsia="Arial" w:hAnsi="Arial" w:cs="Arial"/>
                <w:color w:val="363435"/>
                <w:sz w:val="17"/>
                <w:szCs w:val="17"/>
              </w:rPr>
              <w:t>1,152,146</w:t>
            </w:r>
          </w:p>
        </w:tc>
      </w:tr>
      <w:tr w:rsidR="00C1730D">
        <w:trPr>
          <w:trHeight w:hRule="exact" w:val="253"/>
        </w:trPr>
        <w:tc>
          <w:tcPr>
            <w:tcW w:w="374" w:type="dxa"/>
            <w:tcBorders>
              <w:top w:val="nil"/>
              <w:left w:val="nil"/>
              <w:bottom w:val="nil"/>
              <w:right w:val="nil"/>
            </w:tcBorders>
          </w:tcPr>
          <w:p w:rsidR="00C1730D" w:rsidRDefault="00C1730D"/>
        </w:tc>
        <w:tc>
          <w:tcPr>
            <w:tcW w:w="6170" w:type="dxa"/>
            <w:tcBorders>
              <w:top w:val="nil"/>
              <w:left w:val="nil"/>
              <w:bottom w:val="nil"/>
              <w:right w:val="nil"/>
            </w:tcBorders>
          </w:tcPr>
          <w:p w:rsidR="00C1730D" w:rsidRDefault="00D37C92">
            <w:pPr>
              <w:spacing w:before="18"/>
              <w:ind w:left="639"/>
              <w:rPr>
                <w:rFonts w:ascii="Arial" w:eastAsia="Arial" w:hAnsi="Arial" w:cs="Arial"/>
                <w:sz w:val="17"/>
                <w:szCs w:val="17"/>
              </w:rPr>
            </w:pPr>
            <w:r>
              <w:rPr>
                <w:rFonts w:ascii="Arial" w:eastAsia="Arial" w:hAnsi="Arial" w:cs="Arial"/>
                <w:color w:val="363435"/>
                <w:sz w:val="17"/>
                <w:szCs w:val="17"/>
              </w:rPr>
              <w:t>Short-term</w:t>
            </w:r>
            <w:r>
              <w:rPr>
                <w:rFonts w:ascii="Arial" w:eastAsia="Arial" w:hAnsi="Arial" w:cs="Arial"/>
                <w:color w:val="363435"/>
                <w:spacing w:val="1"/>
                <w:sz w:val="17"/>
                <w:szCs w:val="17"/>
              </w:rPr>
              <w:t xml:space="preserve"> </w:t>
            </w:r>
            <w:r>
              <w:rPr>
                <w:rFonts w:ascii="Arial" w:eastAsia="Arial" w:hAnsi="Arial" w:cs="Arial"/>
                <w:color w:val="363435"/>
                <w:sz w:val="17"/>
                <w:szCs w:val="17"/>
              </w:rPr>
              <w:t>borrowings</w:t>
            </w:r>
          </w:p>
        </w:tc>
        <w:tc>
          <w:tcPr>
            <w:tcW w:w="1696" w:type="dxa"/>
            <w:tcBorders>
              <w:top w:val="nil"/>
              <w:left w:val="nil"/>
              <w:bottom w:val="nil"/>
              <w:right w:val="nil"/>
            </w:tcBorders>
          </w:tcPr>
          <w:p w:rsidR="00C1730D" w:rsidRDefault="00D37C92">
            <w:pPr>
              <w:spacing w:before="22"/>
              <w:ind w:left="629"/>
              <w:rPr>
                <w:rFonts w:ascii="Arial" w:eastAsia="Arial" w:hAnsi="Arial" w:cs="Arial"/>
                <w:sz w:val="17"/>
                <w:szCs w:val="17"/>
              </w:rPr>
            </w:pPr>
            <w:r>
              <w:rPr>
                <w:rFonts w:ascii="Arial" w:eastAsia="Arial" w:hAnsi="Arial" w:cs="Arial"/>
                <w:b/>
                <w:color w:val="363435"/>
                <w:sz w:val="17"/>
                <w:szCs w:val="17"/>
              </w:rPr>
              <w:t>181,895,248</w:t>
            </w:r>
          </w:p>
        </w:tc>
        <w:tc>
          <w:tcPr>
            <w:tcW w:w="252" w:type="dxa"/>
            <w:tcBorders>
              <w:top w:val="nil"/>
              <w:left w:val="nil"/>
              <w:bottom w:val="nil"/>
              <w:right w:val="nil"/>
            </w:tcBorders>
          </w:tcPr>
          <w:p w:rsidR="00C1730D" w:rsidRDefault="00C1730D"/>
        </w:tc>
        <w:tc>
          <w:tcPr>
            <w:tcW w:w="1666" w:type="dxa"/>
            <w:tcBorders>
              <w:top w:val="nil"/>
              <w:left w:val="nil"/>
              <w:bottom w:val="nil"/>
              <w:right w:val="nil"/>
            </w:tcBorders>
          </w:tcPr>
          <w:p w:rsidR="00C1730D" w:rsidRDefault="00D37C92">
            <w:pPr>
              <w:spacing w:before="22"/>
              <w:ind w:left="601"/>
              <w:rPr>
                <w:rFonts w:ascii="Arial" w:eastAsia="Arial" w:hAnsi="Arial" w:cs="Arial"/>
                <w:sz w:val="17"/>
                <w:szCs w:val="17"/>
              </w:rPr>
            </w:pPr>
            <w:r>
              <w:rPr>
                <w:rFonts w:ascii="Arial" w:eastAsia="Arial" w:hAnsi="Arial" w:cs="Arial"/>
                <w:color w:val="363435"/>
                <w:sz w:val="17"/>
                <w:szCs w:val="17"/>
              </w:rPr>
              <w:t>175,973,625</w:t>
            </w:r>
          </w:p>
        </w:tc>
      </w:tr>
      <w:tr w:rsidR="00C1730D">
        <w:trPr>
          <w:trHeight w:hRule="exact" w:val="253"/>
        </w:trPr>
        <w:tc>
          <w:tcPr>
            <w:tcW w:w="374" w:type="dxa"/>
            <w:tcBorders>
              <w:top w:val="nil"/>
              <w:left w:val="nil"/>
              <w:bottom w:val="nil"/>
              <w:right w:val="nil"/>
            </w:tcBorders>
          </w:tcPr>
          <w:p w:rsidR="00C1730D" w:rsidRDefault="00C1730D"/>
        </w:tc>
        <w:tc>
          <w:tcPr>
            <w:tcW w:w="6170" w:type="dxa"/>
            <w:tcBorders>
              <w:top w:val="nil"/>
              <w:left w:val="nil"/>
              <w:bottom w:val="nil"/>
              <w:right w:val="nil"/>
            </w:tcBorders>
          </w:tcPr>
          <w:p w:rsidR="00C1730D" w:rsidRDefault="00D37C92">
            <w:pPr>
              <w:spacing w:before="18"/>
              <w:ind w:left="639"/>
              <w:rPr>
                <w:rFonts w:ascii="Arial" w:eastAsia="Arial" w:hAnsi="Arial" w:cs="Arial"/>
                <w:sz w:val="17"/>
                <w:szCs w:val="17"/>
              </w:rPr>
            </w:pPr>
            <w:r>
              <w:rPr>
                <w:rFonts w:ascii="Arial" w:eastAsia="Arial" w:hAnsi="Arial" w:cs="Arial"/>
                <w:color w:val="363435"/>
                <w:sz w:val="17"/>
                <w:szCs w:val="17"/>
              </w:rPr>
              <w:t>Worker’s profit</w:t>
            </w:r>
            <w:r>
              <w:rPr>
                <w:rFonts w:ascii="Arial" w:eastAsia="Arial" w:hAnsi="Arial" w:cs="Arial"/>
                <w:color w:val="363435"/>
                <w:spacing w:val="1"/>
                <w:sz w:val="17"/>
                <w:szCs w:val="17"/>
              </w:rPr>
              <w:t xml:space="preserve"> </w:t>
            </w:r>
            <w:r>
              <w:rPr>
                <w:rFonts w:ascii="Arial" w:eastAsia="Arial" w:hAnsi="Arial" w:cs="Arial"/>
                <w:color w:val="363435"/>
                <w:sz w:val="17"/>
                <w:szCs w:val="17"/>
              </w:rPr>
              <w:t>participation fund</w:t>
            </w:r>
          </w:p>
        </w:tc>
        <w:tc>
          <w:tcPr>
            <w:tcW w:w="1696" w:type="dxa"/>
            <w:tcBorders>
              <w:top w:val="nil"/>
              <w:left w:val="nil"/>
              <w:bottom w:val="nil"/>
              <w:right w:val="nil"/>
            </w:tcBorders>
          </w:tcPr>
          <w:p w:rsidR="00C1730D" w:rsidRDefault="00D37C92">
            <w:pPr>
              <w:spacing w:before="22"/>
              <w:ind w:left="820"/>
              <w:rPr>
                <w:rFonts w:ascii="Arial" w:eastAsia="Arial" w:hAnsi="Arial" w:cs="Arial"/>
                <w:sz w:val="17"/>
                <w:szCs w:val="17"/>
              </w:rPr>
            </w:pPr>
            <w:r>
              <w:rPr>
                <w:rFonts w:ascii="Arial" w:eastAsia="Arial" w:hAnsi="Arial" w:cs="Arial"/>
                <w:b/>
                <w:color w:val="363435"/>
                <w:sz w:val="17"/>
                <w:szCs w:val="17"/>
              </w:rPr>
              <w:t>7,537,214</w:t>
            </w:r>
          </w:p>
        </w:tc>
        <w:tc>
          <w:tcPr>
            <w:tcW w:w="252" w:type="dxa"/>
            <w:tcBorders>
              <w:top w:val="nil"/>
              <w:left w:val="nil"/>
              <w:bottom w:val="nil"/>
              <w:right w:val="nil"/>
            </w:tcBorders>
          </w:tcPr>
          <w:p w:rsidR="00C1730D" w:rsidRDefault="00C1730D"/>
        </w:tc>
        <w:tc>
          <w:tcPr>
            <w:tcW w:w="1666" w:type="dxa"/>
            <w:tcBorders>
              <w:top w:val="nil"/>
              <w:left w:val="nil"/>
              <w:bottom w:val="nil"/>
              <w:right w:val="nil"/>
            </w:tcBorders>
          </w:tcPr>
          <w:p w:rsidR="00C1730D" w:rsidRDefault="00D37C92">
            <w:pPr>
              <w:spacing w:before="22"/>
              <w:ind w:left="792"/>
              <w:rPr>
                <w:rFonts w:ascii="Arial" w:eastAsia="Arial" w:hAnsi="Arial" w:cs="Arial"/>
                <w:sz w:val="17"/>
                <w:szCs w:val="17"/>
              </w:rPr>
            </w:pPr>
            <w:r>
              <w:rPr>
                <w:rFonts w:ascii="Arial" w:eastAsia="Arial" w:hAnsi="Arial" w:cs="Arial"/>
                <w:color w:val="363435"/>
                <w:sz w:val="17"/>
                <w:szCs w:val="17"/>
              </w:rPr>
              <w:t>6,105,941</w:t>
            </w:r>
          </w:p>
        </w:tc>
      </w:tr>
      <w:tr w:rsidR="00C1730D">
        <w:trPr>
          <w:trHeight w:hRule="exact" w:val="214"/>
        </w:trPr>
        <w:tc>
          <w:tcPr>
            <w:tcW w:w="374" w:type="dxa"/>
            <w:tcBorders>
              <w:top w:val="nil"/>
              <w:left w:val="nil"/>
              <w:bottom w:val="nil"/>
              <w:right w:val="nil"/>
            </w:tcBorders>
          </w:tcPr>
          <w:p w:rsidR="00C1730D" w:rsidRDefault="00C1730D"/>
        </w:tc>
        <w:tc>
          <w:tcPr>
            <w:tcW w:w="6170" w:type="dxa"/>
            <w:tcBorders>
              <w:top w:val="nil"/>
              <w:left w:val="nil"/>
              <w:bottom w:val="nil"/>
              <w:right w:val="nil"/>
            </w:tcBorders>
          </w:tcPr>
          <w:p w:rsidR="00C1730D" w:rsidRDefault="00D37C92">
            <w:pPr>
              <w:spacing w:before="18"/>
              <w:ind w:left="639"/>
              <w:rPr>
                <w:rFonts w:ascii="Arial" w:eastAsia="Arial" w:hAnsi="Arial" w:cs="Arial"/>
                <w:sz w:val="17"/>
                <w:szCs w:val="17"/>
              </w:rPr>
            </w:pPr>
            <w:r>
              <w:rPr>
                <w:rFonts w:ascii="Arial" w:eastAsia="Arial" w:hAnsi="Arial" w:cs="Arial"/>
                <w:color w:val="363435"/>
                <w:sz w:val="17"/>
                <w:szCs w:val="17"/>
              </w:rPr>
              <w:t>Inland Letters</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credit</w:t>
            </w:r>
          </w:p>
        </w:tc>
        <w:tc>
          <w:tcPr>
            <w:tcW w:w="1696" w:type="dxa"/>
            <w:tcBorders>
              <w:top w:val="nil"/>
              <w:left w:val="nil"/>
              <w:bottom w:val="nil"/>
              <w:right w:val="nil"/>
            </w:tcBorders>
          </w:tcPr>
          <w:p w:rsidR="00C1730D" w:rsidRDefault="00D37C92">
            <w:pPr>
              <w:spacing w:before="22" w:line="180" w:lineRule="exact"/>
              <w:ind w:left="727"/>
              <w:rPr>
                <w:rFonts w:ascii="Arial" w:eastAsia="Arial" w:hAnsi="Arial" w:cs="Arial"/>
                <w:sz w:val="17"/>
                <w:szCs w:val="17"/>
              </w:rPr>
            </w:pPr>
            <w:r>
              <w:rPr>
                <w:rFonts w:ascii="Arial" w:eastAsia="Arial" w:hAnsi="Arial" w:cs="Arial"/>
                <w:b/>
                <w:color w:val="363435"/>
                <w:position w:val="-1"/>
                <w:sz w:val="17"/>
                <w:szCs w:val="17"/>
              </w:rPr>
              <w:t>10,603,852</w:t>
            </w:r>
          </w:p>
        </w:tc>
        <w:tc>
          <w:tcPr>
            <w:tcW w:w="252" w:type="dxa"/>
            <w:tcBorders>
              <w:top w:val="nil"/>
              <w:left w:val="nil"/>
              <w:bottom w:val="nil"/>
              <w:right w:val="nil"/>
            </w:tcBorders>
          </w:tcPr>
          <w:p w:rsidR="00C1730D" w:rsidRDefault="00C1730D"/>
        </w:tc>
        <w:tc>
          <w:tcPr>
            <w:tcW w:w="1666" w:type="dxa"/>
            <w:tcBorders>
              <w:top w:val="nil"/>
              <w:left w:val="nil"/>
              <w:bottom w:val="nil"/>
              <w:right w:val="nil"/>
            </w:tcBorders>
          </w:tcPr>
          <w:p w:rsidR="00C1730D" w:rsidRDefault="00D37C92">
            <w:pPr>
              <w:spacing w:before="22" w:line="180" w:lineRule="exact"/>
              <w:ind w:left="792"/>
              <w:rPr>
                <w:rFonts w:ascii="Arial" w:eastAsia="Arial" w:hAnsi="Arial" w:cs="Arial"/>
                <w:sz w:val="17"/>
                <w:szCs w:val="17"/>
              </w:rPr>
            </w:pPr>
            <w:r>
              <w:rPr>
                <w:rFonts w:ascii="Arial" w:eastAsia="Arial" w:hAnsi="Arial" w:cs="Arial"/>
                <w:color w:val="363435"/>
                <w:position w:val="-1"/>
                <w:sz w:val="17"/>
                <w:szCs w:val="17"/>
              </w:rPr>
              <w:t>6,416,750</w:t>
            </w:r>
          </w:p>
        </w:tc>
      </w:tr>
      <w:tr w:rsidR="00C1730D">
        <w:trPr>
          <w:trHeight w:hRule="exact" w:val="269"/>
        </w:trPr>
        <w:tc>
          <w:tcPr>
            <w:tcW w:w="10158" w:type="dxa"/>
            <w:gridSpan w:val="5"/>
            <w:tcBorders>
              <w:top w:val="nil"/>
              <w:left w:val="nil"/>
              <w:bottom w:val="nil"/>
              <w:right w:val="nil"/>
            </w:tcBorders>
          </w:tcPr>
          <w:p w:rsidR="00C1730D" w:rsidRDefault="00D37C92">
            <w:pPr>
              <w:spacing w:before="61"/>
              <w:ind w:left="1013" w:right="-21"/>
              <w:rPr>
                <w:rFonts w:ascii="Arial" w:eastAsia="Arial" w:hAnsi="Arial" w:cs="Arial"/>
                <w:sz w:val="17"/>
                <w:szCs w:val="17"/>
              </w:rPr>
            </w:pPr>
            <w:r>
              <w:rPr>
                <w:rFonts w:ascii="Arial" w:eastAsia="Arial" w:hAnsi="Arial" w:cs="Arial"/>
                <w:color w:val="363435"/>
                <w:sz w:val="17"/>
                <w:szCs w:val="17"/>
              </w:rPr>
              <w:t xml:space="preserve">Bank charges and commission                                                                   </w:t>
            </w:r>
            <w:r>
              <w:rPr>
                <w:rFonts w:ascii="Arial" w:eastAsia="Arial" w:hAnsi="Arial" w:cs="Arial"/>
                <w:color w:val="363435"/>
                <w:spacing w:val="4"/>
                <w:sz w:val="17"/>
                <w:szCs w:val="17"/>
              </w:rPr>
              <w:t xml:space="preserve"> </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23,823,664</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r>
              <w:rPr>
                <w:rFonts w:ascii="Arial" w:eastAsia="Arial" w:hAnsi="Arial" w:cs="Arial"/>
                <w:b/>
                <w:color w:val="363435"/>
                <w:sz w:val="17"/>
                <w:szCs w:val="17"/>
              </w:rPr>
              <w:t xml:space="preserve">     </w:t>
            </w:r>
            <w:r>
              <w:rPr>
                <w:rFonts w:ascii="Arial" w:eastAsia="Arial" w:hAnsi="Arial" w:cs="Arial"/>
                <w:b/>
                <w:color w:val="363435"/>
                <w:spacing w:val="4"/>
                <w:sz w:val="17"/>
                <w:szCs w:val="17"/>
              </w:rPr>
              <w:t xml:space="preserve"> </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1"/>
                <w:sz w:val="17"/>
                <w:szCs w:val="17"/>
                <w:u w:val="single" w:color="363435"/>
              </w:rPr>
              <w:t xml:space="preserve"> </w:t>
            </w:r>
            <w:r>
              <w:rPr>
                <w:rFonts w:ascii="Arial" w:eastAsia="Arial" w:hAnsi="Arial" w:cs="Arial"/>
                <w:color w:val="363435"/>
                <w:sz w:val="17"/>
                <w:szCs w:val="17"/>
                <w:u w:val="single" w:color="363435"/>
              </w:rPr>
              <w:t>17,108,077</w:t>
            </w:r>
            <w:r>
              <w:rPr>
                <w:rFonts w:ascii="Arial" w:eastAsia="Arial" w:hAnsi="Arial" w:cs="Arial"/>
                <w:color w:val="363435"/>
                <w:w w:val="101"/>
                <w:sz w:val="17"/>
                <w:szCs w:val="17"/>
                <w:u w:val="single" w:color="363435"/>
              </w:rPr>
              <w:t xml:space="preserve"> </w:t>
            </w:r>
            <w:r>
              <w:rPr>
                <w:rFonts w:ascii="Arial" w:eastAsia="Arial" w:hAnsi="Arial" w:cs="Arial"/>
                <w:color w:val="363435"/>
                <w:spacing w:val="-6"/>
                <w:sz w:val="17"/>
                <w:szCs w:val="17"/>
                <w:u w:val="single" w:color="363435"/>
              </w:rPr>
              <w:t xml:space="preserve"> </w:t>
            </w:r>
          </w:p>
        </w:tc>
      </w:tr>
      <w:tr w:rsidR="00C1730D">
        <w:trPr>
          <w:trHeight w:hRule="exact" w:val="270"/>
        </w:trPr>
        <w:tc>
          <w:tcPr>
            <w:tcW w:w="6544" w:type="dxa"/>
            <w:gridSpan w:val="2"/>
            <w:tcBorders>
              <w:top w:val="nil"/>
              <w:left w:val="nil"/>
              <w:bottom w:val="nil"/>
              <w:right w:val="nil"/>
            </w:tcBorders>
          </w:tcPr>
          <w:p w:rsidR="00C1730D" w:rsidRDefault="00C1730D"/>
        </w:tc>
        <w:tc>
          <w:tcPr>
            <w:tcW w:w="1696" w:type="dxa"/>
            <w:tcBorders>
              <w:top w:val="nil"/>
              <w:left w:val="nil"/>
              <w:bottom w:val="single" w:sz="7" w:space="0" w:color="363435"/>
              <w:right w:val="nil"/>
            </w:tcBorders>
          </w:tcPr>
          <w:p w:rsidR="00C1730D" w:rsidRDefault="00D37C92">
            <w:pPr>
              <w:spacing w:line="160" w:lineRule="exact"/>
              <w:ind w:left="703"/>
              <w:rPr>
                <w:rFonts w:ascii="Arial" w:eastAsia="Arial" w:hAnsi="Arial" w:cs="Arial"/>
                <w:sz w:val="17"/>
                <w:szCs w:val="17"/>
              </w:rPr>
            </w:pPr>
            <w:r>
              <w:rPr>
                <w:rFonts w:ascii="Arial" w:eastAsia="Arial" w:hAnsi="Arial" w:cs="Arial"/>
                <w:b/>
                <w:color w:val="363435"/>
                <w:sz w:val="17"/>
                <w:szCs w:val="17"/>
              </w:rPr>
              <w:t>238,489,249</w:t>
            </w:r>
          </w:p>
        </w:tc>
        <w:tc>
          <w:tcPr>
            <w:tcW w:w="252" w:type="dxa"/>
            <w:tcBorders>
              <w:top w:val="nil"/>
              <w:left w:val="nil"/>
              <w:bottom w:val="nil"/>
              <w:right w:val="nil"/>
            </w:tcBorders>
          </w:tcPr>
          <w:p w:rsidR="00C1730D" w:rsidRDefault="00C1730D"/>
        </w:tc>
        <w:tc>
          <w:tcPr>
            <w:tcW w:w="1666" w:type="dxa"/>
            <w:tcBorders>
              <w:top w:val="nil"/>
              <w:left w:val="nil"/>
              <w:bottom w:val="single" w:sz="7" w:space="0" w:color="363435"/>
              <w:right w:val="nil"/>
            </w:tcBorders>
          </w:tcPr>
          <w:p w:rsidR="00C1730D" w:rsidRDefault="00D37C92">
            <w:pPr>
              <w:spacing w:line="160" w:lineRule="exact"/>
              <w:ind w:left="673"/>
              <w:rPr>
                <w:rFonts w:ascii="Arial" w:eastAsia="Arial" w:hAnsi="Arial" w:cs="Arial"/>
                <w:sz w:val="17"/>
                <w:szCs w:val="17"/>
              </w:rPr>
            </w:pPr>
            <w:r>
              <w:rPr>
                <w:rFonts w:ascii="Arial" w:eastAsia="Arial" w:hAnsi="Arial" w:cs="Arial"/>
                <w:color w:val="363435"/>
                <w:sz w:val="17"/>
                <w:szCs w:val="17"/>
              </w:rPr>
              <w:t>227,552,849</w:t>
            </w:r>
          </w:p>
        </w:tc>
      </w:tr>
    </w:tbl>
    <w:p w:rsidR="00C1730D" w:rsidRDefault="00C1730D">
      <w:pPr>
        <w:spacing w:before="18" w:line="200" w:lineRule="exact"/>
        <w:sectPr w:rsidR="00C1730D">
          <w:type w:val="continuous"/>
          <w:pgSz w:w="12240" w:h="15840"/>
          <w:pgMar w:top="1480" w:right="940" w:bottom="280" w:left="920" w:header="720" w:footer="720" w:gutter="0"/>
          <w:cols w:space="720"/>
        </w:sectPr>
      </w:pPr>
    </w:p>
    <w:p w:rsidR="00C1730D" w:rsidRDefault="00D37C92">
      <w:pPr>
        <w:spacing w:before="39"/>
        <w:ind w:left="115" w:right="2835"/>
        <w:jc w:val="center"/>
        <w:rPr>
          <w:rFonts w:ascii="Arial" w:eastAsia="Arial" w:hAnsi="Arial" w:cs="Arial"/>
          <w:sz w:val="17"/>
          <w:szCs w:val="17"/>
        </w:rPr>
      </w:pPr>
      <w:r>
        <w:rPr>
          <w:rFonts w:ascii="Arial" w:eastAsia="Arial" w:hAnsi="Arial" w:cs="Arial"/>
          <w:b/>
          <w:color w:val="363435"/>
          <w:sz w:val="17"/>
          <w:szCs w:val="17"/>
        </w:rPr>
        <w:lastRenderedPageBreak/>
        <w:t xml:space="preserve">30     </w:t>
      </w:r>
      <w:r>
        <w:rPr>
          <w:rFonts w:ascii="Arial" w:eastAsia="Arial" w:hAnsi="Arial" w:cs="Arial"/>
          <w:b/>
          <w:color w:val="363435"/>
          <w:spacing w:val="4"/>
          <w:sz w:val="17"/>
          <w:szCs w:val="17"/>
        </w:rPr>
        <w:t xml:space="preserve"> </w:t>
      </w:r>
      <w:r>
        <w:rPr>
          <w:rFonts w:ascii="Arial" w:eastAsia="Arial" w:hAnsi="Arial" w:cs="Arial"/>
          <w:b/>
          <w:color w:val="363435"/>
          <w:sz w:val="17"/>
          <w:szCs w:val="17"/>
        </w:rPr>
        <w:t>OTHER</w:t>
      </w:r>
      <w:r>
        <w:rPr>
          <w:rFonts w:ascii="Arial" w:eastAsia="Arial" w:hAnsi="Arial" w:cs="Arial"/>
          <w:b/>
          <w:color w:val="363435"/>
          <w:spacing w:val="1"/>
          <w:sz w:val="17"/>
          <w:szCs w:val="17"/>
        </w:rPr>
        <w:t xml:space="preserve"> </w:t>
      </w:r>
      <w:r>
        <w:rPr>
          <w:rFonts w:ascii="Arial" w:eastAsia="Arial" w:hAnsi="Arial" w:cs="Arial"/>
          <w:b/>
          <w:color w:val="363435"/>
          <w:sz w:val="17"/>
          <w:szCs w:val="17"/>
        </w:rPr>
        <w:t>OPERATING</w:t>
      </w:r>
      <w:r>
        <w:rPr>
          <w:rFonts w:ascii="Arial" w:eastAsia="Arial" w:hAnsi="Arial" w:cs="Arial"/>
          <w:b/>
          <w:color w:val="363435"/>
          <w:spacing w:val="1"/>
          <w:sz w:val="17"/>
          <w:szCs w:val="17"/>
        </w:rPr>
        <w:t xml:space="preserve"> </w:t>
      </w:r>
      <w:r>
        <w:rPr>
          <w:rFonts w:ascii="Arial" w:eastAsia="Arial" w:hAnsi="Arial" w:cs="Arial"/>
          <w:b/>
          <w:color w:val="363435"/>
          <w:sz w:val="17"/>
          <w:szCs w:val="17"/>
        </w:rPr>
        <w:t>EXPENSES</w:t>
      </w:r>
    </w:p>
    <w:p w:rsidR="00C1730D" w:rsidRDefault="00C1730D">
      <w:pPr>
        <w:spacing w:line="100" w:lineRule="exact"/>
        <w:rPr>
          <w:sz w:val="11"/>
          <w:szCs w:val="11"/>
        </w:rPr>
      </w:pPr>
    </w:p>
    <w:p w:rsidR="00C1730D" w:rsidRDefault="00D37C92">
      <w:pPr>
        <w:ind w:left="1120" w:right="-46"/>
        <w:rPr>
          <w:rFonts w:ascii="Arial" w:eastAsia="Arial" w:hAnsi="Arial" w:cs="Arial"/>
          <w:sz w:val="17"/>
          <w:szCs w:val="17"/>
        </w:rPr>
      </w:pPr>
      <w:r>
        <w:rPr>
          <w:rFonts w:ascii="Arial" w:eastAsia="Arial" w:hAnsi="Arial" w:cs="Arial"/>
          <w:color w:val="363435"/>
          <w:sz w:val="17"/>
          <w:szCs w:val="17"/>
        </w:rPr>
        <w:t xml:space="preserve">Auditors' remuneration                                                             </w:t>
      </w:r>
      <w:r>
        <w:rPr>
          <w:rFonts w:ascii="Arial" w:eastAsia="Arial" w:hAnsi="Arial" w:cs="Arial"/>
          <w:color w:val="363435"/>
          <w:spacing w:val="39"/>
          <w:sz w:val="17"/>
          <w:szCs w:val="17"/>
        </w:rPr>
        <w:t xml:space="preserve"> </w:t>
      </w:r>
      <w:r>
        <w:rPr>
          <w:rFonts w:ascii="Arial" w:eastAsia="Arial" w:hAnsi="Arial" w:cs="Arial"/>
          <w:color w:val="363435"/>
          <w:sz w:val="17"/>
          <w:szCs w:val="17"/>
        </w:rPr>
        <w:t>30.1</w:t>
      </w:r>
    </w:p>
    <w:p w:rsidR="00C1730D" w:rsidRDefault="00D37C92">
      <w:pPr>
        <w:spacing w:before="57"/>
        <w:ind w:left="1120"/>
        <w:rPr>
          <w:rFonts w:ascii="Arial" w:eastAsia="Arial" w:hAnsi="Arial" w:cs="Arial"/>
          <w:sz w:val="17"/>
          <w:szCs w:val="17"/>
        </w:rPr>
      </w:pPr>
      <w:r>
        <w:rPr>
          <w:rFonts w:ascii="Arial" w:eastAsia="Arial" w:hAnsi="Arial" w:cs="Arial"/>
          <w:color w:val="363435"/>
          <w:sz w:val="17"/>
          <w:szCs w:val="17"/>
        </w:rPr>
        <w:t>Exchange loss</w:t>
      </w:r>
    </w:p>
    <w:p w:rsidR="00C1730D" w:rsidRDefault="00D37C92">
      <w:pPr>
        <w:spacing w:before="57"/>
        <w:ind w:left="1120"/>
        <w:rPr>
          <w:rFonts w:ascii="Arial" w:eastAsia="Arial" w:hAnsi="Arial" w:cs="Arial"/>
          <w:sz w:val="17"/>
          <w:szCs w:val="17"/>
        </w:rPr>
      </w:pPr>
      <w:r>
        <w:rPr>
          <w:rFonts w:ascii="Arial" w:eastAsia="Arial" w:hAnsi="Arial" w:cs="Arial"/>
          <w:color w:val="363435"/>
          <w:sz w:val="17"/>
          <w:szCs w:val="17"/>
        </w:rPr>
        <w:t>Worker’s profit</w:t>
      </w:r>
      <w:r>
        <w:rPr>
          <w:rFonts w:ascii="Arial" w:eastAsia="Arial" w:hAnsi="Arial" w:cs="Arial"/>
          <w:color w:val="363435"/>
          <w:spacing w:val="1"/>
          <w:sz w:val="17"/>
          <w:szCs w:val="17"/>
        </w:rPr>
        <w:t xml:space="preserve"> </w:t>
      </w:r>
      <w:r>
        <w:rPr>
          <w:rFonts w:ascii="Arial" w:eastAsia="Arial" w:hAnsi="Arial" w:cs="Arial"/>
          <w:color w:val="363435"/>
          <w:sz w:val="17"/>
          <w:szCs w:val="17"/>
        </w:rPr>
        <w:t>participation fund</w:t>
      </w:r>
    </w:p>
    <w:p w:rsidR="00C1730D" w:rsidRDefault="00D37C92">
      <w:pPr>
        <w:spacing w:before="9" w:line="140" w:lineRule="exact"/>
        <w:rPr>
          <w:sz w:val="14"/>
          <w:szCs w:val="14"/>
        </w:rPr>
      </w:pPr>
      <w:r>
        <w:br w:type="column"/>
      </w:r>
    </w:p>
    <w:p w:rsidR="00C1730D" w:rsidRDefault="00C1730D">
      <w:pPr>
        <w:spacing w:line="200" w:lineRule="exact"/>
      </w:pPr>
    </w:p>
    <w:p w:rsidR="00C1730D" w:rsidRDefault="00D37C92">
      <w:pPr>
        <w:ind w:left="922" w:right="54"/>
        <w:jc w:val="center"/>
        <w:rPr>
          <w:rFonts w:ascii="Arial" w:eastAsia="Arial" w:hAnsi="Arial" w:cs="Arial"/>
          <w:sz w:val="17"/>
          <w:szCs w:val="17"/>
        </w:rPr>
      </w:pPr>
      <w:r>
        <w:rPr>
          <w:rFonts w:ascii="Arial" w:eastAsia="Arial" w:hAnsi="Arial" w:cs="Arial"/>
          <w:b/>
          <w:color w:val="363435"/>
          <w:sz w:val="17"/>
          <w:szCs w:val="17"/>
        </w:rPr>
        <w:t>800,000</w:t>
      </w:r>
    </w:p>
    <w:p w:rsidR="00C1730D" w:rsidRDefault="00D37C92">
      <w:pPr>
        <w:spacing w:before="57"/>
        <w:ind w:left="706" w:right="32"/>
        <w:jc w:val="center"/>
        <w:rPr>
          <w:rFonts w:ascii="Arial" w:eastAsia="Arial" w:hAnsi="Arial" w:cs="Arial"/>
          <w:sz w:val="17"/>
          <w:szCs w:val="17"/>
        </w:rPr>
      </w:pPr>
      <w:r>
        <w:rPr>
          <w:rFonts w:ascii="Arial" w:eastAsia="Arial" w:hAnsi="Arial" w:cs="Arial"/>
          <w:b/>
          <w:color w:val="363435"/>
          <w:sz w:val="17"/>
          <w:szCs w:val="17"/>
        </w:rPr>
        <w:t>11,323,117</w:t>
      </w:r>
    </w:p>
    <w:p w:rsidR="00C1730D" w:rsidRDefault="00D37C92">
      <w:pPr>
        <w:spacing w:before="57"/>
        <w:ind w:right="-46"/>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16,299,686</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p>
    <w:p w:rsidR="00C1730D" w:rsidRDefault="00D37C92">
      <w:pPr>
        <w:spacing w:before="8"/>
        <w:ind w:left="757" w:right="-19"/>
        <w:jc w:val="center"/>
        <w:rPr>
          <w:rFonts w:ascii="Arial" w:eastAsia="Arial" w:hAnsi="Arial" w:cs="Arial"/>
          <w:sz w:val="17"/>
          <w:szCs w:val="17"/>
        </w:rPr>
      </w:pPr>
      <w:r>
        <w:pict>
          <v:group id="_x0000_s1125" style="position:absolute;left:0;text-align:left;margin-left:378.1pt;margin-top:11.6pt;width:84.8pt;height:2.55pt;z-index:-9742;mso-position-horizontal-relative:page" coordorigin="7562,232" coordsize="1696,51">
            <v:shape id="_x0000_s1127" style="position:absolute;left:7571;top:241;width:1677;height:0" coordorigin="7571,241" coordsize="1677,0" path="m7571,241r1677,e" filled="f" strokecolor="#363435" strokeweight=".32297mm">
              <v:path arrowok="t"/>
            </v:shape>
            <v:shape id="_x0000_s1126" style="position:absolute;left:7571;top:274;width:1677;height:0" coordorigin="7571,274" coordsize="1677,0" path="m7571,274r1677,e" filled="f" strokecolor="#363435" strokeweight=".32328mm">
              <v:path arrowok="t"/>
            </v:shape>
            <w10:wrap anchorx="page"/>
          </v:group>
        </w:pict>
      </w:r>
      <w:r>
        <w:rPr>
          <w:rFonts w:ascii="Arial" w:eastAsia="Arial" w:hAnsi="Arial" w:cs="Arial"/>
          <w:b/>
          <w:color w:val="363435"/>
          <w:sz w:val="17"/>
          <w:szCs w:val="17"/>
        </w:rPr>
        <w:t>28,422,803</w:t>
      </w:r>
    </w:p>
    <w:p w:rsidR="00C1730D" w:rsidRDefault="00D37C92">
      <w:pPr>
        <w:spacing w:before="9" w:line="140" w:lineRule="exact"/>
        <w:rPr>
          <w:sz w:val="14"/>
          <w:szCs w:val="14"/>
        </w:rPr>
      </w:pPr>
      <w:r>
        <w:br w:type="column"/>
      </w:r>
    </w:p>
    <w:p w:rsidR="00C1730D" w:rsidRDefault="00C1730D">
      <w:pPr>
        <w:spacing w:line="200" w:lineRule="exact"/>
      </w:pPr>
    </w:p>
    <w:p w:rsidR="00C1730D" w:rsidRDefault="00D37C92">
      <w:pPr>
        <w:ind w:left="894" w:right="194"/>
        <w:jc w:val="center"/>
        <w:rPr>
          <w:rFonts w:ascii="Arial" w:eastAsia="Arial" w:hAnsi="Arial" w:cs="Arial"/>
          <w:sz w:val="17"/>
          <w:szCs w:val="17"/>
        </w:rPr>
      </w:pPr>
      <w:r>
        <w:rPr>
          <w:rFonts w:ascii="Arial" w:eastAsia="Arial" w:hAnsi="Arial" w:cs="Arial"/>
          <w:color w:val="363435"/>
          <w:sz w:val="17"/>
          <w:szCs w:val="17"/>
        </w:rPr>
        <w:t>700,000</w:t>
      </w:r>
    </w:p>
    <w:p w:rsidR="00C1730D" w:rsidRDefault="00D37C92">
      <w:pPr>
        <w:spacing w:before="57"/>
        <w:ind w:left="1142" w:right="508"/>
        <w:jc w:val="center"/>
        <w:rPr>
          <w:rFonts w:ascii="Arial" w:eastAsia="Arial" w:hAnsi="Arial" w:cs="Arial"/>
          <w:sz w:val="17"/>
          <w:szCs w:val="17"/>
        </w:rPr>
      </w:pPr>
      <w:r>
        <w:rPr>
          <w:rFonts w:ascii="Arial" w:eastAsia="Arial" w:hAnsi="Arial" w:cs="Arial"/>
          <w:color w:val="363435"/>
          <w:sz w:val="17"/>
          <w:szCs w:val="17"/>
        </w:rPr>
        <w:t>-</w:t>
      </w:r>
    </w:p>
    <w:p w:rsidR="00C1730D" w:rsidRDefault="00D37C92">
      <w:pPr>
        <w:spacing w:before="57"/>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7"/>
          <w:sz w:val="17"/>
          <w:szCs w:val="17"/>
          <w:u w:val="single" w:color="363435"/>
        </w:rPr>
        <w:t xml:space="preserve"> </w:t>
      </w:r>
      <w:r>
        <w:rPr>
          <w:rFonts w:ascii="Arial" w:eastAsia="Arial" w:hAnsi="Arial" w:cs="Arial"/>
          <w:color w:val="363435"/>
          <w:sz w:val="17"/>
          <w:szCs w:val="17"/>
          <w:u w:val="single" w:color="363435"/>
        </w:rPr>
        <w:t>8,206,780</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D37C92">
      <w:pPr>
        <w:spacing w:before="8"/>
        <w:ind w:left="823" w:right="122"/>
        <w:jc w:val="center"/>
        <w:rPr>
          <w:rFonts w:ascii="Arial" w:eastAsia="Arial" w:hAnsi="Arial" w:cs="Arial"/>
          <w:sz w:val="17"/>
          <w:szCs w:val="17"/>
        </w:rPr>
        <w:sectPr w:rsidR="00C1730D">
          <w:type w:val="continuous"/>
          <w:pgSz w:w="12240" w:h="15840"/>
          <w:pgMar w:top="1480" w:right="940" w:bottom="280" w:left="920" w:header="720" w:footer="720" w:gutter="0"/>
          <w:cols w:num="3" w:space="720" w:equalWidth="0">
            <w:col w:w="6131" w:space="528"/>
            <w:col w:w="1661" w:space="286"/>
            <w:col w:w="1774"/>
          </w:cols>
        </w:sectPr>
      </w:pPr>
      <w:r>
        <w:pict>
          <v:group id="_x0000_s1122" style="position:absolute;left:0;text-align:left;margin-left:475.5pt;margin-top:11.6pt;width:83.4pt;height:2.55pt;z-index:-9741;mso-position-horizontal-relative:page" coordorigin="9510,232" coordsize="1668,51">
            <v:shape id="_x0000_s1124" style="position:absolute;left:9519;top:241;width:1649;height:0" coordorigin="9519,241" coordsize="1649,0" path="m9519,241r1649,e" filled="f" strokecolor="#363435" strokeweight=".32297mm">
              <v:path arrowok="t"/>
            </v:shape>
            <v:shape id="_x0000_s1123" style="position:absolute;left:9519;top:274;width:1649;height:0" coordorigin="9519,274" coordsize="1649,0" path="m9519,274r1649,e" filled="f" strokecolor="#363435" strokeweight=".32328mm">
              <v:path arrowok="t"/>
            </v:shape>
            <w10:wrap anchorx="page"/>
          </v:group>
        </w:pict>
      </w:r>
      <w:r>
        <w:rPr>
          <w:rFonts w:ascii="Arial" w:eastAsia="Arial" w:hAnsi="Arial" w:cs="Arial"/>
          <w:color w:val="363435"/>
          <w:sz w:val="17"/>
          <w:szCs w:val="17"/>
        </w:rPr>
        <w:t>8,906,780</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sectPr w:rsidR="00C1730D">
          <w:pgSz w:w="12240" w:h="15840"/>
          <w:pgMar w:top="1100" w:right="940" w:bottom="280" w:left="940" w:header="781" w:footer="738" w:gutter="0"/>
          <w:cols w:space="720"/>
        </w:sectPr>
      </w:pPr>
    </w:p>
    <w:p w:rsidR="00C1730D" w:rsidRDefault="00C1730D">
      <w:pPr>
        <w:spacing w:before="5" w:line="260" w:lineRule="exact"/>
        <w:rPr>
          <w:sz w:val="26"/>
          <w:szCs w:val="26"/>
        </w:rPr>
      </w:pPr>
    </w:p>
    <w:p w:rsidR="00C1730D" w:rsidRDefault="00D37C92">
      <w:pPr>
        <w:spacing w:line="180" w:lineRule="exact"/>
        <w:jc w:val="right"/>
        <w:rPr>
          <w:rFonts w:ascii="Arial" w:eastAsia="Arial" w:hAnsi="Arial" w:cs="Arial"/>
          <w:sz w:val="16"/>
          <w:szCs w:val="16"/>
        </w:rPr>
      </w:pPr>
      <w:r>
        <w:rPr>
          <w:rFonts w:ascii="Arial" w:eastAsia="Arial" w:hAnsi="Arial" w:cs="Arial"/>
          <w:b/>
          <w:color w:val="363435"/>
          <w:w w:val="104"/>
          <w:sz w:val="16"/>
          <w:szCs w:val="16"/>
        </w:rPr>
        <w:t>Notes</w:t>
      </w:r>
    </w:p>
    <w:p w:rsidR="00C1730D" w:rsidRDefault="00D37C92">
      <w:pPr>
        <w:spacing w:before="9" w:line="220" w:lineRule="atLeast"/>
        <w:ind w:right="-28" w:firstLine="170"/>
        <w:rPr>
          <w:rFonts w:ascii="Arial" w:eastAsia="Arial" w:hAnsi="Arial" w:cs="Arial"/>
          <w:sz w:val="16"/>
          <w:szCs w:val="16"/>
        </w:rPr>
      </w:pPr>
      <w:r>
        <w:br w:type="column"/>
      </w:r>
      <w:r>
        <w:rPr>
          <w:rFonts w:ascii="Arial" w:eastAsia="Arial" w:hAnsi="Arial" w:cs="Arial"/>
          <w:b/>
          <w:color w:val="363435"/>
          <w:w w:val="104"/>
          <w:sz w:val="16"/>
          <w:szCs w:val="16"/>
        </w:rPr>
        <w:lastRenderedPageBreak/>
        <w:t>2013 (Rupees)</w:t>
      </w:r>
    </w:p>
    <w:p w:rsidR="00C1730D" w:rsidRDefault="00D37C92">
      <w:pPr>
        <w:spacing w:before="9" w:line="220" w:lineRule="atLeast"/>
        <w:ind w:right="587" w:firstLine="174"/>
        <w:rPr>
          <w:rFonts w:ascii="Arial" w:eastAsia="Arial" w:hAnsi="Arial" w:cs="Arial"/>
          <w:sz w:val="16"/>
          <w:szCs w:val="16"/>
        </w:rPr>
        <w:sectPr w:rsidR="00C1730D">
          <w:type w:val="continuous"/>
          <w:pgSz w:w="12240" w:h="15840"/>
          <w:pgMar w:top="1480" w:right="940" w:bottom="280" w:left="940" w:header="720" w:footer="720" w:gutter="0"/>
          <w:cols w:num="3" w:space="720" w:equalWidth="0">
            <w:col w:w="6110" w:space="971"/>
            <w:col w:w="714" w:space="1237"/>
            <w:col w:w="1328"/>
          </w:cols>
        </w:sectPr>
      </w:pPr>
      <w:r>
        <w:br w:type="column"/>
      </w:r>
      <w:r>
        <w:rPr>
          <w:rFonts w:ascii="Arial" w:eastAsia="Arial" w:hAnsi="Arial" w:cs="Arial"/>
          <w:b/>
          <w:color w:val="363435"/>
          <w:w w:val="104"/>
          <w:sz w:val="16"/>
          <w:szCs w:val="16"/>
        </w:rPr>
        <w:lastRenderedPageBreak/>
        <w:t>2012 (Rupees)</w:t>
      </w:r>
    </w:p>
    <w:p w:rsidR="00C1730D" w:rsidRDefault="00C1730D">
      <w:pPr>
        <w:spacing w:before="8" w:line="140" w:lineRule="exact"/>
        <w:rPr>
          <w:sz w:val="14"/>
          <w:szCs w:val="14"/>
        </w:rPr>
      </w:pPr>
    </w:p>
    <w:p w:rsidR="00C1730D" w:rsidRDefault="00C1730D">
      <w:pPr>
        <w:spacing w:line="200" w:lineRule="exact"/>
      </w:pPr>
    </w:p>
    <w:p w:rsidR="00C1730D" w:rsidRDefault="00D37C92">
      <w:pPr>
        <w:spacing w:before="39" w:line="180" w:lineRule="exact"/>
        <w:ind w:left="621"/>
        <w:rPr>
          <w:rFonts w:ascii="Arial" w:eastAsia="Arial" w:hAnsi="Arial" w:cs="Arial"/>
          <w:sz w:val="17"/>
          <w:szCs w:val="17"/>
        </w:rPr>
      </w:pPr>
      <w:r>
        <w:rPr>
          <w:rFonts w:ascii="Arial" w:eastAsia="Arial" w:hAnsi="Arial" w:cs="Arial"/>
          <w:b/>
          <w:color w:val="363435"/>
          <w:position w:val="-1"/>
          <w:sz w:val="17"/>
          <w:szCs w:val="17"/>
        </w:rPr>
        <w:t xml:space="preserve">30.1  </w:t>
      </w:r>
      <w:r>
        <w:rPr>
          <w:rFonts w:ascii="Arial" w:eastAsia="Arial" w:hAnsi="Arial" w:cs="Arial"/>
          <w:b/>
          <w:color w:val="363435"/>
          <w:spacing w:val="3"/>
          <w:position w:val="-1"/>
          <w:sz w:val="17"/>
          <w:szCs w:val="17"/>
        </w:rPr>
        <w:t xml:space="preserve"> </w:t>
      </w:r>
      <w:r>
        <w:rPr>
          <w:rFonts w:ascii="Arial" w:eastAsia="Arial" w:hAnsi="Arial" w:cs="Arial"/>
          <w:b/>
          <w:color w:val="363435"/>
          <w:position w:val="-1"/>
          <w:sz w:val="17"/>
          <w:szCs w:val="17"/>
        </w:rPr>
        <w:t>Auditors'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remuneration</w:t>
      </w:r>
    </w:p>
    <w:p w:rsidR="00C1730D" w:rsidRDefault="00C1730D">
      <w:pPr>
        <w:spacing w:before="11" w:line="24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374"/>
        <w:gridCol w:w="5365"/>
        <w:gridCol w:w="752"/>
        <w:gridCol w:w="1740"/>
        <w:gridCol w:w="200"/>
        <w:gridCol w:w="1716"/>
      </w:tblGrid>
      <w:tr w:rsidR="00C1730D">
        <w:trPr>
          <w:trHeight w:hRule="exact" w:val="337"/>
        </w:trPr>
        <w:tc>
          <w:tcPr>
            <w:tcW w:w="6491" w:type="dxa"/>
            <w:gridSpan w:val="3"/>
            <w:tcBorders>
              <w:top w:val="nil"/>
              <w:left w:val="nil"/>
              <w:bottom w:val="nil"/>
              <w:right w:val="nil"/>
            </w:tcBorders>
          </w:tcPr>
          <w:p w:rsidR="00C1730D" w:rsidRDefault="00D37C92">
            <w:pPr>
              <w:spacing w:before="75"/>
              <w:ind w:left="997"/>
              <w:rPr>
                <w:rFonts w:ascii="Arial" w:eastAsia="Arial" w:hAnsi="Arial" w:cs="Arial"/>
                <w:sz w:val="17"/>
                <w:szCs w:val="17"/>
              </w:rPr>
            </w:pPr>
            <w:r>
              <w:rPr>
                <w:rFonts w:ascii="Arial" w:eastAsia="Arial" w:hAnsi="Arial" w:cs="Arial"/>
                <w:color w:val="363435"/>
                <w:sz w:val="17"/>
                <w:szCs w:val="17"/>
              </w:rPr>
              <w:t>Statutory</w:t>
            </w:r>
            <w:r>
              <w:rPr>
                <w:rFonts w:ascii="Arial" w:eastAsia="Arial" w:hAnsi="Arial" w:cs="Arial"/>
                <w:color w:val="363435"/>
                <w:spacing w:val="1"/>
                <w:sz w:val="17"/>
                <w:szCs w:val="17"/>
              </w:rPr>
              <w:t xml:space="preserve"> </w:t>
            </w:r>
            <w:r>
              <w:rPr>
                <w:rFonts w:ascii="Arial" w:eastAsia="Arial" w:hAnsi="Arial" w:cs="Arial"/>
                <w:color w:val="363435"/>
                <w:sz w:val="17"/>
                <w:szCs w:val="17"/>
              </w:rPr>
              <w:t>audit</w:t>
            </w:r>
          </w:p>
        </w:tc>
        <w:tc>
          <w:tcPr>
            <w:tcW w:w="1740" w:type="dxa"/>
            <w:tcBorders>
              <w:top w:val="nil"/>
              <w:left w:val="nil"/>
              <w:bottom w:val="nil"/>
              <w:right w:val="nil"/>
            </w:tcBorders>
          </w:tcPr>
          <w:p w:rsidR="00C1730D" w:rsidRDefault="00D37C92">
            <w:pPr>
              <w:spacing w:before="79"/>
              <w:ind w:left="994"/>
              <w:rPr>
                <w:rFonts w:ascii="Arial" w:eastAsia="Arial" w:hAnsi="Arial" w:cs="Arial"/>
                <w:sz w:val="17"/>
                <w:szCs w:val="17"/>
              </w:rPr>
            </w:pPr>
            <w:r>
              <w:rPr>
                <w:rFonts w:ascii="Arial" w:eastAsia="Arial" w:hAnsi="Arial" w:cs="Arial"/>
                <w:b/>
                <w:color w:val="363435"/>
                <w:sz w:val="17"/>
                <w:szCs w:val="17"/>
              </w:rPr>
              <w:t>700,000</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D37C92">
            <w:pPr>
              <w:spacing w:before="79"/>
              <w:ind w:left="970"/>
              <w:rPr>
                <w:rFonts w:ascii="Arial" w:eastAsia="Arial" w:hAnsi="Arial" w:cs="Arial"/>
                <w:sz w:val="17"/>
                <w:szCs w:val="17"/>
              </w:rPr>
            </w:pPr>
            <w:r>
              <w:rPr>
                <w:rFonts w:ascii="Arial" w:eastAsia="Arial" w:hAnsi="Arial" w:cs="Arial"/>
                <w:color w:val="363435"/>
                <w:sz w:val="17"/>
                <w:szCs w:val="17"/>
              </w:rPr>
              <w:t>600,000</w:t>
            </w:r>
          </w:p>
        </w:tc>
      </w:tr>
      <w:tr w:rsidR="00C1730D">
        <w:trPr>
          <w:trHeight w:hRule="exact" w:val="257"/>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D37C92">
            <w:pPr>
              <w:spacing w:before="44"/>
              <w:ind w:left="623" w:right="-47"/>
              <w:rPr>
                <w:rFonts w:ascii="Arial" w:eastAsia="Arial" w:hAnsi="Arial" w:cs="Arial"/>
                <w:sz w:val="17"/>
                <w:szCs w:val="17"/>
              </w:rPr>
            </w:pPr>
            <w:r>
              <w:rPr>
                <w:rFonts w:ascii="Arial" w:eastAsia="Arial" w:hAnsi="Arial" w:cs="Arial"/>
                <w:color w:val="363435"/>
                <w:sz w:val="17"/>
                <w:szCs w:val="17"/>
              </w:rPr>
              <w:t>Half yearly review and review of</w:t>
            </w:r>
            <w:r>
              <w:rPr>
                <w:rFonts w:ascii="Arial" w:eastAsia="Arial" w:hAnsi="Arial" w:cs="Arial"/>
                <w:color w:val="363435"/>
                <w:spacing w:val="1"/>
                <w:sz w:val="17"/>
                <w:szCs w:val="17"/>
              </w:rPr>
              <w:t xml:space="preserve"> </w:t>
            </w:r>
            <w:r>
              <w:rPr>
                <w:rFonts w:ascii="Arial" w:eastAsia="Arial" w:hAnsi="Arial" w:cs="Arial"/>
                <w:color w:val="363435"/>
                <w:sz w:val="17"/>
                <w:szCs w:val="17"/>
              </w:rPr>
              <w:t>code of</w:t>
            </w:r>
            <w:r>
              <w:rPr>
                <w:rFonts w:ascii="Arial" w:eastAsia="Arial" w:hAnsi="Arial" w:cs="Arial"/>
                <w:color w:val="363435"/>
                <w:spacing w:val="1"/>
                <w:sz w:val="17"/>
                <w:szCs w:val="17"/>
              </w:rPr>
              <w:t xml:space="preserve"> </w:t>
            </w:r>
            <w:r>
              <w:rPr>
                <w:rFonts w:ascii="Arial" w:eastAsia="Arial" w:hAnsi="Arial" w:cs="Arial"/>
                <w:color w:val="363435"/>
                <w:sz w:val="17"/>
                <w:szCs w:val="17"/>
              </w:rPr>
              <w:t>corporate governance</w:t>
            </w:r>
          </w:p>
        </w:tc>
        <w:tc>
          <w:tcPr>
            <w:tcW w:w="752" w:type="dxa"/>
            <w:tcBorders>
              <w:top w:val="nil"/>
              <w:left w:val="nil"/>
              <w:bottom w:val="nil"/>
              <w:right w:val="nil"/>
            </w:tcBorders>
          </w:tcPr>
          <w:p w:rsidR="00C1730D" w:rsidRDefault="00C1730D"/>
        </w:tc>
        <w:tc>
          <w:tcPr>
            <w:tcW w:w="1740" w:type="dxa"/>
            <w:tcBorders>
              <w:top w:val="nil"/>
              <w:left w:val="nil"/>
              <w:bottom w:val="nil"/>
              <w:right w:val="nil"/>
            </w:tcBorders>
          </w:tcPr>
          <w:p w:rsidR="00C1730D" w:rsidRDefault="00D37C92">
            <w:pPr>
              <w:spacing w:before="48"/>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100,000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D37C92">
            <w:pPr>
              <w:spacing w:before="48"/>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2"/>
                <w:sz w:val="17"/>
                <w:szCs w:val="17"/>
                <w:u w:val="single" w:color="363435"/>
              </w:rPr>
              <w:t xml:space="preserve"> </w:t>
            </w:r>
            <w:r>
              <w:rPr>
                <w:rFonts w:ascii="Arial" w:eastAsia="Arial" w:hAnsi="Arial" w:cs="Arial"/>
                <w:color w:val="363435"/>
                <w:sz w:val="17"/>
                <w:szCs w:val="17"/>
                <w:u w:val="single" w:color="363435"/>
              </w:rPr>
              <w:t>100,000</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70"/>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C1730D"/>
        </w:tc>
        <w:tc>
          <w:tcPr>
            <w:tcW w:w="752" w:type="dxa"/>
            <w:tcBorders>
              <w:top w:val="nil"/>
              <w:left w:val="nil"/>
              <w:bottom w:val="nil"/>
              <w:right w:val="nil"/>
            </w:tcBorders>
          </w:tcPr>
          <w:p w:rsidR="00C1730D" w:rsidRDefault="00C1730D"/>
        </w:tc>
        <w:tc>
          <w:tcPr>
            <w:tcW w:w="1740" w:type="dxa"/>
            <w:tcBorders>
              <w:top w:val="nil"/>
              <w:left w:val="nil"/>
              <w:bottom w:val="single" w:sz="7" w:space="0" w:color="363435"/>
              <w:right w:val="nil"/>
            </w:tcBorders>
          </w:tcPr>
          <w:p w:rsidR="00C1730D" w:rsidRDefault="00D37C92">
            <w:pPr>
              <w:spacing w:line="180" w:lineRule="exact"/>
              <w:ind w:left="994"/>
              <w:rPr>
                <w:rFonts w:ascii="Arial" w:eastAsia="Arial" w:hAnsi="Arial" w:cs="Arial"/>
                <w:sz w:val="17"/>
                <w:szCs w:val="17"/>
              </w:rPr>
            </w:pPr>
            <w:r>
              <w:rPr>
                <w:rFonts w:ascii="Arial" w:eastAsia="Arial" w:hAnsi="Arial" w:cs="Arial"/>
                <w:b/>
                <w:color w:val="363435"/>
                <w:sz w:val="17"/>
                <w:szCs w:val="17"/>
              </w:rPr>
              <w:t>800,000</w:t>
            </w:r>
          </w:p>
        </w:tc>
        <w:tc>
          <w:tcPr>
            <w:tcW w:w="200" w:type="dxa"/>
            <w:tcBorders>
              <w:top w:val="nil"/>
              <w:left w:val="nil"/>
              <w:bottom w:val="nil"/>
              <w:right w:val="nil"/>
            </w:tcBorders>
          </w:tcPr>
          <w:p w:rsidR="00C1730D" w:rsidRDefault="00C1730D"/>
        </w:tc>
        <w:tc>
          <w:tcPr>
            <w:tcW w:w="1716" w:type="dxa"/>
            <w:tcBorders>
              <w:top w:val="nil"/>
              <w:left w:val="nil"/>
              <w:bottom w:val="single" w:sz="7" w:space="0" w:color="363435"/>
              <w:right w:val="nil"/>
            </w:tcBorders>
          </w:tcPr>
          <w:p w:rsidR="00C1730D" w:rsidRDefault="00D37C92">
            <w:pPr>
              <w:spacing w:line="180" w:lineRule="exact"/>
              <w:ind w:left="971"/>
              <w:rPr>
                <w:rFonts w:ascii="Arial" w:eastAsia="Arial" w:hAnsi="Arial" w:cs="Arial"/>
                <w:sz w:val="17"/>
                <w:szCs w:val="17"/>
              </w:rPr>
            </w:pPr>
            <w:r>
              <w:rPr>
                <w:rFonts w:ascii="Arial" w:eastAsia="Arial" w:hAnsi="Arial" w:cs="Arial"/>
                <w:color w:val="363435"/>
                <w:sz w:val="17"/>
                <w:szCs w:val="17"/>
              </w:rPr>
              <w:t>700,000</w:t>
            </w:r>
          </w:p>
        </w:tc>
      </w:tr>
      <w:tr w:rsidR="00C1730D">
        <w:trPr>
          <w:trHeight w:hRule="exact" w:val="358"/>
        </w:trPr>
        <w:tc>
          <w:tcPr>
            <w:tcW w:w="374" w:type="dxa"/>
            <w:tcBorders>
              <w:top w:val="nil"/>
              <w:left w:val="nil"/>
              <w:bottom w:val="nil"/>
              <w:right w:val="nil"/>
            </w:tcBorders>
          </w:tcPr>
          <w:p w:rsidR="00C1730D" w:rsidRDefault="00D37C92">
            <w:pPr>
              <w:spacing w:before="23"/>
              <w:ind w:left="40"/>
              <w:rPr>
                <w:rFonts w:ascii="Arial" w:eastAsia="Arial" w:hAnsi="Arial" w:cs="Arial"/>
                <w:sz w:val="17"/>
                <w:szCs w:val="17"/>
              </w:rPr>
            </w:pPr>
            <w:r>
              <w:rPr>
                <w:rFonts w:ascii="Arial" w:eastAsia="Arial" w:hAnsi="Arial" w:cs="Arial"/>
                <w:b/>
                <w:color w:val="363435"/>
                <w:sz w:val="17"/>
                <w:szCs w:val="17"/>
              </w:rPr>
              <w:t>31</w:t>
            </w:r>
          </w:p>
        </w:tc>
        <w:tc>
          <w:tcPr>
            <w:tcW w:w="5365" w:type="dxa"/>
            <w:tcBorders>
              <w:top w:val="nil"/>
              <w:left w:val="nil"/>
              <w:bottom w:val="nil"/>
              <w:right w:val="nil"/>
            </w:tcBorders>
          </w:tcPr>
          <w:p w:rsidR="00C1730D" w:rsidRDefault="00D37C92">
            <w:pPr>
              <w:spacing w:before="23"/>
              <w:ind w:left="143"/>
              <w:rPr>
                <w:rFonts w:ascii="Arial" w:eastAsia="Arial" w:hAnsi="Arial" w:cs="Arial"/>
                <w:sz w:val="17"/>
                <w:szCs w:val="17"/>
              </w:rPr>
            </w:pPr>
            <w:r>
              <w:rPr>
                <w:rFonts w:ascii="Arial" w:eastAsia="Arial" w:hAnsi="Arial" w:cs="Arial"/>
                <w:b/>
                <w:color w:val="363435"/>
                <w:sz w:val="17"/>
                <w:szCs w:val="17"/>
              </w:rPr>
              <w:t>OTHER</w:t>
            </w:r>
            <w:r>
              <w:rPr>
                <w:rFonts w:ascii="Arial" w:eastAsia="Arial" w:hAnsi="Arial" w:cs="Arial"/>
                <w:b/>
                <w:color w:val="363435"/>
                <w:spacing w:val="1"/>
                <w:sz w:val="17"/>
                <w:szCs w:val="17"/>
              </w:rPr>
              <w:t xml:space="preserve"> </w:t>
            </w:r>
            <w:r>
              <w:rPr>
                <w:rFonts w:ascii="Arial" w:eastAsia="Arial" w:hAnsi="Arial" w:cs="Arial"/>
                <w:b/>
                <w:color w:val="363435"/>
                <w:sz w:val="17"/>
                <w:szCs w:val="17"/>
              </w:rPr>
              <w:t>OPERATING</w:t>
            </w:r>
            <w:r>
              <w:rPr>
                <w:rFonts w:ascii="Arial" w:eastAsia="Arial" w:hAnsi="Arial" w:cs="Arial"/>
                <w:b/>
                <w:color w:val="363435"/>
                <w:spacing w:val="1"/>
                <w:sz w:val="17"/>
                <w:szCs w:val="17"/>
              </w:rPr>
              <w:t xml:space="preserve"> </w:t>
            </w:r>
            <w:r>
              <w:rPr>
                <w:rFonts w:ascii="Arial" w:eastAsia="Arial" w:hAnsi="Arial" w:cs="Arial"/>
                <w:b/>
                <w:color w:val="363435"/>
                <w:sz w:val="17"/>
                <w:szCs w:val="17"/>
              </w:rPr>
              <w:t>INCOME</w:t>
            </w:r>
          </w:p>
        </w:tc>
        <w:tc>
          <w:tcPr>
            <w:tcW w:w="752" w:type="dxa"/>
            <w:tcBorders>
              <w:top w:val="nil"/>
              <w:left w:val="nil"/>
              <w:bottom w:val="nil"/>
              <w:right w:val="nil"/>
            </w:tcBorders>
          </w:tcPr>
          <w:p w:rsidR="00C1730D" w:rsidRDefault="00C1730D"/>
        </w:tc>
        <w:tc>
          <w:tcPr>
            <w:tcW w:w="1740" w:type="dxa"/>
            <w:tcBorders>
              <w:top w:val="single" w:sz="7" w:space="0" w:color="363435"/>
              <w:left w:val="nil"/>
              <w:bottom w:val="nil"/>
              <w:right w:val="nil"/>
            </w:tcBorders>
          </w:tcPr>
          <w:p w:rsidR="00C1730D" w:rsidRDefault="00C1730D"/>
        </w:tc>
        <w:tc>
          <w:tcPr>
            <w:tcW w:w="200" w:type="dxa"/>
            <w:tcBorders>
              <w:top w:val="nil"/>
              <w:left w:val="nil"/>
              <w:bottom w:val="nil"/>
              <w:right w:val="nil"/>
            </w:tcBorders>
          </w:tcPr>
          <w:p w:rsidR="00C1730D" w:rsidRDefault="00C1730D"/>
        </w:tc>
        <w:tc>
          <w:tcPr>
            <w:tcW w:w="1716" w:type="dxa"/>
            <w:tcBorders>
              <w:top w:val="single" w:sz="7" w:space="0" w:color="363435"/>
              <w:left w:val="nil"/>
              <w:bottom w:val="nil"/>
              <w:right w:val="nil"/>
            </w:tcBorders>
          </w:tcPr>
          <w:p w:rsidR="00C1730D" w:rsidRDefault="00C1730D"/>
        </w:tc>
      </w:tr>
      <w:tr w:rsidR="00C1730D">
        <w:trPr>
          <w:trHeight w:hRule="exact" w:val="357"/>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C1730D">
            <w:pPr>
              <w:spacing w:before="2" w:line="120" w:lineRule="exact"/>
              <w:rPr>
                <w:sz w:val="12"/>
                <w:szCs w:val="12"/>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Gain on sale of</w:t>
            </w:r>
            <w:r>
              <w:rPr>
                <w:rFonts w:ascii="Arial" w:eastAsia="Arial" w:hAnsi="Arial" w:cs="Arial"/>
                <w:color w:val="363435"/>
                <w:spacing w:val="1"/>
                <w:sz w:val="17"/>
                <w:szCs w:val="17"/>
              </w:rPr>
              <w:t xml:space="preserve"> </w:t>
            </w:r>
            <w:r>
              <w:rPr>
                <w:rFonts w:ascii="Arial" w:eastAsia="Arial" w:hAnsi="Arial" w:cs="Arial"/>
                <w:color w:val="363435"/>
                <w:sz w:val="17"/>
                <w:szCs w:val="17"/>
              </w:rPr>
              <w:t>fixed assets</w:t>
            </w:r>
          </w:p>
        </w:tc>
        <w:tc>
          <w:tcPr>
            <w:tcW w:w="752" w:type="dxa"/>
            <w:tcBorders>
              <w:top w:val="nil"/>
              <w:left w:val="nil"/>
              <w:bottom w:val="nil"/>
              <w:right w:val="nil"/>
            </w:tcBorders>
          </w:tcPr>
          <w:p w:rsidR="00C1730D" w:rsidRDefault="00C1730D"/>
        </w:tc>
        <w:tc>
          <w:tcPr>
            <w:tcW w:w="1740" w:type="dxa"/>
            <w:tcBorders>
              <w:top w:val="nil"/>
              <w:left w:val="nil"/>
              <w:bottom w:val="nil"/>
              <w:right w:val="nil"/>
            </w:tcBorders>
          </w:tcPr>
          <w:p w:rsidR="00C1730D" w:rsidRDefault="00C1730D">
            <w:pPr>
              <w:spacing w:before="6" w:line="120" w:lineRule="exact"/>
              <w:rPr>
                <w:sz w:val="12"/>
                <w:szCs w:val="12"/>
              </w:rPr>
            </w:pPr>
          </w:p>
          <w:p w:rsidR="00C1730D" w:rsidRDefault="00D37C92">
            <w:pPr>
              <w:ind w:left="851"/>
              <w:rPr>
                <w:rFonts w:ascii="Arial" w:eastAsia="Arial" w:hAnsi="Arial" w:cs="Arial"/>
                <w:sz w:val="17"/>
                <w:szCs w:val="17"/>
              </w:rPr>
            </w:pPr>
            <w:r>
              <w:rPr>
                <w:rFonts w:ascii="Arial" w:eastAsia="Arial" w:hAnsi="Arial" w:cs="Arial"/>
                <w:b/>
                <w:color w:val="363435"/>
                <w:sz w:val="17"/>
                <w:szCs w:val="17"/>
              </w:rPr>
              <w:t>2,670,501</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C1730D">
            <w:pPr>
              <w:spacing w:before="6" w:line="120" w:lineRule="exact"/>
              <w:rPr>
                <w:sz w:val="12"/>
                <w:szCs w:val="12"/>
              </w:rPr>
            </w:pPr>
          </w:p>
          <w:p w:rsidR="00C1730D" w:rsidRDefault="00D37C92">
            <w:pPr>
              <w:ind w:left="1011" w:right="582"/>
              <w:jc w:val="center"/>
              <w:rPr>
                <w:rFonts w:ascii="Arial" w:eastAsia="Arial" w:hAnsi="Arial" w:cs="Arial"/>
                <w:sz w:val="17"/>
                <w:szCs w:val="17"/>
              </w:rPr>
            </w:pPr>
            <w:r>
              <w:rPr>
                <w:rFonts w:ascii="Arial" w:eastAsia="Arial" w:hAnsi="Arial" w:cs="Arial"/>
                <w:color w:val="363435"/>
                <w:sz w:val="17"/>
                <w:szCs w:val="17"/>
              </w:rPr>
              <w:t>-</w:t>
            </w:r>
          </w:p>
        </w:tc>
      </w:tr>
      <w:tr w:rsidR="00C1730D">
        <w:trPr>
          <w:trHeight w:hRule="exact" w:val="253"/>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Profit</w:t>
            </w:r>
            <w:r>
              <w:rPr>
                <w:rFonts w:ascii="Arial" w:eastAsia="Arial" w:hAnsi="Arial" w:cs="Arial"/>
                <w:color w:val="363435"/>
                <w:spacing w:val="1"/>
                <w:sz w:val="17"/>
                <w:szCs w:val="17"/>
              </w:rPr>
              <w:t xml:space="preserve"> </w:t>
            </w:r>
            <w:r>
              <w:rPr>
                <w:rFonts w:ascii="Arial" w:eastAsia="Arial" w:hAnsi="Arial" w:cs="Arial"/>
                <w:color w:val="363435"/>
                <w:sz w:val="17"/>
                <w:szCs w:val="17"/>
              </w:rPr>
              <w:t>on short</w:t>
            </w:r>
            <w:r>
              <w:rPr>
                <w:rFonts w:ascii="Arial" w:eastAsia="Arial" w:hAnsi="Arial" w:cs="Arial"/>
                <w:color w:val="363435"/>
                <w:spacing w:val="1"/>
                <w:sz w:val="17"/>
                <w:szCs w:val="17"/>
              </w:rPr>
              <w:t xml:space="preserve"> </w:t>
            </w:r>
            <w:r>
              <w:rPr>
                <w:rFonts w:ascii="Arial" w:eastAsia="Arial" w:hAnsi="Arial" w:cs="Arial"/>
                <w:color w:val="363435"/>
                <w:sz w:val="17"/>
                <w:szCs w:val="17"/>
              </w:rPr>
              <w:t>term</w:t>
            </w:r>
            <w:r>
              <w:rPr>
                <w:rFonts w:ascii="Arial" w:eastAsia="Arial" w:hAnsi="Arial" w:cs="Arial"/>
                <w:color w:val="363435"/>
                <w:spacing w:val="1"/>
                <w:sz w:val="17"/>
                <w:szCs w:val="17"/>
              </w:rPr>
              <w:t xml:space="preserve"> </w:t>
            </w:r>
            <w:r>
              <w:rPr>
                <w:rFonts w:ascii="Arial" w:eastAsia="Arial" w:hAnsi="Arial" w:cs="Arial"/>
                <w:color w:val="363435"/>
                <w:sz w:val="17"/>
                <w:szCs w:val="17"/>
              </w:rPr>
              <w:t>deposits</w:t>
            </w:r>
          </w:p>
        </w:tc>
        <w:tc>
          <w:tcPr>
            <w:tcW w:w="752" w:type="dxa"/>
            <w:tcBorders>
              <w:top w:val="nil"/>
              <w:left w:val="nil"/>
              <w:bottom w:val="nil"/>
              <w:right w:val="nil"/>
            </w:tcBorders>
          </w:tcPr>
          <w:p w:rsidR="00C1730D" w:rsidRDefault="00C1730D"/>
        </w:tc>
        <w:tc>
          <w:tcPr>
            <w:tcW w:w="1740" w:type="dxa"/>
            <w:tcBorders>
              <w:top w:val="nil"/>
              <w:left w:val="nil"/>
              <w:bottom w:val="nil"/>
              <w:right w:val="nil"/>
            </w:tcBorders>
          </w:tcPr>
          <w:p w:rsidR="00C1730D" w:rsidRDefault="00D37C92">
            <w:pPr>
              <w:spacing w:before="22"/>
              <w:ind w:right="418"/>
              <w:jc w:val="right"/>
              <w:rPr>
                <w:rFonts w:ascii="Arial" w:eastAsia="Arial" w:hAnsi="Arial" w:cs="Arial"/>
                <w:sz w:val="17"/>
                <w:szCs w:val="17"/>
              </w:rPr>
            </w:pPr>
            <w:r>
              <w:rPr>
                <w:rFonts w:ascii="Arial" w:eastAsia="Arial" w:hAnsi="Arial" w:cs="Arial"/>
                <w:b/>
                <w:color w:val="363435"/>
                <w:sz w:val="17"/>
                <w:szCs w:val="17"/>
              </w:rPr>
              <w:t>-</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D37C92">
            <w:pPr>
              <w:spacing w:before="22"/>
              <w:ind w:left="827"/>
              <w:rPr>
                <w:rFonts w:ascii="Arial" w:eastAsia="Arial" w:hAnsi="Arial" w:cs="Arial"/>
                <w:sz w:val="17"/>
                <w:szCs w:val="17"/>
              </w:rPr>
            </w:pPr>
            <w:r>
              <w:rPr>
                <w:rFonts w:ascii="Arial" w:eastAsia="Arial" w:hAnsi="Arial" w:cs="Arial"/>
                <w:color w:val="363435"/>
                <w:sz w:val="17"/>
                <w:szCs w:val="17"/>
              </w:rPr>
              <w:t>1,947,750</w:t>
            </w:r>
          </w:p>
        </w:tc>
      </w:tr>
      <w:tr w:rsidR="00C1730D">
        <w:trPr>
          <w:trHeight w:hRule="exact" w:val="253"/>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Profit</w:t>
            </w:r>
            <w:r>
              <w:rPr>
                <w:rFonts w:ascii="Arial" w:eastAsia="Arial" w:hAnsi="Arial" w:cs="Arial"/>
                <w:color w:val="363435"/>
                <w:spacing w:val="1"/>
                <w:sz w:val="17"/>
                <w:szCs w:val="17"/>
              </w:rPr>
              <w:t xml:space="preserve"> </w:t>
            </w:r>
            <w:r>
              <w:rPr>
                <w:rFonts w:ascii="Arial" w:eastAsia="Arial" w:hAnsi="Arial" w:cs="Arial"/>
                <w:color w:val="363435"/>
                <w:sz w:val="17"/>
                <w:szCs w:val="17"/>
              </w:rPr>
              <w:t>on sale of</w:t>
            </w:r>
            <w:r>
              <w:rPr>
                <w:rFonts w:ascii="Arial" w:eastAsia="Arial" w:hAnsi="Arial" w:cs="Arial"/>
                <w:color w:val="363435"/>
                <w:spacing w:val="1"/>
                <w:sz w:val="17"/>
                <w:szCs w:val="17"/>
              </w:rPr>
              <w:t xml:space="preserve"> </w:t>
            </w:r>
            <w:r>
              <w:rPr>
                <w:rFonts w:ascii="Arial" w:eastAsia="Arial" w:hAnsi="Arial" w:cs="Arial"/>
                <w:color w:val="363435"/>
                <w:sz w:val="17"/>
                <w:szCs w:val="17"/>
              </w:rPr>
              <w:t>raw material</w:t>
            </w:r>
          </w:p>
        </w:tc>
        <w:tc>
          <w:tcPr>
            <w:tcW w:w="752" w:type="dxa"/>
            <w:tcBorders>
              <w:top w:val="nil"/>
              <w:left w:val="nil"/>
              <w:bottom w:val="nil"/>
              <w:right w:val="nil"/>
            </w:tcBorders>
          </w:tcPr>
          <w:p w:rsidR="00C1730D" w:rsidRDefault="00D37C92">
            <w:pPr>
              <w:spacing w:before="18"/>
              <w:rPr>
                <w:rFonts w:ascii="Arial" w:eastAsia="Arial" w:hAnsi="Arial" w:cs="Arial"/>
                <w:sz w:val="17"/>
                <w:szCs w:val="17"/>
              </w:rPr>
            </w:pPr>
            <w:r>
              <w:rPr>
                <w:rFonts w:ascii="Arial" w:eastAsia="Arial" w:hAnsi="Arial" w:cs="Arial"/>
                <w:color w:val="363435"/>
                <w:sz w:val="17"/>
                <w:szCs w:val="17"/>
              </w:rPr>
              <w:t>31.1</w:t>
            </w:r>
          </w:p>
        </w:tc>
        <w:tc>
          <w:tcPr>
            <w:tcW w:w="1740" w:type="dxa"/>
            <w:tcBorders>
              <w:top w:val="nil"/>
              <w:left w:val="nil"/>
              <w:bottom w:val="nil"/>
              <w:right w:val="nil"/>
            </w:tcBorders>
          </w:tcPr>
          <w:p w:rsidR="00C1730D" w:rsidRDefault="00D37C92">
            <w:pPr>
              <w:spacing w:before="22"/>
              <w:ind w:left="994"/>
              <w:rPr>
                <w:rFonts w:ascii="Arial" w:eastAsia="Arial" w:hAnsi="Arial" w:cs="Arial"/>
                <w:sz w:val="17"/>
                <w:szCs w:val="17"/>
              </w:rPr>
            </w:pPr>
            <w:r>
              <w:rPr>
                <w:rFonts w:ascii="Arial" w:eastAsia="Arial" w:hAnsi="Arial" w:cs="Arial"/>
                <w:b/>
                <w:color w:val="363435"/>
                <w:sz w:val="17"/>
                <w:szCs w:val="17"/>
              </w:rPr>
              <w:t>199,516</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D37C92">
            <w:pPr>
              <w:spacing w:before="22"/>
              <w:ind w:left="970"/>
              <w:rPr>
                <w:rFonts w:ascii="Arial" w:eastAsia="Arial" w:hAnsi="Arial" w:cs="Arial"/>
                <w:sz w:val="17"/>
                <w:szCs w:val="17"/>
              </w:rPr>
            </w:pPr>
            <w:r>
              <w:rPr>
                <w:rFonts w:ascii="Arial" w:eastAsia="Arial" w:hAnsi="Arial" w:cs="Arial"/>
                <w:color w:val="363435"/>
                <w:sz w:val="17"/>
                <w:szCs w:val="17"/>
              </w:rPr>
              <w:t>147,446</w:t>
            </w:r>
          </w:p>
        </w:tc>
      </w:tr>
      <w:tr w:rsidR="00C1730D">
        <w:trPr>
          <w:trHeight w:hRule="exact" w:val="253"/>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Profit</w:t>
            </w:r>
            <w:r>
              <w:rPr>
                <w:rFonts w:ascii="Arial" w:eastAsia="Arial" w:hAnsi="Arial" w:cs="Arial"/>
                <w:color w:val="363435"/>
                <w:spacing w:val="1"/>
                <w:sz w:val="17"/>
                <w:szCs w:val="17"/>
              </w:rPr>
              <w:t xml:space="preserve"> </w:t>
            </w:r>
            <w:r>
              <w:rPr>
                <w:rFonts w:ascii="Arial" w:eastAsia="Arial" w:hAnsi="Arial" w:cs="Arial"/>
                <w:color w:val="363435"/>
                <w:sz w:val="17"/>
                <w:szCs w:val="17"/>
              </w:rPr>
              <w:t>from</w:t>
            </w:r>
            <w:r>
              <w:rPr>
                <w:rFonts w:ascii="Arial" w:eastAsia="Arial" w:hAnsi="Arial" w:cs="Arial"/>
                <w:color w:val="363435"/>
                <w:spacing w:val="1"/>
                <w:sz w:val="17"/>
                <w:szCs w:val="17"/>
              </w:rPr>
              <w:t xml:space="preserve"> </w:t>
            </w:r>
            <w:r>
              <w:rPr>
                <w:rFonts w:ascii="Arial" w:eastAsia="Arial" w:hAnsi="Arial" w:cs="Arial"/>
                <w:color w:val="363435"/>
                <w:sz w:val="17"/>
                <w:szCs w:val="17"/>
              </w:rPr>
              <w:t>trading activity</w:t>
            </w:r>
          </w:p>
        </w:tc>
        <w:tc>
          <w:tcPr>
            <w:tcW w:w="752" w:type="dxa"/>
            <w:tcBorders>
              <w:top w:val="nil"/>
              <w:left w:val="nil"/>
              <w:bottom w:val="nil"/>
              <w:right w:val="nil"/>
            </w:tcBorders>
          </w:tcPr>
          <w:p w:rsidR="00C1730D" w:rsidRDefault="00C1730D"/>
        </w:tc>
        <w:tc>
          <w:tcPr>
            <w:tcW w:w="1740" w:type="dxa"/>
            <w:tcBorders>
              <w:top w:val="nil"/>
              <w:left w:val="nil"/>
              <w:bottom w:val="nil"/>
              <w:right w:val="nil"/>
            </w:tcBorders>
          </w:tcPr>
          <w:p w:rsidR="00C1730D" w:rsidRDefault="00D37C92">
            <w:pPr>
              <w:spacing w:before="22"/>
              <w:ind w:right="418"/>
              <w:jc w:val="right"/>
              <w:rPr>
                <w:rFonts w:ascii="Arial" w:eastAsia="Arial" w:hAnsi="Arial" w:cs="Arial"/>
                <w:sz w:val="17"/>
                <w:szCs w:val="17"/>
              </w:rPr>
            </w:pPr>
            <w:r>
              <w:rPr>
                <w:rFonts w:ascii="Arial" w:eastAsia="Arial" w:hAnsi="Arial" w:cs="Arial"/>
                <w:b/>
                <w:color w:val="363435"/>
                <w:sz w:val="17"/>
                <w:szCs w:val="17"/>
              </w:rPr>
              <w:t>-</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D37C92">
            <w:pPr>
              <w:spacing w:before="22"/>
              <w:ind w:left="827"/>
              <w:rPr>
                <w:rFonts w:ascii="Arial" w:eastAsia="Arial" w:hAnsi="Arial" w:cs="Arial"/>
                <w:sz w:val="17"/>
                <w:szCs w:val="17"/>
              </w:rPr>
            </w:pPr>
            <w:r>
              <w:rPr>
                <w:rFonts w:ascii="Arial" w:eastAsia="Arial" w:hAnsi="Arial" w:cs="Arial"/>
                <w:color w:val="363435"/>
                <w:sz w:val="17"/>
                <w:szCs w:val="17"/>
              </w:rPr>
              <w:t>5,834,666</w:t>
            </w:r>
          </w:p>
        </w:tc>
      </w:tr>
      <w:tr w:rsidR="00C1730D">
        <w:trPr>
          <w:trHeight w:hRule="exact" w:val="292"/>
        </w:trPr>
        <w:tc>
          <w:tcPr>
            <w:tcW w:w="374" w:type="dxa"/>
            <w:tcBorders>
              <w:top w:val="nil"/>
              <w:left w:val="nil"/>
              <w:bottom w:val="nil"/>
              <w:right w:val="nil"/>
            </w:tcBorders>
          </w:tcPr>
          <w:p w:rsidR="00C1730D" w:rsidRDefault="00C1730D"/>
        </w:tc>
        <w:tc>
          <w:tcPr>
            <w:tcW w:w="5365" w:type="dxa"/>
            <w:tcBorders>
              <w:top w:val="nil"/>
              <w:left w:val="nil"/>
              <w:bottom w:val="nil"/>
              <w:right w:val="nil"/>
            </w:tcBorders>
          </w:tcPr>
          <w:p w:rsidR="00C1730D" w:rsidRDefault="00D37C92">
            <w:pPr>
              <w:spacing w:before="18"/>
              <w:ind w:left="143"/>
              <w:rPr>
                <w:rFonts w:ascii="Arial" w:eastAsia="Arial" w:hAnsi="Arial" w:cs="Arial"/>
                <w:sz w:val="17"/>
                <w:szCs w:val="17"/>
              </w:rPr>
            </w:pPr>
            <w:r>
              <w:rPr>
                <w:rFonts w:ascii="Arial" w:eastAsia="Arial" w:hAnsi="Arial" w:cs="Arial"/>
                <w:color w:val="363435"/>
                <w:sz w:val="17"/>
                <w:szCs w:val="17"/>
              </w:rPr>
              <w:t>Divided Income</w:t>
            </w:r>
          </w:p>
        </w:tc>
        <w:tc>
          <w:tcPr>
            <w:tcW w:w="752" w:type="dxa"/>
            <w:tcBorders>
              <w:top w:val="nil"/>
              <w:left w:val="nil"/>
              <w:bottom w:val="nil"/>
              <w:right w:val="nil"/>
            </w:tcBorders>
          </w:tcPr>
          <w:p w:rsidR="00C1730D" w:rsidRDefault="00C1730D"/>
        </w:tc>
        <w:tc>
          <w:tcPr>
            <w:tcW w:w="1740" w:type="dxa"/>
            <w:tcBorders>
              <w:top w:val="nil"/>
              <w:left w:val="nil"/>
              <w:bottom w:val="nil"/>
              <w:right w:val="nil"/>
            </w:tcBorders>
          </w:tcPr>
          <w:p w:rsidR="00C1730D" w:rsidRDefault="00D37C92">
            <w:pPr>
              <w:spacing w:before="22"/>
              <w:ind w:right="418"/>
              <w:jc w:val="right"/>
              <w:rPr>
                <w:rFonts w:ascii="Arial" w:eastAsia="Arial" w:hAnsi="Arial" w:cs="Arial"/>
                <w:sz w:val="17"/>
                <w:szCs w:val="17"/>
              </w:rPr>
            </w:pPr>
            <w:r>
              <w:rPr>
                <w:rFonts w:ascii="Arial" w:eastAsia="Arial" w:hAnsi="Arial" w:cs="Arial"/>
                <w:b/>
                <w:color w:val="363435"/>
                <w:sz w:val="17"/>
                <w:szCs w:val="17"/>
              </w:rPr>
              <w:t>-</w:t>
            </w:r>
          </w:p>
        </w:tc>
        <w:tc>
          <w:tcPr>
            <w:tcW w:w="200" w:type="dxa"/>
            <w:tcBorders>
              <w:top w:val="nil"/>
              <w:left w:val="nil"/>
              <w:bottom w:val="nil"/>
              <w:right w:val="nil"/>
            </w:tcBorders>
          </w:tcPr>
          <w:p w:rsidR="00C1730D" w:rsidRDefault="00C1730D"/>
        </w:tc>
        <w:tc>
          <w:tcPr>
            <w:tcW w:w="1716" w:type="dxa"/>
            <w:tcBorders>
              <w:top w:val="nil"/>
              <w:left w:val="nil"/>
              <w:bottom w:val="nil"/>
              <w:right w:val="nil"/>
            </w:tcBorders>
          </w:tcPr>
          <w:p w:rsidR="00C1730D" w:rsidRDefault="00D37C92">
            <w:pPr>
              <w:spacing w:before="22"/>
              <w:ind w:left="1064"/>
              <w:rPr>
                <w:rFonts w:ascii="Arial" w:eastAsia="Arial" w:hAnsi="Arial" w:cs="Arial"/>
                <w:sz w:val="17"/>
                <w:szCs w:val="17"/>
              </w:rPr>
            </w:pPr>
            <w:r>
              <w:rPr>
                <w:rFonts w:ascii="Arial" w:eastAsia="Arial" w:hAnsi="Arial" w:cs="Arial"/>
                <w:color w:val="363435"/>
                <w:sz w:val="17"/>
                <w:szCs w:val="17"/>
              </w:rPr>
              <w:t>95,800</w:t>
            </w:r>
          </w:p>
        </w:tc>
      </w:tr>
    </w:tbl>
    <w:p w:rsidR="00C1730D" w:rsidRDefault="00C1730D">
      <w:pPr>
        <w:sectPr w:rsidR="00C1730D">
          <w:type w:val="continuous"/>
          <w:pgSz w:w="12240" w:h="15840"/>
          <w:pgMar w:top="1480" w:right="940" w:bottom="280" w:left="940" w:header="720" w:footer="720" w:gutter="0"/>
          <w:cols w:space="720"/>
        </w:sectPr>
      </w:pPr>
    </w:p>
    <w:p w:rsidR="00C1730D" w:rsidRDefault="00D37C92">
      <w:pPr>
        <w:spacing w:line="160" w:lineRule="exact"/>
        <w:ind w:left="618"/>
        <w:rPr>
          <w:rFonts w:ascii="Arial" w:eastAsia="Arial" w:hAnsi="Arial" w:cs="Arial"/>
          <w:sz w:val="17"/>
          <w:szCs w:val="17"/>
        </w:rPr>
      </w:pPr>
      <w:r>
        <w:rPr>
          <w:rFonts w:ascii="Arial" w:eastAsia="Arial" w:hAnsi="Arial" w:cs="Arial"/>
          <w:color w:val="363435"/>
          <w:sz w:val="17"/>
          <w:szCs w:val="17"/>
        </w:rPr>
        <w:lastRenderedPageBreak/>
        <w:t>Miscellaneous</w:t>
      </w:r>
    </w:p>
    <w:p w:rsidR="00C1730D" w:rsidRDefault="00C1730D">
      <w:pPr>
        <w:spacing w:line="160" w:lineRule="exact"/>
        <w:rPr>
          <w:sz w:val="17"/>
          <w:szCs w:val="17"/>
        </w:rPr>
      </w:pPr>
    </w:p>
    <w:p w:rsidR="00C1730D" w:rsidRDefault="00C1730D">
      <w:pPr>
        <w:spacing w:line="200" w:lineRule="exact"/>
      </w:pPr>
    </w:p>
    <w:p w:rsidR="00C1730D" w:rsidRDefault="00C1730D">
      <w:pPr>
        <w:spacing w:line="200" w:lineRule="exact"/>
      </w:pPr>
    </w:p>
    <w:p w:rsidR="00C1730D" w:rsidRDefault="00D37C92">
      <w:pPr>
        <w:spacing w:line="180" w:lineRule="exact"/>
        <w:ind w:left="621" w:right="-46"/>
        <w:rPr>
          <w:rFonts w:ascii="Arial" w:eastAsia="Arial" w:hAnsi="Arial" w:cs="Arial"/>
          <w:sz w:val="17"/>
          <w:szCs w:val="17"/>
        </w:rPr>
      </w:pPr>
      <w:r>
        <w:rPr>
          <w:rFonts w:ascii="Arial" w:eastAsia="Arial" w:hAnsi="Arial" w:cs="Arial"/>
          <w:b/>
          <w:color w:val="363435"/>
          <w:position w:val="-1"/>
          <w:sz w:val="17"/>
          <w:szCs w:val="17"/>
        </w:rPr>
        <w:t xml:space="preserve">31.1  </w:t>
      </w:r>
      <w:r>
        <w:rPr>
          <w:rFonts w:ascii="Arial" w:eastAsia="Arial" w:hAnsi="Arial" w:cs="Arial"/>
          <w:b/>
          <w:color w:val="363435"/>
          <w:spacing w:val="3"/>
          <w:position w:val="-1"/>
          <w:sz w:val="17"/>
          <w:szCs w:val="17"/>
        </w:rPr>
        <w:t xml:space="preserve"> </w:t>
      </w:r>
      <w:r>
        <w:rPr>
          <w:rFonts w:ascii="Arial" w:eastAsia="Arial" w:hAnsi="Arial" w:cs="Arial"/>
          <w:b/>
          <w:color w:val="363435"/>
          <w:position w:val="-1"/>
          <w:sz w:val="17"/>
          <w:szCs w:val="17"/>
        </w:rPr>
        <w:t>Profit</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on</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 xml:space="preserve">sale </w:t>
      </w:r>
      <w:r>
        <w:rPr>
          <w:rFonts w:ascii="Arial" w:eastAsia="Arial" w:hAnsi="Arial" w:cs="Arial"/>
          <w:b/>
          <w:color w:val="363435"/>
          <w:position w:val="-1"/>
          <w:sz w:val="17"/>
          <w:szCs w:val="17"/>
        </w:rPr>
        <w:t>of</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raw</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material</w:t>
      </w:r>
    </w:p>
    <w:p w:rsidR="00C1730D" w:rsidRDefault="00D37C92">
      <w:pPr>
        <w:tabs>
          <w:tab w:val="left" w:pos="1640"/>
        </w:tabs>
        <w:spacing w:line="160" w:lineRule="exact"/>
        <w:ind w:right="-46"/>
        <w:rPr>
          <w:rFonts w:ascii="Arial" w:eastAsia="Arial" w:hAnsi="Arial" w:cs="Arial"/>
          <w:sz w:val="17"/>
          <w:szCs w:val="17"/>
        </w:rPr>
      </w:pPr>
      <w:r>
        <w:br w:type="column"/>
      </w:r>
      <w:r>
        <w:rPr>
          <w:rFonts w:ascii="Arial" w:eastAsia="Arial" w:hAnsi="Arial" w:cs="Arial"/>
          <w:b/>
          <w:color w:val="363435"/>
          <w:w w:val="101"/>
          <w:sz w:val="17"/>
          <w:szCs w:val="17"/>
          <w:u w:val="single" w:color="363435"/>
        </w:rPr>
        <w:lastRenderedPageBreak/>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ab/>
      </w:r>
    </w:p>
    <w:p w:rsidR="00C1730D" w:rsidRDefault="00D37C92">
      <w:pPr>
        <w:spacing w:before="8"/>
        <w:ind w:left="811"/>
        <w:rPr>
          <w:rFonts w:ascii="Arial" w:eastAsia="Arial" w:hAnsi="Arial" w:cs="Arial"/>
          <w:sz w:val="17"/>
          <w:szCs w:val="17"/>
        </w:rPr>
      </w:pPr>
      <w:r>
        <w:pict>
          <v:group id="_x0000_s1119" style="position:absolute;left:0;text-align:left;margin-left:377.7pt;margin-top:11.6pt;width:84.7pt;height:2.55pt;z-index:-9740;mso-position-horizontal-relative:page" coordorigin="7554,232" coordsize="1694,51">
            <v:shape id="_x0000_s1121" style="position:absolute;left:7564;top:241;width:1676;height:0" coordorigin="7564,241" coordsize="1676,0" path="m7564,241r1676,e" filled="f" strokecolor="#363435" strokeweight=".32328mm">
              <v:path arrowok="t"/>
            </v:shape>
            <v:shape id="_x0000_s1120" style="position:absolute;left:7564;top:274;width:1676;height:0" coordorigin="7564,274" coordsize="1676,0" path="m7564,274r1676,e" filled="f" strokecolor="#363435" strokeweight=".32328mm">
              <v:path arrowok="t"/>
            </v:shape>
            <w10:wrap anchorx="page"/>
          </v:group>
        </w:pict>
      </w:r>
      <w:r>
        <w:rPr>
          <w:rFonts w:ascii="Arial" w:eastAsia="Arial" w:hAnsi="Arial" w:cs="Arial"/>
          <w:b/>
          <w:color w:val="363435"/>
          <w:sz w:val="17"/>
          <w:szCs w:val="17"/>
        </w:rPr>
        <w:t>2,870,017</w:t>
      </w:r>
    </w:p>
    <w:p w:rsidR="00C1730D" w:rsidRDefault="00D37C92">
      <w:pPr>
        <w:spacing w:line="160" w:lineRule="exact"/>
        <w:rPr>
          <w:rFonts w:ascii="Arial" w:eastAsia="Arial" w:hAnsi="Arial" w:cs="Arial"/>
          <w:sz w:val="17"/>
          <w:szCs w:val="17"/>
        </w:rPr>
      </w:pPr>
      <w:r>
        <w:br w:type="column"/>
      </w:r>
      <w:r>
        <w:rPr>
          <w:rFonts w:ascii="Arial" w:eastAsia="Arial" w:hAnsi="Arial" w:cs="Arial"/>
          <w:color w:val="363435"/>
          <w:w w:val="101"/>
          <w:sz w:val="17"/>
          <w:szCs w:val="17"/>
          <w:u w:val="single" w:color="363435"/>
        </w:rPr>
        <w:lastRenderedPageBreak/>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4"/>
          <w:sz w:val="17"/>
          <w:szCs w:val="17"/>
          <w:u w:val="single" w:color="363435"/>
        </w:rPr>
        <w:t xml:space="preserve"> </w:t>
      </w:r>
      <w:r>
        <w:rPr>
          <w:rFonts w:ascii="Arial" w:eastAsia="Arial" w:hAnsi="Arial" w:cs="Arial"/>
          <w:color w:val="363435"/>
          <w:sz w:val="17"/>
          <w:szCs w:val="17"/>
          <w:u w:val="single" w:color="363435"/>
        </w:rPr>
        <w:t>1,127,836</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D37C92">
      <w:pPr>
        <w:spacing w:before="8"/>
        <w:ind w:left="788"/>
        <w:rPr>
          <w:rFonts w:ascii="Arial" w:eastAsia="Arial" w:hAnsi="Arial" w:cs="Arial"/>
          <w:sz w:val="17"/>
          <w:szCs w:val="17"/>
        </w:rPr>
        <w:sectPr w:rsidR="00C1730D">
          <w:type w:val="continuous"/>
          <w:pgSz w:w="12240" w:h="15840"/>
          <w:pgMar w:top="1480" w:right="940" w:bottom="280" w:left="940" w:header="720" w:footer="720" w:gutter="0"/>
          <w:cols w:num="3" w:space="720" w:equalWidth="0">
            <w:col w:w="3442" w:space="3190"/>
            <w:col w:w="1660" w:space="279"/>
            <w:col w:w="1789"/>
          </w:cols>
        </w:sectPr>
      </w:pPr>
      <w:r>
        <w:pict>
          <v:group id="_x0000_s1116" style="position:absolute;left:0;text-align:left;margin-left:474.7pt;margin-top:11.6pt;width:83.55pt;height:2.55pt;z-index:-9735;mso-position-horizontal-relative:page" coordorigin="9494,232" coordsize="1671,51">
            <v:shape id="_x0000_s1118" style="position:absolute;left:9503;top:241;width:1652;height:0" coordorigin="9503,241" coordsize="1652,0" path="m9503,241r1653,e" filled="f" strokecolor="#363435" strokeweight=".32328mm">
              <v:path arrowok="t"/>
            </v:shape>
            <v:shape id="_x0000_s1117" style="position:absolute;left:9503;top:274;width:1652;height:0" coordorigin="9503,274" coordsize="1652,0" path="m9503,274r1653,e" filled="f" strokecolor="#363435" strokeweight=".32328mm">
              <v:path arrowok="t"/>
            </v:shape>
            <w10:wrap anchorx="page"/>
          </v:group>
        </w:pict>
      </w:r>
      <w:r>
        <w:rPr>
          <w:rFonts w:ascii="Arial" w:eastAsia="Arial" w:hAnsi="Arial" w:cs="Arial"/>
          <w:color w:val="363435"/>
          <w:sz w:val="17"/>
          <w:szCs w:val="17"/>
        </w:rPr>
        <w:t>9,153,498</w:t>
      </w:r>
    </w:p>
    <w:p w:rsidR="00C1730D" w:rsidRDefault="00C1730D">
      <w:pPr>
        <w:spacing w:before="13" w:line="200" w:lineRule="exact"/>
        <w:sectPr w:rsidR="00C1730D">
          <w:type w:val="continuous"/>
          <w:pgSz w:w="12240" w:h="15840"/>
          <w:pgMar w:top="1480" w:right="940" w:bottom="280" w:left="940" w:header="720" w:footer="720" w:gutter="0"/>
          <w:cols w:space="720"/>
        </w:sectPr>
      </w:pPr>
    </w:p>
    <w:p w:rsidR="00C1730D" w:rsidRDefault="00D37C92">
      <w:pPr>
        <w:spacing w:before="39"/>
        <w:ind w:left="1098" w:right="-46"/>
        <w:rPr>
          <w:rFonts w:ascii="Arial" w:eastAsia="Arial" w:hAnsi="Arial" w:cs="Arial"/>
          <w:sz w:val="17"/>
          <w:szCs w:val="17"/>
        </w:rPr>
      </w:pPr>
      <w:r>
        <w:rPr>
          <w:rFonts w:ascii="Arial" w:eastAsia="Arial" w:hAnsi="Arial" w:cs="Arial"/>
          <w:color w:val="363435"/>
          <w:sz w:val="17"/>
          <w:szCs w:val="17"/>
        </w:rPr>
        <w:lastRenderedPageBreak/>
        <w:t>Gross</w:t>
      </w:r>
      <w:r>
        <w:rPr>
          <w:rFonts w:ascii="Arial" w:eastAsia="Arial" w:hAnsi="Arial" w:cs="Arial"/>
          <w:color w:val="363435"/>
          <w:spacing w:val="1"/>
          <w:sz w:val="17"/>
          <w:szCs w:val="17"/>
        </w:rPr>
        <w:t xml:space="preserve"> </w:t>
      </w:r>
      <w:r>
        <w:rPr>
          <w:rFonts w:ascii="Arial" w:eastAsia="Arial" w:hAnsi="Arial" w:cs="Arial"/>
          <w:color w:val="363435"/>
          <w:sz w:val="17"/>
          <w:szCs w:val="17"/>
        </w:rPr>
        <w:t>Sales</w:t>
      </w:r>
    </w:p>
    <w:p w:rsidR="00C1730D" w:rsidRDefault="00D37C92">
      <w:pPr>
        <w:spacing w:before="43" w:line="180" w:lineRule="exact"/>
        <w:rPr>
          <w:rFonts w:ascii="Arial" w:eastAsia="Arial" w:hAnsi="Arial" w:cs="Arial"/>
          <w:sz w:val="17"/>
          <w:szCs w:val="17"/>
        </w:rPr>
        <w:sectPr w:rsidR="00C1730D">
          <w:type w:val="continuous"/>
          <w:pgSz w:w="12240" w:h="15840"/>
          <w:pgMar w:top="1480" w:right="940" w:bottom="280" w:left="940" w:header="720" w:footer="720" w:gutter="0"/>
          <w:cols w:num="2" w:space="720" w:equalWidth="0">
            <w:col w:w="2032" w:space="5256"/>
            <w:col w:w="3072"/>
          </w:cols>
        </w:sectPr>
      </w:pPr>
      <w:r>
        <w:br w:type="column"/>
      </w:r>
      <w:r>
        <w:rPr>
          <w:rFonts w:ascii="Arial" w:eastAsia="Arial" w:hAnsi="Arial" w:cs="Arial"/>
          <w:b/>
          <w:color w:val="363435"/>
          <w:position w:val="-1"/>
          <w:sz w:val="17"/>
          <w:szCs w:val="17"/>
        </w:rPr>
        <w:lastRenderedPageBreak/>
        <w:t xml:space="preserve">(24,439,484)                    </w:t>
      </w:r>
      <w:r>
        <w:rPr>
          <w:rFonts w:ascii="Arial" w:eastAsia="Arial" w:hAnsi="Arial" w:cs="Arial"/>
          <w:b/>
          <w:color w:val="363435"/>
          <w:spacing w:val="12"/>
          <w:position w:val="-1"/>
          <w:sz w:val="17"/>
          <w:szCs w:val="17"/>
        </w:rPr>
        <w:t xml:space="preserve"> </w:t>
      </w:r>
      <w:r>
        <w:rPr>
          <w:rFonts w:ascii="Arial" w:eastAsia="Arial" w:hAnsi="Arial" w:cs="Arial"/>
          <w:color w:val="363435"/>
          <w:position w:val="-1"/>
          <w:sz w:val="17"/>
          <w:szCs w:val="17"/>
        </w:rPr>
        <w:t>21,270,999</w:t>
      </w:r>
    </w:p>
    <w:p w:rsidR="00C1730D" w:rsidRDefault="00D37C92">
      <w:pPr>
        <w:spacing w:before="57"/>
        <w:ind w:left="1098"/>
        <w:rPr>
          <w:rFonts w:ascii="Arial" w:eastAsia="Arial" w:hAnsi="Arial" w:cs="Arial"/>
          <w:sz w:val="17"/>
          <w:szCs w:val="17"/>
        </w:rPr>
      </w:pPr>
      <w:r>
        <w:rPr>
          <w:rFonts w:ascii="Arial" w:eastAsia="Arial" w:hAnsi="Arial" w:cs="Arial"/>
          <w:color w:val="363435"/>
          <w:sz w:val="17"/>
          <w:szCs w:val="17"/>
        </w:rPr>
        <w:lastRenderedPageBreak/>
        <w:t>Less Cost</w:t>
      </w:r>
      <w:r>
        <w:rPr>
          <w:rFonts w:ascii="Arial" w:eastAsia="Arial" w:hAnsi="Arial" w:cs="Arial"/>
          <w:color w:val="363435"/>
          <w:spacing w:val="1"/>
          <w:sz w:val="17"/>
          <w:szCs w:val="17"/>
        </w:rPr>
        <w:t xml:space="preserve"> </w:t>
      </w:r>
      <w:r>
        <w:rPr>
          <w:rFonts w:ascii="Arial" w:eastAsia="Arial" w:hAnsi="Arial" w:cs="Arial"/>
          <w:color w:val="363435"/>
          <w:sz w:val="17"/>
          <w:szCs w:val="17"/>
        </w:rPr>
        <w:t>of</w:t>
      </w:r>
      <w:r>
        <w:rPr>
          <w:rFonts w:ascii="Arial" w:eastAsia="Arial" w:hAnsi="Arial" w:cs="Arial"/>
          <w:color w:val="363435"/>
          <w:spacing w:val="1"/>
          <w:sz w:val="17"/>
          <w:szCs w:val="17"/>
        </w:rPr>
        <w:t xml:space="preserve"> </w:t>
      </w:r>
      <w:r>
        <w:rPr>
          <w:rFonts w:ascii="Arial" w:eastAsia="Arial" w:hAnsi="Arial" w:cs="Arial"/>
          <w:color w:val="363435"/>
          <w:sz w:val="17"/>
          <w:szCs w:val="17"/>
        </w:rPr>
        <w:t>Sales</w:t>
      </w:r>
    </w:p>
    <w:p w:rsidR="00C1730D" w:rsidRDefault="00C1730D">
      <w:pPr>
        <w:spacing w:line="200" w:lineRule="exact"/>
      </w:pPr>
    </w:p>
    <w:p w:rsidR="00C1730D" w:rsidRDefault="00C1730D">
      <w:pPr>
        <w:spacing w:before="5" w:line="220" w:lineRule="exact"/>
        <w:rPr>
          <w:sz w:val="22"/>
          <w:szCs w:val="22"/>
        </w:rPr>
      </w:pPr>
    </w:p>
    <w:p w:rsidR="00C1730D" w:rsidRDefault="00D37C92">
      <w:pPr>
        <w:ind w:left="141"/>
        <w:rPr>
          <w:rFonts w:ascii="Arial" w:eastAsia="Arial" w:hAnsi="Arial" w:cs="Arial"/>
          <w:sz w:val="17"/>
          <w:szCs w:val="17"/>
        </w:rPr>
      </w:pPr>
      <w:r>
        <w:rPr>
          <w:rFonts w:ascii="Arial" w:eastAsia="Arial" w:hAnsi="Arial" w:cs="Arial"/>
          <w:b/>
          <w:color w:val="363435"/>
          <w:sz w:val="17"/>
          <w:szCs w:val="17"/>
        </w:rPr>
        <w:t xml:space="preserve">32     </w:t>
      </w:r>
      <w:r>
        <w:rPr>
          <w:rFonts w:ascii="Arial" w:eastAsia="Arial" w:hAnsi="Arial" w:cs="Arial"/>
          <w:b/>
          <w:color w:val="363435"/>
          <w:spacing w:val="4"/>
          <w:sz w:val="17"/>
          <w:szCs w:val="17"/>
        </w:rPr>
        <w:t xml:space="preserve"> </w:t>
      </w:r>
      <w:r>
        <w:rPr>
          <w:rFonts w:ascii="Arial" w:eastAsia="Arial" w:hAnsi="Arial" w:cs="Arial"/>
          <w:b/>
          <w:color w:val="363435"/>
          <w:sz w:val="17"/>
          <w:szCs w:val="17"/>
        </w:rPr>
        <w:t>TAXATION</w:t>
      </w:r>
    </w:p>
    <w:p w:rsidR="00C1730D" w:rsidRDefault="00C1730D">
      <w:pPr>
        <w:spacing w:before="9" w:line="240" w:lineRule="exact"/>
        <w:rPr>
          <w:sz w:val="24"/>
          <w:szCs w:val="24"/>
        </w:rPr>
      </w:pPr>
    </w:p>
    <w:p w:rsidR="00C1730D" w:rsidRDefault="00D37C92">
      <w:pPr>
        <w:ind w:left="618"/>
        <w:rPr>
          <w:rFonts w:ascii="Arial" w:eastAsia="Arial" w:hAnsi="Arial" w:cs="Arial"/>
          <w:sz w:val="17"/>
          <w:szCs w:val="17"/>
        </w:rPr>
      </w:pPr>
      <w:r>
        <w:rPr>
          <w:rFonts w:ascii="Arial" w:eastAsia="Arial" w:hAnsi="Arial" w:cs="Arial"/>
          <w:color w:val="363435"/>
          <w:sz w:val="17"/>
          <w:szCs w:val="17"/>
        </w:rPr>
        <w:t>Opening balance</w:t>
      </w:r>
    </w:p>
    <w:p w:rsidR="00C1730D" w:rsidRDefault="00C1730D">
      <w:pPr>
        <w:spacing w:before="9" w:line="240" w:lineRule="exact"/>
        <w:rPr>
          <w:sz w:val="24"/>
          <w:szCs w:val="24"/>
        </w:rPr>
      </w:pPr>
    </w:p>
    <w:p w:rsidR="00C1730D" w:rsidRDefault="00D37C92">
      <w:pPr>
        <w:ind w:left="618" w:right="-46"/>
        <w:rPr>
          <w:rFonts w:ascii="Arial" w:eastAsia="Arial" w:hAnsi="Arial" w:cs="Arial"/>
          <w:sz w:val="17"/>
          <w:szCs w:val="17"/>
        </w:rPr>
      </w:pPr>
      <w:r>
        <w:rPr>
          <w:rFonts w:ascii="Arial" w:eastAsia="Arial" w:hAnsi="Arial" w:cs="Arial"/>
          <w:color w:val="363435"/>
          <w:sz w:val="17"/>
          <w:szCs w:val="17"/>
        </w:rPr>
        <w:t>For</w:t>
      </w:r>
      <w:r>
        <w:rPr>
          <w:rFonts w:ascii="Arial" w:eastAsia="Arial" w:hAnsi="Arial" w:cs="Arial"/>
          <w:color w:val="363435"/>
          <w:spacing w:val="1"/>
          <w:sz w:val="17"/>
          <w:szCs w:val="17"/>
        </w:rPr>
        <w:t xml:space="preserve"> </w:t>
      </w:r>
      <w:r>
        <w:rPr>
          <w:rFonts w:ascii="Arial" w:eastAsia="Arial" w:hAnsi="Arial" w:cs="Arial"/>
          <w:color w:val="363435"/>
          <w:sz w:val="17"/>
          <w:szCs w:val="17"/>
        </w:rPr>
        <w:t>the</w:t>
      </w:r>
      <w:r>
        <w:rPr>
          <w:rFonts w:ascii="Arial" w:eastAsia="Arial" w:hAnsi="Arial" w:cs="Arial"/>
          <w:color w:val="363435"/>
          <w:spacing w:val="1"/>
          <w:sz w:val="17"/>
          <w:szCs w:val="17"/>
        </w:rPr>
        <w:t xml:space="preserve"> </w:t>
      </w:r>
      <w:r>
        <w:rPr>
          <w:rFonts w:ascii="Arial" w:eastAsia="Arial" w:hAnsi="Arial" w:cs="Arial"/>
          <w:color w:val="363435"/>
          <w:sz w:val="17"/>
          <w:szCs w:val="17"/>
        </w:rPr>
        <w:t xml:space="preserve">year                                                                                          </w:t>
      </w:r>
      <w:r>
        <w:rPr>
          <w:rFonts w:ascii="Arial" w:eastAsia="Arial" w:hAnsi="Arial" w:cs="Arial"/>
          <w:color w:val="363435"/>
          <w:spacing w:val="13"/>
          <w:sz w:val="17"/>
          <w:szCs w:val="17"/>
        </w:rPr>
        <w:t xml:space="preserve"> </w:t>
      </w:r>
      <w:r>
        <w:rPr>
          <w:rFonts w:ascii="Arial" w:eastAsia="Arial" w:hAnsi="Arial" w:cs="Arial"/>
          <w:color w:val="363435"/>
          <w:sz w:val="17"/>
          <w:szCs w:val="17"/>
        </w:rPr>
        <w:t>32.1</w:t>
      </w:r>
    </w:p>
    <w:p w:rsidR="00C1730D" w:rsidRDefault="00D37C92">
      <w:pPr>
        <w:spacing w:before="57"/>
        <w:ind w:left="618"/>
        <w:rPr>
          <w:rFonts w:ascii="Arial" w:eastAsia="Arial" w:hAnsi="Arial" w:cs="Arial"/>
          <w:sz w:val="17"/>
          <w:szCs w:val="17"/>
        </w:rPr>
      </w:pPr>
      <w:r>
        <w:rPr>
          <w:rFonts w:ascii="Arial" w:eastAsia="Arial" w:hAnsi="Arial" w:cs="Arial"/>
          <w:color w:val="363435"/>
          <w:sz w:val="17"/>
          <w:szCs w:val="17"/>
        </w:rPr>
        <w:t>Priod year</w:t>
      </w:r>
    </w:p>
    <w:p w:rsidR="00C1730D" w:rsidRDefault="00D37C92">
      <w:pPr>
        <w:spacing w:before="57"/>
        <w:ind w:left="618"/>
        <w:rPr>
          <w:rFonts w:ascii="Arial" w:eastAsia="Arial" w:hAnsi="Arial" w:cs="Arial"/>
          <w:sz w:val="17"/>
          <w:szCs w:val="17"/>
        </w:rPr>
      </w:pPr>
      <w:r>
        <w:rPr>
          <w:rFonts w:ascii="Arial" w:eastAsia="Arial" w:hAnsi="Arial" w:cs="Arial"/>
          <w:color w:val="363435"/>
          <w:sz w:val="17"/>
          <w:szCs w:val="17"/>
        </w:rPr>
        <w:t>Less:</w:t>
      </w:r>
      <w:r>
        <w:rPr>
          <w:rFonts w:ascii="Arial" w:eastAsia="Arial" w:hAnsi="Arial" w:cs="Arial"/>
          <w:color w:val="363435"/>
          <w:spacing w:val="1"/>
          <w:sz w:val="17"/>
          <w:szCs w:val="17"/>
        </w:rPr>
        <w:t xml:space="preserve"> </w:t>
      </w:r>
      <w:r>
        <w:rPr>
          <w:rFonts w:ascii="Arial" w:eastAsia="Arial" w:hAnsi="Arial" w:cs="Arial"/>
          <w:color w:val="363435"/>
          <w:sz w:val="17"/>
          <w:szCs w:val="17"/>
        </w:rPr>
        <w:t>Paid /</w:t>
      </w:r>
      <w:r>
        <w:rPr>
          <w:rFonts w:ascii="Arial" w:eastAsia="Arial" w:hAnsi="Arial" w:cs="Arial"/>
          <w:color w:val="363435"/>
          <w:spacing w:val="1"/>
          <w:sz w:val="17"/>
          <w:szCs w:val="17"/>
        </w:rPr>
        <w:t xml:space="preserve"> </w:t>
      </w:r>
      <w:r>
        <w:rPr>
          <w:rFonts w:ascii="Arial" w:eastAsia="Arial" w:hAnsi="Arial" w:cs="Arial"/>
          <w:color w:val="363435"/>
          <w:sz w:val="17"/>
          <w:szCs w:val="17"/>
        </w:rPr>
        <w:t>adjusted</w:t>
      </w:r>
    </w:p>
    <w:p w:rsidR="00C1730D" w:rsidRDefault="00D37C92">
      <w:pPr>
        <w:spacing w:before="61"/>
        <w:ind w:right="-46"/>
        <w:rPr>
          <w:rFonts w:ascii="Arial" w:eastAsia="Arial" w:hAnsi="Arial" w:cs="Arial"/>
          <w:sz w:val="17"/>
          <w:szCs w:val="17"/>
        </w:rPr>
      </w:pPr>
      <w:r>
        <w:br w:type="column"/>
      </w:r>
      <w:r>
        <w:rPr>
          <w:rFonts w:ascii="Arial" w:eastAsia="Arial" w:hAnsi="Arial" w:cs="Arial"/>
          <w:b/>
          <w:color w:val="363435"/>
          <w:w w:val="101"/>
          <w:sz w:val="17"/>
          <w:szCs w:val="17"/>
          <w:u w:val="single" w:color="363435"/>
        </w:rPr>
        <w:lastRenderedPageBreak/>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0"/>
          <w:sz w:val="17"/>
          <w:szCs w:val="17"/>
          <w:u w:val="single" w:color="363435"/>
        </w:rPr>
        <w:t xml:space="preserve"> </w:t>
      </w:r>
      <w:r>
        <w:rPr>
          <w:rFonts w:ascii="Arial" w:eastAsia="Arial" w:hAnsi="Arial" w:cs="Arial"/>
          <w:b/>
          <w:color w:val="363435"/>
          <w:sz w:val="17"/>
          <w:szCs w:val="17"/>
          <w:u w:val="single" w:color="363435"/>
        </w:rPr>
        <w:t>24,639,000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p>
    <w:p w:rsidR="00C1730D" w:rsidRDefault="00D37C92">
      <w:pPr>
        <w:spacing w:before="8"/>
        <w:ind w:left="923" w:right="52"/>
        <w:jc w:val="center"/>
        <w:rPr>
          <w:rFonts w:ascii="Arial" w:eastAsia="Arial" w:hAnsi="Arial" w:cs="Arial"/>
          <w:sz w:val="17"/>
          <w:szCs w:val="17"/>
        </w:rPr>
      </w:pPr>
      <w:r>
        <w:pict>
          <v:group id="_x0000_s1113" style="position:absolute;left:0;text-align:left;margin-left:377.7pt;margin-top:11.6pt;width:84.7pt;height:2.55pt;z-index:-9739;mso-position-horizontal-relative:page" coordorigin="7554,232" coordsize="1694,51">
            <v:shape id="_x0000_s1115" style="position:absolute;left:7564;top:241;width:1676;height:0" coordorigin="7564,241" coordsize="1676,0" path="m7564,241r1676,e" filled="f" strokecolor="#363435" strokeweight=".32328mm">
              <v:path arrowok="t"/>
            </v:shape>
            <v:shape id="_x0000_s1114" style="position:absolute;left:7564;top:274;width:1676;height:0" coordorigin="7564,274" coordsize="1676,0" path="m7564,274r1676,e" filled="f" strokecolor="#363435" strokeweight=".32328mm">
              <v:path arrowok="t"/>
            </v:shape>
            <w10:wrap anchorx="page"/>
          </v:group>
        </w:pict>
      </w:r>
      <w:r>
        <w:rPr>
          <w:rFonts w:ascii="Arial" w:eastAsia="Arial" w:hAnsi="Arial" w:cs="Arial"/>
          <w:b/>
          <w:color w:val="363435"/>
          <w:sz w:val="17"/>
          <w:szCs w:val="17"/>
        </w:rPr>
        <w:t>199,516</w:t>
      </w:r>
    </w:p>
    <w:p w:rsidR="00C1730D" w:rsidRDefault="00C1730D">
      <w:pPr>
        <w:spacing w:line="200" w:lineRule="exact"/>
      </w:pPr>
    </w:p>
    <w:p w:rsidR="00C1730D" w:rsidRDefault="00C1730D">
      <w:pPr>
        <w:spacing w:line="200" w:lineRule="exact"/>
      </w:pPr>
    </w:p>
    <w:p w:rsidR="00C1730D" w:rsidRDefault="00C1730D">
      <w:pPr>
        <w:spacing w:before="5" w:line="260" w:lineRule="exact"/>
        <w:rPr>
          <w:sz w:val="26"/>
          <w:szCs w:val="26"/>
        </w:rPr>
      </w:pPr>
    </w:p>
    <w:p w:rsidR="00C1730D" w:rsidRDefault="00D37C92">
      <w:pPr>
        <w:ind w:left="778" w:right="53"/>
        <w:jc w:val="center"/>
        <w:rPr>
          <w:rFonts w:ascii="Arial" w:eastAsia="Arial" w:hAnsi="Arial" w:cs="Arial"/>
          <w:sz w:val="17"/>
          <w:szCs w:val="17"/>
        </w:rPr>
      </w:pPr>
      <w:r>
        <w:rPr>
          <w:rFonts w:ascii="Arial" w:eastAsia="Arial" w:hAnsi="Arial" w:cs="Arial"/>
          <w:b/>
          <w:color w:val="363435"/>
          <w:sz w:val="17"/>
          <w:szCs w:val="17"/>
        </w:rPr>
        <w:t>3,563,648</w:t>
      </w:r>
    </w:p>
    <w:p w:rsidR="00C1730D" w:rsidRDefault="00C1730D">
      <w:pPr>
        <w:spacing w:before="9" w:line="240" w:lineRule="exact"/>
        <w:rPr>
          <w:sz w:val="24"/>
          <w:szCs w:val="24"/>
        </w:rPr>
      </w:pPr>
    </w:p>
    <w:p w:rsidR="00C1730D" w:rsidRDefault="00D37C92">
      <w:pPr>
        <w:ind w:left="717"/>
        <w:rPr>
          <w:rFonts w:ascii="Arial" w:eastAsia="Arial" w:hAnsi="Arial" w:cs="Arial"/>
          <w:sz w:val="17"/>
          <w:szCs w:val="17"/>
        </w:rPr>
      </w:pPr>
      <w:r>
        <w:pict>
          <v:group id="_x0000_s1108" style="position:absolute;left:0;text-align:left;margin-left:377.95pt;margin-top:-2.85pt;width:84.05pt;height:38.35pt;z-index:-9738;mso-position-horizontal-relative:page" coordorigin="7559,-57" coordsize="1681,767">
            <v:shape id="_x0000_s1112" style="position:absolute;left:7580;top:-53;width:1656;height:0" coordorigin="7580,-53" coordsize="1656,0" path="m7580,-53r1656,e" filled="f" strokecolor="#363435" strokeweight=".14989mm">
              <v:path arrowok="t"/>
            </v:shape>
            <v:shape id="_x0000_s1111" style="position:absolute;left:7580;top:706;width:1656;height:0" coordorigin="7580,706" coordsize="1656,0" path="m7580,706r1656,e" filled="f" strokecolor="#363435" strokeweight=".14989mm">
              <v:path arrowok="t"/>
            </v:shape>
            <v:shape id="_x0000_s1110" style="position:absolute;left:7564;top:-53;width:0;height:759" coordorigin="7564,-53" coordsize="0,759" path="m7564,-53r,759e" filled="f" strokecolor="#363435" strokeweight=".14989mm">
              <v:path arrowok="t"/>
            </v:shape>
            <v:shape id="_x0000_s1109" style="position:absolute;left:9236;top:-36;width:0;height:743" coordorigin="9236,-36" coordsize="0,743" path="m9236,-36r,742e" filled="f" strokecolor="#363435" strokeweight=".14989mm">
              <v:path arrowok="t"/>
            </v:shape>
            <w10:wrap anchorx="page"/>
          </v:group>
        </w:pict>
      </w:r>
      <w:r>
        <w:rPr>
          <w:rFonts w:ascii="Arial" w:eastAsia="Arial" w:hAnsi="Arial" w:cs="Arial"/>
          <w:b/>
          <w:color w:val="363435"/>
          <w:sz w:val="17"/>
          <w:szCs w:val="17"/>
        </w:rPr>
        <w:t>44,170,086</w:t>
      </w:r>
    </w:p>
    <w:p w:rsidR="00C1730D" w:rsidRDefault="00D37C92">
      <w:pPr>
        <w:spacing w:before="57" w:line="310" w:lineRule="auto"/>
        <w:ind w:left="656" w:right="3" w:firstLine="569"/>
        <w:rPr>
          <w:rFonts w:ascii="Arial" w:eastAsia="Arial" w:hAnsi="Arial" w:cs="Arial"/>
          <w:sz w:val="17"/>
          <w:szCs w:val="17"/>
        </w:rPr>
      </w:pPr>
      <w:r>
        <w:rPr>
          <w:rFonts w:ascii="Arial" w:eastAsia="Arial" w:hAnsi="Arial" w:cs="Arial"/>
          <w:b/>
          <w:color w:val="363435"/>
          <w:sz w:val="17"/>
          <w:szCs w:val="17"/>
        </w:rPr>
        <w:t>- (43,037,009)</w:t>
      </w:r>
    </w:p>
    <w:p w:rsidR="00C1730D" w:rsidRDefault="00D37C92">
      <w:pPr>
        <w:spacing w:line="140" w:lineRule="exact"/>
        <w:ind w:left="778" w:right="53"/>
        <w:jc w:val="center"/>
        <w:rPr>
          <w:rFonts w:ascii="Arial" w:eastAsia="Arial" w:hAnsi="Arial" w:cs="Arial"/>
          <w:sz w:val="17"/>
          <w:szCs w:val="17"/>
        </w:rPr>
      </w:pPr>
      <w:r>
        <w:pict>
          <v:group id="_x0000_s1105" style="position:absolute;left:0;text-align:left;margin-left:377.7pt;margin-top:8.8pt;width:84.7pt;height:2.55pt;z-index:-9737;mso-position-horizontal-relative:page" coordorigin="7554,176" coordsize="1694,51">
            <v:shape id="_x0000_s1107" style="position:absolute;left:7564;top:186;width:1676;height:0" coordorigin="7564,186" coordsize="1676,0" path="m7564,186r1676,e" filled="f" strokecolor="#363435" strokeweight=".32294mm">
              <v:path arrowok="t"/>
            </v:shape>
            <v:shape id="_x0000_s1106" style="position:absolute;left:7564;top:218;width:1676;height:0" coordorigin="7564,218" coordsize="1676,0" path="m7564,218r1676,e" filled="f" strokecolor="#363435" strokeweight=".32328mm">
              <v:path arrowok="t"/>
            </v:shape>
            <w10:wrap anchorx="page"/>
          </v:group>
        </w:pict>
      </w:r>
      <w:r>
        <w:rPr>
          <w:rFonts w:ascii="Arial" w:eastAsia="Arial" w:hAnsi="Arial" w:cs="Arial"/>
          <w:b/>
          <w:color w:val="363435"/>
          <w:sz w:val="17"/>
          <w:szCs w:val="17"/>
        </w:rPr>
        <w:t>4,696,724</w:t>
      </w:r>
    </w:p>
    <w:p w:rsidR="00C1730D" w:rsidRDefault="00D37C92">
      <w:pPr>
        <w:spacing w:before="61"/>
        <w:rPr>
          <w:rFonts w:ascii="Arial" w:eastAsia="Arial" w:hAnsi="Arial" w:cs="Arial"/>
          <w:sz w:val="17"/>
          <w:szCs w:val="17"/>
        </w:rPr>
      </w:pPr>
      <w:r>
        <w:br w:type="column"/>
      </w:r>
      <w:r>
        <w:rPr>
          <w:rFonts w:ascii="Arial" w:eastAsia="Arial" w:hAnsi="Arial" w:cs="Arial"/>
          <w:color w:val="363435"/>
          <w:w w:val="101"/>
          <w:sz w:val="17"/>
          <w:szCs w:val="17"/>
          <w:u w:val="single" w:color="363435"/>
        </w:rPr>
        <w:lastRenderedPageBreak/>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3"/>
          <w:sz w:val="17"/>
          <w:szCs w:val="17"/>
          <w:u w:val="single" w:color="363435"/>
        </w:rPr>
        <w:t xml:space="preserve"> </w:t>
      </w:r>
      <w:r>
        <w:rPr>
          <w:rFonts w:ascii="Arial" w:eastAsia="Arial" w:hAnsi="Arial" w:cs="Arial"/>
          <w:color w:val="363435"/>
          <w:sz w:val="17"/>
          <w:szCs w:val="17"/>
          <w:u w:val="single" w:color="363435"/>
        </w:rPr>
        <w:t>(21,123,553)</w:t>
      </w:r>
    </w:p>
    <w:p w:rsidR="00C1730D" w:rsidRDefault="00D37C92">
      <w:pPr>
        <w:spacing w:before="8"/>
        <w:ind w:left="896" w:right="208"/>
        <w:jc w:val="center"/>
        <w:rPr>
          <w:rFonts w:ascii="Arial" w:eastAsia="Arial" w:hAnsi="Arial" w:cs="Arial"/>
          <w:sz w:val="17"/>
          <w:szCs w:val="17"/>
        </w:rPr>
      </w:pPr>
      <w:r>
        <w:pict>
          <v:group id="_x0000_s1102" style="position:absolute;left:0;text-align:left;margin-left:474.7pt;margin-top:11.6pt;width:83.55pt;height:2.55pt;z-index:-9734;mso-position-horizontal-relative:page" coordorigin="9494,232" coordsize="1671,51">
            <v:shape id="_x0000_s1104" style="position:absolute;left:9503;top:241;width:1652;height:0" coordorigin="9503,241" coordsize="1652,0" path="m9503,241r1653,e" filled="f" strokecolor="#363435" strokeweight=".32328mm">
              <v:path arrowok="t"/>
            </v:shape>
            <v:shape id="_x0000_s1103" style="position:absolute;left:9503;top:274;width:1652;height:0" coordorigin="9503,274" coordsize="1652,0" path="m9503,274r1653,e" filled="f" strokecolor="#363435" strokeweight=".32328mm">
              <v:path arrowok="t"/>
            </v:shape>
            <w10:wrap anchorx="page"/>
          </v:group>
        </w:pict>
      </w:r>
      <w:r>
        <w:rPr>
          <w:rFonts w:ascii="Arial" w:eastAsia="Arial" w:hAnsi="Arial" w:cs="Arial"/>
          <w:color w:val="363435"/>
          <w:sz w:val="17"/>
          <w:szCs w:val="17"/>
        </w:rPr>
        <w:t>147,446</w:t>
      </w:r>
    </w:p>
    <w:p w:rsidR="00C1730D" w:rsidRDefault="00C1730D">
      <w:pPr>
        <w:spacing w:line="200" w:lineRule="exact"/>
      </w:pPr>
    </w:p>
    <w:p w:rsidR="00C1730D" w:rsidRDefault="00C1730D">
      <w:pPr>
        <w:spacing w:line="200" w:lineRule="exact"/>
      </w:pPr>
    </w:p>
    <w:p w:rsidR="00C1730D" w:rsidRDefault="00C1730D">
      <w:pPr>
        <w:spacing w:before="5" w:line="260" w:lineRule="exact"/>
        <w:rPr>
          <w:sz w:val="26"/>
          <w:szCs w:val="26"/>
        </w:rPr>
      </w:pPr>
    </w:p>
    <w:p w:rsidR="00C1730D" w:rsidRDefault="00D37C92">
      <w:pPr>
        <w:ind w:left="971" w:right="695"/>
        <w:jc w:val="center"/>
        <w:rPr>
          <w:rFonts w:ascii="Arial" w:eastAsia="Arial" w:hAnsi="Arial" w:cs="Arial"/>
          <w:sz w:val="17"/>
          <w:szCs w:val="17"/>
        </w:rPr>
      </w:pPr>
      <w:r>
        <w:rPr>
          <w:rFonts w:ascii="Arial" w:eastAsia="Arial" w:hAnsi="Arial" w:cs="Arial"/>
          <w:color w:val="363435"/>
          <w:sz w:val="17"/>
          <w:szCs w:val="17"/>
        </w:rPr>
        <w:t>-</w:t>
      </w:r>
    </w:p>
    <w:p w:rsidR="00C1730D" w:rsidRDefault="00C1730D">
      <w:pPr>
        <w:spacing w:before="9" w:line="240" w:lineRule="exact"/>
        <w:rPr>
          <w:sz w:val="24"/>
          <w:szCs w:val="24"/>
        </w:rPr>
      </w:pPr>
    </w:p>
    <w:p w:rsidR="00C1730D" w:rsidRDefault="00D37C92">
      <w:pPr>
        <w:spacing w:line="310" w:lineRule="auto"/>
        <w:ind w:left="636" w:right="151" w:firstLine="53"/>
        <w:rPr>
          <w:rFonts w:ascii="Arial" w:eastAsia="Arial" w:hAnsi="Arial" w:cs="Arial"/>
          <w:sz w:val="17"/>
          <w:szCs w:val="17"/>
        </w:rPr>
      </w:pPr>
      <w:r>
        <w:pict>
          <v:group id="_x0000_s1097" style="position:absolute;left:0;text-align:left;margin-left:474.95pt;margin-top:-2.85pt;width:82.85pt;height:38.35pt;z-index:-9736;mso-position-horizontal-relative:page" coordorigin="9499,-57" coordsize="1657,767">
            <v:shape id="_x0000_s1101" style="position:absolute;left:9503;top:-53;width:0;height:759" coordorigin="9503,-53" coordsize="0,759" path="m9503,-53r,759e" filled="f" strokecolor="#363435" strokeweight=".14989mm">
              <v:path arrowok="t"/>
            </v:shape>
            <v:shape id="_x0000_s1100" style="position:absolute;left:11151;top:-36;width:0;height:743" coordorigin="11151,-36" coordsize="0,743" path="m11151,-36r,742e" filled="f" strokecolor="#363435" strokeweight=".14989mm">
              <v:path arrowok="t"/>
            </v:shape>
            <v:shape id="_x0000_s1099" style="position:absolute;left:9519;top:-53;width:1632;height:0" coordorigin="9519,-53" coordsize="1632,0" path="m9519,-53r1632,e" filled="f" strokecolor="#363435" strokeweight=".14989mm">
              <v:path arrowok="t"/>
            </v:shape>
            <v:shape id="_x0000_s1098" style="position:absolute;left:9519;top:706;width:1632;height:0" coordorigin="9519,706" coordsize="1632,0" path="m9519,706r1632,e" filled="f" strokecolor="#363435" strokeweight=".14989mm">
              <v:path arrowok="t"/>
            </v:shape>
            <w10:wrap anchorx="page"/>
          </v:group>
        </w:pict>
      </w:r>
      <w:r>
        <w:rPr>
          <w:rFonts w:ascii="Arial" w:eastAsia="Arial" w:hAnsi="Arial" w:cs="Arial"/>
          <w:color w:val="363435"/>
          <w:sz w:val="17"/>
          <w:szCs w:val="17"/>
        </w:rPr>
        <w:t>56,278,547 (6,753,192) (45,961,707)</w:t>
      </w:r>
    </w:p>
    <w:p w:rsidR="00C1730D" w:rsidRDefault="00D37C92">
      <w:pPr>
        <w:spacing w:line="140" w:lineRule="exact"/>
        <w:ind w:left="753" w:right="208"/>
        <w:jc w:val="center"/>
        <w:rPr>
          <w:rFonts w:ascii="Arial" w:eastAsia="Arial" w:hAnsi="Arial" w:cs="Arial"/>
          <w:sz w:val="17"/>
          <w:szCs w:val="17"/>
        </w:rPr>
        <w:sectPr w:rsidR="00C1730D">
          <w:type w:val="continuous"/>
          <w:pgSz w:w="12240" w:h="15840"/>
          <w:pgMar w:top="1480" w:right="940" w:bottom="280" w:left="940" w:header="720" w:footer="720" w:gutter="0"/>
          <w:cols w:num="3" w:space="720" w:equalWidth="0">
            <w:col w:w="6174" w:space="458"/>
            <w:col w:w="1660" w:space="279"/>
            <w:col w:w="1789"/>
          </w:cols>
        </w:sectPr>
      </w:pPr>
      <w:r>
        <w:pict>
          <v:group id="_x0000_s1094" style="position:absolute;left:0;text-align:left;margin-left:474.7pt;margin-top:8.8pt;width:83.55pt;height:2.55pt;z-index:-9733;mso-position-horizontal-relative:page" coordorigin="9494,176" coordsize="1671,51">
            <v:shape id="_x0000_s1096" style="position:absolute;left:9503;top:186;width:1652;height:0" coordorigin="9503,186" coordsize="1652,0" path="m9503,186r1653,e" filled="f" strokecolor="#363435" strokeweight=".32294mm">
              <v:path arrowok="t"/>
            </v:shape>
            <v:shape id="_x0000_s1095" style="position:absolute;left:9503;top:218;width:1652;height:0" coordorigin="9503,218" coordsize="1652,0" path="m9503,218r1653,e" filled="f" strokecolor="#363435" strokeweight=".32328mm">
              <v:path arrowok="t"/>
            </v:shape>
            <w10:wrap anchorx="page"/>
          </v:group>
        </w:pict>
      </w:r>
      <w:r>
        <w:rPr>
          <w:rFonts w:ascii="Arial" w:eastAsia="Arial" w:hAnsi="Arial" w:cs="Arial"/>
          <w:color w:val="363435"/>
          <w:sz w:val="17"/>
          <w:szCs w:val="17"/>
        </w:rPr>
        <w:t>3,563,648</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4" w:line="260" w:lineRule="exact"/>
        <w:rPr>
          <w:sz w:val="26"/>
          <w:szCs w:val="26"/>
        </w:rPr>
      </w:pPr>
    </w:p>
    <w:p w:rsidR="00C1730D" w:rsidRDefault="00D37C92">
      <w:pPr>
        <w:spacing w:before="38" w:line="270" w:lineRule="auto"/>
        <w:ind w:left="1125" w:right="120" w:hanging="500"/>
        <w:jc w:val="both"/>
        <w:rPr>
          <w:rFonts w:ascii="Arial" w:eastAsia="Arial" w:hAnsi="Arial" w:cs="Arial"/>
          <w:sz w:val="17"/>
          <w:szCs w:val="17"/>
        </w:rPr>
      </w:pPr>
      <w:r>
        <w:rPr>
          <w:rFonts w:ascii="Arial" w:eastAsia="Arial" w:hAnsi="Arial" w:cs="Arial"/>
          <w:b/>
          <w:color w:val="363435"/>
          <w:spacing w:val="7"/>
          <w:sz w:val="17"/>
          <w:szCs w:val="17"/>
        </w:rPr>
        <w:t>32.</w:t>
      </w:r>
      <w:r>
        <w:rPr>
          <w:rFonts w:ascii="Arial" w:eastAsia="Arial" w:hAnsi="Arial" w:cs="Arial"/>
          <w:b/>
          <w:color w:val="363435"/>
          <w:sz w:val="17"/>
          <w:szCs w:val="17"/>
        </w:rPr>
        <w:t xml:space="preserve">1   </w:t>
      </w:r>
      <w:r>
        <w:rPr>
          <w:rFonts w:ascii="Arial" w:eastAsia="Arial" w:hAnsi="Arial" w:cs="Arial"/>
          <w:color w:val="363435"/>
          <w:spacing w:val="6"/>
          <w:sz w:val="17"/>
          <w:szCs w:val="17"/>
        </w:rPr>
        <w:t>Thi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represent</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liabilit</w:t>
      </w:r>
      <w:r>
        <w:rPr>
          <w:rFonts w:ascii="Arial" w:eastAsia="Arial" w:hAnsi="Arial" w:cs="Arial"/>
          <w:color w:val="363435"/>
          <w:sz w:val="17"/>
          <w:szCs w:val="17"/>
        </w:rPr>
        <w:t>y</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provide</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unde</w:t>
      </w:r>
      <w:r>
        <w:rPr>
          <w:rFonts w:ascii="Arial" w:eastAsia="Arial" w:hAnsi="Arial" w:cs="Arial"/>
          <w:color w:val="363435"/>
          <w:sz w:val="17"/>
          <w:szCs w:val="17"/>
        </w:rPr>
        <w:t>r</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Sectio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11</w:t>
      </w:r>
      <w:r>
        <w:rPr>
          <w:rFonts w:ascii="Arial" w:eastAsia="Arial" w:hAnsi="Arial" w:cs="Arial"/>
          <w:color w:val="363435"/>
          <w:sz w:val="17"/>
          <w:szCs w:val="17"/>
        </w:rPr>
        <w:t>3</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15</w:t>
      </w:r>
      <w:r>
        <w:rPr>
          <w:rFonts w:ascii="Arial" w:eastAsia="Arial" w:hAnsi="Arial" w:cs="Arial"/>
          <w:color w:val="363435"/>
          <w:sz w:val="17"/>
          <w:szCs w:val="17"/>
        </w:rPr>
        <w:t>4</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Incom</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Ta</w:t>
      </w:r>
      <w:r>
        <w:rPr>
          <w:rFonts w:ascii="Arial" w:eastAsia="Arial" w:hAnsi="Arial" w:cs="Arial"/>
          <w:color w:val="363435"/>
          <w:sz w:val="17"/>
          <w:szCs w:val="17"/>
        </w:rPr>
        <w:t>x</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Ordinance</w:t>
      </w:r>
      <w:r>
        <w:rPr>
          <w:rFonts w:ascii="Arial" w:eastAsia="Arial" w:hAnsi="Arial" w:cs="Arial"/>
          <w:color w:val="363435"/>
          <w:sz w:val="17"/>
          <w:szCs w:val="17"/>
        </w:rPr>
        <w:t>,</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200</w:t>
      </w:r>
      <w:r>
        <w:rPr>
          <w:rFonts w:ascii="Arial" w:eastAsia="Arial" w:hAnsi="Arial" w:cs="Arial"/>
          <w:color w:val="363435"/>
          <w:sz w:val="17"/>
          <w:szCs w:val="17"/>
        </w:rPr>
        <w:t>1</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basi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6"/>
          <w:sz w:val="17"/>
          <w:szCs w:val="17"/>
        </w:rPr>
        <w:t xml:space="preserve">of </w:t>
      </w:r>
      <w:r>
        <w:rPr>
          <w:rFonts w:ascii="Arial" w:eastAsia="Arial" w:hAnsi="Arial" w:cs="Arial"/>
          <w:color w:val="363435"/>
          <w:spacing w:val="5"/>
          <w:sz w:val="17"/>
          <w:szCs w:val="17"/>
        </w:rPr>
        <w:t>gros</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turnove</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al</w:t>
      </w:r>
      <w:r>
        <w:rPr>
          <w:rFonts w:ascii="Arial" w:eastAsia="Arial" w:hAnsi="Arial" w:cs="Arial"/>
          <w:color w:val="363435"/>
          <w:sz w:val="17"/>
          <w:szCs w:val="17"/>
        </w:rPr>
        <w:t>l</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sources.</w:t>
      </w:r>
    </w:p>
    <w:p w:rsidR="00C1730D" w:rsidRDefault="00C1730D">
      <w:pPr>
        <w:spacing w:line="200" w:lineRule="exact"/>
      </w:pPr>
    </w:p>
    <w:p w:rsidR="00C1730D" w:rsidRDefault="00C1730D">
      <w:pPr>
        <w:spacing w:before="1" w:line="240" w:lineRule="exact"/>
        <w:rPr>
          <w:sz w:val="24"/>
          <w:szCs w:val="24"/>
        </w:rPr>
      </w:pPr>
    </w:p>
    <w:p w:rsidR="00C1730D" w:rsidRDefault="00D37C92">
      <w:pPr>
        <w:spacing w:line="270" w:lineRule="auto"/>
        <w:ind w:left="1125" w:right="119" w:hanging="500"/>
        <w:jc w:val="both"/>
        <w:rPr>
          <w:rFonts w:ascii="Arial" w:eastAsia="Arial" w:hAnsi="Arial" w:cs="Arial"/>
          <w:sz w:val="17"/>
          <w:szCs w:val="17"/>
        </w:rPr>
      </w:pPr>
      <w:r>
        <w:rPr>
          <w:rFonts w:ascii="Arial" w:eastAsia="Arial" w:hAnsi="Arial" w:cs="Arial"/>
          <w:b/>
          <w:color w:val="363435"/>
          <w:spacing w:val="7"/>
          <w:sz w:val="17"/>
          <w:szCs w:val="17"/>
        </w:rPr>
        <w:t>32.</w:t>
      </w:r>
      <w:r>
        <w:rPr>
          <w:rFonts w:ascii="Arial" w:eastAsia="Arial" w:hAnsi="Arial" w:cs="Arial"/>
          <w:b/>
          <w:color w:val="363435"/>
          <w:sz w:val="17"/>
          <w:szCs w:val="17"/>
        </w:rPr>
        <w:t xml:space="preserve">2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incom</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ta</w:t>
      </w:r>
      <w:r>
        <w:rPr>
          <w:rFonts w:ascii="Arial" w:eastAsia="Arial" w:hAnsi="Arial" w:cs="Arial"/>
          <w:color w:val="363435"/>
          <w:sz w:val="17"/>
          <w:szCs w:val="17"/>
        </w:rPr>
        <w:t>x</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assessmen</w:t>
      </w:r>
      <w:r>
        <w:rPr>
          <w:rFonts w:ascii="Arial" w:eastAsia="Arial" w:hAnsi="Arial" w:cs="Arial"/>
          <w:color w:val="363435"/>
          <w:sz w:val="17"/>
          <w:szCs w:val="17"/>
        </w:rPr>
        <w:t>t</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o</w:t>
      </w:r>
      <w:r>
        <w:rPr>
          <w:rFonts w:ascii="Arial" w:eastAsia="Arial" w:hAnsi="Arial" w:cs="Arial"/>
          <w:color w:val="363435"/>
          <w:sz w:val="17"/>
          <w:szCs w:val="17"/>
        </w:rPr>
        <w:t>f</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compan</w:t>
      </w:r>
      <w:r>
        <w:rPr>
          <w:rFonts w:ascii="Arial" w:eastAsia="Arial" w:hAnsi="Arial" w:cs="Arial"/>
          <w:color w:val="363435"/>
          <w:sz w:val="17"/>
          <w:szCs w:val="17"/>
        </w:rPr>
        <w:t>y</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ha</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bee</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finalize</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upt</w:t>
      </w:r>
      <w:r>
        <w:rPr>
          <w:rFonts w:ascii="Arial" w:eastAsia="Arial" w:hAnsi="Arial" w:cs="Arial"/>
          <w:color w:val="363435"/>
          <w:sz w:val="17"/>
          <w:szCs w:val="17"/>
        </w:rPr>
        <w:t>o</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an</w:t>
      </w:r>
      <w:r>
        <w:rPr>
          <w:rFonts w:ascii="Arial" w:eastAsia="Arial" w:hAnsi="Arial" w:cs="Arial"/>
          <w:color w:val="363435"/>
          <w:sz w:val="17"/>
          <w:szCs w:val="17"/>
        </w:rPr>
        <w:t>d</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includin</w:t>
      </w:r>
      <w:r>
        <w:rPr>
          <w:rFonts w:ascii="Arial" w:eastAsia="Arial" w:hAnsi="Arial" w:cs="Arial"/>
          <w:color w:val="363435"/>
          <w:sz w:val="17"/>
          <w:szCs w:val="17"/>
        </w:rPr>
        <w:t>g</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ta</w:t>
      </w:r>
      <w:r>
        <w:rPr>
          <w:rFonts w:ascii="Arial" w:eastAsia="Arial" w:hAnsi="Arial" w:cs="Arial"/>
          <w:color w:val="363435"/>
          <w:sz w:val="17"/>
          <w:szCs w:val="17"/>
        </w:rPr>
        <w:t>x</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yea</w:t>
      </w:r>
      <w:r>
        <w:rPr>
          <w:rFonts w:ascii="Arial" w:eastAsia="Arial" w:hAnsi="Arial" w:cs="Arial"/>
          <w:color w:val="363435"/>
          <w:sz w:val="17"/>
          <w:szCs w:val="17"/>
        </w:rPr>
        <w:t>r</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201</w:t>
      </w:r>
      <w:r>
        <w:rPr>
          <w:rFonts w:ascii="Arial" w:eastAsia="Arial" w:hAnsi="Arial" w:cs="Arial"/>
          <w:color w:val="363435"/>
          <w:sz w:val="17"/>
          <w:szCs w:val="17"/>
        </w:rPr>
        <w:t>2</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b</w:t>
      </w:r>
      <w:r>
        <w:rPr>
          <w:rFonts w:ascii="Arial" w:eastAsia="Arial" w:hAnsi="Arial" w:cs="Arial"/>
          <w:color w:val="363435"/>
          <w:sz w:val="17"/>
          <w:szCs w:val="17"/>
        </w:rPr>
        <w:t>y</w:t>
      </w:r>
      <w:r>
        <w:rPr>
          <w:rFonts w:ascii="Arial" w:eastAsia="Arial" w:hAnsi="Arial" w:cs="Arial"/>
          <w:color w:val="363435"/>
          <w:spacing w:val="17"/>
          <w:sz w:val="17"/>
          <w:szCs w:val="17"/>
        </w:rPr>
        <w:t xml:space="preserve"> </w:t>
      </w:r>
      <w:r>
        <w:rPr>
          <w:rFonts w:ascii="Arial" w:eastAsia="Arial" w:hAnsi="Arial" w:cs="Arial"/>
          <w:color w:val="363435"/>
          <w:spacing w:val="7"/>
          <w:sz w:val="17"/>
          <w:szCs w:val="17"/>
        </w:rPr>
        <w:t xml:space="preserve">deeming </w:t>
      </w:r>
      <w:r>
        <w:rPr>
          <w:rFonts w:ascii="Arial" w:eastAsia="Arial" w:hAnsi="Arial" w:cs="Arial"/>
          <w:color w:val="363435"/>
          <w:spacing w:val="4"/>
          <w:sz w:val="17"/>
          <w:szCs w:val="17"/>
        </w:rPr>
        <w:t>provision</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incom</w:t>
      </w:r>
      <w:r>
        <w:rPr>
          <w:rFonts w:ascii="Arial" w:eastAsia="Arial" w:hAnsi="Arial" w:cs="Arial"/>
          <w:color w:val="363435"/>
          <w:sz w:val="17"/>
          <w:szCs w:val="17"/>
        </w:rPr>
        <w:t xml:space="preserve">e </w:t>
      </w:r>
      <w:r>
        <w:rPr>
          <w:rFonts w:ascii="Arial" w:eastAsia="Arial" w:hAnsi="Arial" w:cs="Arial"/>
          <w:color w:val="363435"/>
          <w:spacing w:val="4"/>
          <w:sz w:val="17"/>
          <w:szCs w:val="17"/>
        </w:rPr>
        <w:t>ta</w:t>
      </w:r>
      <w:r>
        <w:rPr>
          <w:rFonts w:ascii="Arial" w:eastAsia="Arial" w:hAnsi="Arial" w:cs="Arial"/>
          <w:color w:val="363435"/>
          <w:sz w:val="17"/>
          <w:szCs w:val="17"/>
        </w:rPr>
        <w:t xml:space="preserve">x </w:t>
      </w:r>
      <w:r>
        <w:rPr>
          <w:rFonts w:ascii="Arial" w:eastAsia="Arial" w:hAnsi="Arial" w:cs="Arial"/>
          <w:color w:val="363435"/>
          <w:spacing w:val="4"/>
          <w:sz w:val="17"/>
          <w:szCs w:val="17"/>
        </w:rPr>
        <w:t>ordinanc</w:t>
      </w:r>
      <w:r>
        <w:rPr>
          <w:rFonts w:ascii="Arial" w:eastAsia="Arial" w:hAnsi="Arial" w:cs="Arial"/>
          <w:color w:val="363435"/>
          <w:sz w:val="17"/>
          <w:szCs w:val="17"/>
        </w:rPr>
        <w:t xml:space="preserve">e </w:t>
      </w:r>
      <w:r>
        <w:rPr>
          <w:rFonts w:ascii="Arial" w:eastAsia="Arial" w:hAnsi="Arial" w:cs="Arial"/>
          <w:color w:val="363435"/>
          <w:spacing w:val="4"/>
          <w:sz w:val="17"/>
          <w:szCs w:val="17"/>
        </w:rPr>
        <w:t>2001</w:t>
      </w:r>
      <w:r>
        <w:rPr>
          <w:rFonts w:ascii="Arial" w:eastAsia="Arial" w:hAnsi="Arial" w:cs="Arial"/>
          <w:color w:val="363435"/>
          <w:sz w:val="17"/>
          <w:szCs w:val="17"/>
        </w:rPr>
        <w:t xml:space="preserve">, </w:t>
      </w:r>
      <w:r>
        <w:rPr>
          <w:rFonts w:ascii="Arial" w:eastAsia="Arial" w:hAnsi="Arial" w:cs="Arial"/>
          <w:color w:val="363435"/>
          <w:spacing w:val="4"/>
          <w:sz w:val="17"/>
          <w:szCs w:val="17"/>
        </w:rPr>
        <w:t>howeve</w:t>
      </w:r>
      <w:r>
        <w:rPr>
          <w:rFonts w:ascii="Arial" w:eastAsia="Arial" w:hAnsi="Arial" w:cs="Arial"/>
          <w:color w:val="363435"/>
          <w:sz w:val="17"/>
          <w:szCs w:val="17"/>
        </w:rPr>
        <w:t xml:space="preserve">r </w:t>
      </w:r>
      <w:r>
        <w:rPr>
          <w:rFonts w:ascii="Arial" w:eastAsia="Arial" w:hAnsi="Arial" w:cs="Arial"/>
          <w:color w:val="363435"/>
          <w:spacing w:val="4"/>
          <w:sz w:val="17"/>
          <w:szCs w:val="17"/>
        </w:rPr>
        <w:t>appeal</w:t>
      </w:r>
      <w:r>
        <w:rPr>
          <w:rFonts w:ascii="Arial" w:eastAsia="Arial" w:hAnsi="Arial" w:cs="Arial"/>
          <w:color w:val="363435"/>
          <w:sz w:val="17"/>
          <w:szCs w:val="17"/>
        </w:rPr>
        <w:t xml:space="preserve">s </w:t>
      </w:r>
      <w:r>
        <w:rPr>
          <w:rFonts w:ascii="Arial" w:eastAsia="Arial" w:hAnsi="Arial" w:cs="Arial"/>
          <w:color w:val="363435"/>
          <w:spacing w:val="4"/>
          <w:sz w:val="17"/>
          <w:szCs w:val="17"/>
        </w:rPr>
        <w:t>befor</w:t>
      </w:r>
      <w:r>
        <w:rPr>
          <w:rFonts w:ascii="Arial" w:eastAsia="Arial" w:hAnsi="Arial" w:cs="Arial"/>
          <w:color w:val="363435"/>
          <w:sz w:val="17"/>
          <w:szCs w:val="17"/>
        </w:rPr>
        <w:t xml:space="preserve">e </w:t>
      </w:r>
      <w:r>
        <w:rPr>
          <w:rFonts w:ascii="Arial" w:eastAsia="Arial" w:hAnsi="Arial" w:cs="Arial"/>
          <w:color w:val="363435"/>
          <w:spacing w:val="4"/>
          <w:sz w:val="17"/>
          <w:szCs w:val="17"/>
        </w:rPr>
        <w:t>differen</w:t>
      </w:r>
      <w:r>
        <w:rPr>
          <w:rFonts w:ascii="Arial" w:eastAsia="Arial" w:hAnsi="Arial" w:cs="Arial"/>
          <w:color w:val="363435"/>
          <w:sz w:val="17"/>
          <w:szCs w:val="17"/>
        </w:rPr>
        <w:t xml:space="preserve">t </w:t>
      </w:r>
      <w:r>
        <w:rPr>
          <w:rFonts w:ascii="Arial" w:eastAsia="Arial" w:hAnsi="Arial" w:cs="Arial"/>
          <w:color w:val="363435"/>
          <w:spacing w:val="4"/>
          <w:sz w:val="17"/>
          <w:szCs w:val="17"/>
        </w:rPr>
        <w:t>appellat</w:t>
      </w:r>
      <w:r>
        <w:rPr>
          <w:rFonts w:ascii="Arial" w:eastAsia="Arial" w:hAnsi="Arial" w:cs="Arial"/>
          <w:color w:val="363435"/>
          <w:sz w:val="17"/>
          <w:szCs w:val="17"/>
        </w:rPr>
        <w:t xml:space="preserve">e </w:t>
      </w:r>
      <w:r>
        <w:rPr>
          <w:rFonts w:ascii="Arial" w:eastAsia="Arial" w:hAnsi="Arial" w:cs="Arial"/>
          <w:color w:val="363435"/>
          <w:spacing w:val="4"/>
          <w:sz w:val="17"/>
          <w:szCs w:val="17"/>
        </w:rPr>
        <w:t>forum</w:t>
      </w:r>
      <w:r>
        <w:rPr>
          <w:rFonts w:ascii="Arial" w:eastAsia="Arial" w:hAnsi="Arial" w:cs="Arial"/>
          <w:color w:val="363435"/>
          <w:sz w:val="17"/>
          <w:szCs w:val="17"/>
        </w:rPr>
        <w:t xml:space="preserve">s </w:t>
      </w:r>
      <w:r>
        <w:rPr>
          <w:rFonts w:ascii="Arial" w:eastAsia="Arial" w:hAnsi="Arial" w:cs="Arial"/>
          <w:color w:val="363435"/>
          <w:spacing w:val="4"/>
          <w:sz w:val="17"/>
          <w:szCs w:val="17"/>
        </w:rPr>
        <w:t>ar</w:t>
      </w:r>
      <w:r>
        <w:rPr>
          <w:rFonts w:ascii="Arial" w:eastAsia="Arial" w:hAnsi="Arial" w:cs="Arial"/>
          <w:color w:val="363435"/>
          <w:sz w:val="17"/>
          <w:szCs w:val="17"/>
        </w:rPr>
        <w:t xml:space="preserve">e </w:t>
      </w:r>
      <w:r>
        <w:rPr>
          <w:rFonts w:ascii="Arial" w:eastAsia="Arial" w:hAnsi="Arial" w:cs="Arial"/>
          <w:color w:val="363435"/>
          <w:spacing w:val="4"/>
          <w:sz w:val="17"/>
          <w:szCs w:val="17"/>
        </w:rPr>
        <w:t>pendin</w:t>
      </w:r>
      <w:r>
        <w:rPr>
          <w:rFonts w:ascii="Arial" w:eastAsia="Arial" w:hAnsi="Arial" w:cs="Arial"/>
          <w:color w:val="363435"/>
          <w:sz w:val="17"/>
          <w:szCs w:val="17"/>
        </w:rPr>
        <w:t xml:space="preserve">g </w:t>
      </w:r>
      <w:r>
        <w:rPr>
          <w:rFonts w:ascii="Arial" w:eastAsia="Arial" w:hAnsi="Arial" w:cs="Arial"/>
          <w:color w:val="363435"/>
          <w:spacing w:val="4"/>
          <w:sz w:val="17"/>
          <w:szCs w:val="17"/>
        </w:rPr>
        <w:t>o</w:t>
      </w:r>
      <w:r>
        <w:rPr>
          <w:rFonts w:ascii="Arial" w:eastAsia="Arial" w:hAnsi="Arial" w:cs="Arial"/>
          <w:color w:val="363435"/>
          <w:sz w:val="17"/>
          <w:szCs w:val="17"/>
        </w:rPr>
        <w:t xml:space="preserve">n </w:t>
      </w:r>
      <w:r>
        <w:rPr>
          <w:rFonts w:ascii="Arial" w:eastAsia="Arial" w:hAnsi="Arial" w:cs="Arial"/>
          <w:color w:val="363435"/>
          <w:spacing w:val="4"/>
          <w:sz w:val="17"/>
          <w:szCs w:val="17"/>
        </w:rPr>
        <w:t xml:space="preserve">various </w:t>
      </w:r>
      <w:r>
        <w:rPr>
          <w:rFonts w:ascii="Arial" w:eastAsia="Arial" w:hAnsi="Arial" w:cs="Arial"/>
          <w:color w:val="363435"/>
          <w:spacing w:val="5"/>
          <w:sz w:val="17"/>
          <w:szCs w:val="17"/>
        </w:rPr>
        <w:t>lega</w:t>
      </w:r>
      <w:r>
        <w:rPr>
          <w:rFonts w:ascii="Arial" w:eastAsia="Arial" w:hAnsi="Arial" w:cs="Arial"/>
          <w:color w:val="363435"/>
          <w:sz w:val="17"/>
          <w:szCs w:val="17"/>
        </w:rPr>
        <w:t>l</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issues.</w:t>
      </w:r>
    </w:p>
    <w:p w:rsidR="00C1730D" w:rsidRDefault="00C1730D">
      <w:pPr>
        <w:spacing w:line="200" w:lineRule="exact"/>
      </w:pPr>
    </w:p>
    <w:p w:rsidR="00C1730D" w:rsidRDefault="00C1730D">
      <w:pPr>
        <w:spacing w:before="1" w:line="240" w:lineRule="exact"/>
        <w:rPr>
          <w:sz w:val="24"/>
          <w:szCs w:val="24"/>
        </w:rPr>
      </w:pPr>
    </w:p>
    <w:p w:rsidR="00C1730D" w:rsidRDefault="00D37C92">
      <w:pPr>
        <w:spacing w:line="270" w:lineRule="auto"/>
        <w:ind w:left="1125" w:right="119" w:hanging="500"/>
        <w:jc w:val="both"/>
        <w:rPr>
          <w:rFonts w:ascii="Arial" w:eastAsia="Arial" w:hAnsi="Arial" w:cs="Arial"/>
          <w:sz w:val="17"/>
          <w:szCs w:val="17"/>
        </w:rPr>
      </w:pPr>
      <w:r>
        <w:rPr>
          <w:rFonts w:ascii="Arial" w:eastAsia="Arial" w:hAnsi="Arial" w:cs="Arial"/>
          <w:b/>
          <w:color w:val="363435"/>
          <w:spacing w:val="7"/>
          <w:sz w:val="17"/>
          <w:szCs w:val="17"/>
        </w:rPr>
        <w:t>32.</w:t>
      </w:r>
      <w:r>
        <w:rPr>
          <w:rFonts w:ascii="Arial" w:eastAsia="Arial" w:hAnsi="Arial" w:cs="Arial"/>
          <w:b/>
          <w:color w:val="363435"/>
          <w:sz w:val="17"/>
          <w:szCs w:val="17"/>
        </w:rPr>
        <w:t xml:space="preserve">3  </w:t>
      </w:r>
      <w:r>
        <w:rPr>
          <w:rFonts w:ascii="Arial" w:eastAsia="Arial" w:hAnsi="Arial" w:cs="Arial"/>
          <w:b/>
          <w:color w:val="363435"/>
          <w:spacing w:val="7"/>
          <w:sz w:val="17"/>
          <w:szCs w:val="17"/>
        </w:rPr>
        <w:t xml:space="preserve"> </w:t>
      </w:r>
      <w:r>
        <w:rPr>
          <w:rFonts w:ascii="Arial" w:eastAsia="Arial" w:hAnsi="Arial" w:cs="Arial"/>
          <w:color w:val="363435"/>
          <w:spacing w:val="8"/>
          <w:sz w:val="17"/>
          <w:szCs w:val="17"/>
        </w:rPr>
        <w:t>N</w:t>
      </w:r>
      <w:r>
        <w:rPr>
          <w:rFonts w:ascii="Arial" w:eastAsia="Arial" w:hAnsi="Arial" w:cs="Arial"/>
          <w:color w:val="363435"/>
          <w:sz w:val="17"/>
          <w:szCs w:val="17"/>
        </w:rPr>
        <w:t>o</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numeri</w:t>
      </w:r>
      <w:r>
        <w:rPr>
          <w:rFonts w:ascii="Arial" w:eastAsia="Arial" w:hAnsi="Arial" w:cs="Arial"/>
          <w:color w:val="363435"/>
          <w:sz w:val="17"/>
          <w:szCs w:val="17"/>
        </w:rPr>
        <w:t>c</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ta</w:t>
      </w:r>
      <w:r>
        <w:rPr>
          <w:rFonts w:ascii="Arial" w:eastAsia="Arial" w:hAnsi="Arial" w:cs="Arial"/>
          <w:color w:val="363435"/>
          <w:sz w:val="17"/>
          <w:szCs w:val="17"/>
        </w:rPr>
        <w:t>x</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rat</w:t>
      </w:r>
      <w:r>
        <w:rPr>
          <w:rFonts w:ascii="Arial" w:eastAsia="Arial" w:hAnsi="Arial" w:cs="Arial"/>
          <w:color w:val="363435"/>
          <w:sz w:val="17"/>
          <w:szCs w:val="17"/>
        </w:rPr>
        <w:t>e</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reconciliatio</w:t>
      </w:r>
      <w:r>
        <w:rPr>
          <w:rFonts w:ascii="Arial" w:eastAsia="Arial" w:hAnsi="Arial" w:cs="Arial"/>
          <w:color w:val="363435"/>
          <w:sz w:val="17"/>
          <w:szCs w:val="17"/>
        </w:rPr>
        <w:t>n</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i</w:t>
      </w:r>
      <w:r>
        <w:rPr>
          <w:rFonts w:ascii="Arial" w:eastAsia="Arial" w:hAnsi="Arial" w:cs="Arial"/>
          <w:color w:val="363435"/>
          <w:sz w:val="17"/>
          <w:szCs w:val="17"/>
        </w:rPr>
        <w:t>s</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presente</w:t>
      </w:r>
      <w:r>
        <w:rPr>
          <w:rFonts w:ascii="Arial" w:eastAsia="Arial" w:hAnsi="Arial" w:cs="Arial"/>
          <w:color w:val="363435"/>
          <w:sz w:val="17"/>
          <w:szCs w:val="17"/>
        </w:rPr>
        <w:t>d</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i</w:t>
      </w:r>
      <w:r>
        <w:rPr>
          <w:rFonts w:ascii="Arial" w:eastAsia="Arial" w:hAnsi="Arial" w:cs="Arial"/>
          <w:color w:val="363435"/>
          <w:sz w:val="17"/>
          <w:szCs w:val="17"/>
        </w:rPr>
        <w:t>n</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thes</w:t>
      </w:r>
      <w:r>
        <w:rPr>
          <w:rFonts w:ascii="Arial" w:eastAsia="Arial" w:hAnsi="Arial" w:cs="Arial"/>
          <w:color w:val="363435"/>
          <w:sz w:val="17"/>
          <w:szCs w:val="17"/>
        </w:rPr>
        <w:t>e</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financia</w:t>
      </w:r>
      <w:r>
        <w:rPr>
          <w:rFonts w:ascii="Arial" w:eastAsia="Arial" w:hAnsi="Arial" w:cs="Arial"/>
          <w:color w:val="363435"/>
          <w:sz w:val="17"/>
          <w:szCs w:val="17"/>
        </w:rPr>
        <w:t>l</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statement</w:t>
      </w:r>
      <w:r>
        <w:rPr>
          <w:rFonts w:ascii="Arial" w:eastAsia="Arial" w:hAnsi="Arial" w:cs="Arial"/>
          <w:color w:val="363435"/>
          <w:sz w:val="17"/>
          <w:szCs w:val="17"/>
        </w:rPr>
        <w:t>s</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a</w:t>
      </w:r>
      <w:r>
        <w:rPr>
          <w:rFonts w:ascii="Arial" w:eastAsia="Arial" w:hAnsi="Arial" w:cs="Arial"/>
          <w:color w:val="363435"/>
          <w:sz w:val="17"/>
          <w:szCs w:val="17"/>
        </w:rPr>
        <w:t>s</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th</w:t>
      </w:r>
      <w:r>
        <w:rPr>
          <w:rFonts w:ascii="Arial" w:eastAsia="Arial" w:hAnsi="Arial" w:cs="Arial"/>
          <w:color w:val="363435"/>
          <w:sz w:val="17"/>
          <w:szCs w:val="17"/>
        </w:rPr>
        <w:t>e</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Compan</w:t>
      </w:r>
      <w:r>
        <w:rPr>
          <w:rFonts w:ascii="Arial" w:eastAsia="Arial" w:hAnsi="Arial" w:cs="Arial"/>
          <w:color w:val="363435"/>
          <w:sz w:val="17"/>
          <w:szCs w:val="17"/>
        </w:rPr>
        <w:t>y</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i</w:t>
      </w:r>
      <w:r>
        <w:rPr>
          <w:rFonts w:ascii="Arial" w:eastAsia="Arial" w:hAnsi="Arial" w:cs="Arial"/>
          <w:color w:val="363435"/>
          <w:sz w:val="17"/>
          <w:szCs w:val="17"/>
        </w:rPr>
        <w:t>s</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liabl</w:t>
      </w:r>
      <w:r>
        <w:rPr>
          <w:rFonts w:ascii="Arial" w:eastAsia="Arial" w:hAnsi="Arial" w:cs="Arial"/>
          <w:color w:val="363435"/>
          <w:sz w:val="17"/>
          <w:szCs w:val="17"/>
        </w:rPr>
        <w:t>e</w:t>
      </w:r>
      <w:r>
        <w:rPr>
          <w:rFonts w:ascii="Arial" w:eastAsia="Arial" w:hAnsi="Arial" w:cs="Arial"/>
          <w:color w:val="363435"/>
          <w:spacing w:val="25"/>
          <w:sz w:val="17"/>
          <w:szCs w:val="17"/>
        </w:rPr>
        <w:t xml:space="preserve"> </w:t>
      </w:r>
      <w:r>
        <w:rPr>
          <w:rFonts w:ascii="Arial" w:eastAsia="Arial" w:hAnsi="Arial" w:cs="Arial"/>
          <w:color w:val="363435"/>
          <w:spacing w:val="8"/>
          <w:sz w:val="17"/>
          <w:szCs w:val="17"/>
        </w:rPr>
        <w:t>t</w:t>
      </w:r>
      <w:r>
        <w:rPr>
          <w:rFonts w:ascii="Arial" w:eastAsia="Arial" w:hAnsi="Arial" w:cs="Arial"/>
          <w:color w:val="363435"/>
          <w:sz w:val="17"/>
          <w:szCs w:val="17"/>
        </w:rPr>
        <w:t xml:space="preserve">o </w:t>
      </w:r>
      <w:r>
        <w:rPr>
          <w:rFonts w:ascii="Arial" w:eastAsia="Arial" w:hAnsi="Arial" w:cs="Arial"/>
          <w:color w:val="363435"/>
          <w:spacing w:val="-22"/>
          <w:sz w:val="17"/>
          <w:szCs w:val="17"/>
        </w:rPr>
        <w:t xml:space="preserve"> </w:t>
      </w:r>
      <w:r>
        <w:rPr>
          <w:rFonts w:ascii="Arial" w:eastAsia="Arial" w:hAnsi="Arial" w:cs="Arial"/>
          <w:color w:val="363435"/>
          <w:spacing w:val="8"/>
          <w:sz w:val="17"/>
          <w:szCs w:val="17"/>
        </w:rPr>
        <w:t xml:space="preserve">pay </w:t>
      </w:r>
      <w:r>
        <w:rPr>
          <w:rFonts w:ascii="Arial" w:eastAsia="Arial" w:hAnsi="Arial" w:cs="Arial"/>
          <w:color w:val="363435"/>
          <w:spacing w:val="5"/>
          <w:sz w:val="17"/>
          <w:szCs w:val="17"/>
        </w:rPr>
        <w:t>minimu</w:t>
      </w:r>
      <w:r>
        <w:rPr>
          <w:rFonts w:ascii="Arial" w:eastAsia="Arial" w:hAnsi="Arial" w:cs="Arial"/>
          <w:color w:val="363435"/>
          <w:sz w:val="17"/>
          <w:szCs w:val="17"/>
        </w:rPr>
        <w:t xml:space="preserve">m </w:t>
      </w:r>
      <w:r>
        <w:rPr>
          <w:rFonts w:ascii="Arial" w:eastAsia="Arial" w:hAnsi="Arial" w:cs="Arial"/>
          <w:color w:val="363435"/>
          <w:spacing w:val="16"/>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unde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Sectio</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11</w:t>
      </w:r>
      <w:r>
        <w:rPr>
          <w:rFonts w:ascii="Arial" w:eastAsia="Arial" w:hAnsi="Arial" w:cs="Arial"/>
          <w:color w:val="363435"/>
          <w:sz w:val="17"/>
          <w:szCs w:val="17"/>
        </w:rPr>
        <w:t>3</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unde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Sectio</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15</w:t>
      </w:r>
      <w:r>
        <w:rPr>
          <w:rFonts w:ascii="Arial" w:eastAsia="Arial" w:hAnsi="Arial" w:cs="Arial"/>
          <w:color w:val="363435"/>
          <w:sz w:val="17"/>
          <w:szCs w:val="17"/>
        </w:rPr>
        <w:t>4</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Incom</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Ordinanc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2001.</w:t>
      </w:r>
    </w:p>
    <w:p w:rsidR="00C1730D" w:rsidRDefault="00C1730D">
      <w:pPr>
        <w:spacing w:line="200" w:lineRule="exact"/>
      </w:pPr>
    </w:p>
    <w:p w:rsidR="00C1730D" w:rsidRDefault="00C1730D">
      <w:pPr>
        <w:spacing w:before="1" w:line="240" w:lineRule="exact"/>
        <w:rPr>
          <w:sz w:val="24"/>
          <w:szCs w:val="24"/>
        </w:rPr>
      </w:pPr>
    </w:p>
    <w:p w:rsidR="00C1730D" w:rsidRDefault="00D37C92">
      <w:pPr>
        <w:spacing w:line="270" w:lineRule="auto"/>
        <w:ind w:left="1125" w:right="120" w:hanging="500"/>
        <w:jc w:val="both"/>
        <w:rPr>
          <w:rFonts w:ascii="Arial" w:eastAsia="Arial" w:hAnsi="Arial" w:cs="Arial"/>
          <w:sz w:val="17"/>
          <w:szCs w:val="17"/>
        </w:rPr>
        <w:sectPr w:rsidR="00C1730D">
          <w:type w:val="continuous"/>
          <w:pgSz w:w="12240" w:h="15840"/>
          <w:pgMar w:top="1480" w:right="940" w:bottom="280" w:left="940" w:header="720" w:footer="720" w:gutter="0"/>
          <w:cols w:space="720"/>
        </w:sectPr>
      </w:pPr>
      <w:r>
        <w:rPr>
          <w:rFonts w:ascii="Arial" w:eastAsia="Arial" w:hAnsi="Arial" w:cs="Arial"/>
          <w:b/>
          <w:color w:val="363435"/>
          <w:spacing w:val="7"/>
          <w:sz w:val="17"/>
          <w:szCs w:val="17"/>
        </w:rPr>
        <w:t>32.</w:t>
      </w:r>
      <w:r>
        <w:rPr>
          <w:rFonts w:ascii="Arial" w:eastAsia="Arial" w:hAnsi="Arial" w:cs="Arial"/>
          <w:b/>
          <w:color w:val="363435"/>
          <w:sz w:val="17"/>
          <w:szCs w:val="17"/>
        </w:rPr>
        <w:t xml:space="preserve">4   </w:t>
      </w:r>
      <w:r>
        <w:rPr>
          <w:rFonts w:ascii="Arial" w:eastAsia="Arial" w:hAnsi="Arial" w:cs="Arial"/>
          <w:color w:val="363435"/>
          <w:spacing w:val="5"/>
          <w:sz w:val="17"/>
          <w:szCs w:val="17"/>
        </w:rPr>
        <w:t>Deferre</w:t>
      </w:r>
      <w:r>
        <w:rPr>
          <w:rFonts w:ascii="Arial" w:eastAsia="Arial" w:hAnsi="Arial" w:cs="Arial"/>
          <w:color w:val="363435"/>
          <w:sz w:val="17"/>
          <w:szCs w:val="17"/>
        </w:rPr>
        <w:t>d</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ta</w:t>
      </w:r>
      <w:r>
        <w:rPr>
          <w:rFonts w:ascii="Arial" w:eastAsia="Arial" w:hAnsi="Arial" w:cs="Arial"/>
          <w:color w:val="363435"/>
          <w:sz w:val="17"/>
          <w:szCs w:val="17"/>
        </w:rPr>
        <w:t>x</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asse</w:t>
      </w:r>
      <w:r>
        <w:rPr>
          <w:rFonts w:ascii="Arial" w:eastAsia="Arial" w:hAnsi="Arial" w:cs="Arial"/>
          <w:color w:val="363435"/>
          <w:sz w:val="17"/>
          <w:szCs w:val="17"/>
        </w:rPr>
        <w:t>t</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amountin</w:t>
      </w:r>
      <w:r>
        <w:rPr>
          <w:rFonts w:ascii="Arial" w:eastAsia="Arial" w:hAnsi="Arial" w:cs="Arial"/>
          <w:color w:val="363435"/>
          <w:sz w:val="17"/>
          <w:szCs w:val="17"/>
        </w:rPr>
        <w:t>g</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Rs.8</w:t>
      </w:r>
      <w:r>
        <w:rPr>
          <w:rFonts w:ascii="Arial" w:eastAsia="Arial" w:hAnsi="Arial" w:cs="Arial"/>
          <w:color w:val="363435"/>
          <w:sz w:val="17"/>
          <w:szCs w:val="17"/>
        </w:rPr>
        <w:t>1</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millio</w:t>
      </w:r>
      <w:r>
        <w:rPr>
          <w:rFonts w:ascii="Arial" w:eastAsia="Arial" w:hAnsi="Arial" w:cs="Arial"/>
          <w:color w:val="363435"/>
          <w:sz w:val="17"/>
          <w:szCs w:val="17"/>
        </w:rPr>
        <w:t>n</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arisin</w:t>
      </w:r>
      <w:r>
        <w:rPr>
          <w:rFonts w:ascii="Arial" w:eastAsia="Arial" w:hAnsi="Arial" w:cs="Arial"/>
          <w:color w:val="363435"/>
          <w:sz w:val="17"/>
          <w:szCs w:val="17"/>
        </w:rPr>
        <w:t>g</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du</w:t>
      </w:r>
      <w:r>
        <w:rPr>
          <w:rFonts w:ascii="Arial" w:eastAsia="Arial" w:hAnsi="Arial" w:cs="Arial"/>
          <w:color w:val="363435"/>
          <w:sz w:val="17"/>
          <w:szCs w:val="17"/>
        </w:rPr>
        <w:t>e</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brough</w:t>
      </w:r>
      <w:r>
        <w:rPr>
          <w:rFonts w:ascii="Arial" w:eastAsia="Arial" w:hAnsi="Arial" w:cs="Arial"/>
          <w:color w:val="363435"/>
          <w:sz w:val="17"/>
          <w:szCs w:val="17"/>
        </w:rPr>
        <w:t>t</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forwar</w:t>
      </w:r>
      <w:r>
        <w:rPr>
          <w:rFonts w:ascii="Arial" w:eastAsia="Arial" w:hAnsi="Arial" w:cs="Arial"/>
          <w:color w:val="363435"/>
          <w:sz w:val="17"/>
          <w:szCs w:val="17"/>
        </w:rPr>
        <w:t>d</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losse</w:t>
      </w:r>
      <w:r>
        <w:rPr>
          <w:rFonts w:ascii="Arial" w:eastAsia="Arial" w:hAnsi="Arial" w:cs="Arial"/>
          <w:color w:val="363435"/>
          <w:sz w:val="17"/>
          <w:szCs w:val="17"/>
        </w:rPr>
        <w:t>s</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amountin</w:t>
      </w:r>
      <w:r>
        <w:rPr>
          <w:rFonts w:ascii="Arial" w:eastAsia="Arial" w:hAnsi="Arial" w:cs="Arial"/>
          <w:color w:val="363435"/>
          <w:sz w:val="17"/>
          <w:szCs w:val="17"/>
        </w:rPr>
        <w:t>g</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Rs.98</w:t>
      </w:r>
      <w:r>
        <w:rPr>
          <w:rFonts w:ascii="Arial" w:eastAsia="Arial" w:hAnsi="Arial" w:cs="Arial"/>
          <w:color w:val="363435"/>
          <w:sz w:val="17"/>
          <w:szCs w:val="17"/>
        </w:rPr>
        <w:t>9</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millio</w:t>
      </w:r>
      <w:r>
        <w:rPr>
          <w:rFonts w:ascii="Arial" w:eastAsia="Arial" w:hAnsi="Arial" w:cs="Arial"/>
          <w:color w:val="363435"/>
          <w:sz w:val="17"/>
          <w:szCs w:val="17"/>
        </w:rPr>
        <w:t>n</w:t>
      </w:r>
      <w:r>
        <w:rPr>
          <w:rFonts w:ascii="Arial" w:eastAsia="Arial" w:hAnsi="Arial" w:cs="Arial"/>
          <w:color w:val="363435"/>
          <w:spacing w:val="2"/>
          <w:sz w:val="17"/>
          <w:szCs w:val="17"/>
        </w:rPr>
        <w:t xml:space="preserve"> </w:t>
      </w:r>
      <w:r>
        <w:rPr>
          <w:rFonts w:ascii="Arial" w:eastAsia="Arial" w:hAnsi="Arial" w:cs="Arial"/>
          <w:color w:val="363435"/>
          <w:spacing w:val="5"/>
          <w:sz w:val="17"/>
          <w:szCs w:val="17"/>
        </w:rPr>
        <w:t xml:space="preserve">has </w:t>
      </w:r>
      <w:r>
        <w:rPr>
          <w:rFonts w:ascii="Arial" w:eastAsia="Arial" w:hAnsi="Arial" w:cs="Arial"/>
          <w:color w:val="363435"/>
          <w:spacing w:val="6"/>
          <w:sz w:val="17"/>
          <w:szCs w:val="17"/>
        </w:rPr>
        <w:t>no</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bee</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recoginize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curren</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year</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attributeabl</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temporar</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difference</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no</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expecte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 xml:space="preserve">reverse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forseeabl</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future.</w:t>
      </w:r>
    </w:p>
    <w:p w:rsidR="00C1730D" w:rsidRDefault="00C1730D">
      <w:pPr>
        <w:spacing w:before="5" w:line="220" w:lineRule="exact"/>
        <w:rPr>
          <w:sz w:val="22"/>
          <w:szCs w:val="22"/>
        </w:rPr>
      </w:pPr>
    </w:p>
    <w:tbl>
      <w:tblPr>
        <w:tblW w:w="0" w:type="auto"/>
        <w:tblInd w:w="119" w:type="dxa"/>
        <w:tblLayout w:type="fixed"/>
        <w:tblCellMar>
          <w:left w:w="0" w:type="dxa"/>
          <w:right w:w="0" w:type="dxa"/>
        </w:tblCellMar>
        <w:tblLook w:val="01E0" w:firstRow="1" w:lastRow="1" w:firstColumn="1" w:lastColumn="1" w:noHBand="0" w:noVBand="0"/>
      </w:tblPr>
      <w:tblGrid>
        <w:gridCol w:w="374"/>
        <w:gridCol w:w="6156"/>
        <w:gridCol w:w="1658"/>
        <w:gridCol w:w="287"/>
        <w:gridCol w:w="1625"/>
      </w:tblGrid>
      <w:tr w:rsidR="00C1730D">
        <w:trPr>
          <w:trHeight w:hRule="exact" w:val="1047"/>
        </w:trPr>
        <w:tc>
          <w:tcPr>
            <w:tcW w:w="6530" w:type="dxa"/>
            <w:gridSpan w:val="2"/>
            <w:tcBorders>
              <w:top w:val="single" w:sz="10" w:space="0" w:color="363435"/>
              <w:left w:val="nil"/>
              <w:bottom w:val="nil"/>
              <w:right w:val="nil"/>
            </w:tcBorders>
          </w:tcPr>
          <w:p w:rsidR="00C1730D" w:rsidRDefault="00C1730D"/>
        </w:tc>
        <w:tc>
          <w:tcPr>
            <w:tcW w:w="1658" w:type="dxa"/>
            <w:tcBorders>
              <w:top w:val="single" w:sz="10" w:space="0" w:color="363435"/>
              <w:left w:val="nil"/>
              <w:bottom w:val="nil"/>
              <w:right w:val="nil"/>
            </w:tcBorders>
          </w:tcPr>
          <w:p w:rsidR="00C1730D" w:rsidRDefault="00C1730D">
            <w:pPr>
              <w:spacing w:line="200" w:lineRule="exact"/>
            </w:pPr>
          </w:p>
          <w:p w:rsidR="00C1730D" w:rsidRDefault="00C1730D">
            <w:pPr>
              <w:spacing w:before="19" w:line="220" w:lineRule="exact"/>
              <w:rPr>
                <w:sz w:val="22"/>
                <w:szCs w:val="22"/>
              </w:rPr>
            </w:pPr>
          </w:p>
          <w:p w:rsidR="00C1730D" w:rsidRDefault="00D37C92">
            <w:pPr>
              <w:spacing w:line="324" w:lineRule="auto"/>
              <w:ind w:left="484" w:right="433" w:firstLine="170"/>
              <w:rPr>
                <w:rFonts w:ascii="Arial" w:eastAsia="Arial" w:hAnsi="Arial" w:cs="Arial"/>
                <w:sz w:val="16"/>
                <w:szCs w:val="16"/>
              </w:rPr>
            </w:pPr>
            <w:r>
              <w:rPr>
                <w:rFonts w:ascii="Arial" w:eastAsia="Arial" w:hAnsi="Arial" w:cs="Arial"/>
                <w:b/>
                <w:color w:val="363435"/>
                <w:w w:val="104"/>
                <w:sz w:val="16"/>
                <w:szCs w:val="16"/>
              </w:rPr>
              <w:t xml:space="preserve">2013 </w:t>
            </w:r>
            <w:r>
              <w:rPr>
                <w:rFonts w:ascii="Arial" w:eastAsia="Arial" w:hAnsi="Arial" w:cs="Arial"/>
                <w:b/>
                <w:color w:val="363435"/>
                <w:w w:val="104"/>
                <w:sz w:val="16"/>
                <w:szCs w:val="16"/>
              </w:rPr>
              <w:t>(Rupees)</w:t>
            </w:r>
          </w:p>
        </w:tc>
        <w:tc>
          <w:tcPr>
            <w:tcW w:w="287" w:type="dxa"/>
            <w:tcBorders>
              <w:top w:val="single" w:sz="10" w:space="0" w:color="363435"/>
              <w:left w:val="nil"/>
              <w:bottom w:val="nil"/>
              <w:right w:val="nil"/>
            </w:tcBorders>
          </w:tcPr>
          <w:p w:rsidR="00C1730D" w:rsidRDefault="00C1730D"/>
        </w:tc>
        <w:tc>
          <w:tcPr>
            <w:tcW w:w="1625" w:type="dxa"/>
            <w:tcBorders>
              <w:top w:val="single" w:sz="10" w:space="0" w:color="363435"/>
              <w:left w:val="nil"/>
              <w:bottom w:val="nil"/>
              <w:right w:val="nil"/>
            </w:tcBorders>
          </w:tcPr>
          <w:p w:rsidR="00C1730D" w:rsidRDefault="00C1730D">
            <w:pPr>
              <w:spacing w:line="200" w:lineRule="exact"/>
            </w:pPr>
          </w:p>
          <w:p w:rsidR="00C1730D" w:rsidRDefault="00C1730D">
            <w:pPr>
              <w:spacing w:before="19" w:line="220" w:lineRule="exact"/>
              <w:rPr>
                <w:sz w:val="22"/>
                <w:szCs w:val="22"/>
              </w:rPr>
            </w:pPr>
          </w:p>
          <w:p w:rsidR="00C1730D" w:rsidRDefault="00D37C92">
            <w:pPr>
              <w:spacing w:line="324" w:lineRule="auto"/>
              <w:ind w:left="491" w:right="393" w:firstLine="174"/>
              <w:rPr>
                <w:rFonts w:ascii="Arial" w:eastAsia="Arial" w:hAnsi="Arial" w:cs="Arial"/>
                <w:sz w:val="16"/>
                <w:szCs w:val="16"/>
              </w:rPr>
            </w:pPr>
            <w:r>
              <w:rPr>
                <w:rFonts w:ascii="Arial" w:eastAsia="Arial" w:hAnsi="Arial" w:cs="Arial"/>
                <w:b/>
                <w:color w:val="363435"/>
                <w:w w:val="104"/>
                <w:sz w:val="16"/>
                <w:szCs w:val="16"/>
              </w:rPr>
              <w:t>2012 (Rupees)</w:t>
            </w:r>
          </w:p>
        </w:tc>
      </w:tr>
      <w:tr w:rsidR="00C1730D">
        <w:trPr>
          <w:trHeight w:hRule="exact" w:val="537"/>
        </w:trPr>
        <w:tc>
          <w:tcPr>
            <w:tcW w:w="374" w:type="dxa"/>
            <w:tcBorders>
              <w:top w:val="nil"/>
              <w:left w:val="nil"/>
              <w:bottom w:val="nil"/>
              <w:right w:val="nil"/>
            </w:tcBorders>
          </w:tcPr>
          <w:p w:rsidR="00C1730D" w:rsidRDefault="00C1730D">
            <w:pPr>
              <w:spacing w:before="5" w:line="140" w:lineRule="exact"/>
              <w:rPr>
                <w:sz w:val="14"/>
                <w:szCs w:val="14"/>
              </w:rPr>
            </w:pPr>
          </w:p>
          <w:p w:rsidR="00C1730D" w:rsidRDefault="00D37C92">
            <w:pPr>
              <w:ind w:left="40"/>
              <w:rPr>
                <w:rFonts w:ascii="Arial" w:eastAsia="Arial" w:hAnsi="Arial" w:cs="Arial"/>
                <w:sz w:val="17"/>
                <w:szCs w:val="17"/>
              </w:rPr>
            </w:pPr>
            <w:r>
              <w:rPr>
                <w:rFonts w:ascii="Arial" w:eastAsia="Arial" w:hAnsi="Arial" w:cs="Arial"/>
                <w:b/>
                <w:color w:val="363435"/>
                <w:sz w:val="17"/>
                <w:szCs w:val="17"/>
              </w:rPr>
              <w:t>33</w:t>
            </w:r>
          </w:p>
        </w:tc>
        <w:tc>
          <w:tcPr>
            <w:tcW w:w="6156" w:type="dxa"/>
            <w:tcBorders>
              <w:top w:val="nil"/>
              <w:left w:val="nil"/>
              <w:bottom w:val="nil"/>
              <w:right w:val="nil"/>
            </w:tcBorders>
          </w:tcPr>
          <w:p w:rsidR="00C1730D" w:rsidRDefault="00C1730D">
            <w:pPr>
              <w:spacing w:before="5" w:line="140" w:lineRule="exact"/>
              <w:rPr>
                <w:sz w:val="14"/>
                <w:szCs w:val="14"/>
              </w:rPr>
            </w:pPr>
          </w:p>
          <w:p w:rsidR="00C1730D" w:rsidRDefault="00D37C92">
            <w:pPr>
              <w:ind w:left="143"/>
              <w:rPr>
                <w:rFonts w:ascii="Arial" w:eastAsia="Arial" w:hAnsi="Arial" w:cs="Arial"/>
                <w:sz w:val="17"/>
                <w:szCs w:val="17"/>
              </w:rPr>
            </w:pPr>
            <w:r>
              <w:rPr>
                <w:rFonts w:ascii="Arial" w:eastAsia="Arial" w:hAnsi="Arial" w:cs="Arial"/>
                <w:b/>
                <w:color w:val="363435"/>
                <w:sz w:val="17"/>
                <w:szCs w:val="17"/>
              </w:rPr>
              <w:t>EARNINGS PER</w:t>
            </w:r>
            <w:r>
              <w:rPr>
                <w:rFonts w:ascii="Arial" w:eastAsia="Arial" w:hAnsi="Arial" w:cs="Arial"/>
                <w:b/>
                <w:color w:val="363435"/>
                <w:spacing w:val="1"/>
                <w:sz w:val="17"/>
                <w:szCs w:val="17"/>
              </w:rPr>
              <w:t xml:space="preserve"> </w:t>
            </w:r>
            <w:r>
              <w:rPr>
                <w:rFonts w:ascii="Arial" w:eastAsia="Arial" w:hAnsi="Arial" w:cs="Arial"/>
                <w:b/>
                <w:color w:val="363435"/>
                <w:sz w:val="17"/>
                <w:szCs w:val="17"/>
              </w:rPr>
              <w:t>SHARE -</w:t>
            </w:r>
            <w:r>
              <w:rPr>
                <w:rFonts w:ascii="Arial" w:eastAsia="Arial" w:hAnsi="Arial" w:cs="Arial"/>
                <w:b/>
                <w:color w:val="363435"/>
                <w:spacing w:val="1"/>
                <w:sz w:val="17"/>
                <w:szCs w:val="17"/>
              </w:rPr>
              <w:t xml:space="preserve"> </w:t>
            </w:r>
            <w:r>
              <w:rPr>
                <w:rFonts w:ascii="Arial" w:eastAsia="Arial" w:hAnsi="Arial" w:cs="Arial"/>
                <w:b/>
                <w:color w:val="363435"/>
                <w:sz w:val="17"/>
                <w:szCs w:val="17"/>
              </w:rPr>
              <w:t>Basic</w:t>
            </w:r>
          </w:p>
        </w:tc>
        <w:tc>
          <w:tcPr>
            <w:tcW w:w="1658" w:type="dxa"/>
            <w:tcBorders>
              <w:top w:val="nil"/>
              <w:left w:val="nil"/>
              <w:bottom w:val="nil"/>
              <w:right w:val="nil"/>
            </w:tcBorders>
          </w:tcPr>
          <w:p w:rsidR="00C1730D" w:rsidRDefault="00C1730D"/>
        </w:tc>
        <w:tc>
          <w:tcPr>
            <w:tcW w:w="287" w:type="dxa"/>
            <w:tcBorders>
              <w:top w:val="nil"/>
              <w:left w:val="nil"/>
              <w:bottom w:val="nil"/>
              <w:right w:val="nil"/>
            </w:tcBorders>
          </w:tcPr>
          <w:p w:rsidR="00C1730D" w:rsidRDefault="00C1730D"/>
        </w:tc>
        <w:tc>
          <w:tcPr>
            <w:tcW w:w="1625" w:type="dxa"/>
            <w:tcBorders>
              <w:top w:val="nil"/>
              <w:left w:val="nil"/>
              <w:bottom w:val="nil"/>
              <w:right w:val="nil"/>
            </w:tcBorders>
          </w:tcPr>
          <w:p w:rsidR="00C1730D" w:rsidRDefault="00C1730D"/>
        </w:tc>
      </w:tr>
      <w:tr w:rsidR="00C1730D">
        <w:trPr>
          <w:trHeight w:hRule="exact" w:val="428"/>
        </w:trPr>
        <w:tc>
          <w:tcPr>
            <w:tcW w:w="374" w:type="dxa"/>
            <w:tcBorders>
              <w:top w:val="nil"/>
              <w:left w:val="nil"/>
              <w:bottom w:val="nil"/>
              <w:right w:val="nil"/>
            </w:tcBorders>
          </w:tcPr>
          <w:p w:rsidR="00C1730D" w:rsidRDefault="00C1730D"/>
        </w:tc>
        <w:tc>
          <w:tcPr>
            <w:tcW w:w="6156" w:type="dxa"/>
            <w:tcBorders>
              <w:top w:val="nil"/>
              <w:left w:val="nil"/>
              <w:bottom w:val="nil"/>
              <w:right w:val="nil"/>
            </w:tcBorders>
          </w:tcPr>
          <w:p w:rsidR="00C1730D" w:rsidRDefault="00C1730D">
            <w:pPr>
              <w:spacing w:before="9" w:line="160" w:lineRule="exact"/>
              <w:rPr>
                <w:sz w:val="17"/>
                <w:szCs w:val="17"/>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Profit</w:t>
            </w:r>
            <w:r>
              <w:rPr>
                <w:rFonts w:ascii="Arial" w:eastAsia="Arial" w:hAnsi="Arial" w:cs="Arial"/>
                <w:color w:val="363435"/>
                <w:spacing w:val="1"/>
                <w:sz w:val="17"/>
                <w:szCs w:val="17"/>
              </w:rPr>
              <w:t xml:space="preserve"> </w:t>
            </w:r>
            <w:r>
              <w:rPr>
                <w:rFonts w:ascii="Arial" w:eastAsia="Arial" w:hAnsi="Arial" w:cs="Arial"/>
                <w:color w:val="363435"/>
                <w:sz w:val="17"/>
                <w:szCs w:val="17"/>
              </w:rPr>
              <w:t>after</w:t>
            </w:r>
            <w:r>
              <w:rPr>
                <w:rFonts w:ascii="Arial" w:eastAsia="Arial" w:hAnsi="Arial" w:cs="Arial"/>
                <w:color w:val="363435"/>
                <w:spacing w:val="1"/>
                <w:sz w:val="17"/>
                <w:szCs w:val="17"/>
              </w:rPr>
              <w:t xml:space="preserve"> </w:t>
            </w:r>
            <w:r>
              <w:rPr>
                <w:rFonts w:ascii="Arial" w:eastAsia="Arial" w:hAnsi="Arial" w:cs="Arial"/>
                <w:color w:val="363435"/>
                <w:sz w:val="17"/>
                <w:szCs w:val="17"/>
              </w:rPr>
              <w:t>taxation</w:t>
            </w:r>
          </w:p>
        </w:tc>
        <w:tc>
          <w:tcPr>
            <w:tcW w:w="1658" w:type="dxa"/>
            <w:tcBorders>
              <w:top w:val="nil"/>
              <w:left w:val="nil"/>
              <w:bottom w:val="nil"/>
              <w:right w:val="nil"/>
            </w:tcBorders>
          </w:tcPr>
          <w:p w:rsidR="00C1730D" w:rsidRDefault="00C1730D">
            <w:pPr>
              <w:spacing w:before="9" w:line="160" w:lineRule="exact"/>
              <w:rPr>
                <w:sz w:val="17"/>
                <w:szCs w:val="17"/>
              </w:rPr>
            </w:pPr>
          </w:p>
          <w:p w:rsidR="00C1730D" w:rsidRDefault="00D37C92">
            <w:pPr>
              <w:ind w:left="609"/>
              <w:rPr>
                <w:rFonts w:ascii="Arial" w:eastAsia="Arial" w:hAnsi="Arial" w:cs="Arial"/>
                <w:sz w:val="17"/>
                <w:szCs w:val="17"/>
              </w:rPr>
            </w:pPr>
            <w:r>
              <w:rPr>
                <w:rFonts w:ascii="Arial" w:eastAsia="Arial" w:hAnsi="Arial" w:cs="Arial"/>
                <w:b/>
                <w:color w:val="363435"/>
                <w:sz w:val="17"/>
                <w:szCs w:val="17"/>
              </w:rPr>
              <w:t>265,523,955</w:t>
            </w:r>
          </w:p>
        </w:tc>
        <w:tc>
          <w:tcPr>
            <w:tcW w:w="287" w:type="dxa"/>
            <w:tcBorders>
              <w:top w:val="nil"/>
              <w:left w:val="nil"/>
              <w:bottom w:val="nil"/>
              <w:right w:val="nil"/>
            </w:tcBorders>
          </w:tcPr>
          <w:p w:rsidR="00C1730D" w:rsidRDefault="00C1730D"/>
        </w:tc>
        <w:tc>
          <w:tcPr>
            <w:tcW w:w="1625" w:type="dxa"/>
            <w:tcBorders>
              <w:top w:val="nil"/>
              <w:left w:val="nil"/>
              <w:bottom w:val="nil"/>
              <w:right w:val="nil"/>
            </w:tcBorders>
          </w:tcPr>
          <w:p w:rsidR="00C1730D" w:rsidRDefault="00C1730D">
            <w:pPr>
              <w:spacing w:before="9" w:line="160" w:lineRule="exact"/>
              <w:rPr>
                <w:sz w:val="17"/>
                <w:szCs w:val="17"/>
              </w:rPr>
            </w:pPr>
          </w:p>
          <w:p w:rsidR="00C1730D" w:rsidRDefault="00D37C92">
            <w:pPr>
              <w:ind w:left="576"/>
              <w:rPr>
                <w:rFonts w:ascii="Arial" w:eastAsia="Arial" w:hAnsi="Arial" w:cs="Arial"/>
                <w:sz w:val="17"/>
                <w:szCs w:val="17"/>
              </w:rPr>
            </w:pPr>
            <w:r>
              <w:rPr>
                <w:rFonts w:ascii="Arial" w:eastAsia="Arial" w:hAnsi="Arial" w:cs="Arial"/>
                <w:color w:val="363435"/>
                <w:sz w:val="17"/>
                <w:szCs w:val="17"/>
              </w:rPr>
              <w:t>106,403,464</w:t>
            </w:r>
          </w:p>
        </w:tc>
      </w:tr>
      <w:tr w:rsidR="00C1730D">
        <w:trPr>
          <w:trHeight w:hRule="exact" w:val="424"/>
        </w:trPr>
        <w:tc>
          <w:tcPr>
            <w:tcW w:w="374" w:type="dxa"/>
            <w:tcBorders>
              <w:top w:val="nil"/>
              <w:left w:val="nil"/>
              <w:bottom w:val="nil"/>
              <w:right w:val="nil"/>
            </w:tcBorders>
          </w:tcPr>
          <w:p w:rsidR="00C1730D" w:rsidRDefault="00C1730D"/>
        </w:tc>
        <w:tc>
          <w:tcPr>
            <w:tcW w:w="6156" w:type="dxa"/>
            <w:tcBorders>
              <w:top w:val="nil"/>
              <w:left w:val="nil"/>
              <w:bottom w:val="nil"/>
              <w:right w:val="nil"/>
            </w:tcBorders>
          </w:tcPr>
          <w:p w:rsidR="00C1730D" w:rsidRDefault="00D37C92">
            <w:pPr>
              <w:spacing w:before="36"/>
              <w:ind w:left="143"/>
              <w:rPr>
                <w:rFonts w:ascii="Arial" w:eastAsia="Arial" w:hAnsi="Arial" w:cs="Arial"/>
                <w:sz w:val="17"/>
                <w:szCs w:val="17"/>
              </w:rPr>
            </w:pPr>
            <w:r>
              <w:rPr>
                <w:rFonts w:ascii="Arial" w:eastAsia="Arial" w:hAnsi="Arial" w:cs="Arial"/>
                <w:color w:val="363435"/>
                <w:sz w:val="17"/>
                <w:szCs w:val="17"/>
              </w:rPr>
              <w:t>Number of</w:t>
            </w:r>
            <w:r>
              <w:rPr>
                <w:rFonts w:ascii="Arial" w:eastAsia="Arial" w:hAnsi="Arial" w:cs="Arial"/>
                <w:color w:val="363435"/>
                <w:spacing w:val="1"/>
                <w:sz w:val="17"/>
                <w:szCs w:val="17"/>
              </w:rPr>
              <w:t xml:space="preserve"> </w:t>
            </w:r>
            <w:r>
              <w:rPr>
                <w:rFonts w:ascii="Arial" w:eastAsia="Arial" w:hAnsi="Arial" w:cs="Arial"/>
                <w:color w:val="363435"/>
                <w:sz w:val="17"/>
                <w:szCs w:val="17"/>
              </w:rPr>
              <w:t>ordinary shares</w:t>
            </w:r>
          </w:p>
        </w:tc>
        <w:tc>
          <w:tcPr>
            <w:tcW w:w="1658" w:type="dxa"/>
            <w:tcBorders>
              <w:top w:val="nil"/>
              <w:left w:val="nil"/>
              <w:bottom w:val="nil"/>
              <w:right w:val="nil"/>
            </w:tcBorders>
          </w:tcPr>
          <w:p w:rsidR="00C1730D" w:rsidRDefault="00D37C92">
            <w:pPr>
              <w:spacing w:before="36"/>
              <w:ind w:left="609"/>
              <w:rPr>
                <w:rFonts w:ascii="Arial" w:eastAsia="Arial" w:hAnsi="Arial" w:cs="Arial"/>
                <w:sz w:val="17"/>
                <w:szCs w:val="17"/>
              </w:rPr>
            </w:pPr>
            <w:r>
              <w:rPr>
                <w:rFonts w:ascii="Arial" w:eastAsia="Arial" w:hAnsi="Arial" w:cs="Arial"/>
                <w:b/>
                <w:color w:val="363435"/>
                <w:sz w:val="17"/>
                <w:szCs w:val="17"/>
              </w:rPr>
              <w:t>130,000,000</w:t>
            </w:r>
          </w:p>
        </w:tc>
        <w:tc>
          <w:tcPr>
            <w:tcW w:w="287" w:type="dxa"/>
            <w:tcBorders>
              <w:top w:val="nil"/>
              <w:left w:val="nil"/>
              <w:bottom w:val="nil"/>
              <w:right w:val="nil"/>
            </w:tcBorders>
          </w:tcPr>
          <w:p w:rsidR="00C1730D" w:rsidRDefault="00C1730D"/>
        </w:tc>
        <w:tc>
          <w:tcPr>
            <w:tcW w:w="1625" w:type="dxa"/>
            <w:tcBorders>
              <w:top w:val="nil"/>
              <w:left w:val="nil"/>
              <w:bottom w:val="nil"/>
              <w:right w:val="nil"/>
            </w:tcBorders>
          </w:tcPr>
          <w:p w:rsidR="00C1730D" w:rsidRDefault="00D37C92">
            <w:pPr>
              <w:spacing w:before="36"/>
              <w:ind w:left="576"/>
              <w:rPr>
                <w:rFonts w:ascii="Arial" w:eastAsia="Arial" w:hAnsi="Arial" w:cs="Arial"/>
                <w:sz w:val="17"/>
                <w:szCs w:val="17"/>
              </w:rPr>
            </w:pPr>
            <w:r>
              <w:rPr>
                <w:rFonts w:ascii="Arial" w:eastAsia="Arial" w:hAnsi="Arial" w:cs="Arial"/>
                <w:color w:val="363435"/>
                <w:sz w:val="17"/>
                <w:szCs w:val="17"/>
              </w:rPr>
              <w:t>130,000,000</w:t>
            </w:r>
          </w:p>
        </w:tc>
      </w:tr>
      <w:tr w:rsidR="00C1730D">
        <w:trPr>
          <w:trHeight w:hRule="exact" w:val="450"/>
        </w:trPr>
        <w:tc>
          <w:tcPr>
            <w:tcW w:w="374" w:type="dxa"/>
            <w:tcBorders>
              <w:top w:val="nil"/>
              <w:left w:val="nil"/>
              <w:bottom w:val="nil"/>
              <w:right w:val="nil"/>
            </w:tcBorders>
          </w:tcPr>
          <w:p w:rsidR="00C1730D" w:rsidRDefault="00C1730D"/>
        </w:tc>
        <w:tc>
          <w:tcPr>
            <w:tcW w:w="6156" w:type="dxa"/>
            <w:tcBorders>
              <w:top w:val="nil"/>
              <w:left w:val="nil"/>
              <w:bottom w:val="nil"/>
              <w:right w:val="nil"/>
            </w:tcBorders>
          </w:tcPr>
          <w:p w:rsidR="00C1730D" w:rsidRDefault="00C1730D">
            <w:pPr>
              <w:spacing w:before="3" w:line="180" w:lineRule="exact"/>
              <w:rPr>
                <w:sz w:val="18"/>
                <w:szCs w:val="18"/>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Earnings per share -</w:t>
            </w:r>
            <w:r>
              <w:rPr>
                <w:rFonts w:ascii="Arial" w:eastAsia="Arial" w:hAnsi="Arial" w:cs="Arial"/>
                <w:color w:val="363435"/>
                <w:spacing w:val="1"/>
                <w:sz w:val="17"/>
                <w:szCs w:val="17"/>
              </w:rPr>
              <w:t xml:space="preserve"> </w:t>
            </w:r>
            <w:r>
              <w:rPr>
                <w:rFonts w:ascii="Arial" w:eastAsia="Arial" w:hAnsi="Arial" w:cs="Arial"/>
                <w:color w:val="363435"/>
                <w:sz w:val="17"/>
                <w:szCs w:val="17"/>
              </w:rPr>
              <w:t>Basic</w:t>
            </w:r>
          </w:p>
        </w:tc>
        <w:tc>
          <w:tcPr>
            <w:tcW w:w="1658" w:type="dxa"/>
            <w:tcBorders>
              <w:top w:val="nil"/>
              <w:left w:val="nil"/>
              <w:bottom w:val="single" w:sz="7" w:space="0" w:color="363435"/>
              <w:right w:val="nil"/>
            </w:tcBorders>
          </w:tcPr>
          <w:p w:rsidR="00C1730D" w:rsidRDefault="00C1730D">
            <w:pPr>
              <w:spacing w:before="5" w:line="160" w:lineRule="exact"/>
              <w:rPr>
                <w:sz w:val="17"/>
                <w:szCs w:val="17"/>
              </w:rPr>
            </w:pPr>
          </w:p>
          <w:p w:rsidR="00C1730D" w:rsidRDefault="00D37C92">
            <w:pPr>
              <w:ind w:right="95"/>
              <w:jc w:val="right"/>
              <w:rPr>
                <w:rFonts w:ascii="Arial" w:eastAsia="Arial" w:hAnsi="Arial" w:cs="Arial"/>
                <w:sz w:val="17"/>
                <w:szCs w:val="17"/>
              </w:rPr>
            </w:pPr>
            <w:r>
              <w:rPr>
                <w:rFonts w:ascii="Arial" w:eastAsia="Arial" w:hAnsi="Arial" w:cs="Arial"/>
                <w:b/>
                <w:color w:val="363435"/>
                <w:sz w:val="17"/>
                <w:szCs w:val="17"/>
              </w:rPr>
              <w:t>2.04</w:t>
            </w:r>
          </w:p>
        </w:tc>
        <w:tc>
          <w:tcPr>
            <w:tcW w:w="287" w:type="dxa"/>
            <w:tcBorders>
              <w:top w:val="nil"/>
              <w:left w:val="nil"/>
              <w:bottom w:val="nil"/>
              <w:right w:val="nil"/>
            </w:tcBorders>
          </w:tcPr>
          <w:p w:rsidR="00C1730D" w:rsidRDefault="00C1730D"/>
        </w:tc>
        <w:tc>
          <w:tcPr>
            <w:tcW w:w="1625" w:type="dxa"/>
            <w:tcBorders>
              <w:top w:val="nil"/>
              <w:left w:val="nil"/>
              <w:bottom w:val="single" w:sz="7" w:space="0" w:color="363435"/>
              <w:right w:val="nil"/>
            </w:tcBorders>
          </w:tcPr>
          <w:p w:rsidR="00C1730D" w:rsidRDefault="00C1730D">
            <w:pPr>
              <w:spacing w:before="5" w:line="160" w:lineRule="exact"/>
              <w:rPr>
                <w:sz w:val="17"/>
                <w:szCs w:val="17"/>
              </w:rPr>
            </w:pPr>
          </w:p>
          <w:p w:rsidR="00C1730D" w:rsidRDefault="00D37C92">
            <w:pPr>
              <w:ind w:right="91"/>
              <w:jc w:val="right"/>
              <w:rPr>
                <w:rFonts w:ascii="Arial" w:eastAsia="Arial" w:hAnsi="Arial" w:cs="Arial"/>
                <w:sz w:val="17"/>
                <w:szCs w:val="17"/>
              </w:rPr>
            </w:pPr>
            <w:r>
              <w:rPr>
                <w:rFonts w:ascii="Arial" w:eastAsia="Arial" w:hAnsi="Arial" w:cs="Arial"/>
                <w:color w:val="363435"/>
                <w:sz w:val="17"/>
                <w:szCs w:val="17"/>
              </w:rPr>
              <w:t>0.82</w:t>
            </w:r>
          </w:p>
        </w:tc>
      </w:tr>
      <w:tr w:rsidR="00C1730D">
        <w:trPr>
          <w:trHeight w:hRule="exact" w:val="597"/>
        </w:trPr>
        <w:tc>
          <w:tcPr>
            <w:tcW w:w="374" w:type="dxa"/>
            <w:tcBorders>
              <w:top w:val="nil"/>
              <w:left w:val="nil"/>
              <w:bottom w:val="nil"/>
              <w:right w:val="nil"/>
            </w:tcBorders>
          </w:tcPr>
          <w:p w:rsidR="00C1730D" w:rsidRDefault="00C1730D"/>
        </w:tc>
        <w:tc>
          <w:tcPr>
            <w:tcW w:w="6156" w:type="dxa"/>
            <w:tcBorders>
              <w:top w:val="nil"/>
              <w:left w:val="nil"/>
              <w:bottom w:val="nil"/>
              <w:right w:val="nil"/>
            </w:tcBorders>
          </w:tcPr>
          <w:p w:rsidR="00C1730D" w:rsidRDefault="00C1730D">
            <w:pPr>
              <w:spacing w:before="5" w:line="100" w:lineRule="exact"/>
              <w:rPr>
                <w:sz w:val="10"/>
                <w:szCs w:val="10"/>
              </w:rPr>
            </w:pPr>
          </w:p>
          <w:p w:rsidR="00C1730D" w:rsidRDefault="00C1730D">
            <w:pPr>
              <w:spacing w:line="200" w:lineRule="exact"/>
            </w:pPr>
          </w:p>
          <w:p w:rsidR="00C1730D" w:rsidRDefault="00D37C92">
            <w:pPr>
              <w:ind w:left="149"/>
              <w:rPr>
                <w:rFonts w:ascii="Arial" w:eastAsia="Arial" w:hAnsi="Arial" w:cs="Arial"/>
                <w:sz w:val="17"/>
                <w:szCs w:val="17"/>
              </w:rPr>
            </w:pPr>
            <w:r>
              <w:rPr>
                <w:rFonts w:ascii="Arial" w:eastAsia="Arial" w:hAnsi="Arial" w:cs="Arial"/>
                <w:b/>
                <w:color w:val="363435"/>
                <w:sz w:val="17"/>
                <w:szCs w:val="17"/>
              </w:rPr>
              <w:t>33.1</w:t>
            </w:r>
            <w:r>
              <w:rPr>
                <w:rFonts w:ascii="Arial" w:eastAsia="Arial" w:hAnsi="Arial" w:cs="Arial"/>
                <w:b/>
                <w:color w:val="363435"/>
                <w:spacing w:val="15"/>
                <w:sz w:val="17"/>
                <w:szCs w:val="17"/>
              </w:rPr>
              <w:t xml:space="preserve"> </w:t>
            </w:r>
            <w:r>
              <w:rPr>
                <w:rFonts w:ascii="Arial" w:eastAsia="Arial" w:hAnsi="Arial" w:cs="Arial"/>
                <w:color w:val="363435"/>
                <w:sz w:val="17"/>
                <w:szCs w:val="17"/>
              </w:rPr>
              <w:t>Diluted earning per share</w:t>
            </w:r>
          </w:p>
        </w:tc>
        <w:tc>
          <w:tcPr>
            <w:tcW w:w="1658" w:type="dxa"/>
            <w:tcBorders>
              <w:top w:val="single" w:sz="7" w:space="0" w:color="363435"/>
              <w:left w:val="nil"/>
              <w:bottom w:val="nil"/>
              <w:right w:val="nil"/>
            </w:tcBorders>
          </w:tcPr>
          <w:p w:rsidR="00C1730D" w:rsidRDefault="00C1730D"/>
        </w:tc>
        <w:tc>
          <w:tcPr>
            <w:tcW w:w="287" w:type="dxa"/>
            <w:tcBorders>
              <w:top w:val="nil"/>
              <w:left w:val="nil"/>
              <w:bottom w:val="nil"/>
              <w:right w:val="nil"/>
            </w:tcBorders>
          </w:tcPr>
          <w:p w:rsidR="00C1730D" w:rsidRDefault="00C1730D"/>
        </w:tc>
        <w:tc>
          <w:tcPr>
            <w:tcW w:w="1625" w:type="dxa"/>
            <w:tcBorders>
              <w:top w:val="single" w:sz="7" w:space="0" w:color="363435"/>
              <w:left w:val="nil"/>
              <w:bottom w:val="nil"/>
              <w:right w:val="nil"/>
            </w:tcBorders>
          </w:tcPr>
          <w:p w:rsidR="00C1730D" w:rsidRDefault="00C1730D"/>
        </w:tc>
      </w:tr>
    </w:tbl>
    <w:p w:rsidR="00C1730D" w:rsidRDefault="00C1730D">
      <w:pPr>
        <w:spacing w:before="3" w:line="180" w:lineRule="exact"/>
        <w:rPr>
          <w:sz w:val="19"/>
          <w:szCs w:val="19"/>
        </w:rPr>
      </w:pPr>
    </w:p>
    <w:p w:rsidR="00C1730D" w:rsidRDefault="00D37C92">
      <w:pPr>
        <w:spacing w:before="39" w:line="180" w:lineRule="exact"/>
        <w:ind w:left="1039"/>
        <w:rPr>
          <w:rFonts w:ascii="Arial" w:eastAsia="Arial" w:hAnsi="Arial" w:cs="Arial"/>
          <w:sz w:val="17"/>
          <w:szCs w:val="17"/>
        </w:rPr>
      </w:pPr>
      <w:r>
        <w:pict>
          <v:group id="_x0000_s1092" style="position:absolute;left:0;text-align:left;margin-left:475.3pt;margin-top:521.15pt;width:0;height:85.7pt;z-index:-9730;mso-position-horizontal-relative:page;mso-position-vertical-relative:page" coordorigin="9506,10423" coordsize="0,1714">
            <v:shape id="_x0000_s1093" style="position:absolute;left:9506;top:10423;width:0;height:1714" coordorigin="9506,10423" coordsize="0,1714" path="m9506,10423r,1714e" filled="f" strokecolor="#363435" strokeweight=".5pt">
              <v:path arrowok="t"/>
            </v:shape>
            <w10:wrap anchorx="page" anchory="page"/>
          </v:group>
        </w:pict>
      </w:r>
      <w:r>
        <w:rPr>
          <w:rFonts w:ascii="Arial" w:eastAsia="Arial" w:hAnsi="Arial" w:cs="Arial"/>
          <w:color w:val="363435"/>
          <w:position w:val="-1"/>
          <w:sz w:val="17"/>
          <w:szCs w:val="17"/>
        </w:rPr>
        <w:t>There is</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no dilution effect</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on the</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basic earning per share of</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the</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Company as</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the</w:t>
      </w:r>
      <w:r>
        <w:rPr>
          <w:rFonts w:ascii="Arial" w:eastAsia="Arial" w:hAnsi="Arial" w:cs="Arial"/>
          <w:color w:val="363435"/>
          <w:spacing w:val="1"/>
          <w:position w:val="-1"/>
          <w:sz w:val="17"/>
          <w:szCs w:val="17"/>
        </w:rPr>
        <w:t xml:space="preserve"> </w:t>
      </w:r>
      <w:r>
        <w:rPr>
          <w:rFonts w:ascii="Arial" w:eastAsia="Arial" w:hAnsi="Arial" w:cs="Arial"/>
          <w:color w:val="363435"/>
          <w:position w:val="-1"/>
          <w:sz w:val="17"/>
          <w:szCs w:val="17"/>
        </w:rPr>
        <w:t>company has no such commitments.</w:t>
      </w:r>
    </w:p>
    <w:p w:rsidR="00C1730D" w:rsidRDefault="00C1730D">
      <w:pPr>
        <w:spacing w:line="200" w:lineRule="exact"/>
      </w:pPr>
    </w:p>
    <w:p w:rsidR="00C1730D" w:rsidRDefault="00C1730D">
      <w:pPr>
        <w:spacing w:line="200" w:lineRule="exact"/>
      </w:pPr>
    </w:p>
    <w:p w:rsidR="00C1730D" w:rsidRDefault="00C1730D">
      <w:pPr>
        <w:spacing w:before="9" w:line="200" w:lineRule="exact"/>
      </w:pPr>
    </w:p>
    <w:p w:rsidR="00C1730D" w:rsidRDefault="00D37C92">
      <w:pPr>
        <w:spacing w:before="39" w:line="180" w:lineRule="exact"/>
        <w:ind w:left="160"/>
        <w:rPr>
          <w:rFonts w:ascii="Arial" w:eastAsia="Arial" w:hAnsi="Arial" w:cs="Arial"/>
          <w:sz w:val="17"/>
          <w:szCs w:val="17"/>
        </w:rPr>
      </w:pPr>
      <w:r>
        <w:rPr>
          <w:rFonts w:ascii="Arial" w:eastAsia="Arial" w:hAnsi="Arial" w:cs="Arial"/>
          <w:b/>
          <w:color w:val="363435"/>
          <w:position w:val="-1"/>
          <w:sz w:val="17"/>
          <w:szCs w:val="17"/>
        </w:rPr>
        <w:t xml:space="preserve">34     </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CASH FLOW</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FROM</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OPERATING</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ACTIVITIES</w:t>
      </w:r>
    </w:p>
    <w:p w:rsidR="00C1730D" w:rsidRDefault="00C1730D">
      <w:pPr>
        <w:spacing w:before="10" w:line="120" w:lineRule="exact"/>
        <w:rPr>
          <w:sz w:val="13"/>
          <w:szCs w:val="13"/>
        </w:rPr>
      </w:pPr>
    </w:p>
    <w:p w:rsidR="00C1730D" w:rsidRDefault="00C1730D">
      <w:pPr>
        <w:spacing w:line="200" w:lineRule="exact"/>
        <w:sectPr w:rsidR="00C1730D">
          <w:pgSz w:w="12240" w:h="15840"/>
          <w:pgMar w:top="1100" w:right="960" w:bottom="280" w:left="920" w:header="781" w:footer="738" w:gutter="0"/>
          <w:cols w:space="720"/>
        </w:sectPr>
      </w:pPr>
    </w:p>
    <w:p w:rsidR="00C1730D" w:rsidRDefault="00D37C92">
      <w:pPr>
        <w:spacing w:before="39"/>
        <w:ind w:left="637"/>
        <w:rPr>
          <w:rFonts w:ascii="Arial" w:eastAsia="Arial" w:hAnsi="Arial" w:cs="Arial"/>
          <w:sz w:val="17"/>
          <w:szCs w:val="17"/>
        </w:rPr>
      </w:pPr>
      <w:r>
        <w:rPr>
          <w:rFonts w:ascii="Arial" w:eastAsia="Arial" w:hAnsi="Arial" w:cs="Arial"/>
          <w:b/>
          <w:color w:val="363435"/>
          <w:sz w:val="17"/>
          <w:szCs w:val="17"/>
        </w:rPr>
        <w:lastRenderedPageBreak/>
        <w:t>Profit</w:t>
      </w:r>
      <w:r>
        <w:rPr>
          <w:rFonts w:ascii="Arial" w:eastAsia="Arial" w:hAnsi="Arial" w:cs="Arial"/>
          <w:b/>
          <w:color w:val="363435"/>
          <w:spacing w:val="1"/>
          <w:sz w:val="17"/>
          <w:szCs w:val="17"/>
        </w:rPr>
        <w:t xml:space="preserve"> </w:t>
      </w:r>
      <w:r>
        <w:rPr>
          <w:rFonts w:ascii="Arial" w:eastAsia="Arial" w:hAnsi="Arial" w:cs="Arial"/>
          <w:b/>
          <w:color w:val="363435"/>
          <w:sz w:val="17"/>
          <w:szCs w:val="17"/>
        </w:rPr>
        <w:t>before</w:t>
      </w:r>
      <w:r>
        <w:rPr>
          <w:rFonts w:ascii="Arial" w:eastAsia="Arial" w:hAnsi="Arial" w:cs="Arial"/>
          <w:b/>
          <w:color w:val="363435"/>
          <w:spacing w:val="1"/>
          <w:sz w:val="17"/>
          <w:szCs w:val="17"/>
        </w:rPr>
        <w:t xml:space="preserve"> </w:t>
      </w:r>
      <w:r>
        <w:rPr>
          <w:rFonts w:ascii="Arial" w:eastAsia="Arial" w:hAnsi="Arial" w:cs="Arial"/>
          <w:b/>
          <w:color w:val="363435"/>
          <w:sz w:val="17"/>
          <w:szCs w:val="17"/>
        </w:rPr>
        <w:t>taxation</w:t>
      </w:r>
    </w:p>
    <w:p w:rsidR="00C1730D" w:rsidRDefault="00C1730D">
      <w:pPr>
        <w:spacing w:before="6" w:line="160" w:lineRule="exact"/>
        <w:rPr>
          <w:sz w:val="17"/>
          <w:szCs w:val="17"/>
        </w:rPr>
      </w:pPr>
    </w:p>
    <w:p w:rsidR="00C1730D" w:rsidRDefault="00C1730D">
      <w:pPr>
        <w:spacing w:line="200" w:lineRule="exact"/>
      </w:pPr>
    </w:p>
    <w:p w:rsidR="00C1730D" w:rsidRDefault="00D37C92">
      <w:pPr>
        <w:spacing w:line="180" w:lineRule="exact"/>
        <w:ind w:left="637" w:right="-46"/>
        <w:rPr>
          <w:rFonts w:ascii="Arial" w:eastAsia="Arial" w:hAnsi="Arial" w:cs="Arial"/>
          <w:sz w:val="17"/>
          <w:szCs w:val="17"/>
        </w:rPr>
      </w:pPr>
      <w:r>
        <w:rPr>
          <w:rFonts w:ascii="Arial" w:eastAsia="Arial" w:hAnsi="Arial" w:cs="Arial"/>
          <w:b/>
          <w:color w:val="363435"/>
          <w:position w:val="-1"/>
          <w:sz w:val="17"/>
          <w:szCs w:val="17"/>
        </w:rPr>
        <w:t>Adjustments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of</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non</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cash charges and</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other</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items</w:t>
      </w:r>
    </w:p>
    <w:p w:rsidR="00C1730D" w:rsidRDefault="00D37C92">
      <w:pPr>
        <w:spacing w:before="39"/>
        <w:ind w:right="-46"/>
        <w:rPr>
          <w:rFonts w:ascii="Arial" w:eastAsia="Arial" w:hAnsi="Arial" w:cs="Arial"/>
          <w:sz w:val="17"/>
          <w:szCs w:val="17"/>
        </w:rPr>
      </w:pPr>
      <w:r>
        <w:br w:type="column"/>
      </w:r>
      <w:r>
        <w:rPr>
          <w:rFonts w:ascii="Arial" w:eastAsia="Arial" w:hAnsi="Arial" w:cs="Arial"/>
          <w:b/>
          <w:color w:val="363435"/>
          <w:sz w:val="17"/>
          <w:szCs w:val="17"/>
        </w:rPr>
        <w:lastRenderedPageBreak/>
        <w:t>309,694,041</w:t>
      </w:r>
    </w:p>
    <w:p w:rsidR="00C1730D" w:rsidRDefault="00D37C92">
      <w:pPr>
        <w:spacing w:before="39"/>
        <w:rPr>
          <w:rFonts w:ascii="Arial" w:eastAsia="Arial" w:hAnsi="Arial" w:cs="Arial"/>
          <w:sz w:val="17"/>
          <w:szCs w:val="17"/>
        </w:rPr>
        <w:sectPr w:rsidR="00C1730D">
          <w:type w:val="continuous"/>
          <w:pgSz w:w="12240" w:h="15840"/>
          <w:pgMar w:top="1480" w:right="960" w:bottom="280" w:left="920" w:header="720" w:footer="720" w:gutter="0"/>
          <w:cols w:num="3" w:space="720" w:equalWidth="0">
            <w:col w:w="4713" w:space="2545"/>
            <w:col w:w="953" w:space="958"/>
            <w:col w:w="1191"/>
          </w:cols>
        </w:sectPr>
      </w:pPr>
      <w:r>
        <w:br w:type="column"/>
      </w:r>
      <w:r>
        <w:rPr>
          <w:rFonts w:ascii="Arial" w:eastAsia="Arial" w:hAnsi="Arial" w:cs="Arial"/>
          <w:color w:val="363435"/>
          <w:sz w:val="17"/>
          <w:szCs w:val="17"/>
        </w:rPr>
        <w:lastRenderedPageBreak/>
        <w:t>155,928,819</w:t>
      </w:r>
    </w:p>
    <w:p w:rsidR="00C1730D" w:rsidRDefault="00C1730D">
      <w:pPr>
        <w:spacing w:before="4" w:line="0" w:lineRule="atLeast"/>
        <w:rPr>
          <w:sz w:val="1"/>
          <w:szCs w:val="1"/>
        </w:rPr>
      </w:pPr>
    </w:p>
    <w:tbl>
      <w:tblPr>
        <w:tblW w:w="0" w:type="auto"/>
        <w:tblInd w:w="597" w:type="dxa"/>
        <w:tblLayout w:type="fixed"/>
        <w:tblCellMar>
          <w:left w:w="0" w:type="dxa"/>
          <w:right w:w="0" w:type="dxa"/>
        </w:tblCellMar>
        <w:tblLook w:val="01E0" w:firstRow="1" w:lastRow="1" w:firstColumn="1" w:lastColumn="1" w:noHBand="0" w:noVBand="0"/>
      </w:tblPr>
      <w:tblGrid>
        <w:gridCol w:w="6055"/>
        <w:gridCol w:w="1657"/>
        <w:gridCol w:w="285"/>
        <w:gridCol w:w="1626"/>
      </w:tblGrid>
      <w:tr w:rsidR="00C1730D">
        <w:trPr>
          <w:trHeight w:hRule="exact" w:val="328"/>
        </w:trPr>
        <w:tc>
          <w:tcPr>
            <w:tcW w:w="6055" w:type="dxa"/>
            <w:tcBorders>
              <w:top w:val="nil"/>
              <w:left w:val="nil"/>
              <w:bottom w:val="nil"/>
              <w:right w:val="nil"/>
            </w:tcBorders>
          </w:tcPr>
          <w:p w:rsidR="00C1730D" w:rsidRDefault="00D37C92">
            <w:pPr>
              <w:spacing w:before="79"/>
              <w:ind w:left="477"/>
              <w:rPr>
                <w:rFonts w:ascii="Arial" w:eastAsia="Arial" w:hAnsi="Arial" w:cs="Arial"/>
                <w:sz w:val="17"/>
                <w:szCs w:val="17"/>
              </w:rPr>
            </w:pPr>
            <w:r>
              <w:rPr>
                <w:rFonts w:ascii="Arial" w:eastAsia="Arial" w:hAnsi="Arial" w:cs="Arial"/>
                <w:color w:val="363435"/>
                <w:sz w:val="17"/>
                <w:szCs w:val="17"/>
              </w:rPr>
              <w:t>Depreciation /</w:t>
            </w:r>
            <w:r>
              <w:rPr>
                <w:rFonts w:ascii="Arial" w:eastAsia="Arial" w:hAnsi="Arial" w:cs="Arial"/>
                <w:color w:val="363435"/>
                <w:spacing w:val="1"/>
                <w:sz w:val="17"/>
                <w:szCs w:val="17"/>
              </w:rPr>
              <w:t xml:space="preserve"> </w:t>
            </w:r>
            <w:r>
              <w:rPr>
                <w:rFonts w:ascii="Arial" w:eastAsia="Arial" w:hAnsi="Arial" w:cs="Arial"/>
                <w:color w:val="363435"/>
                <w:sz w:val="17"/>
                <w:szCs w:val="17"/>
              </w:rPr>
              <w:t>amortization</w:t>
            </w:r>
          </w:p>
        </w:tc>
        <w:tc>
          <w:tcPr>
            <w:tcW w:w="1657" w:type="dxa"/>
            <w:tcBorders>
              <w:top w:val="nil"/>
              <w:left w:val="nil"/>
              <w:bottom w:val="nil"/>
              <w:right w:val="nil"/>
            </w:tcBorders>
          </w:tcPr>
          <w:p w:rsidR="00C1730D" w:rsidRDefault="00D37C92">
            <w:pPr>
              <w:spacing w:before="79"/>
              <w:ind w:left="703"/>
              <w:rPr>
                <w:rFonts w:ascii="Arial" w:eastAsia="Arial" w:hAnsi="Arial" w:cs="Arial"/>
                <w:sz w:val="17"/>
                <w:szCs w:val="17"/>
              </w:rPr>
            </w:pPr>
            <w:r>
              <w:rPr>
                <w:rFonts w:ascii="Arial" w:eastAsia="Arial" w:hAnsi="Arial" w:cs="Arial"/>
                <w:b/>
                <w:color w:val="363435"/>
                <w:sz w:val="17"/>
                <w:szCs w:val="17"/>
              </w:rPr>
              <w:t>90,678,122</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79"/>
              <w:ind w:left="669"/>
              <w:rPr>
                <w:rFonts w:ascii="Arial" w:eastAsia="Arial" w:hAnsi="Arial" w:cs="Arial"/>
                <w:sz w:val="17"/>
                <w:szCs w:val="17"/>
              </w:rPr>
            </w:pPr>
            <w:r>
              <w:rPr>
                <w:rFonts w:ascii="Arial" w:eastAsia="Arial" w:hAnsi="Arial" w:cs="Arial"/>
                <w:color w:val="363435"/>
                <w:sz w:val="17"/>
                <w:szCs w:val="17"/>
              </w:rPr>
              <w:t>72,698,457</w:t>
            </w:r>
          </w:p>
        </w:tc>
      </w:tr>
      <w:tr w:rsidR="00C1730D">
        <w:trPr>
          <w:trHeight w:hRule="exact" w:val="286"/>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Gratuity</w:t>
            </w:r>
          </w:p>
        </w:tc>
        <w:tc>
          <w:tcPr>
            <w:tcW w:w="1657" w:type="dxa"/>
            <w:tcBorders>
              <w:top w:val="nil"/>
              <w:left w:val="nil"/>
              <w:bottom w:val="nil"/>
              <w:right w:val="nil"/>
            </w:tcBorders>
          </w:tcPr>
          <w:p w:rsidR="00C1730D" w:rsidRDefault="00D37C92">
            <w:pPr>
              <w:spacing w:before="36"/>
              <w:ind w:left="703"/>
              <w:rPr>
                <w:rFonts w:ascii="Arial" w:eastAsia="Arial" w:hAnsi="Arial" w:cs="Arial"/>
                <w:sz w:val="17"/>
                <w:szCs w:val="17"/>
              </w:rPr>
            </w:pPr>
            <w:r>
              <w:rPr>
                <w:rFonts w:ascii="Arial" w:eastAsia="Arial" w:hAnsi="Arial" w:cs="Arial"/>
                <w:b/>
                <w:color w:val="363435"/>
                <w:sz w:val="17"/>
                <w:szCs w:val="17"/>
              </w:rPr>
              <w:t>23,379,863</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36"/>
              <w:ind w:left="669"/>
              <w:rPr>
                <w:rFonts w:ascii="Arial" w:eastAsia="Arial" w:hAnsi="Arial" w:cs="Arial"/>
                <w:sz w:val="17"/>
                <w:szCs w:val="17"/>
              </w:rPr>
            </w:pPr>
            <w:r>
              <w:rPr>
                <w:rFonts w:ascii="Arial" w:eastAsia="Arial" w:hAnsi="Arial" w:cs="Arial"/>
                <w:color w:val="363435"/>
                <w:sz w:val="17"/>
                <w:szCs w:val="17"/>
              </w:rPr>
              <w:t>26,633,908</w:t>
            </w:r>
          </w:p>
        </w:tc>
      </w:tr>
      <w:tr w:rsidR="00C1730D">
        <w:trPr>
          <w:trHeight w:hRule="exact" w:val="286"/>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Workers'</w:t>
            </w:r>
            <w:r>
              <w:rPr>
                <w:rFonts w:ascii="Arial" w:eastAsia="Arial" w:hAnsi="Arial" w:cs="Arial"/>
                <w:color w:val="363435"/>
                <w:spacing w:val="1"/>
                <w:sz w:val="17"/>
                <w:szCs w:val="17"/>
              </w:rPr>
              <w:t xml:space="preserve"> </w:t>
            </w:r>
            <w:r>
              <w:rPr>
                <w:rFonts w:ascii="Arial" w:eastAsia="Arial" w:hAnsi="Arial" w:cs="Arial"/>
                <w:color w:val="363435"/>
                <w:sz w:val="17"/>
                <w:szCs w:val="17"/>
              </w:rPr>
              <w:t>Profit</w:t>
            </w:r>
            <w:r>
              <w:rPr>
                <w:rFonts w:ascii="Arial" w:eastAsia="Arial" w:hAnsi="Arial" w:cs="Arial"/>
                <w:color w:val="363435"/>
                <w:spacing w:val="1"/>
                <w:sz w:val="17"/>
                <w:szCs w:val="17"/>
              </w:rPr>
              <w:t xml:space="preserve"> </w:t>
            </w:r>
            <w:r>
              <w:rPr>
                <w:rFonts w:ascii="Arial" w:eastAsia="Arial" w:hAnsi="Arial" w:cs="Arial"/>
                <w:color w:val="363435"/>
                <w:sz w:val="17"/>
                <w:szCs w:val="17"/>
              </w:rPr>
              <w:t>Participation Fund</w:t>
            </w:r>
          </w:p>
        </w:tc>
        <w:tc>
          <w:tcPr>
            <w:tcW w:w="1657" w:type="dxa"/>
            <w:tcBorders>
              <w:top w:val="nil"/>
              <w:left w:val="nil"/>
              <w:bottom w:val="nil"/>
              <w:right w:val="nil"/>
            </w:tcBorders>
          </w:tcPr>
          <w:p w:rsidR="00C1730D" w:rsidRDefault="00D37C92">
            <w:pPr>
              <w:spacing w:before="36"/>
              <w:ind w:left="703"/>
              <w:rPr>
                <w:rFonts w:ascii="Arial" w:eastAsia="Arial" w:hAnsi="Arial" w:cs="Arial"/>
                <w:sz w:val="17"/>
                <w:szCs w:val="17"/>
              </w:rPr>
            </w:pPr>
            <w:r>
              <w:rPr>
                <w:rFonts w:ascii="Arial" w:eastAsia="Arial" w:hAnsi="Arial" w:cs="Arial"/>
                <w:b/>
                <w:color w:val="363435"/>
                <w:sz w:val="17"/>
                <w:szCs w:val="17"/>
              </w:rPr>
              <w:t>16,299,686</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36"/>
              <w:ind w:left="767"/>
              <w:rPr>
                <w:rFonts w:ascii="Arial" w:eastAsia="Arial" w:hAnsi="Arial" w:cs="Arial"/>
                <w:sz w:val="17"/>
                <w:szCs w:val="17"/>
              </w:rPr>
            </w:pPr>
            <w:r>
              <w:rPr>
                <w:rFonts w:ascii="Arial" w:eastAsia="Arial" w:hAnsi="Arial" w:cs="Arial"/>
                <w:color w:val="363435"/>
                <w:sz w:val="17"/>
                <w:szCs w:val="17"/>
              </w:rPr>
              <w:t>8,206,780</w:t>
            </w:r>
          </w:p>
        </w:tc>
      </w:tr>
      <w:tr w:rsidR="00C1730D">
        <w:trPr>
          <w:trHeight w:hRule="exact" w:val="286"/>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Gain on sale of</w:t>
            </w:r>
            <w:r>
              <w:rPr>
                <w:rFonts w:ascii="Arial" w:eastAsia="Arial" w:hAnsi="Arial" w:cs="Arial"/>
                <w:color w:val="363435"/>
                <w:spacing w:val="1"/>
                <w:sz w:val="17"/>
                <w:szCs w:val="17"/>
              </w:rPr>
              <w:t xml:space="preserve"> </w:t>
            </w:r>
            <w:r>
              <w:rPr>
                <w:rFonts w:ascii="Arial" w:eastAsia="Arial" w:hAnsi="Arial" w:cs="Arial"/>
                <w:color w:val="363435"/>
                <w:sz w:val="17"/>
                <w:szCs w:val="17"/>
              </w:rPr>
              <w:t>fixed assets</w:t>
            </w:r>
          </w:p>
        </w:tc>
        <w:tc>
          <w:tcPr>
            <w:tcW w:w="1657" w:type="dxa"/>
            <w:tcBorders>
              <w:top w:val="nil"/>
              <w:left w:val="nil"/>
              <w:bottom w:val="nil"/>
              <w:right w:val="nil"/>
            </w:tcBorders>
          </w:tcPr>
          <w:p w:rsidR="00C1730D" w:rsidRDefault="00D37C92">
            <w:pPr>
              <w:spacing w:before="36"/>
              <w:ind w:left="740"/>
              <w:rPr>
                <w:rFonts w:ascii="Arial" w:eastAsia="Arial" w:hAnsi="Arial" w:cs="Arial"/>
                <w:sz w:val="17"/>
                <w:szCs w:val="17"/>
              </w:rPr>
            </w:pPr>
            <w:r>
              <w:rPr>
                <w:rFonts w:ascii="Arial" w:eastAsia="Arial" w:hAnsi="Arial" w:cs="Arial"/>
                <w:b/>
                <w:color w:val="363435"/>
                <w:sz w:val="17"/>
                <w:szCs w:val="17"/>
              </w:rPr>
              <w:t>(2,670,501)</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36"/>
              <w:ind w:right="438"/>
              <w:jc w:val="right"/>
              <w:rPr>
                <w:rFonts w:ascii="Arial" w:eastAsia="Arial" w:hAnsi="Arial" w:cs="Arial"/>
                <w:sz w:val="17"/>
                <w:szCs w:val="17"/>
              </w:rPr>
            </w:pPr>
            <w:r>
              <w:rPr>
                <w:rFonts w:ascii="Arial" w:eastAsia="Arial" w:hAnsi="Arial" w:cs="Arial"/>
                <w:color w:val="363435"/>
                <w:sz w:val="17"/>
                <w:szCs w:val="17"/>
              </w:rPr>
              <w:t>-</w:t>
            </w:r>
          </w:p>
        </w:tc>
      </w:tr>
      <w:tr w:rsidR="00C1730D">
        <w:trPr>
          <w:trHeight w:hRule="exact" w:val="286"/>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Interest</w:t>
            </w:r>
            <w:r>
              <w:rPr>
                <w:rFonts w:ascii="Arial" w:eastAsia="Arial" w:hAnsi="Arial" w:cs="Arial"/>
                <w:color w:val="363435"/>
                <w:spacing w:val="1"/>
                <w:sz w:val="17"/>
                <w:szCs w:val="17"/>
              </w:rPr>
              <w:t xml:space="preserve"> </w:t>
            </w:r>
            <w:r>
              <w:rPr>
                <w:rFonts w:ascii="Arial" w:eastAsia="Arial" w:hAnsi="Arial" w:cs="Arial"/>
                <w:color w:val="363435"/>
                <w:sz w:val="17"/>
                <w:szCs w:val="17"/>
              </w:rPr>
              <w:t>Income</w:t>
            </w:r>
          </w:p>
        </w:tc>
        <w:tc>
          <w:tcPr>
            <w:tcW w:w="1657" w:type="dxa"/>
            <w:tcBorders>
              <w:top w:val="nil"/>
              <w:left w:val="nil"/>
              <w:bottom w:val="nil"/>
              <w:right w:val="nil"/>
            </w:tcBorders>
          </w:tcPr>
          <w:p w:rsidR="00C1730D" w:rsidRDefault="00D37C92">
            <w:pPr>
              <w:spacing w:before="36"/>
              <w:ind w:right="445"/>
              <w:jc w:val="right"/>
              <w:rPr>
                <w:rFonts w:ascii="Arial" w:eastAsia="Arial" w:hAnsi="Arial" w:cs="Arial"/>
                <w:sz w:val="17"/>
                <w:szCs w:val="17"/>
              </w:rPr>
            </w:pPr>
            <w:r>
              <w:rPr>
                <w:rFonts w:ascii="Arial" w:eastAsia="Arial" w:hAnsi="Arial" w:cs="Arial"/>
                <w:b/>
                <w:color w:val="363435"/>
                <w:sz w:val="17"/>
                <w:szCs w:val="17"/>
              </w:rPr>
              <w:t>-</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36"/>
              <w:ind w:left="710"/>
              <w:rPr>
                <w:rFonts w:ascii="Arial" w:eastAsia="Arial" w:hAnsi="Arial" w:cs="Arial"/>
                <w:sz w:val="17"/>
                <w:szCs w:val="17"/>
              </w:rPr>
            </w:pPr>
            <w:r>
              <w:rPr>
                <w:rFonts w:ascii="Arial" w:eastAsia="Arial" w:hAnsi="Arial" w:cs="Arial"/>
                <w:color w:val="363435"/>
                <w:sz w:val="17"/>
                <w:szCs w:val="17"/>
              </w:rPr>
              <w:t>(1,947,750)</w:t>
            </w:r>
          </w:p>
        </w:tc>
      </w:tr>
      <w:tr w:rsidR="00C1730D">
        <w:trPr>
          <w:trHeight w:hRule="exact" w:val="286"/>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Dividend income</w:t>
            </w:r>
          </w:p>
        </w:tc>
        <w:tc>
          <w:tcPr>
            <w:tcW w:w="1657" w:type="dxa"/>
            <w:tcBorders>
              <w:top w:val="nil"/>
              <w:left w:val="nil"/>
              <w:bottom w:val="nil"/>
              <w:right w:val="nil"/>
            </w:tcBorders>
          </w:tcPr>
          <w:p w:rsidR="00C1730D" w:rsidRDefault="00D37C92">
            <w:pPr>
              <w:spacing w:before="36"/>
              <w:ind w:right="445"/>
              <w:jc w:val="right"/>
              <w:rPr>
                <w:rFonts w:ascii="Arial" w:eastAsia="Arial" w:hAnsi="Arial" w:cs="Arial"/>
                <w:sz w:val="17"/>
                <w:szCs w:val="17"/>
              </w:rPr>
            </w:pPr>
            <w:r>
              <w:rPr>
                <w:rFonts w:ascii="Arial" w:eastAsia="Arial" w:hAnsi="Arial" w:cs="Arial"/>
                <w:b/>
                <w:color w:val="363435"/>
                <w:sz w:val="17"/>
                <w:szCs w:val="17"/>
              </w:rPr>
              <w:t>-</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36"/>
              <w:ind w:left="946"/>
              <w:rPr>
                <w:rFonts w:ascii="Arial" w:eastAsia="Arial" w:hAnsi="Arial" w:cs="Arial"/>
                <w:sz w:val="17"/>
                <w:szCs w:val="17"/>
              </w:rPr>
            </w:pPr>
            <w:r>
              <w:rPr>
                <w:rFonts w:ascii="Arial" w:eastAsia="Arial" w:hAnsi="Arial" w:cs="Arial"/>
                <w:color w:val="363435"/>
                <w:sz w:val="17"/>
                <w:szCs w:val="17"/>
              </w:rPr>
              <w:t>(95,800)</w:t>
            </w:r>
          </w:p>
        </w:tc>
      </w:tr>
      <w:tr w:rsidR="00C1730D">
        <w:trPr>
          <w:trHeight w:hRule="exact" w:val="286"/>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Dividend paid</w:t>
            </w:r>
          </w:p>
        </w:tc>
        <w:tc>
          <w:tcPr>
            <w:tcW w:w="1657" w:type="dxa"/>
            <w:tcBorders>
              <w:top w:val="nil"/>
              <w:left w:val="nil"/>
              <w:bottom w:val="nil"/>
              <w:right w:val="nil"/>
            </w:tcBorders>
          </w:tcPr>
          <w:p w:rsidR="00C1730D" w:rsidRDefault="00D37C92">
            <w:pPr>
              <w:spacing w:before="36"/>
              <w:ind w:left="883"/>
              <w:rPr>
                <w:rFonts w:ascii="Arial" w:eastAsia="Arial" w:hAnsi="Arial" w:cs="Arial"/>
                <w:sz w:val="17"/>
                <w:szCs w:val="17"/>
              </w:rPr>
            </w:pPr>
            <w:r>
              <w:rPr>
                <w:rFonts w:ascii="Arial" w:eastAsia="Arial" w:hAnsi="Arial" w:cs="Arial"/>
                <w:b/>
                <w:color w:val="363435"/>
                <w:sz w:val="17"/>
                <w:szCs w:val="17"/>
              </w:rPr>
              <w:t>(815,409)</w:t>
            </w:r>
          </w:p>
        </w:tc>
        <w:tc>
          <w:tcPr>
            <w:tcW w:w="285" w:type="dxa"/>
            <w:tcBorders>
              <w:top w:val="nil"/>
              <w:left w:val="nil"/>
              <w:bottom w:val="nil"/>
              <w:right w:val="nil"/>
            </w:tcBorders>
          </w:tcPr>
          <w:p w:rsidR="00C1730D" w:rsidRDefault="00C1730D"/>
        </w:tc>
        <w:tc>
          <w:tcPr>
            <w:tcW w:w="1626" w:type="dxa"/>
            <w:tcBorders>
              <w:top w:val="nil"/>
              <w:left w:val="nil"/>
              <w:bottom w:val="nil"/>
              <w:right w:val="nil"/>
            </w:tcBorders>
          </w:tcPr>
          <w:p w:rsidR="00C1730D" w:rsidRDefault="00D37C92">
            <w:pPr>
              <w:spacing w:before="36"/>
              <w:ind w:right="438"/>
              <w:jc w:val="right"/>
              <w:rPr>
                <w:rFonts w:ascii="Arial" w:eastAsia="Arial" w:hAnsi="Arial" w:cs="Arial"/>
                <w:sz w:val="17"/>
                <w:szCs w:val="17"/>
              </w:rPr>
            </w:pPr>
            <w:r>
              <w:rPr>
                <w:rFonts w:ascii="Arial" w:eastAsia="Arial" w:hAnsi="Arial" w:cs="Arial"/>
                <w:color w:val="363435"/>
                <w:sz w:val="17"/>
                <w:szCs w:val="17"/>
              </w:rPr>
              <w:t>-</w:t>
            </w:r>
          </w:p>
        </w:tc>
      </w:tr>
      <w:tr w:rsidR="00C1730D">
        <w:trPr>
          <w:trHeight w:hRule="exact" w:val="283"/>
        </w:trPr>
        <w:tc>
          <w:tcPr>
            <w:tcW w:w="6055" w:type="dxa"/>
            <w:tcBorders>
              <w:top w:val="nil"/>
              <w:left w:val="nil"/>
              <w:bottom w:val="nil"/>
              <w:right w:val="nil"/>
            </w:tcBorders>
          </w:tcPr>
          <w:p w:rsidR="00C1730D" w:rsidRDefault="00D37C92">
            <w:pPr>
              <w:spacing w:before="36"/>
              <w:ind w:left="477"/>
              <w:rPr>
                <w:rFonts w:ascii="Arial" w:eastAsia="Arial" w:hAnsi="Arial" w:cs="Arial"/>
                <w:sz w:val="17"/>
                <w:szCs w:val="17"/>
              </w:rPr>
            </w:pPr>
            <w:r>
              <w:rPr>
                <w:rFonts w:ascii="Arial" w:eastAsia="Arial" w:hAnsi="Arial" w:cs="Arial"/>
                <w:color w:val="363435"/>
                <w:sz w:val="17"/>
                <w:szCs w:val="17"/>
              </w:rPr>
              <w:t>Finance cost</w:t>
            </w:r>
          </w:p>
        </w:tc>
        <w:tc>
          <w:tcPr>
            <w:tcW w:w="1657" w:type="dxa"/>
            <w:tcBorders>
              <w:top w:val="nil"/>
              <w:left w:val="nil"/>
              <w:bottom w:val="single" w:sz="4" w:space="0" w:color="363435"/>
              <w:right w:val="nil"/>
            </w:tcBorders>
          </w:tcPr>
          <w:p w:rsidR="00C1730D" w:rsidRDefault="00D37C92">
            <w:pPr>
              <w:spacing w:before="36"/>
              <w:ind w:left="605"/>
              <w:rPr>
                <w:rFonts w:ascii="Arial" w:eastAsia="Arial" w:hAnsi="Arial" w:cs="Arial"/>
                <w:sz w:val="17"/>
                <w:szCs w:val="17"/>
              </w:rPr>
            </w:pPr>
            <w:r>
              <w:rPr>
                <w:rFonts w:ascii="Arial" w:eastAsia="Arial" w:hAnsi="Arial" w:cs="Arial"/>
                <w:b/>
                <w:color w:val="363435"/>
                <w:sz w:val="17"/>
                <w:szCs w:val="17"/>
              </w:rPr>
              <w:t>238,489,249</w:t>
            </w:r>
          </w:p>
        </w:tc>
        <w:tc>
          <w:tcPr>
            <w:tcW w:w="285" w:type="dxa"/>
            <w:tcBorders>
              <w:top w:val="nil"/>
              <w:left w:val="nil"/>
              <w:bottom w:val="nil"/>
              <w:right w:val="nil"/>
            </w:tcBorders>
          </w:tcPr>
          <w:p w:rsidR="00C1730D" w:rsidRDefault="00C1730D"/>
        </w:tc>
        <w:tc>
          <w:tcPr>
            <w:tcW w:w="1626" w:type="dxa"/>
            <w:tcBorders>
              <w:top w:val="nil"/>
              <w:left w:val="nil"/>
              <w:bottom w:val="single" w:sz="4" w:space="0" w:color="363435"/>
              <w:right w:val="nil"/>
            </w:tcBorders>
          </w:tcPr>
          <w:p w:rsidR="00C1730D" w:rsidRDefault="00D37C92">
            <w:pPr>
              <w:spacing w:before="36"/>
              <w:ind w:left="575"/>
              <w:rPr>
                <w:rFonts w:ascii="Arial" w:eastAsia="Arial" w:hAnsi="Arial" w:cs="Arial"/>
                <w:sz w:val="17"/>
                <w:szCs w:val="17"/>
              </w:rPr>
            </w:pPr>
            <w:r>
              <w:rPr>
                <w:rFonts w:ascii="Arial" w:eastAsia="Arial" w:hAnsi="Arial" w:cs="Arial"/>
                <w:color w:val="363435"/>
                <w:sz w:val="17"/>
                <w:szCs w:val="17"/>
              </w:rPr>
              <w:t>227,552,849</w:t>
            </w:r>
          </w:p>
        </w:tc>
      </w:tr>
      <w:tr w:rsidR="00C1730D">
        <w:trPr>
          <w:trHeight w:hRule="exact" w:val="332"/>
        </w:trPr>
        <w:tc>
          <w:tcPr>
            <w:tcW w:w="6055" w:type="dxa"/>
            <w:tcBorders>
              <w:top w:val="nil"/>
              <w:left w:val="nil"/>
              <w:bottom w:val="nil"/>
              <w:right w:val="nil"/>
            </w:tcBorders>
          </w:tcPr>
          <w:p w:rsidR="00C1730D" w:rsidRDefault="00D37C92">
            <w:pPr>
              <w:spacing w:before="39"/>
              <w:ind w:left="40"/>
              <w:rPr>
                <w:rFonts w:ascii="Arial" w:eastAsia="Arial" w:hAnsi="Arial" w:cs="Arial"/>
                <w:sz w:val="17"/>
                <w:szCs w:val="17"/>
              </w:rPr>
            </w:pPr>
            <w:r>
              <w:rPr>
                <w:rFonts w:ascii="Arial" w:eastAsia="Arial" w:hAnsi="Arial" w:cs="Arial"/>
                <w:b/>
                <w:color w:val="363435"/>
                <w:sz w:val="17"/>
                <w:szCs w:val="17"/>
              </w:rPr>
              <w:t>Operating</w:t>
            </w:r>
            <w:r>
              <w:rPr>
                <w:rFonts w:ascii="Arial" w:eastAsia="Arial" w:hAnsi="Arial" w:cs="Arial"/>
                <w:b/>
                <w:color w:val="363435"/>
                <w:spacing w:val="1"/>
                <w:sz w:val="17"/>
                <w:szCs w:val="17"/>
              </w:rPr>
              <w:t xml:space="preserve"> </w:t>
            </w:r>
            <w:r>
              <w:rPr>
                <w:rFonts w:ascii="Arial" w:eastAsia="Arial" w:hAnsi="Arial" w:cs="Arial"/>
                <w:b/>
                <w:color w:val="363435"/>
                <w:sz w:val="17"/>
                <w:szCs w:val="17"/>
              </w:rPr>
              <w:t>profit</w:t>
            </w:r>
            <w:r>
              <w:rPr>
                <w:rFonts w:ascii="Arial" w:eastAsia="Arial" w:hAnsi="Arial" w:cs="Arial"/>
                <w:b/>
                <w:color w:val="363435"/>
                <w:spacing w:val="1"/>
                <w:sz w:val="17"/>
                <w:szCs w:val="17"/>
              </w:rPr>
              <w:t xml:space="preserve"> </w:t>
            </w:r>
            <w:r>
              <w:rPr>
                <w:rFonts w:ascii="Arial" w:eastAsia="Arial" w:hAnsi="Arial" w:cs="Arial"/>
                <w:b/>
                <w:color w:val="363435"/>
                <w:sz w:val="17"/>
                <w:szCs w:val="17"/>
              </w:rPr>
              <w:t>before</w:t>
            </w:r>
            <w:r>
              <w:rPr>
                <w:rFonts w:ascii="Arial" w:eastAsia="Arial" w:hAnsi="Arial" w:cs="Arial"/>
                <w:b/>
                <w:color w:val="363435"/>
                <w:spacing w:val="1"/>
                <w:sz w:val="17"/>
                <w:szCs w:val="17"/>
              </w:rPr>
              <w:t xml:space="preserve"> </w:t>
            </w:r>
            <w:r>
              <w:rPr>
                <w:rFonts w:ascii="Arial" w:eastAsia="Arial" w:hAnsi="Arial" w:cs="Arial"/>
                <w:b/>
                <w:color w:val="363435"/>
                <w:sz w:val="17"/>
                <w:szCs w:val="17"/>
              </w:rPr>
              <w:t>working</w:t>
            </w:r>
            <w:r>
              <w:rPr>
                <w:rFonts w:ascii="Arial" w:eastAsia="Arial" w:hAnsi="Arial" w:cs="Arial"/>
                <w:b/>
                <w:color w:val="363435"/>
                <w:spacing w:val="1"/>
                <w:sz w:val="17"/>
                <w:szCs w:val="17"/>
              </w:rPr>
              <w:t xml:space="preserve"> </w:t>
            </w:r>
            <w:r>
              <w:rPr>
                <w:rFonts w:ascii="Arial" w:eastAsia="Arial" w:hAnsi="Arial" w:cs="Arial"/>
                <w:b/>
                <w:color w:val="363435"/>
                <w:sz w:val="17"/>
                <w:szCs w:val="17"/>
              </w:rPr>
              <w:t>capital</w:t>
            </w:r>
            <w:r>
              <w:rPr>
                <w:rFonts w:ascii="Arial" w:eastAsia="Arial" w:hAnsi="Arial" w:cs="Arial"/>
                <w:b/>
                <w:color w:val="363435"/>
                <w:spacing w:val="1"/>
                <w:sz w:val="17"/>
                <w:szCs w:val="17"/>
              </w:rPr>
              <w:t xml:space="preserve"> </w:t>
            </w:r>
            <w:r>
              <w:rPr>
                <w:rFonts w:ascii="Arial" w:eastAsia="Arial" w:hAnsi="Arial" w:cs="Arial"/>
                <w:b/>
                <w:color w:val="363435"/>
                <w:sz w:val="17"/>
                <w:szCs w:val="17"/>
              </w:rPr>
              <w:t>changes</w:t>
            </w:r>
          </w:p>
        </w:tc>
        <w:tc>
          <w:tcPr>
            <w:tcW w:w="1657" w:type="dxa"/>
            <w:tcBorders>
              <w:top w:val="single" w:sz="4" w:space="0" w:color="363435"/>
              <w:left w:val="nil"/>
              <w:bottom w:val="nil"/>
              <w:right w:val="nil"/>
            </w:tcBorders>
          </w:tcPr>
          <w:p w:rsidR="00C1730D" w:rsidRDefault="00D37C92">
            <w:pPr>
              <w:spacing w:before="34"/>
              <w:ind w:left="605"/>
              <w:rPr>
                <w:rFonts w:ascii="Arial" w:eastAsia="Arial" w:hAnsi="Arial" w:cs="Arial"/>
                <w:sz w:val="17"/>
                <w:szCs w:val="17"/>
              </w:rPr>
            </w:pPr>
            <w:r>
              <w:rPr>
                <w:rFonts w:ascii="Arial" w:eastAsia="Arial" w:hAnsi="Arial" w:cs="Arial"/>
                <w:b/>
                <w:color w:val="363435"/>
                <w:sz w:val="17"/>
                <w:szCs w:val="17"/>
              </w:rPr>
              <w:t>675,055,051</w:t>
            </w:r>
          </w:p>
        </w:tc>
        <w:tc>
          <w:tcPr>
            <w:tcW w:w="285" w:type="dxa"/>
            <w:tcBorders>
              <w:top w:val="nil"/>
              <w:left w:val="nil"/>
              <w:bottom w:val="nil"/>
              <w:right w:val="nil"/>
            </w:tcBorders>
          </w:tcPr>
          <w:p w:rsidR="00C1730D" w:rsidRDefault="00C1730D"/>
        </w:tc>
        <w:tc>
          <w:tcPr>
            <w:tcW w:w="1626" w:type="dxa"/>
            <w:tcBorders>
              <w:top w:val="single" w:sz="4" w:space="0" w:color="363435"/>
              <w:left w:val="nil"/>
              <w:bottom w:val="nil"/>
              <w:right w:val="nil"/>
            </w:tcBorders>
          </w:tcPr>
          <w:p w:rsidR="00C1730D" w:rsidRDefault="00D37C92">
            <w:pPr>
              <w:spacing w:before="34"/>
              <w:ind w:left="575"/>
              <w:rPr>
                <w:rFonts w:ascii="Arial" w:eastAsia="Arial" w:hAnsi="Arial" w:cs="Arial"/>
                <w:sz w:val="17"/>
                <w:szCs w:val="17"/>
              </w:rPr>
            </w:pPr>
            <w:r>
              <w:rPr>
                <w:rFonts w:ascii="Arial" w:eastAsia="Arial" w:hAnsi="Arial" w:cs="Arial"/>
                <w:color w:val="363435"/>
                <w:sz w:val="17"/>
                <w:szCs w:val="17"/>
              </w:rPr>
              <w:t>488,977,263</w:t>
            </w:r>
          </w:p>
        </w:tc>
      </w:tr>
    </w:tbl>
    <w:p w:rsidR="00C1730D" w:rsidRDefault="00C1730D">
      <w:pPr>
        <w:spacing w:before="20" w:line="220" w:lineRule="exact"/>
        <w:rPr>
          <w:sz w:val="22"/>
          <w:szCs w:val="22"/>
        </w:rPr>
      </w:pPr>
    </w:p>
    <w:p w:rsidR="00C1730D" w:rsidRDefault="00D37C92">
      <w:pPr>
        <w:spacing w:before="39" w:line="180" w:lineRule="exact"/>
        <w:ind w:left="637"/>
        <w:rPr>
          <w:rFonts w:ascii="Arial" w:eastAsia="Arial" w:hAnsi="Arial" w:cs="Arial"/>
          <w:sz w:val="17"/>
          <w:szCs w:val="17"/>
        </w:rPr>
      </w:pPr>
      <w:r>
        <w:rPr>
          <w:rFonts w:ascii="Arial" w:eastAsia="Arial" w:hAnsi="Arial" w:cs="Arial"/>
          <w:b/>
          <w:color w:val="363435"/>
          <w:position w:val="-1"/>
          <w:sz w:val="17"/>
          <w:szCs w:val="17"/>
        </w:rPr>
        <w:t>(Increase)/decrease in</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current assets</w:t>
      </w:r>
    </w:p>
    <w:p w:rsidR="00C1730D" w:rsidRDefault="00C1730D">
      <w:pPr>
        <w:spacing w:before="4" w:line="40" w:lineRule="exact"/>
        <w:rPr>
          <w:sz w:val="5"/>
          <w:szCs w:val="5"/>
        </w:rPr>
      </w:pPr>
    </w:p>
    <w:tbl>
      <w:tblPr>
        <w:tblW w:w="0" w:type="auto"/>
        <w:tblInd w:w="1034" w:type="dxa"/>
        <w:tblLayout w:type="fixed"/>
        <w:tblCellMar>
          <w:left w:w="0" w:type="dxa"/>
          <w:right w:w="0" w:type="dxa"/>
        </w:tblCellMar>
        <w:tblLook w:val="01E0" w:firstRow="1" w:lastRow="1" w:firstColumn="1" w:lastColumn="1" w:noHBand="0" w:noVBand="0"/>
      </w:tblPr>
      <w:tblGrid>
        <w:gridCol w:w="5610"/>
        <w:gridCol w:w="1665"/>
        <w:gridCol w:w="277"/>
        <w:gridCol w:w="1628"/>
      </w:tblGrid>
      <w:tr w:rsidR="00C1730D">
        <w:trPr>
          <w:trHeight w:hRule="exact" w:val="289"/>
        </w:trPr>
        <w:tc>
          <w:tcPr>
            <w:tcW w:w="5610" w:type="dxa"/>
            <w:tcBorders>
              <w:top w:val="nil"/>
              <w:left w:val="nil"/>
              <w:bottom w:val="nil"/>
              <w:right w:val="single" w:sz="4" w:space="0" w:color="363435"/>
            </w:tcBorders>
          </w:tcPr>
          <w:p w:rsidR="00C1730D" w:rsidRDefault="00D37C92">
            <w:pPr>
              <w:spacing w:before="39"/>
              <w:ind w:left="40"/>
              <w:rPr>
                <w:rFonts w:ascii="Arial" w:eastAsia="Arial" w:hAnsi="Arial" w:cs="Arial"/>
                <w:sz w:val="17"/>
                <w:szCs w:val="17"/>
              </w:rPr>
            </w:pPr>
            <w:r>
              <w:rPr>
                <w:rFonts w:ascii="Arial" w:eastAsia="Arial" w:hAnsi="Arial" w:cs="Arial"/>
                <w:color w:val="363435"/>
                <w:sz w:val="17"/>
                <w:szCs w:val="17"/>
              </w:rPr>
              <w:t>Stores</w:t>
            </w:r>
            <w:r>
              <w:rPr>
                <w:rFonts w:ascii="Arial" w:eastAsia="Arial" w:hAnsi="Arial" w:cs="Arial"/>
                <w:color w:val="363435"/>
                <w:spacing w:val="1"/>
                <w:sz w:val="17"/>
                <w:szCs w:val="17"/>
              </w:rPr>
              <w:t xml:space="preserve"> </w:t>
            </w:r>
            <w:r>
              <w:rPr>
                <w:rFonts w:ascii="Arial" w:eastAsia="Arial" w:hAnsi="Arial" w:cs="Arial"/>
                <w:color w:val="363435"/>
                <w:sz w:val="17"/>
                <w:szCs w:val="17"/>
              </w:rPr>
              <w:t>and spares</w:t>
            </w:r>
          </w:p>
        </w:tc>
        <w:tc>
          <w:tcPr>
            <w:tcW w:w="1665" w:type="dxa"/>
            <w:tcBorders>
              <w:top w:val="single" w:sz="4" w:space="0" w:color="363435"/>
              <w:left w:val="single" w:sz="4" w:space="0" w:color="363435"/>
              <w:bottom w:val="nil"/>
              <w:right w:val="single" w:sz="4" w:space="0" w:color="363435"/>
            </w:tcBorders>
          </w:tcPr>
          <w:p w:rsidR="00C1730D" w:rsidRDefault="00D37C92">
            <w:pPr>
              <w:spacing w:before="34"/>
              <w:ind w:left="645"/>
              <w:rPr>
                <w:rFonts w:ascii="Arial" w:eastAsia="Arial" w:hAnsi="Arial" w:cs="Arial"/>
                <w:sz w:val="17"/>
                <w:szCs w:val="17"/>
              </w:rPr>
            </w:pPr>
            <w:r>
              <w:rPr>
                <w:rFonts w:ascii="Arial" w:eastAsia="Arial" w:hAnsi="Arial" w:cs="Arial"/>
                <w:b/>
                <w:color w:val="363435"/>
                <w:sz w:val="17"/>
                <w:szCs w:val="17"/>
              </w:rPr>
              <w:t>(45,188,236)</w:t>
            </w:r>
          </w:p>
        </w:tc>
        <w:tc>
          <w:tcPr>
            <w:tcW w:w="277" w:type="dxa"/>
            <w:tcBorders>
              <w:top w:val="nil"/>
              <w:left w:val="nil"/>
              <w:bottom w:val="nil"/>
              <w:right w:val="nil"/>
            </w:tcBorders>
          </w:tcPr>
          <w:p w:rsidR="00C1730D" w:rsidRDefault="00C1730D"/>
        </w:tc>
        <w:tc>
          <w:tcPr>
            <w:tcW w:w="1628" w:type="dxa"/>
            <w:tcBorders>
              <w:top w:val="single" w:sz="4" w:space="0" w:color="363435"/>
              <w:left w:val="single" w:sz="4" w:space="0" w:color="363435"/>
              <w:bottom w:val="nil"/>
              <w:right w:val="single" w:sz="4" w:space="0" w:color="363435"/>
            </w:tcBorders>
          </w:tcPr>
          <w:p w:rsidR="00C1730D" w:rsidRDefault="00D37C92">
            <w:pPr>
              <w:spacing w:before="34"/>
              <w:ind w:left="619"/>
              <w:rPr>
                <w:rFonts w:ascii="Arial" w:eastAsia="Arial" w:hAnsi="Arial" w:cs="Arial"/>
                <w:sz w:val="17"/>
                <w:szCs w:val="17"/>
              </w:rPr>
            </w:pPr>
            <w:r>
              <w:rPr>
                <w:rFonts w:ascii="Arial" w:eastAsia="Arial" w:hAnsi="Arial" w:cs="Arial"/>
                <w:color w:val="363435"/>
                <w:sz w:val="17"/>
                <w:szCs w:val="17"/>
              </w:rPr>
              <w:t>(18,392,992)</w:t>
            </w:r>
          </w:p>
        </w:tc>
      </w:tr>
      <w:tr w:rsidR="00C1730D">
        <w:trPr>
          <w:trHeight w:hRule="exact" w:val="286"/>
        </w:trPr>
        <w:tc>
          <w:tcPr>
            <w:tcW w:w="5610" w:type="dxa"/>
            <w:tcBorders>
              <w:top w:val="nil"/>
              <w:left w:val="nil"/>
              <w:bottom w:val="nil"/>
              <w:right w:val="single" w:sz="4" w:space="0" w:color="363435"/>
            </w:tcBorders>
          </w:tcPr>
          <w:p w:rsidR="00C1730D" w:rsidRDefault="00D37C92">
            <w:pPr>
              <w:spacing w:before="36"/>
              <w:ind w:left="40"/>
              <w:rPr>
                <w:rFonts w:ascii="Arial" w:eastAsia="Arial" w:hAnsi="Arial" w:cs="Arial"/>
                <w:sz w:val="17"/>
                <w:szCs w:val="17"/>
              </w:rPr>
            </w:pPr>
            <w:r>
              <w:rPr>
                <w:rFonts w:ascii="Arial" w:eastAsia="Arial" w:hAnsi="Arial" w:cs="Arial"/>
                <w:color w:val="363435"/>
                <w:sz w:val="17"/>
                <w:szCs w:val="17"/>
              </w:rPr>
              <w:t>Stock-in-trade</w:t>
            </w:r>
          </w:p>
        </w:tc>
        <w:tc>
          <w:tcPr>
            <w:tcW w:w="1665" w:type="dxa"/>
            <w:tcBorders>
              <w:top w:val="nil"/>
              <w:left w:val="single" w:sz="4" w:space="0" w:color="363435"/>
              <w:bottom w:val="nil"/>
              <w:right w:val="single" w:sz="4" w:space="0" w:color="363435"/>
            </w:tcBorders>
          </w:tcPr>
          <w:p w:rsidR="00C1730D" w:rsidRDefault="00D37C92">
            <w:pPr>
              <w:spacing w:before="36"/>
              <w:ind w:left="551"/>
              <w:rPr>
                <w:rFonts w:ascii="Arial" w:eastAsia="Arial" w:hAnsi="Arial" w:cs="Arial"/>
                <w:sz w:val="17"/>
                <w:szCs w:val="17"/>
              </w:rPr>
            </w:pPr>
            <w:r>
              <w:rPr>
                <w:rFonts w:ascii="Arial" w:eastAsia="Arial" w:hAnsi="Arial" w:cs="Arial"/>
                <w:b/>
                <w:color w:val="363435"/>
                <w:sz w:val="17"/>
                <w:szCs w:val="17"/>
              </w:rPr>
              <w:t>(475,759,029)</w:t>
            </w:r>
          </w:p>
        </w:tc>
        <w:tc>
          <w:tcPr>
            <w:tcW w:w="277" w:type="dxa"/>
            <w:tcBorders>
              <w:top w:val="nil"/>
              <w:left w:val="nil"/>
              <w:bottom w:val="nil"/>
              <w:right w:val="nil"/>
            </w:tcBorders>
          </w:tcPr>
          <w:p w:rsidR="00C1730D" w:rsidRDefault="00C1730D"/>
        </w:tc>
        <w:tc>
          <w:tcPr>
            <w:tcW w:w="1628" w:type="dxa"/>
            <w:tcBorders>
              <w:top w:val="nil"/>
              <w:left w:val="single" w:sz="4" w:space="0" w:color="363435"/>
              <w:bottom w:val="nil"/>
              <w:right w:val="single" w:sz="4" w:space="0" w:color="363435"/>
            </w:tcBorders>
          </w:tcPr>
          <w:p w:rsidR="00C1730D" w:rsidRDefault="00D37C92">
            <w:pPr>
              <w:spacing w:before="36"/>
              <w:ind w:left="533" w:right="-28"/>
              <w:rPr>
                <w:rFonts w:ascii="Arial" w:eastAsia="Arial" w:hAnsi="Arial" w:cs="Arial"/>
                <w:sz w:val="17"/>
                <w:szCs w:val="17"/>
              </w:rPr>
            </w:pPr>
            <w:r>
              <w:rPr>
                <w:rFonts w:ascii="Arial" w:eastAsia="Arial" w:hAnsi="Arial" w:cs="Arial"/>
                <w:color w:val="363435"/>
                <w:sz w:val="17"/>
                <w:szCs w:val="17"/>
              </w:rPr>
              <w:t>(179,118,099)</w:t>
            </w:r>
          </w:p>
        </w:tc>
      </w:tr>
      <w:tr w:rsidR="00C1730D">
        <w:trPr>
          <w:trHeight w:hRule="exact" w:val="286"/>
        </w:trPr>
        <w:tc>
          <w:tcPr>
            <w:tcW w:w="5610" w:type="dxa"/>
            <w:tcBorders>
              <w:top w:val="nil"/>
              <w:left w:val="nil"/>
              <w:bottom w:val="nil"/>
              <w:right w:val="single" w:sz="4" w:space="0" w:color="363435"/>
            </w:tcBorders>
          </w:tcPr>
          <w:p w:rsidR="00C1730D" w:rsidRDefault="00D37C92">
            <w:pPr>
              <w:spacing w:before="36"/>
              <w:ind w:left="40"/>
              <w:rPr>
                <w:rFonts w:ascii="Arial" w:eastAsia="Arial" w:hAnsi="Arial" w:cs="Arial"/>
                <w:sz w:val="17"/>
                <w:szCs w:val="17"/>
              </w:rPr>
            </w:pPr>
            <w:r>
              <w:rPr>
                <w:rFonts w:ascii="Arial" w:eastAsia="Arial" w:hAnsi="Arial" w:cs="Arial"/>
                <w:color w:val="363435"/>
                <w:sz w:val="17"/>
                <w:szCs w:val="17"/>
              </w:rPr>
              <w:t>Trade debts</w:t>
            </w:r>
          </w:p>
        </w:tc>
        <w:tc>
          <w:tcPr>
            <w:tcW w:w="1665" w:type="dxa"/>
            <w:tcBorders>
              <w:top w:val="nil"/>
              <w:left w:val="single" w:sz="4" w:space="0" w:color="363435"/>
              <w:bottom w:val="nil"/>
              <w:right w:val="single" w:sz="4" w:space="0" w:color="363435"/>
            </w:tcBorders>
          </w:tcPr>
          <w:p w:rsidR="00C1730D" w:rsidRDefault="00D37C92">
            <w:pPr>
              <w:spacing w:before="36"/>
              <w:ind w:left="551"/>
              <w:rPr>
                <w:rFonts w:ascii="Arial" w:eastAsia="Arial" w:hAnsi="Arial" w:cs="Arial"/>
                <w:sz w:val="17"/>
                <w:szCs w:val="17"/>
              </w:rPr>
            </w:pPr>
            <w:r>
              <w:rPr>
                <w:rFonts w:ascii="Arial" w:eastAsia="Arial" w:hAnsi="Arial" w:cs="Arial"/>
                <w:b/>
                <w:color w:val="363435"/>
                <w:sz w:val="17"/>
                <w:szCs w:val="17"/>
              </w:rPr>
              <w:t>(173,985,284)</w:t>
            </w:r>
          </w:p>
        </w:tc>
        <w:tc>
          <w:tcPr>
            <w:tcW w:w="277" w:type="dxa"/>
            <w:tcBorders>
              <w:top w:val="nil"/>
              <w:left w:val="nil"/>
              <w:bottom w:val="nil"/>
              <w:right w:val="nil"/>
            </w:tcBorders>
          </w:tcPr>
          <w:p w:rsidR="00C1730D" w:rsidRDefault="00C1730D"/>
        </w:tc>
        <w:tc>
          <w:tcPr>
            <w:tcW w:w="1628" w:type="dxa"/>
            <w:tcBorders>
              <w:top w:val="nil"/>
              <w:left w:val="single" w:sz="4" w:space="0" w:color="363435"/>
              <w:bottom w:val="nil"/>
              <w:right w:val="single" w:sz="4" w:space="0" w:color="363435"/>
            </w:tcBorders>
          </w:tcPr>
          <w:p w:rsidR="00C1730D" w:rsidRDefault="00D37C92">
            <w:pPr>
              <w:spacing w:before="36"/>
              <w:ind w:left="672"/>
              <w:rPr>
                <w:rFonts w:ascii="Arial" w:eastAsia="Arial" w:hAnsi="Arial" w:cs="Arial"/>
                <w:sz w:val="17"/>
                <w:szCs w:val="17"/>
              </w:rPr>
            </w:pPr>
            <w:r>
              <w:rPr>
                <w:rFonts w:ascii="Arial" w:eastAsia="Arial" w:hAnsi="Arial" w:cs="Arial"/>
                <w:color w:val="363435"/>
                <w:sz w:val="17"/>
                <w:szCs w:val="17"/>
              </w:rPr>
              <w:t>68,347,403</w:t>
            </w:r>
          </w:p>
        </w:tc>
      </w:tr>
      <w:tr w:rsidR="00C1730D">
        <w:trPr>
          <w:trHeight w:hRule="exact" w:val="286"/>
        </w:trPr>
        <w:tc>
          <w:tcPr>
            <w:tcW w:w="5610" w:type="dxa"/>
            <w:tcBorders>
              <w:top w:val="nil"/>
              <w:left w:val="nil"/>
              <w:bottom w:val="nil"/>
              <w:right w:val="single" w:sz="4" w:space="0" w:color="363435"/>
            </w:tcBorders>
          </w:tcPr>
          <w:p w:rsidR="00C1730D" w:rsidRDefault="00D37C92">
            <w:pPr>
              <w:spacing w:before="36"/>
              <w:ind w:left="40"/>
              <w:rPr>
                <w:rFonts w:ascii="Arial" w:eastAsia="Arial" w:hAnsi="Arial" w:cs="Arial"/>
                <w:sz w:val="17"/>
                <w:szCs w:val="17"/>
              </w:rPr>
            </w:pPr>
            <w:r>
              <w:rPr>
                <w:rFonts w:ascii="Arial" w:eastAsia="Arial" w:hAnsi="Arial" w:cs="Arial"/>
                <w:color w:val="363435"/>
                <w:sz w:val="17"/>
                <w:szCs w:val="17"/>
              </w:rPr>
              <w:t>Loan and advances</w:t>
            </w:r>
          </w:p>
        </w:tc>
        <w:tc>
          <w:tcPr>
            <w:tcW w:w="1665" w:type="dxa"/>
            <w:tcBorders>
              <w:top w:val="nil"/>
              <w:left w:val="single" w:sz="4" w:space="0" w:color="363435"/>
              <w:bottom w:val="nil"/>
              <w:right w:val="single" w:sz="4" w:space="0" w:color="363435"/>
            </w:tcBorders>
          </w:tcPr>
          <w:p w:rsidR="00C1730D" w:rsidRDefault="00D37C92">
            <w:pPr>
              <w:spacing w:before="36"/>
              <w:ind w:left="743"/>
              <w:rPr>
                <w:rFonts w:ascii="Arial" w:eastAsia="Arial" w:hAnsi="Arial" w:cs="Arial"/>
                <w:sz w:val="17"/>
                <w:szCs w:val="17"/>
              </w:rPr>
            </w:pPr>
            <w:r>
              <w:rPr>
                <w:rFonts w:ascii="Arial" w:eastAsia="Arial" w:hAnsi="Arial" w:cs="Arial"/>
                <w:b/>
                <w:color w:val="363435"/>
                <w:sz w:val="17"/>
                <w:szCs w:val="17"/>
              </w:rPr>
              <w:t>(5,410,430)</w:t>
            </w:r>
          </w:p>
        </w:tc>
        <w:tc>
          <w:tcPr>
            <w:tcW w:w="277" w:type="dxa"/>
            <w:tcBorders>
              <w:top w:val="nil"/>
              <w:left w:val="nil"/>
              <w:bottom w:val="nil"/>
              <w:right w:val="nil"/>
            </w:tcBorders>
          </w:tcPr>
          <w:p w:rsidR="00C1730D" w:rsidRDefault="00C1730D"/>
        </w:tc>
        <w:tc>
          <w:tcPr>
            <w:tcW w:w="1628" w:type="dxa"/>
            <w:tcBorders>
              <w:top w:val="nil"/>
              <w:left w:val="single" w:sz="4" w:space="0" w:color="363435"/>
              <w:bottom w:val="nil"/>
              <w:right w:val="single" w:sz="4" w:space="0" w:color="363435"/>
            </w:tcBorders>
          </w:tcPr>
          <w:p w:rsidR="00C1730D" w:rsidRDefault="00D37C92">
            <w:pPr>
              <w:spacing w:before="36"/>
              <w:ind w:left="619"/>
              <w:rPr>
                <w:rFonts w:ascii="Arial" w:eastAsia="Arial" w:hAnsi="Arial" w:cs="Arial"/>
                <w:sz w:val="17"/>
                <w:szCs w:val="17"/>
              </w:rPr>
            </w:pPr>
            <w:r>
              <w:rPr>
                <w:rFonts w:ascii="Arial" w:eastAsia="Arial" w:hAnsi="Arial" w:cs="Arial"/>
                <w:color w:val="363435"/>
                <w:sz w:val="17"/>
                <w:szCs w:val="17"/>
              </w:rPr>
              <w:t>(10,937,439)</w:t>
            </w:r>
          </w:p>
        </w:tc>
      </w:tr>
      <w:tr w:rsidR="00C1730D">
        <w:trPr>
          <w:trHeight w:hRule="exact" w:val="286"/>
        </w:trPr>
        <w:tc>
          <w:tcPr>
            <w:tcW w:w="5610" w:type="dxa"/>
            <w:tcBorders>
              <w:top w:val="nil"/>
              <w:left w:val="nil"/>
              <w:bottom w:val="nil"/>
              <w:right w:val="single" w:sz="4" w:space="0" w:color="363435"/>
            </w:tcBorders>
          </w:tcPr>
          <w:p w:rsidR="00C1730D" w:rsidRDefault="00D37C92">
            <w:pPr>
              <w:spacing w:before="36"/>
              <w:ind w:left="40"/>
              <w:rPr>
                <w:rFonts w:ascii="Arial" w:eastAsia="Arial" w:hAnsi="Arial" w:cs="Arial"/>
                <w:sz w:val="17"/>
                <w:szCs w:val="17"/>
              </w:rPr>
            </w:pPr>
            <w:r>
              <w:rPr>
                <w:rFonts w:ascii="Arial" w:eastAsia="Arial" w:hAnsi="Arial" w:cs="Arial"/>
                <w:color w:val="363435"/>
                <w:sz w:val="17"/>
                <w:szCs w:val="17"/>
              </w:rPr>
              <w:t>Trade deposits, prepayments &amp;</w:t>
            </w:r>
            <w:r>
              <w:rPr>
                <w:rFonts w:ascii="Arial" w:eastAsia="Arial" w:hAnsi="Arial" w:cs="Arial"/>
                <w:color w:val="363435"/>
                <w:spacing w:val="1"/>
                <w:sz w:val="17"/>
                <w:szCs w:val="17"/>
              </w:rPr>
              <w:t xml:space="preserve"> </w:t>
            </w:r>
            <w:r>
              <w:rPr>
                <w:rFonts w:ascii="Arial" w:eastAsia="Arial" w:hAnsi="Arial" w:cs="Arial"/>
                <w:color w:val="363435"/>
                <w:sz w:val="17"/>
                <w:szCs w:val="17"/>
              </w:rPr>
              <w:t>other receivables</w:t>
            </w:r>
          </w:p>
        </w:tc>
        <w:tc>
          <w:tcPr>
            <w:tcW w:w="1665" w:type="dxa"/>
            <w:tcBorders>
              <w:top w:val="nil"/>
              <w:left w:val="single" w:sz="4" w:space="0" w:color="363435"/>
              <w:bottom w:val="nil"/>
              <w:right w:val="single" w:sz="4" w:space="0" w:color="363435"/>
            </w:tcBorders>
          </w:tcPr>
          <w:p w:rsidR="00C1730D" w:rsidRDefault="00D37C92">
            <w:pPr>
              <w:spacing w:before="36"/>
              <w:ind w:left="645"/>
              <w:rPr>
                <w:rFonts w:ascii="Arial" w:eastAsia="Arial" w:hAnsi="Arial" w:cs="Arial"/>
                <w:sz w:val="17"/>
                <w:szCs w:val="17"/>
              </w:rPr>
            </w:pPr>
            <w:r>
              <w:rPr>
                <w:rFonts w:ascii="Arial" w:eastAsia="Arial" w:hAnsi="Arial" w:cs="Arial"/>
                <w:b/>
                <w:color w:val="363435"/>
                <w:sz w:val="17"/>
                <w:szCs w:val="17"/>
              </w:rPr>
              <w:t>(20,973,262)</w:t>
            </w:r>
          </w:p>
        </w:tc>
        <w:tc>
          <w:tcPr>
            <w:tcW w:w="277" w:type="dxa"/>
            <w:tcBorders>
              <w:top w:val="nil"/>
              <w:left w:val="nil"/>
              <w:bottom w:val="nil"/>
              <w:right w:val="nil"/>
            </w:tcBorders>
          </w:tcPr>
          <w:p w:rsidR="00C1730D" w:rsidRDefault="00C1730D"/>
        </w:tc>
        <w:tc>
          <w:tcPr>
            <w:tcW w:w="1628" w:type="dxa"/>
            <w:tcBorders>
              <w:top w:val="nil"/>
              <w:left w:val="single" w:sz="4" w:space="0" w:color="363435"/>
              <w:bottom w:val="nil"/>
              <w:right w:val="single" w:sz="4" w:space="0" w:color="363435"/>
            </w:tcBorders>
          </w:tcPr>
          <w:p w:rsidR="00C1730D" w:rsidRDefault="00D37C92">
            <w:pPr>
              <w:spacing w:before="36"/>
              <w:ind w:left="770"/>
              <w:rPr>
                <w:rFonts w:ascii="Arial" w:eastAsia="Arial" w:hAnsi="Arial" w:cs="Arial"/>
                <w:sz w:val="17"/>
                <w:szCs w:val="17"/>
              </w:rPr>
            </w:pPr>
            <w:r>
              <w:rPr>
                <w:rFonts w:ascii="Arial" w:eastAsia="Arial" w:hAnsi="Arial" w:cs="Arial"/>
                <w:color w:val="363435"/>
                <w:sz w:val="17"/>
                <w:szCs w:val="17"/>
              </w:rPr>
              <w:t>8,253,689</w:t>
            </w:r>
          </w:p>
        </w:tc>
      </w:tr>
      <w:tr w:rsidR="00C1730D">
        <w:trPr>
          <w:trHeight w:hRule="exact" w:val="283"/>
        </w:trPr>
        <w:tc>
          <w:tcPr>
            <w:tcW w:w="5610" w:type="dxa"/>
            <w:tcBorders>
              <w:top w:val="nil"/>
              <w:left w:val="nil"/>
              <w:bottom w:val="nil"/>
              <w:right w:val="single" w:sz="4" w:space="0" w:color="363435"/>
            </w:tcBorders>
          </w:tcPr>
          <w:p w:rsidR="00C1730D" w:rsidRDefault="00D37C92">
            <w:pPr>
              <w:spacing w:before="36"/>
              <w:ind w:left="40"/>
              <w:rPr>
                <w:rFonts w:ascii="Arial" w:eastAsia="Arial" w:hAnsi="Arial" w:cs="Arial"/>
                <w:sz w:val="17"/>
                <w:szCs w:val="17"/>
              </w:rPr>
            </w:pPr>
            <w:r>
              <w:rPr>
                <w:rFonts w:ascii="Arial" w:eastAsia="Arial" w:hAnsi="Arial" w:cs="Arial"/>
                <w:color w:val="363435"/>
                <w:sz w:val="17"/>
                <w:szCs w:val="17"/>
              </w:rPr>
              <w:t>Short</w:t>
            </w:r>
            <w:r>
              <w:rPr>
                <w:rFonts w:ascii="Arial" w:eastAsia="Arial" w:hAnsi="Arial" w:cs="Arial"/>
                <w:color w:val="363435"/>
                <w:spacing w:val="1"/>
                <w:sz w:val="17"/>
                <w:szCs w:val="17"/>
              </w:rPr>
              <w:t xml:space="preserve"> </w:t>
            </w:r>
            <w:r>
              <w:rPr>
                <w:rFonts w:ascii="Arial" w:eastAsia="Arial" w:hAnsi="Arial" w:cs="Arial"/>
                <w:color w:val="363435"/>
                <w:sz w:val="17"/>
                <w:szCs w:val="17"/>
              </w:rPr>
              <w:t>term</w:t>
            </w:r>
            <w:r>
              <w:rPr>
                <w:rFonts w:ascii="Arial" w:eastAsia="Arial" w:hAnsi="Arial" w:cs="Arial"/>
                <w:color w:val="363435"/>
                <w:spacing w:val="1"/>
                <w:sz w:val="17"/>
                <w:szCs w:val="17"/>
              </w:rPr>
              <w:t xml:space="preserve"> </w:t>
            </w:r>
            <w:r>
              <w:rPr>
                <w:rFonts w:ascii="Arial" w:eastAsia="Arial" w:hAnsi="Arial" w:cs="Arial"/>
                <w:color w:val="363435"/>
                <w:sz w:val="17"/>
                <w:szCs w:val="17"/>
              </w:rPr>
              <w:t>Investment</w:t>
            </w:r>
          </w:p>
        </w:tc>
        <w:tc>
          <w:tcPr>
            <w:tcW w:w="1665" w:type="dxa"/>
            <w:tcBorders>
              <w:top w:val="nil"/>
              <w:left w:val="single" w:sz="4" w:space="0" w:color="363435"/>
              <w:bottom w:val="single" w:sz="4" w:space="0" w:color="363435"/>
              <w:right w:val="single" w:sz="4" w:space="0" w:color="363435"/>
            </w:tcBorders>
          </w:tcPr>
          <w:p w:rsidR="00C1730D" w:rsidRDefault="00D37C92">
            <w:pPr>
              <w:spacing w:before="36"/>
              <w:ind w:right="440"/>
              <w:jc w:val="right"/>
              <w:rPr>
                <w:rFonts w:ascii="Arial" w:eastAsia="Arial" w:hAnsi="Arial" w:cs="Arial"/>
                <w:sz w:val="17"/>
                <w:szCs w:val="17"/>
              </w:rPr>
            </w:pPr>
            <w:r>
              <w:rPr>
                <w:rFonts w:ascii="Arial" w:eastAsia="Arial" w:hAnsi="Arial" w:cs="Arial"/>
                <w:b/>
                <w:color w:val="363435"/>
                <w:sz w:val="17"/>
                <w:szCs w:val="17"/>
              </w:rPr>
              <w:t>-</w:t>
            </w:r>
          </w:p>
        </w:tc>
        <w:tc>
          <w:tcPr>
            <w:tcW w:w="277" w:type="dxa"/>
            <w:tcBorders>
              <w:top w:val="nil"/>
              <w:left w:val="nil"/>
              <w:bottom w:val="nil"/>
              <w:right w:val="nil"/>
            </w:tcBorders>
          </w:tcPr>
          <w:p w:rsidR="00C1730D" w:rsidRDefault="00C1730D"/>
        </w:tc>
        <w:tc>
          <w:tcPr>
            <w:tcW w:w="1628" w:type="dxa"/>
            <w:tcBorders>
              <w:top w:val="nil"/>
              <w:left w:val="single" w:sz="4" w:space="0" w:color="363435"/>
              <w:bottom w:val="single" w:sz="4" w:space="0" w:color="363435"/>
              <w:right w:val="single" w:sz="4" w:space="0" w:color="363435"/>
            </w:tcBorders>
          </w:tcPr>
          <w:p w:rsidR="00C1730D" w:rsidRDefault="00D37C92">
            <w:pPr>
              <w:spacing w:before="36"/>
              <w:ind w:left="672"/>
              <w:rPr>
                <w:rFonts w:ascii="Arial" w:eastAsia="Arial" w:hAnsi="Arial" w:cs="Arial"/>
                <w:sz w:val="17"/>
                <w:szCs w:val="17"/>
              </w:rPr>
            </w:pPr>
            <w:r>
              <w:rPr>
                <w:rFonts w:ascii="Arial" w:eastAsia="Arial" w:hAnsi="Arial" w:cs="Arial"/>
                <w:color w:val="363435"/>
                <w:sz w:val="17"/>
                <w:szCs w:val="17"/>
              </w:rPr>
              <w:t>36,500,000</w:t>
            </w:r>
          </w:p>
        </w:tc>
      </w:tr>
      <w:tr w:rsidR="00C1730D">
        <w:trPr>
          <w:trHeight w:hRule="exact" w:val="332"/>
        </w:trPr>
        <w:tc>
          <w:tcPr>
            <w:tcW w:w="5610" w:type="dxa"/>
            <w:tcBorders>
              <w:top w:val="nil"/>
              <w:left w:val="nil"/>
              <w:bottom w:val="nil"/>
              <w:right w:val="nil"/>
            </w:tcBorders>
          </w:tcPr>
          <w:p w:rsidR="00C1730D" w:rsidRDefault="00C1730D"/>
        </w:tc>
        <w:tc>
          <w:tcPr>
            <w:tcW w:w="1665" w:type="dxa"/>
            <w:tcBorders>
              <w:top w:val="single" w:sz="4" w:space="0" w:color="363435"/>
              <w:left w:val="nil"/>
              <w:bottom w:val="nil"/>
              <w:right w:val="nil"/>
            </w:tcBorders>
          </w:tcPr>
          <w:p w:rsidR="00C1730D" w:rsidRDefault="00D37C92">
            <w:pPr>
              <w:spacing w:before="34"/>
              <w:ind w:left="556"/>
              <w:rPr>
                <w:rFonts w:ascii="Arial" w:eastAsia="Arial" w:hAnsi="Arial" w:cs="Arial"/>
                <w:sz w:val="17"/>
                <w:szCs w:val="17"/>
              </w:rPr>
            </w:pPr>
            <w:r>
              <w:rPr>
                <w:rFonts w:ascii="Arial" w:eastAsia="Arial" w:hAnsi="Arial" w:cs="Arial"/>
                <w:b/>
                <w:color w:val="363435"/>
                <w:sz w:val="17"/>
                <w:szCs w:val="17"/>
              </w:rPr>
              <w:t>(721,316,241)</w:t>
            </w:r>
          </w:p>
        </w:tc>
        <w:tc>
          <w:tcPr>
            <w:tcW w:w="277" w:type="dxa"/>
            <w:tcBorders>
              <w:top w:val="nil"/>
              <w:left w:val="nil"/>
              <w:bottom w:val="nil"/>
              <w:right w:val="nil"/>
            </w:tcBorders>
          </w:tcPr>
          <w:p w:rsidR="00C1730D" w:rsidRDefault="00C1730D"/>
        </w:tc>
        <w:tc>
          <w:tcPr>
            <w:tcW w:w="1628" w:type="dxa"/>
            <w:tcBorders>
              <w:top w:val="single" w:sz="4" w:space="0" w:color="363435"/>
              <w:left w:val="nil"/>
              <w:bottom w:val="nil"/>
              <w:right w:val="nil"/>
            </w:tcBorders>
          </w:tcPr>
          <w:p w:rsidR="00C1730D" w:rsidRDefault="00D37C92">
            <w:pPr>
              <w:spacing w:before="34"/>
              <w:ind w:left="624"/>
              <w:rPr>
                <w:rFonts w:ascii="Arial" w:eastAsia="Arial" w:hAnsi="Arial" w:cs="Arial"/>
                <w:sz w:val="17"/>
                <w:szCs w:val="17"/>
              </w:rPr>
            </w:pPr>
            <w:r>
              <w:rPr>
                <w:rFonts w:ascii="Arial" w:eastAsia="Arial" w:hAnsi="Arial" w:cs="Arial"/>
                <w:color w:val="363435"/>
                <w:sz w:val="17"/>
                <w:szCs w:val="17"/>
              </w:rPr>
              <w:t>(95,347,438)</w:t>
            </w:r>
          </w:p>
        </w:tc>
      </w:tr>
    </w:tbl>
    <w:p w:rsidR="00C1730D" w:rsidRDefault="00C1730D">
      <w:pPr>
        <w:sectPr w:rsidR="00C1730D">
          <w:type w:val="continuous"/>
          <w:pgSz w:w="12240" w:h="15840"/>
          <w:pgMar w:top="1480" w:right="960" w:bottom="280" w:left="920" w:header="720" w:footer="720" w:gutter="0"/>
          <w:cols w:space="720"/>
        </w:sectPr>
      </w:pPr>
    </w:p>
    <w:p w:rsidR="00C1730D" w:rsidRDefault="00D37C92">
      <w:pPr>
        <w:spacing w:line="180" w:lineRule="exact"/>
        <w:ind w:left="637" w:right="-46"/>
        <w:rPr>
          <w:rFonts w:ascii="Arial" w:eastAsia="Arial" w:hAnsi="Arial" w:cs="Arial"/>
          <w:sz w:val="17"/>
          <w:szCs w:val="17"/>
        </w:rPr>
      </w:pPr>
      <w:r>
        <w:rPr>
          <w:rFonts w:ascii="Arial" w:eastAsia="Arial" w:hAnsi="Arial" w:cs="Arial"/>
          <w:b/>
          <w:color w:val="363435"/>
          <w:sz w:val="17"/>
          <w:szCs w:val="17"/>
        </w:rPr>
        <w:lastRenderedPageBreak/>
        <w:t>(Decrease)/Increase in</w:t>
      </w:r>
      <w:r>
        <w:rPr>
          <w:rFonts w:ascii="Arial" w:eastAsia="Arial" w:hAnsi="Arial" w:cs="Arial"/>
          <w:b/>
          <w:color w:val="363435"/>
          <w:spacing w:val="1"/>
          <w:sz w:val="17"/>
          <w:szCs w:val="17"/>
        </w:rPr>
        <w:t xml:space="preserve"> </w:t>
      </w:r>
      <w:r>
        <w:rPr>
          <w:rFonts w:ascii="Arial" w:eastAsia="Arial" w:hAnsi="Arial" w:cs="Arial"/>
          <w:b/>
          <w:color w:val="363435"/>
          <w:sz w:val="17"/>
          <w:szCs w:val="17"/>
        </w:rPr>
        <w:t>current liabilities</w:t>
      </w:r>
    </w:p>
    <w:p w:rsidR="00C1730D" w:rsidRDefault="00D37C92">
      <w:pPr>
        <w:spacing w:before="90"/>
        <w:ind w:left="1074"/>
        <w:rPr>
          <w:rFonts w:ascii="Arial" w:eastAsia="Arial" w:hAnsi="Arial" w:cs="Arial"/>
          <w:sz w:val="17"/>
          <w:szCs w:val="17"/>
        </w:rPr>
      </w:pPr>
      <w:r>
        <w:rPr>
          <w:rFonts w:ascii="Arial" w:eastAsia="Arial" w:hAnsi="Arial" w:cs="Arial"/>
          <w:color w:val="363435"/>
          <w:sz w:val="17"/>
          <w:szCs w:val="17"/>
        </w:rPr>
        <w:t>Trade and other payables</w:t>
      </w:r>
    </w:p>
    <w:p w:rsidR="00C1730D" w:rsidRDefault="00D37C92">
      <w:pPr>
        <w:spacing w:before="19" w:line="260" w:lineRule="exact"/>
        <w:rPr>
          <w:sz w:val="26"/>
          <w:szCs w:val="26"/>
        </w:rPr>
      </w:pPr>
      <w:r>
        <w:br w:type="column"/>
      </w:r>
    </w:p>
    <w:p w:rsidR="00C1730D" w:rsidRDefault="00D37C92">
      <w:pPr>
        <w:ind w:right="-46"/>
        <w:rPr>
          <w:rFonts w:ascii="Arial" w:eastAsia="Arial" w:hAnsi="Arial" w:cs="Arial"/>
          <w:sz w:val="17"/>
          <w:szCs w:val="17"/>
        </w:rPr>
      </w:pPr>
      <w:r>
        <w:pict>
          <v:group id="_x0000_s1090" style="position:absolute;margin-left:378.65pt;margin-top:12.05pt;width:82.3pt;height:0;z-index:-9732;mso-position-horizontal-relative:page" coordorigin="7573,241" coordsize="1646,0">
            <v:shape id="_x0000_s1091" style="position:absolute;left:7573;top:241;width:1646;height:0" coordorigin="7573,241" coordsize="1646,0" path="m7573,241r1645,e" filled="f" strokecolor="#363435" strokeweight=".5pt">
              <v:path arrowok="t"/>
            </v:shape>
            <w10:wrap anchorx="page"/>
          </v:group>
        </w:pict>
      </w:r>
      <w:r>
        <w:rPr>
          <w:rFonts w:ascii="Arial" w:eastAsia="Arial" w:hAnsi="Arial" w:cs="Arial"/>
          <w:b/>
          <w:color w:val="363435"/>
          <w:sz w:val="17"/>
          <w:szCs w:val="17"/>
        </w:rPr>
        <w:t>167,238,885</w:t>
      </w:r>
    </w:p>
    <w:p w:rsidR="00C1730D" w:rsidRDefault="00D37C92">
      <w:pPr>
        <w:spacing w:before="82"/>
        <w:ind w:right="-46"/>
        <w:rPr>
          <w:rFonts w:ascii="Arial" w:eastAsia="Arial" w:hAnsi="Arial" w:cs="Arial"/>
          <w:sz w:val="17"/>
          <w:szCs w:val="17"/>
        </w:rPr>
      </w:pPr>
      <w:r>
        <w:pict>
          <v:group id="_x0000_s1087" style="position:absolute;margin-left:377.75pt;margin-top:15.3pt;width:84pt;height:2.55pt;z-index:-9731;mso-position-horizontal-relative:page" coordorigin="7555,306" coordsize="1680,51">
            <v:shape id="_x0000_s1089" style="position:absolute;left:7564;top:315;width:1662;height:0" coordorigin="7564,315" coordsize="1662,0" path="m7564,315r1663,e" filled="f" strokecolor="#363435" strokeweight=".32294mm">
              <v:path arrowok="t"/>
            </v:shape>
            <v:shape id="_x0000_s1088" style="position:absolute;left:7564;top:348;width:1662;height:0" coordorigin="7564,348" coordsize="1662,0" path="m7564,348r1663,e" filled="f" strokecolor="#363435" strokeweight=".32294mm">
              <v:path arrowok="t"/>
            </v:shape>
            <w10:wrap anchorx="page"/>
          </v:group>
        </w:pict>
      </w:r>
      <w:r>
        <w:rPr>
          <w:rFonts w:ascii="Arial" w:eastAsia="Arial" w:hAnsi="Arial" w:cs="Arial"/>
          <w:b/>
          <w:color w:val="363435"/>
          <w:sz w:val="17"/>
          <w:szCs w:val="17"/>
        </w:rPr>
        <w:t>120,977,695</w:t>
      </w:r>
    </w:p>
    <w:p w:rsidR="00C1730D" w:rsidRDefault="00D37C92">
      <w:pPr>
        <w:spacing w:before="19" w:line="260" w:lineRule="exact"/>
        <w:rPr>
          <w:sz w:val="26"/>
          <w:szCs w:val="26"/>
        </w:rPr>
      </w:pPr>
      <w:r>
        <w:br w:type="column"/>
      </w:r>
    </w:p>
    <w:p w:rsidR="00C1730D" w:rsidRDefault="00D37C92">
      <w:pPr>
        <w:rPr>
          <w:rFonts w:ascii="Arial" w:eastAsia="Arial" w:hAnsi="Arial" w:cs="Arial"/>
          <w:sz w:val="17"/>
          <w:szCs w:val="17"/>
        </w:rPr>
      </w:pPr>
      <w:r>
        <w:pict>
          <v:group id="_x0000_s1085" style="position:absolute;margin-left:475.75pt;margin-top:12.05pt;width:80.75pt;height:0;z-index:-9729;mso-position-horizontal-relative:page" coordorigin="9515,241" coordsize="1615,0">
            <v:shape id="_x0000_s1086" style="position:absolute;left:9515;top:241;width:1615;height:0" coordorigin="9515,241" coordsize="1615,0" path="m9515,241r1615,e" filled="f" strokecolor="#363435" strokeweight=".5pt">
              <v:path arrowok="t"/>
            </v:shape>
            <w10:wrap anchorx="page"/>
          </v:group>
        </w:pict>
      </w:r>
      <w:r>
        <w:rPr>
          <w:rFonts w:ascii="Arial" w:eastAsia="Arial" w:hAnsi="Arial" w:cs="Arial"/>
          <w:color w:val="363435"/>
          <w:sz w:val="17"/>
          <w:szCs w:val="17"/>
        </w:rPr>
        <w:t>(105,838,312)</w:t>
      </w:r>
    </w:p>
    <w:p w:rsidR="00C1730D" w:rsidRDefault="00D37C92">
      <w:pPr>
        <w:spacing w:before="82"/>
        <w:ind w:left="57"/>
        <w:rPr>
          <w:rFonts w:ascii="Arial" w:eastAsia="Arial" w:hAnsi="Arial" w:cs="Arial"/>
          <w:sz w:val="17"/>
          <w:szCs w:val="17"/>
        </w:rPr>
        <w:sectPr w:rsidR="00C1730D">
          <w:type w:val="continuous"/>
          <w:pgSz w:w="12240" w:h="15840"/>
          <w:pgMar w:top="1480" w:right="960" w:bottom="280" w:left="920" w:header="720" w:footer="720" w:gutter="0"/>
          <w:cols w:num="3" w:space="720" w:equalWidth="0">
            <w:col w:w="3876" w:space="3382"/>
            <w:col w:w="953" w:space="901"/>
            <w:col w:w="1248"/>
          </w:cols>
        </w:sectPr>
      </w:pPr>
      <w:r>
        <w:pict>
          <v:group id="_x0000_s1082" style="position:absolute;left:0;text-align:left;margin-left:474.85pt;margin-top:15.3pt;width:82.5pt;height:2.55pt;z-index:-9728;mso-position-horizontal-relative:page" coordorigin="9497,306" coordsize="1650,51">
            <v:shape id="_x0000_s1084" style="position:absolute;left:9506;top:315;width:1632;height:0" coordorigin="9506,315" coordsize="1632,0" path="m9506,315r1632,e" filled="f" strokecolor="#363435" strokeweight=".32294mm">
              <v:path arrowok="t"/>
            </v:shape>
            <v:shape id="_x0000_s1083" style="position:absolute;left:9506;top:348;width:1632;height:0" coordorigin="9506,348" coordsize="1632,0" path="m9506,348r1632,e" filled="f" strokecolor="#363435" strokeweight=".32294mm">
              <v:path arrowok="t"/>
            </v:shape>
            <w10:wrap anchorx="page"/>
          </v:group>
        </w:pict>
      </w:r>
      <w:r>
        <w:rPr>
          <w:rFonts w:ascii="Arial" w:eastAsia="Arial" w:hAnsi="Arial" w:cs="Arial"/>
          <w:color w:val="363435"/>
          <w:sz w:val="17"/>
          <w:szCs w:val="17"/>
        </w:rPr>
        <w:t>287,791,513</w:t>
      </w:r>
    </w:p>
    <w:p w:rsidR="00C1730D" w:rsidRDefault="00C1730D">
      <w:pPr>
        <w:spacing w:line="200" w:lineRule="exact"/>
      </w:pPr>
    </w:p>
    <w:p w:rsidR="00C1730D" w:rsidRDefault="00C1730D">
      <w:pPr>
        <w:spacing w:line="200" w:lineRule="exact"/>
      </w:pPr>
    </w:p>
    <w:p w:rsidR="00C1730D" w:rsidRDefault="00C1730D">
      <w:pPr>
        <w:spacing w:before="3" w:line="220" w:lineRule="exact"/>
        <w:rPr>
          <w:sz w:val="22"/>
          <w:szCs w:val="22"/>
        </w:rPr>
      </w:pPr>
    </w:p>
    <w:p w:rsidR="00C1730D" w:rsidRDefault="00D37C92">
      <w:pPr>
        <w:spacing w:before="39" w:line="180" w:lineRule="exact"/>
        <w:ind w:left="121"/>
        <w:rPr>
          <w:rFonts w:ascii="Arial" w:eastAsia="Arial" w:hAnsi="Arial" w:cs="Arial"/>
          <w:sz w:val="17"/>
          <w:szCs w:val="17"/>
        </w:rPr>
      </w:pPr>
      <w:r>
        <w:rPr>
          <w:rFonts w:ascii="Arial" w:eastAsia="Arial" w:hAnsi="Arial" w:cs="Arial"/>
          <w:b/>
          <w:color w:val="363435"/>
          <w:position w:val="-1"/>
          <w:sz w:val="17"/>
          <w:szCs w:val="17"/>
        </w:rPr>
        <w:t xml:space="preserve">35     </w:t>
      </w:r>
      <w:r>
        <w:rPr>
          <w:rFonts w:ascii="Arial" w:eastAsia="Arial" w:hAnsi="Arial" w:cs="Arial"/>
          <w:b/>
          <w:color w:val="363435"/>
          <w:spacing w:val="4"/>
          <w:position w:val="-1"/>
          <w:sz w:val="17"/>
          <w:szCs w:val="17"/>
        </w:rPr>
        <w:t xml:space="preserve"> </w:t>
      </w:r>
      <w:r>
        <w:rPr>
          <w:rFonts w:ascii="Arial" w:eastAsia="Arial" w:hAnsi="Arial" w:cs="Arial"/>
          <w:b/>
          <w:color w:val="363435"/>
          <w:position w:val="-1"/>
          <w:sz w:val="17"/>
          <w:szCs w:val="17"/>
        </w:rPr>
        <w:t>CHIEF</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EXECUTIVE,</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DIRECTORS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 xml:space="preserve">AND </w:t>
      </w:r>
      <w:r>
        <w:rPr>
          <w:rFonts w:ascii="Arial" w:eastAsia="Arial" w:hAnsi="Arial" w:cs="Arial"/>
          <w:b/>
          <w:color w:val="363435"/>
          <w:position w:val="-1"/>
          <w:sz w:val="17"/>
          <w:szCs w:val="17"/>
        </w:rPr>
        <w:t>EXECUTIVES</w:t>
      </w:r>
      <w:r>
        <w:rPr>
          <w:rFonts w:ascii="Arial" w:eastAsia="Arial" w:hAnsi="Arial" w:cs="Arial"/>
          <w:b/>
          <w:color w:val="363435"/>
          <w:spacing w:val="1"/>
          <w:position w:val="-1"/>
          <w:sz w:val="17"/>
          <w:szCs w:val="17"/>
        </w:rPr>
        <w:t xml:space="preserve"> </w:t>
      </w:r>
      <w:r>
        <w:rPr>
          <w:rFonts w:ascii="Arial" w:eastAsia="Arial" w:hAnsi="Arial" w:cs="Arial"/>
          <w:b/>
          <w:color w:val="363435"/>
          <w:position w:val="-1"/>
          <w:sz w:val="17"/>
          <w:szCs w:val="17"/>
        </w:rPr>
        <w:t>REMUNERATION</w:t>
      </w:r>
    </w:p>
    <w:p w:rsidR="00C1730D" w:rsidRDefault="00C1730D">
      <w:pPr>
        <w:spacing w:before="4" w:line="120" w:lineRule="exact"/>
        <w:rPr>
          <w:sz w:val="12"/>
          <w:szCs w:val="12"/>
        </w:rPr>
      </w:pPr>
    </w:p>
    <w:p w:rsidR="00C1730D" w:rsidRDefault="00C1730D">
      <w:pPr>
        <w:spacing w:line="200" w:lineRule="exact"/>
      </w:pPr>
    </w:p>
    <w:tbl>
      <w:tblPr>
        <w:tblW w:w="0" w:type="auto"/>
        <w:tblInd w:w="2156" w:type="dxa"/>
        <w:tblLayout w:type="fixed"/>
        <w:tblCellMar>
          <w:left w:w="0" w:type="dxa"/>
          <w:right w:w="0" w:type="dxa"/>
        </w:tblCellMar>
        <w:tblLook w:val="01E0" w:firstRow="1" w:lastRow="1" w:firstColumn="1" w:lastColumn="1" w:noHBand="0" w:noVBand="0"/>
      </w:tblPr>
      <w:tblGrid>
        <w:gridCol w:w="1160"/>
        <w:gridCol w:w="1168"/>
        <w:gridCol w:w="1704"/>
        <w:gridCol w:w="1139"/>
        <w:gridCol w:w="1237"/>
        <w:gridCol w:w="1640"/>
      </w:tblGrid>
      <w:tr w:rsidR="00C1730D">
        <w:trPr>
          <w:trHeight w:hRule="exact" w:val="718"/>
        </w:trPr>
        <w:tc>
          <w:tcPr>
            <w:tcW w:w="4032" w:type="dxa"/>
            <w:gridSpan w:val="3"/>
            <w:tcBorders>
              <w:top w:val="single" w:sz="4" w:space="0" w:color="363435"/>
              <w:left w:val="single" w:sz="4" w:space="0" w:color="363435"/>
              <w:bottom w:val="single" w:sz="4" w:space="0" w:color="363435"/>
              <w:right w:val="single" w:sz="4" w:space="0" w:color="363435"/>
            </w:tcBorders>
          </w:tcPr>
          <w:p w:rsidR="00C1730D" w:rsidRDefault="00D37C92">
            <w:pPr>
              <w:spacing w:before="94" w:line="375" w:lineRule="auto"/>
              <w:ind w:left="1539" w:right="1721" w:hanging="1"/>
              <w:jc w:val="center"/>
              <w:rPr>
                <w:rFonts w:ascii="Arial" w:eastAsia="Arial" w:hAnsi="Arial" w:cs="Arial"/>
                <w:sz w:val="17"/>
                <w:szCs w:val="17"/>
              </w:rPr>
            </w:pPr>
            <w:r>
              <w:rPr>
                <w:rFonts w:ascii="Arial" w:eastAsia="Arial" w:hAnsi="Arial" w:cs="Arial"/>
                <w:b/>
                <w:color w:val="363435"/>
                <w:sz w:val="17"/>
                <w:szCs w:val="17"/>
              </w:rPr>
              <w:t>2013 (Rupees)</w:t>
            </w:r>
          </w:p>
        </w:tc>
        <w:tc>
          <w:tcPr>
            <w:tcW w:w="4016" w:type="dxa"/>
            <w:gridSpan w:val="3"/>
            <w:tcBorders>
              <w:top w:val="single" w:sz="4" w:space="0" w:color="363435"/>
              <w:left w:val="single" w:sz="4" w:space="0" w:color="363435"/>
              <w:bottom w:val="single" w:sz="4" w:space="0" w:color="363435"/>
              <w:right w:val="single" w:sz="4" w:space="0" w:color="363435"/>
            </w:tcBorders>
          </w:tcPr>
          <w:p w:rsidR="00C1730D" w:rsidRDefault="00D37C92">
            <w:pPr>
              <w:spacing w:before="94" w:line="375" w:lineRule="auto"/>
              <w:ind w:left="1544" w:right="1699" w:firstLine="7"/>
              <w:jc w:val="center"/>
              <w:rPr>
                <w:rFonts w:ascii="Arial" w:eastAsia="Arial" w:hAnsi="Arial" w:cs="Arial"/>
                <w:sz w:val="17"/>
                <w:szCs w:val="17"/>
              </w:rPr>
            </w:pPr>
            <w:r>
              <w:rPr>
                <w:rFonts w:ascii="Arial" w:eastAsia="Arial" w:hAnsi="Arial" w:cs="Arial"/>
                <w:b/>
                <w:color w:val="363435"/>
                <w:sz w:val="17"/>
                <w:szCs w:val="17"/>
              </w:rPr>
              <w:t>2012 (Rupees)</w:t>
            </w:r>
          </w:p>
        </w:tc>
      </w:tr>
      <w:tr w:rsidR="00C1730D">
        <w:trPr>
          <w:trHeight w:hRule="exact" w:val="612"/>
        </w:trPr>
        <w:tc>
          <w:tcPr>
            <w:tcW w:w="1160" w:type="dxa"/>
            <w:tcBorders>
              <w:top w:val="single" w:sz="4" w:space="0" w:color="363435"/>
              <w:left w:val="single" w:sz="4" w:space="0" w:color="363435"/>
              <w:bottom w:val="single" w:sz="4" w:space="0" w:color="363435"/>
              <w:right w:val="single" w:sz="4" w:space="0" w:color="363435"/>
            </w:tcBorders>
          </w:tcPr>
          <w:p w:rsidR="00C1730D" w:rsidRDefault="00D37C92">
            <w:pPr>
              <w:spacing w:before="58" w:line="301" w:lineRule="auto"/>
              <w:ind w:left="130" w:right="20" w:firstLine="228"/>
              <w:rPr>
                <w:rFonts w:ascii="Arial" w:eastAsia="Arial" w:hAnsi="Arial" w:cs="Arial"/>
                <w:sz w:val="17"/>
                <w:szCs w:val="17"/>
              </w:rPr>
            </w:pPr>
            <w:r>
              <w:rPr>
                <w:rFonts w:ascii="Arial" w:eastAsia="Arial" w:hAnsi="Arial" w:cs="Arial"/>
                <w:b/>
                <w:color w:val="363435"/>
                <w:sz w:val="17"/>
                <w:szCs w:val="17"/>
              </w:rPr>
              <w:t>CHIEF EXECUTIVE</w:t>
            </w:r>
          </w:p>
        </w:tc>
        <w:tc>
          <w:tcPr>
            <w:tcW w:w="1168" w:type="dxa"/>
            <w:tcBorders>
              <w:top w:val="single" w:sz="4" w:space="0" w:color="363435"/>
              <w:left w:val="single" w:sz="4" w:space="0" w:color="363435"/>
              <w:bottom w:val="single" w:sz="4" w:space="0" w:color="363435"/>
              <w:right w:val="single" w:sz="4" w:space="0" w:color="363435"/>
            </w:tcBorders>
          </w:tcPr>
          <w:p w:rsidR="00C1730D" w:rsidRDefault="00C1730D">
            <w:pPr>
              <w:spacing w:before="10" w:line="160" w:lineRule="exact"/>
              <w:rPr>
                <w:sz w:val="17"/>
                <w:szCs w:val="17"/>
              </w:rPr>
            </w:pPr>
          </w:p>
          <w:p w:rsidR="00C1730D" w:rsidRDefault="00D37C92">
            <w:pPr>
              <w:ind w:left="88"/>
              <w:rPr>
                <w:rFonts w:ascii="Arial" w:eastAsia="Arial" w:hAnsi="Arial" w:cs="Arial"/>
                <w:sz w:val="17"/>
                <w:szCs w:val="17"/>
              </w:rPr>
            </w:pPr>
            <w:r>
              <w:rPr>
                <w:rFonts w:ascii="Arial" w:eastAsia="Arial" w:hAnsi="Arial" w:cs="Arial"/>
                <w:b/>
                <w:color w:val="363435"/>
                <w:sz w:val="17"/>
                <w:szCs w:val="17"/>
              </w:rPr>
              <w:t>DIRECTORS</w:t>
            </w:r>
          </w:p>
        </w:tc>
        <w:tc>
          <w:tcPr>
            <w:tcW w:w="1704" w:type="dxa"/>
            <w:tcBorders>
              <w:top w:val="single" w:sz="4" w:space="0" w:color="363435"/>
              <w:left w:val="single" w:sz="4" w:space="0" w:color="363435"/>
              <w:bottom w:val="single" w:sz="4" w:space="0" w:color="363435"/>
              <w:right w:val="single" w:sz="4" w:space="0" w:color="363435"/>
            </w:tcBorders>
          </w:tcPr>
          <w:p w:rsidR="00C1730D" w:rsidRDefault="00C1730D">
            <w:pPr>
              <w:spacing w:before="10" w:line="160" w:lineRule="exact"/>
              <w:rPr>
                <w:sz w:val="17"/>
                <w:szCs w:val="17"/>
              </w:rPr>
            </w:pPr>
          </w:p>
          <w:p w:rsidR="00C1730D" w:rsidRDefault="00D37C92">
            <w:pPr>
              <w:ind w:left="338"/>
              <w:rPr>
                <w:rFonts w:ascii="Arial" w:eastAsia="Arial" w:hAnsi="Arial" w:cs="Arial"/>
                <w:sz w:val="17"/>
                <w:szCs w:val="17"/>
              </w:rPr>
            </w:pPr>
            <w:r>
              <w:rPr>
                <w:rFonts w:ascii="Arial" w:eastAsia="Arial" w:hAnsi="Arial" w:cs="Arial"/>
                <w:b/>
                <w:color w:val="363435"/>
                <w:sz w:val="17"/>
                <w:szCs w:val="17"/>
              </w:rPr>
              <w:t>EXECUTIVES</w:t>
            </w:r>
          </w:p>
        </w:tc>
        <w:tc>
          <w:tcPr>
            <w:tcW w:w="1139" w:type="dxa"/>
            <w:tcBorders>
              <w:top w:val="single" w:sz="4" w:space="0" w:color="363435"/>
              <w:left w:val="single" w:sz="4" w:space="0" w:color="363435"/>
              <w:bottom w:val="single" w:sz="4" w:space="0" w:color="363435"/>
              <w:right w:val="single" w:sz="4" w:space="0" w:color="363435"/>
            </w:tcBorders>
          </w:tcPr>
          <w:p w:rsidR="00C1730D" w:rsidRDefault="00D37C92">
            <w:pPr>
              <w:spacing w:before="58" w:line="301" w:lineRule="auto"/>
              <w:ind w:left="60" w:right="69" w:firstLine="228"/>
              <w:rPr>
                <w:rFonts w:ascii="Arial" w:eastAsia="Arial" w:hAnsi="Arial" w:cs="Arial"/>
                <w:sz w:val="17"/>
                <w:szCs w:val="17"/>
              </w:rPr>
            </w:pPr>
            <w:r>
              <w:rPr>
                <w:rFonts w:ascii="Arial" w:eastAsia="Arial" w:hAnsi="Arial" w:cs="Arial"/>
                <w:b/>
                <w:color w:val="363435"/>
                <w:sz w:val="17"/>
                <w:szCs w:val="17"/>
              </w:rPr>
              <w:t>CHIEF EXECUTIVE</w:t>
            </w:r>
          </w:p>
        </w:tc>
        <w:tc>
          <w:tcPr>
            <w:tcW w:w="1237" w:type="dxa"/>
            <w:tcBorders>
              <w:top w:val="single" w:sz="4" w:space="0" w:color="363435"/>
              <w:left w:val="single" w:sz="4" w:space="0" w:color="363435"/>
              <w:bottom w:val="single" w:sz="4" w:space="0" w:color="363435"/>
              <w:right w:val="single" w:sz="4" w:space="0" w:color="363435"/>
            </w:tcBorders>
          </w:tcPr>
          <w:p w:rsidR="00C1730D" w:rsidRDefault="00C1730D">
            <w:pPr>
              <w:spacing w:before="10" w:line="160" w:lineRule="exact"/>
              <w:rPr>
                <w:sz w:val="17"/>
                <w:szCs w:val="17"/>
              </w:rPr>
            </w:pPr>
          </w:p>
          <w:p w:rsidR="00C1730D" w:rsidRDefault="00D37C92">
            <w:pPr>
              <w:ind w:left="102"/>
              <w:rPr>
                <w:rFonts w:ascii="Arial" w:eastAsia="Arial" w:hAnsi="Arial" w:cs="Arial"/>
                <w:sz w:val="17"/>
                <w:szCs w:val="17"/>
              </w:rPr>
            </w:pPr>
            <w:r>
              <w:rPr>
                <w:rFonts w:ascii="Arial" w:eastAsia="Arial" w:hAnsi="Arial" w:cs="Arial"/>
                <w:b/>
                <w:color w:val="363435"/>
                <w:sz w:val="17"/>
                <w:szCs w:val="17"/>
              </w:rPr>
              <w:t>DIRECTORS</w:t>
            </w:r>
          </w:p>
        </w:tc>
        <w:tc>
          <w:tcPr>
            <w:tcW w:w="1640" w:type="dxa"/>
            <w:tcBorders>
              <w:top w:val="single" w:sz="4" w:space="0" w:color="363435"/>
              <w:left w:val="single" w:sz="4" w:space="0" w:color="363435"/>
              <w:bottom w:val="single" w:sz="4" w:space="0" w:color="363435"/>
              <w:right w:val="single" w:sz="4" w:space="0" w:color="363435"/>
            </w:tcBorders>
          </w:tcPr>
          <w:p w:rsidR="00C1730D" w:rsidRDefault="00C1730D">
            <w:pPr>
              <w:spacing w:before="10" w:line="160" w:lineRule="exact"/>
              <w:rPr>
                <w:sz w:val="17"/>
                <w:szCs w:val="17"/>
              </w:rPr>
            </w:pPr>
          </w:p>
          <w:p w:rsidR="00C1730D" w:rsidRDefault="00D37C92">
            <w:pPr>
              <w:ind w:left="217"/>
              <w:rPr>
                <w:rFonts w:ascii="Arial" w:eastAsia="Arial" w:hAnsi="Arial" w:cs="Arial"/>
                <w:sz w:val="17"/>
                <w:szCs w:val="17"/>
              </w:rPr>
            </w:pPr>
            <w:r>
              <w:rPr>
                <w:rFonts w:ascii="Arial" w:eastAsia="Arial" w:hAnsi="Arial" w:cs="Arial"/>
                <w:b/>
                <w:color w:val="363435"/>
                <w:sz w:val="17"/>
                <w:szCs w:val="17"/>
              </w:rPr>
              <w:t>EXECUTIVES</w:t>
            </w:r>
          </w:p>
        </w:tc>
      </w:tr>
    </w:tbl>
    <w:p w:rsidR="00C1730D" w:rsidRDefault="00C1730D">
      <w:pPr>
        <w:spacing w:before="3" w:line="120" w:lineRule="exact"/>
        <w:rPr>
          <w:sz w:val="12"/>
          <w:szCs w:val="12"/>
        </w:rPr>
      </w:pPr>
    </w:p>
    <w:p w:rsidR="00C1730D" w:rsidRDefault="00C1730D">
      <w:pPr>
        <w:spacing w:line="200" w:lineRule="exact"/>
      </w:pPr>
    </w:p>
    <w:tbl>
      <w:tblPr>
        <w:tblW w:w="0" w:type="auto"/>
        <w:tblInd w:w="558" w:type="dxa"/>
        <w:tblLayout w:type="fixed"/>
        <w:tblCellMar>
          <w:left w:w="0" w:type="dxa"/>
          <w:right w:w="0" w:type="dxa"/>
        </w:tblCellMar>
        <w:tblLook w:val="01E0" w:firstRow="1" w:lastRow="1" w:firstColumn="1" w:lastColumn="1" w:noHBand="0" w:noVBand="0"/>
      </w:tblPr>
      <w:tblGrid>
        <w:gridCol w:w="1434"/>
        <w:gridCol w:w="1342"/>
        <w:gridCol w:w="1371"/>
        <w:gridCol w:w="1362"/>
        <w:gridCol w:w="1291"/>
        <w:gridCol w:w="1471"/>
        <w:gridCol w:w="1331"/>
      </w:tblGrid>
      <w:tr w:rsidR="00C1730D">
        <w:trPr>
          <w:trHeight w:hRule="exact" w:val="341"/>
        </w:trPr>
        <w:tc>
          <w:tcPr>
            <w:tcW w:w="1434"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color w:val="363435"/>
                <w:sz w:val="17"/>
                <w:szCs w:val="17"/>
              </w:rPr>
              <w:t>Remuneration</w:t>
            </w:r>
          </w:p>
        </w:tc>
        <w:tc>
          <w:tcPr>
            <w:tcW w:w="1342" w:type="dxa"/>
            <w:tcBorders>
              <w:top w:val="nil"/>
              <w:left w:val="nil"/>
              <w:bottom w:val="nil"/>
              <w:right w:val="nil"/>
            </w:tcBorders>
          </w:tcPr>
          <w:p w:rsidR="00C1730D" w:rsidRDefault="00D37C92">
            <w:pPr>
              <w:spacing w:before="83"/>
              <w:ind w:left="317"/>
              <w:rPr>
                <w:rFonts w:ascii="Arial" w:eastAsia="Arial" w:hAnsi="Arial" w:cs="Arial"/>
                <w:sz w:val="17"/>
                <w:szCs w:val="17"/>
              </w:rPr>
            </w:pPr>
            <w:r>
              <w:rPr>
                <w:rFonts w:ascii="Arial" w:eastAsia="Arial" w:hAnsi="Arial" w:cs="Arial"/>
                <w:b/>
                <w:color w:val="363435"/>
                <w:sz w:val="17"/>
                <w:szCs w:val="17"/>
              </w:rPr>
              <w:t>4,000,000</w:t>
            </w:r>
          </w:p>
        </w:tc>
        <w:tc>
          <w:tcPr>
            <w:tcW w:w="1371" w:type="dxa"/>
            <w:tcBorders>
              <w:top w:val="nil"/>
              <w:left w:val="nil"/>
              <w:bottom w:val="nil"/>
              <w:right w:val="nil"/>
            </w:tcBorders>
          </w:tcPr>
          <w:p w:rsidR="00C1730D" w:rsidRDefault="00D37C92">
            <w:pPr>
              <w:spacing w:before="83"/>
              <w:ind w:left="262"/>
              <w:rPr>
                <w:rFonts w:ascii="Arial" w:eastAsia="Arial" w:hAnsi="Arial" w:cs="Arial"/>
                <w:sz w:val="17"/>
                <w:szCs w:val="17"/>
              </w:rPr>
            </w:pPr>
            <w:r>
              <w:rPr>
                <w:rFonts w:ascii="Arial" w:eastAsia="Arial" w:hAnsi="Arial" w:cs="Arial"/>
                <w:b/>
                <w:color w:val="363435"/>
                <w:sz w:val="17"/>
                <w:szCs w:val="17"/>
              </w:rPr>
              <w:t>7,296,000</w:t>
            </w:r>
          </w:p>
        </w:tc>
        <w:tc>
          <w:tcPr>
            <w:tcW w:w="1362" w:type="dxa"/>
            <w:tcBorders>
              <w:top w:val="nil"/>
              <w:left w:val="nil"/>
              <w:bottom w:val="nil"/>
              <w:right w:val="nil"/>
            </w:tcBorders>
          </w:tcPr>
          <w:p w:rsidR="00C1730D" w:rsidRDefault="00D37C92">
            <w:pPr>
              <w:spacing w:before="83"/>
              <w:ind w:left="346"/>
              <w:rPr>
                <w:rFonts w:ascii="Arial" w:eastAsia="Arial" w:hAnsi="Arial" w:cs="Arial"/>
                <w:sz w:val="17"/>
                <w:szCs w:val="17"/>
              </w:rPr>
            </w:pPr>
            <w:r>
              <w:rPr>
                <w:rFonts w:ascii="Arial" w:eastAsia="Arial" w:hAnsi="Arial" w:cs="Arial"/>
                <w:b/>
                <w:color w:val="363435"/>
                <w:sz w:val="17"/>
                <w:szCs w:val="17"/>
              </w:rPr>
              <w:t>8,800,440</w:t>
            </w:r>
          </w:p>
        </w:tc>
        <w:tc>
          <w:tcPr>
            <w:tcW w:w="1291" w:type="dxa"/>
            <w:tcBorders>
              <w:top w:val="nil"/>
              <w:left w:val="nil"/>
              <w:bottom w:val="nil"/>
              <w:right w:val="nil"/>
            </w:tcBorders>
          </w:tcPr>
          <w:p w:rsidR="00C1730D" w:rsidRDefault="00D37C92">
            <w:pPr>
              <w:spacing w:before="83"/>
              <w:ind w:left="253"/>
              <w:rPr>
                <w:rFonts w:ascii="Arial" w:eastAsia="Arial" w:hAnsi="Arial" w:cs="Arial"/>
                <w:sz w:val="17"/>
                <w:szCs w:val="17"/>
              </w:rPr>
            </w:pPr>
            <w:r>
              <w:rPr>
                <w:rFonts w:ascii="Arial" w:eastAsia="Arial" w:hAnsi="Arial" w:cs="Arial"/>
                <w:color w:val="363435"/>
                <w:sz w:val="17"/>
                <w:szCs w:val="17"/>
              </w:rPr>
              <w:t>2,240,000</w:t>
            </w:r>
          </w:p>
        </w:tc>
        <w:tc>
          <w:tcPr>
            <w:tcW w:w="1471" w:type="dxa"/>
            <w:tcBorders>
              <w:top w:val="nil"/>
              <w:left w:val="nil"/>
              <w:bottom w:val="nil"/>
              <w:right w:val="nil"/>
            </w:tcBorders>
          </w:tcPr>
          <w:p w:rsidR="00C1730D" w:rsidRDefault="00D37C92">
            <w:pPr>
              <w:spacing w:before="83"/>
              <w:ind w:left="275"/>
              <w:rPr>
                <w:rFonts w:ascii="Arial" w:eastAsia="Arial" w:hAnsi="Arial" w:cs="Arial"/>
                <w:sz w:val="17"/>
                <w:szCs w:val="17"/>
              </w:rPr>
            </w:pPr>
            <w:r>
              <w:rPr>
                <w:rFonts w:ascii="Arial" w:eastAsia="Arial" w:hAnsi="Arial" w:cs="Arial"/>
                <w:color w:val="363435"/>
                <w:sz w:val="17"/>
                <w:szCs w:val="17"/>
              </w:rPr>
              <w:t>6,750,000</w:t>
            </w:r>
          </w:p>
        </w:tc>
        <w:tc>
          <w:tcPr>
            <w:tcW w:w="1331" w:type="dxa"/>
            <w:tcBorders>
              <w:top w:val="nil"/>
              <w:left w:val="nil"/>
              <w:bottom w:val="nil"/>
              <w:right w:val="nil"/>
            </w:tcBorders>
          </w:tcPr>
          <w:p w:rsidR="00C1730D" w:rsidRDefault="00D37C92">
            <w:pPr>
              <w:spacing w:before="83"/>
              <w:ind w:left="434"/>
              <w:rPr>
                <w:rFonts w:ascii="Arial" w:eastAsia="Arial" w:hAnsi="Arial" w:cs="Arial"/>
                <w:sz w:val="17"/>
                <w:szCs w:val="17"/>
              </w:rPr>
            </w:pPr>
            <w:r>
              <w:rPr>
                <w:rFonts w:ascii="Arial" w:eastAsia="Arial" w:hAnsi="Arial" w:cs="Arial"/>
                <w:color w:val="363435"/>
                <w:sz w:val="17"/>
                <w:szCs w:val="17"/>
              </w:rPr>
              <w:t>10,182,544</w:t>
            </w:r>
          </w:p>
        </w:tc>
      </w:tr>
      <w:tr w:rsidR="00C1730D">
        <w:trPr>
          <w:trHeight w:hRule="exact" w:val="306"/>
        </w:trPr>
        <w:tc>
          <w:tcPr>
            <w:tcW w:w="1434" w:type="dxa"/>
            <w:tcBorders>
              <w:top w:val="nil"/>
              <w:left w:val="nil"/>
              <w:bottom w:val="nil"/>
              <w:right w:val="nil"/>
            </w:tcBorders>
          </w:tcPr>
          <w:p w:rsidR="00C1730D" w:rsidRDefault="00D37C92">
            <w:pPr>
              <w:spacing w:before="44"/>
              <w:ind w:left="40"/>
              <w:rPr>
                <w:rFonts w:ascii="Arial" w:eastAsia="Arial" w:hAnsi="Arial" w:cs="Arial"/>
                <w:sz w:val="17"/>
                <w:szCs w:val="17"/>
              </w:rPr>
            </w:pPr>
            <w:r>
              <w:rPr>
                <w:rFonts w:ascii="Arial" w:eastAsia="Arial" w:hAnsi="Arial" w:cs="Arial"/>
                <w:color w:val="363435"/>
                <w:sz w:val="17"/>
                <w:szCs w:val="17"/>
              </w:rPr>
              <w:t>House rent</w:t>
            </w:r>
          </w:p>
        </w:tc>
        <w:tc>
          <w:tcPr>
            <w:tcW w:w="1342" w:type="dxa"/>
            <w:tcBorders>
              <w:top w:val="nil"/>
              <w:left w:val="nil"/>
              <w:bottom w:val="nil"/>
              <w:right w:val="nil"/>
            </w:tcBorders>
          </w:tcPr>
          <w:p w:rsidR="00C1730D" w:rsidRDefault="00D37C92">
            <w:pPr>
              <w:spacing w:before="48"/>
              <w:ind w:left="317"/>
              <w:rPr>
                <w:rFonts w:ascii="Arial" w:eastAsia="Arial" w:hAnsi="Arial" w:cs="Arial"/>
                <w:sz w:val="17"/>
                <w:szCs w:val="17"/>
              </w:rPr>
            </w:pPr>
            <w:r>
              <w:rPr>
                <w:rFonts w:ascii="Arial" w:eastAsia="Arial" w:hAnsi="Arial" w:cs="Arial"/>
                <w:b/>
                <w:color w:val="363435"/>
                <w:sz w:val="17"/>
                <w:szCs w:val="17"/>
              </w:rPr>
              <w:t>1,800,000</w:t>
            </w:r>
          </w:p>
        </w:tc>
        <w:tc>
          <w:tcPr>
            <w:tcW w:w="1371" w:type="dxa"/>
            <w:tcBorders>
              <w:top w:val="nil"/>
              <w:left w:val="nil"/>
              <w:bottom w:val="nil"/>
              <w:right w:val="nil"/>
            </w:tcBorders>
          </w:tcPr>
          <w:p w:rsidR="00C1730D" w:rsidRDefault="00D37C92">
            <w:pPr>
              <w:spacing w:before="48"/>
              <w:ind w:left="262"/>
              <w:rPr>
                <w:rFonts w:ascii="Arial" w:eastAsia="Arial" w:hAnsi="Arial" w:cs="Arial"/>
                <w:sz w:val="17"/>
                <w:szCs w:val="17"/>
              </w:rPr>
            </w:pPr>
            <w:r>
              <w:rPr>
                <w:rFonts w:ascii="Arial" w:eastAsia="Arial" w:hAnsi="Arial" w:cs="Arial"/>
                <w:b/>
                <w:color w:val="363435"/>
                <w:sz w:val="17"/>
                <w:szCs w:val="17"/>
              </w:rPr>
              <w:t>3,283,200</w:t>
            </w:r>
          </w:p>
        </w:tc>
        <w:tc>
          <w:tcPr>
            <w:tcW w:w="1362" w:type="dxa"/>
            <w:tcBorders>
              <w:top w:val="nil"/>
              <w:left w:val="nil"/>
              <w:bottom w:val="nil"/>
              <w:right w:val="nil"/>
            </w:tcBorders>
          </w:tcPr>
          <w:p w:rsidR="00C1730D" w:rsidRDefault="00D37C92">
            <w:pPr>
              <w:spacing w:before="48"/>
              <w:ind w:left="346"/>
              <w:rPr>
                <w:rFonts w:ascii="Arial" w:eastAsia="Arial" w:hAnsi="Arial" w:cs="Arial"/>
                <w:sz w:val="17"/>
                <w:szCs w:val="17"/>
              </w:rPr>
            </w:pPr>
            <w:r>
              <w:rPr>
                <w:rFonts w:ascii="Arial" w:eastAsia="Arial" w:hAnsi="Arial" w:cs="Arial"/>
                <w:b/>
                <w:color w:val="363435"/>
                <w:sz w:val="17"/>
                <w:szCs w:val="17"/>
              </w:rPr>
              <w:t>3,960,198</w:t>
            </w:r>
          </w:p>
        </w:tc>
        <w:tc>
          <w:tcPr>
            <w:tcW w:w="1291" w:type="dxa"/>
            <w:tcBorders>
              <w:top w:val="nil"/>
              <w:left w:val="nil"/>
              <w:bottom w:val="nil"/>
              <w:right w:val="nil"/>
            </w:tcBorders>
          </w:tcPr>
          <w:p w:rsidR="00C1730D" w:rsidRDefault="00D37C92">
            <w:pPr>
              <w:spacing w:before="48"/>
              <w:ind w:left="253"/>
              <w:rPr>
                <w:rFonts w:ascii="Arial" w:eastAsia="Arial" w:hAnsi="Arial" w:cs="Arial"/>
                <w:sz w:val="17"/>
                <w:szCs w:val="17"/>
              </w:rPr>
            </w:pPr>
            <w:r>
              <w:rPr>
                <w:rFonts w:ascii="Arial" w:eastAsia="Arial" w:hAnsi="Arial" w:cs="Arial"/>
                <w:color w:val="363435"/>
                <w:sz w:val="17"/>
                <w:szCs w:val="17"/>
              </w:rPr>
              <w:t>1,008,000</w:t>
            </w:r>
          </w:p>
        </w:tc>
        <w:tc>
          <w:tcPr>
            <w:tcW w:w="1471" w:type="dxa"/>
            <w:tcBorders>
              <w:top w:val="nil"/>
              <w:left w:val="nil"/>
              <w:bottom w:val="nil"/>
              <w:right w:val="nil"/>
            </w:tcBorders>
          </w:tcPr>
          <w:p w:rsidR="00C1730D" w:rsidRDefault="00D37C92">
            <w:pPr>
              <w:spacing w:before="48"/>
              <w:ind w:left="275"/>
              <w:rPr>
                <w:rFonts w:ascii="Arial" w:eastAsia="Arial" w:hAnsi="Arial" w:cs="Arial"/>
                <w:sz w:val="17"/>
                <w:szCs w:val="17"/>
              </w:rPr>
            </w:pPr>
            <w:r>
              <w:rPr>
                <w:rFonts w:ascii="Arial" w:eastAsia="Arial" w:hAnsi="Arial" w:cs="Arial"/>
                <w:color w:val="363435"/>
                <w:sz w:val="17"/>
                <w:szCs w:val="17"/>
              </w:rPr>
              <w:t>3,037,500</w:t>
            </w:r>
          </w:p>
        </w:tc>
        <w:tc>
          <w:tcPr>
            <w:tcW w:w="1331" w:type="dxa"/>
            <w:tcBorders>
              <w:top w:val="nil"/>
              <w:left w:val="nil"/>
              <w:bottom w:val="nil"/>
              <w:right w:val="nil"/>
            </w:tcBorders>
          </w:tcPr>
          <w:p w:rsidR="00C1730D" w:rsidRDefault="00D37C92">
            <w:pPr>
              <w:spacing w:before="48"/>
              <w:ind w:left="527"/>
              <w:rPr>
                <w:rFonts w:ascii="Arial" w:eastAsia="Arial" w:hAnsi="Arial" w:cs="Arial"/>
                <w:sz w:val="17"/>
                <w:szCs w:val="17"/>
              </w:rPr>
            </w:pPr>
            <w:r>
              <w:rPr>
                <w:rFonts w:ascii="Arial" w:eastAsia="Arial" w:hAnsi="Arial" w:cs="Arial"/>
                <w:color w:val="363435"/>
                <w:sz w:val="17"/>
                <w:szCs w:val="17"/>
              </w:rPr>
              <w:t>4,582,145</w:t>
            </w:r>
          </w:p>
        </w:tc>
      </w:tr>
      <w:tr w:rsidR="00C1730D">
        <w:trPr>
          <w:trHeight w:hRule="exact" w:val="341"/>
        </w:trPr>
        <w:tc>
          <w:tcPr>
            <w:tcW w:w="1434" w:type="dxa"/>
            <w:tcBorders>
              <w:top w:val="nil"/>
              <w:left w:val="nil"/>
              <w:bottom w:val="nil"/>
              <w:right w:val="nil"/>
            </w:tcBorders>
          </w:tcPr>
          <w:p w:rsidR="00C1730D" w:rsidRDefault="00D37C92">
            <w:pPr>
              <w:spacing w:before="44"/>
              <w:ind w:left="40"/>
              <w:rPr>
                <w:rFonts w:ascii="Arial" w:eastAsia="Arial" w:hAnsi="Arial" w:cs="Arial"/>
                <w:sz w:val="17"/>
                <w:szCs w:val="17"/>
              </w:rPr>
            </w:pPr>
            <w:r>
              <w:rPr>
                <w:rFonts w:ascii="Arial" w:eastAsia="Arial" w:hAnsi="Arial" w:cs="Arial"/>
                <w:color w:val="363435"/>
                <w:sz w:val="17"/>
                <w:szCs w:val="17"/>
              </w:rPr>
              <w:t>Medical</w:t>
            </w:r>
          </w:p>
        </w:tc>
        <w:tc>
          <w:tcPr>
            <w:tcW w:w="1342" w:type="dxa"/>
            <w:tcBorders>
              <w:top w:val="nil"/>
              <w:left w:val="nil"/>
              <w:bottom w:val="nil"/>
              <w:right w:val="nil"/>
            </w:tcBorders>
          </w:tcPr>
          <w:p w:rsidR="00C1730D" w:rsidRDefault="00D37C92">
            <w:pPr>
              <w:spacing w:before="48"/>
              <w:ind w:left="460"/>
              <w:rPr>
                <w:rFonts w:ascii="Arial" w:eastAsia="Arial" w:hAnsi="Arial" w:cs="Arial"/>
                <w:sz w:val="17"/>
                <w:szCs w:val="17"/>
              </w:rPr>
            </w:pPr>
            <w:r>
              <w:rPr>
                <w:rFonts w:ascii="Arial" w:eastAsia="Arial" w:hAnsi="Arial" w:cs="Arial"/>
                <w:b/>
                <w:color w:val="363435"/>
                <w:sz w:val="17"/>
                <w:szCs w:val="17"/>
              </w:rPr>
              <w:t>834,779</w:t>
            </w:r>
          </w:p>
        </w:tc>
        <w:tc>
          <w:tcPr>
            <w:tcW w:w="1371" w:type="dxa"/>
            <w:tcBorders>
              <w:top w:val="nil"/>
              <w:left w:val="nil"/>
              <w:bottom w:val="nil"/>
              <w:right w:val="nil"/>
            </w:tcBorders>
          </w:tcPr>
          <w:p w:rsidR="00C1730D" w:rsidRDefault="00D37C92">
            <w:pPr>
              <w:spacing w:before="48"/>
              <w:ind w:left="262"/>
              <w:rPr>
                <w:rFonts w:ascii="Arial" w:eastAsia="Arial" w:hAnsi="Arial" w:cs="Arial"/>
                <w:sz w:val="17"/>
                <w:szCs w:val="17"/>
              </w:rPr>
            </w:pPr>
            <w:r>
              <w:rPr>
                <w:rFonts w:ascii="Arial" w:eastAsia="Arial" w:hAnsi="Arial" w:cs="Arial"/>
                <w:b/>
                <w:color w:val="363435"/>
                <w:sz w:val="17"/>
                <w:szCs w:val="17"/>
              </w:rPr>
              <w:t>1,290,742</w:t>
            </w:r>
          </w:p>
        </w:tc>
        <w:tc>
          <w:tcPr>
            <w:tcW w:w="1362" w:type="dxa"/>
            <w:tcBorders>
              <w:top w:val="nil"/>
              <w:left w:val="nil"/>
              <w:bottom w:val="nil"/>
              <w:right w:val="nil"/>
            </w:tcBorders>
          </w:tcPr>
          <w:p w:rsidR="00C1730D" w:rsidRDefault="00D37C92">
            <w:pPr>
              <w:spacing w:before="48"/>
              <w:ind w:left="489"/>
              <w:rPr>
                <w:rFonts w:ascii="Arial" w:eastAsia="Arial" w:hAnsi="Arial" w:cs="Arial"/>
                <w:sz w:val="17"/>
                <w:szCs w:val="17"/>
              </w:rPr>
            </w:pPr>
            <w:r>
              <w:rPr>
                <w:rFonts w:ascii="Arial" w:eastAsia="Arial" w:hAnsi="Arial" w:cs="Arial"/>
                <w:b/>
                <w:color w:val="363435"/>
                <w:sz w:val="17"/>
                <w:szCs w:val="17"/>
              </w:rPr>
              <w:t>926,163</w:t>
            </w:r>
          </w:p>
        </w:tc>
        <w:tc>
          <w:tcPr>
            <w:tcW w:w="1291" w:type="dxa"/>
            <w:tcBorders>
              <w:top w:val="nil"/>
              <w:left w:val="nil"/>
              <w:bottom w:val="nil"/>
              <w:right w:val="nil"/>
            </w:tcBorders>
          </w:tcPr>
          <w:p w:rsidR="00C1730D" w:rsidRDefault="00D37C92">
            <w:pPr>
              <w:spacing w:before="48"/>
              <w:ind w:left="396"/>
              <w:rPr>
                <w:rFonts w:ascii="Arial" w:eastAsia="Arial" w:hAnsi="Arial" w:cs="Arial"/>
                <w:sz w:val="17"/>
                <w:szCs w:val="17"/>
              </w:rPr>
            </w:pPr>
            <w:r>
              <w:rPr>
                <w:rFonts w:ascii="Arial" w:eastAsia="Arial" w:hAnsi="Arial" w:cs="Arial"/>
                <w:color w:val="363435"/>
                <w:sz w:val="17"/>
                <w:szCs w:val="17"/>
              </w:rPr>
              <w:t>363,569</w:t>
            </w:r>
          </w:p>
        </w:tc>
        <w:tc>
          <w:tcPr>
            <w:tcW w:w="1471" w:type="dxa"/>
            <w:tcBorders>
              <w:top w:val="nil"/>
              <w:left w:val="nil"/>
              <w:bottom w:val="nil"/>
              <w:right w:val="nil"/>
            </w:tcBorders>
          </w:tcPr>
          <w:p w:rsidR="00C1730D" w:rsidRDefault="00D37C92">
            <w:pPr>
              <w:spacing w:before="48"/>
              <w:ind w:left="275"/>
              <w:rPr>
                <w:rFonts w:ascii="Arial" w:eastAsia="Arial" w:hAnsi="Arial" w:cs="Arial"/>
                <w:sz w:val="17"/>
                <w:szCs w:val="17"/>
              </w:rPr>
            </w:pPr>
            <w:r>
              <w:rPr>
                <w:rFonts w:ascii="Arial" w:eastAsia="Arial" w:hAnsi="Arial" w:cs="Arial"/>
                <w:color w:val="363435"/>
                <w:sz w:val="17"/>
                <w:szCs w:val="17"/>
              </w:rPr>
              <w:t>2,298,078</w:t>
            </w:r>
          </w:p>
        </w:tc>
        <w:tc>
          <w:tcPr>
            <w:tcW w:w="1331" w:type="dxa"/>
            <w:tcBorders>
              <w:top w:val="nil"/>
              <w:left w:val="nil"/>
              <w:bottom w:val="nil"/>
              <w:right w:val="nil"/>
            </w:tcBorders>
          </w:tcPr>
          <w:p w:rsidR="00C1730D" w:rsidRDefault="00D37C92">
            <w:pPr>
              <w:spacing w:before="48"/>
              <w:ind w:left="670"/>
              <w:rPr>
                <w:rFonts w:ascii="Arial" w:eastAsia="Arial" w:hAnsi="Arial" w:cs="Arial"/>
                <w:sz w:val="17"/>
                <w:szCs w:val="17"/>
              </w:rPr>
            </w:pPr>
            <w:r>
              <w:rPr>
                <w:rFonts w:ascii="Arial" w:eastAsia="Arial" w:hAnsi="Arial" w:cs="Arial"/>
                <w:color w:val="363435"/>
                <w:sz w:val="17"/>
                <w:szCs w:val="17"/>
              </w:rPr>
              <w:t>566,885</w:t>
            </w:r>
          </w:p>
        </w:tc>
      </w:tr>
    </w:tbl>
    <w:p w:rsidR="00C1730D" w:rsidRDefault="00C1730D">
      <w:pPr>
        <w:sectPr w:rsidR="00C1730D">
          <w:pgSz w:w="12240" w:h="15840"/>
          <w:pgMar w:top="1100" w:right="960" w:bottom="280" w:left="940" w:header="781" w:footer="738" w:gutter="0"/>
          <w:cols w:space="720"/>
        </w:sectPr>
      </w:pPr>
    </w:p>
    <w:p w:rsidR="00C1730D" w:rsidRDefault="00D37C92">
      <w:pPr>
        <w:spacing w:before="10"/>
        <w:ind w:left="598" w:right="-46"/>
        <w:rPr>
          <w:rFonts w:ascii="Arial" w:eastAsia="Arial" w:hAnsi="Arial" w:cs="Arial"/>
          <w:sz w:val="17"/>
          <w:szCs w:val="17"/>
        </w:rPr>
      </w:pPr>
      <w:r>
        <w:rPr>
          <w:rFonts w:ascii="Arial" w:eastAsia="Arial" w:hAnsi="Arial" w:cs="Arial"/>
          <w:color w:val="363435"/>
          <w:sz w:val="17"/>
          <w:szCs w:val="17"/>
        </w:rPr>
        <w:lastRenderedPageBreak/>
        <w:t>Gratuity</w:t>
      </w:r>
    </w:p>
    <w:p w:rsidR="00C1730D" w:rsidRDefault="00D37C92">
      <w:pPr>
        <w:spacing w:before="14" w:line="180" w:lineRule="exact"/>
        <w:ind w:right="-46"/>
        <w:rPr>
          <w:rFonts w:ascii="Arial" w:eastAsia="Arial" w:hAnsi="Arial" w:cs="Arial"/>
          <w:sz w:val="17"/>
          <w:szCs w:val="17"/>
        </w:rPr>
      </w:pPr>
      <w:r>
        <w:br w:type="column"/>
      </w:r>
      <w:r>
        <w:rPr>
          <w:rFonts w:ascii="Arial" w:eastAsia="Arial" w:hAnsi="Arial" w:cs="Arial"/>
          <w:b/>
          <w:color w:val="363435"/>
          <w:position w:val="-1"/>
          <w:sz w:val="17"/>
          <w:szCs w:val="17"/>
        </w:rPr>
        <w:lastRenderedPageBreak/>
        <w:t xml:space="preserve">-                         </w:t>
      </w:r>
      <w:r>
        <w:rPr>
          <w:rFonts w:ascii="Arial" w:eastAsia="Arial" w:hAnsi="Arial" w:cs="Arial"/>
          <w:b/>
          <w:color w:val="363435"/>
          <w:spacing w:val="6"/>
          <w:position w:val="-1"/>
          <w:sz w:val="17"/>
          <w:szCs w:val="17"/>
        </w:rPr>
        <w:t xml:space="preserve"> </w:t>
      </w:r>
      <w:r>
        <w:rPr>
          <w:rFonts w:ascii="Arial" w:eastAsia="Arial" w:hAnsi="Arial" w:cs="Arial"/>
          <w:b/>
          <w:color w:val="363435"/>
          <w:position w:val="-1"/>
          <w:sz w:val="17"/>
          <w:szCs w:val="17"/>
        </w:rPr>
        <w:t xml:space="preserve">-                   1,015,055                    </w:t>
      </w:r>
      <w:r>
        <w:rPr>
          <w:rFonts w:ascii="Arial" w:eastAsia="Arial" w:hAnsi="Arial" w:cs="Arial"/>
          <w:b/>
          <w:color w:val="363435"/>
          <w:spacing w:val="22"/>
          <w:position w:val="-1"/>
          <w:sz w:val="17"/>
          <w:szCs w:val="17"/>
        </w:rPr>
        <w:t xml:space="preserve"> </w:t>
      </w:r>
      <w:r>
        <w:rPr>
          <w:rFonts w:ascii="Arial" w:eastAsia="Arial" w:hAnsi="Arial" w:cs="Arial"/>
          <w:color w:val="363435"/>
          <w:position w:val="-1"/>
          <w:sz w:val="17"/>
          <w:szCs w:val="17"/>
        </w:rPr>
        <w:t>-</w:t>
      </w:r>
    </w:p>
    <w:p w:rsidR="00C1730D" w:rsidRDefault="00D37C92">
      <w:pPr>
        <w:spacing w:before="14" w:line="180" w:lineRule="exact"/>
        <w:rPr>
          <w:rFonts w:ascii="Arial" w:eastAsia="Arial" w:hAnsi="Arial" w:cs="Arial"/>
          <w:sz w:val="17"/>
          <w:szCs w:val="17"/>
        </w:rPr>
        <w:sectPr w:rsidR="00C1730D">
          <w:type w:val="continuous"/>
          <w:pgSz w:w="12240" w:h="15840"/>
          <w:pgMar w:top="1480" w:right="960" w:bottom="280" w:left="940" w:header="720" w:footer="720" w:gutter="0"/>
          <w:cols w:num="3" w:space="720" w:equalWidth="0">
            <w:col w:w="1199" w:space="1614"/>
            <w:col w:w="4069" w:space="1255"/>
            <w:col w:w="2203"/>
          </w:cols>
        </w:sectPr>
      </w:pPr>
      <w:r>
        <w:br w:type="column"/>
      </w:r>
      <w:r>
        <w:rPr>
          <w:rFonts w:ascii="Arial" w:eastAsia="Arial" w:hAnsi="Arial" w:cs="Arial"/>
          <w:color w:val="363435"/>
          <w:position w:val="-1"/>
          <w:sz w:val="17"/>
          <w:szCs w:val="17"/>
        </w:rPr>
        <w:lastRenderedPageBreak/>
        <w:t xml:space="preserve">-                       </w:t>
      </w:r>
      <w:r>
        <w:rPr>
          <w:rFonts w:ascii="Arial" w:eastAsia="Arial" w:hAnsi="Arial" w:cs="Arial"/>
          <w:color w:val="363435"/>
          <w:spacing w:val="32"/>
          <w:position w:val="-1"/>
          <w:sz w:val="17"/>
          <w:szCs w:val="17"/>
        </w:rPr>
        <w:t xml:space="preserve"> </w:t>
      </w:r>
      <w:r>
        <w:rPr>
          <w:rFonts w:ascii="Arial" w:eastAsia="Arial" w:hAnsi="Arial" w:cs="Arial"/>
          <w:color w:val="363435"/>
          <w:position w:val="-1"/>
          <w:sz w:val="17"/>
          <w:szCs w:val="17"/>
        </w:rPr>
        <w:t>1,230,391</w:t>
      </w:r>
    </w:p>
    <w:p w:rsidR="00C1730D" w:rsidRDefault="00C1730D">
      <w:pPr>
        <w:spacing w:before="10" w:line="100" w:lineRule="exact"/>
        <w:rPr>
          <w:sz w:val="10"/>
          <w:szCs w:val="10"/>
        </w:rPr>
      </w:pPr>
    </w:p>
    <w:p w:rsidR="00C1730D" w:rsidRDefault="00D37C92">
      <w:pPr>
        <w:ind w:left="598"/>
        <w:rPr>
          <w:rFonts w:ascii="Arial" w:eastAsia="Arial" w:hAnsi="Arial" w:cs="Arial"/>
          <w:sz w:val="17"/>
          <w:szCs w:val="17"/>
        </w:rPr>
      </w:pPr>
      <w:r>
        <w:rPr>
          <w:rFonts w:ascii="Arial" w:eastAsia="Arial" w:hAnsi="Arial" w:cs="Arial"/>
          <w:color w:val="363435"/>
          <w:sz w:val="17"/>
          <w:szCs w:val="17"/>
        </w:rPr>
        <w:t>Utilities</w:t>
      </w:r>
    </w:p>
    <w:p w:rsidR="00C1730D" w:rsidRDefault="00C1730D">
      <w:pPr>
        <w:spacing w:line="200" w:lineRule="exact"/>
      </w:pPr>
    </w:p>
    <w:p w:rsidR="00C1730D" w:rsidRDefault="00C1730D">
      <w:pPr>
        <w:spacing w:line="200" w:lineRule="exact"/>
      </w:pPr>
    </w:p>
    <w:p w:rsidR="00C1730D" w:rsidRDefault="00D37C92">
      <w:pPr>
        <w:ind w:left="598" w:right="-46"/>
        <w:rPr>
          <w:rFonts w:ascii="Arial" w:eastAsia="Arial" w:hAnsi="Arial" w:cs="Arial"/>
          <w:sz w:val="17"/>
          <w:szCs w:val="17"/>
        </w:rPr>
      </w:pPr>
      <w:r>
        <w:rPr>
          <w:rFonts w:ascii="Arial" w:eastAsia="Arial" w:hAnsi="Arial" w:cs="Arial"/>
          <w:color w:val="363435"/>
          <w:sz w:val="17"/>
          <w:szCs w:val="17"/>
        </w:rPr>
        <w:t>Number of</w:t>
      </w:r>
      <w:r>
        <w:rPr>
          <w:rFonts w:ascii="Arial" w:eastAsia="Arial" w:hAnsi="Arial" w:cs="Arial"/>
          <w:color w:val="363435"/>
          <w:spacing w:val="1"/>
          <w:sz w:val="17"/>
          <w:szCs w:val="17"/>
        </w:rPr>
        <w:t xml:space="preserve"> </w:t>
      </w:r>
      <w:r>
        <w:rPr>
          <w:rFonts w:ascii="Arial" w:eastAsia="Arial" w:hAnsi="Arial" w:cs="Arial"/>
          <w:color w:val="363435"/>
          <w:sz w:val="17"/>
          <w:szCs w:val="17"/>
        </w:rPr>
        <w:t>persons</w:t>
      </w:r>
    </w:p>
    <w:p w:rsidR="00C1730D" w:rsidRDefault="00D37C92">
      <w:pPr>
        <w:spacing w:before="4" w:line="100" w:lineRule="exact"/>
        <w:rPr>
          <w:sz w:val="11"/>
          <w:szCs w:val="11"/>
        </w:rPr>
      </w:pPr>
      <w:r>
        <w:br w:type="column"/>
      </w:r>
    </w:p>
    <w:p w:rsidR="00C1730D" w:rsidRDefault="00D37C92">
      <w:pPr>
        <w:ind w:left="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
          <w:sz w:val="17"/>
          <w:szCs w:val="17"/>
          <w:u w:val="single" w:color="363435"/>
        </w:rPr>
        <w:t xml:space="preserve"> </w:t>
      </w:r>
      <w:r>
        <w:rPr>
          <w:rFonts w:ascii="Arial" w:eastAsia="Arial" w:hAnsi="Arial" w:cs="Arial"/>
          <w:b/>
          <w:color w:val="363435"/>
          <w:sz w:val="17"/>
          <w:szCs w:val="17"/>
          <w:u w:val="single" w:color="363435"/>
        </w:rPr>
        <w:t>200,000</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8"/>
          <w:sz w:val="17"/>
          <w:szCs w:val="17"/>
          <w:u w:val="single" w:color="363435"/>
        </w:rPr>
        <w:t xml:space="preserve"> </w:t>
      </w:r>
      <w:r>
        <w:rPr>
          <w:rFonts w:ascii="Arial" w:eastAsia="Arial" w:hAnsi="Arial" w:cs="Arial"/>
          <w:b/>
          <w:color w:val="363435"/>
          <w:sz w:val="17"/>
          <w:szCs w:val="17"/>
          <w:u w:val="single" w:color="363435"/>
        </w:rPr>
        <w:t>364,800</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3"/>
          <w:sz w:val="17"/>
          <w:szCs w:val="17"/>
          <w:u w:val="single" w:color="363435"/>
        </w:rPr>
        <w:t xml:space="preserve"> </w:t>
      </w:r>
      <w:r>
        <w:rPr>
          <w:rFonts w:ascii="Arial" w:eastAsia="Arial" w:hAnsi="Arial" w:cs="Arial"/>
          <w:b/>
          <w:color w:val="363435"/>
          <w:sz w:val="17"/>
          <w:szCs w:val="17"/>
          <w:u w:val="single" w:color="363435"/>
        </w:rPr>
        <w:t>440,022</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
          <w:sz w:val="17"/>
          <w:szCs w:val="17"/>
          <w:u w:val="single" w:color="363435"/>
        </w:rPr>
        <w:t xml:space="preserve"> </w:t>
      </w:r>
      <w:r>
        <w:rPr>
          <w:rFonts w:ascii="Arial" w:eastAsia="Arial" w:hAnsi="Arial" w:cs="Arial"/>
          <w:color w:val="363435"/>
          <w:sz w:val="17"/>
          <w:szCs w:val="17"/>
          <w:u w:val="single" w:color="363435"/>
        </w:rPr>
        <w:t>112,000</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1"/>
          <w:sz w:val="17"/>
          <w:szCs w:val="17"/>
          <w:u w:val="single" w:color="363435"/>
        </w:rPr>
        <w:t xml:space="preserve"> </w:t>
      </w:r>
      <w:r>
        <w:rPr>
          <w:rFonts w:ascii="Arial" w:eastAsia="Arial" w:hAnsi="Arial" w:cs="Arial"/>
          <w:color w:val="363435"/>
          <w:sz w:val="17"/>
          <w:szCs w:val="17"/>
          <w:u w:val="single" w:color="363435"/>
        </w:rPr>
        <w:t>337,500</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0"/>
          <w:sz w:val="17"/>
          <w:szCs w:val="17"/>
          <w:u w:val="single" w:color="363435"/>
        </w:rPr>
        <w:t xml:space="preserve"> </w:t>
      </w:r>
      <w:r>
        <w:rPr>
          <w:rFonts w:ascii="Arial" w:eastAsia="Arial" w:hAnsi="Arial" w:cs="Arial"/>
          <w:color w:val="363435"/>
          <w:sz w:val="17"/>
          <w:szCs w:val="17"/>
          <w:u w:val="single" w:color="363435"/>
        </w:rPr>
        <w:t>509,127</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p w:rsidR="00C1730D" w:rsidRDefault="00C1730D">
      <w:pPr>
        <w:spacing w:before="1" w:line="100" w:lineRule="exact"/>
        <w:rPr>
          <w:sz w:val="11"/>
          <w:szCs w:val="11"/>
        </w:rPr>
      </w:pPr>
    </w:p>
    <w:p w:rsidR="00C1730D" w:rsidRDefault="00D37C92">
      <w:pPr>
        <w:rPr>
          <w:rFonts w:ascii="Arial" w:eastAsia="Arial" w:hAnsi="Arial" w:cs="Arial"/>
          <w:sz w:val="17"/>
          <w:szCs w:val="17"/>
        </w:rPr>
      </w:pPr>
      <w:r>
        <w:pict>
          <v:group id="_x0000_s1080" style="position:absolute;margin-left:155.1pt;margin-top:10.85pt;width:402.6pt;height:0;z-index:-9727;mso-position-horizontal-relative:page" coordorigin="3102,217" coordsize="8052,0">
            <v:shape id="_x0000_s1081" style="position:absolute;left:3102;top:217;width:8052;height:0" coordorigin="3102,217" coordsize="8052,0" path="m3102,217r8052,e" filled="f" strokecolor="#363435" strokeweight=".32333mm">
              <v:path arrowok="t"/>
            </v:shape>
            <w10:wrap anchorx="page"/>
          </v:group>
        </w:pic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6"/>
          <w:sz w:val="17"/>
          <w:szCs w:val="17"/>
          <w:u w:val="single" w:color="363435"/>
        </w:rPr>
        <w:t xml:space="preserve"> </w:t>
      </w:r>
      <w:r>
        <w:rPr>
          <w:rFonts w:ascii="Arial" w:eastAsia="Arial" w:hAnsi="Arial" w:cs="Arial"/>
          <w:b/>
          <w:color w:val="363435"/>
          <w:sz w:val="17"/>
          <w:szCs w:val="17"/>
          <w:u w:val="single" w:color="363435"/>
        </w:rPr>
        <w:t>6,834,779</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7"/>
          <w:sz w:val="17"/>
          <w:szCs w:val="17"/>
          <w:u w:val="single" w:color="363435"/>
        </w:rPr>
        <w:t xml:space="preserve"> </w:t>
      </w:r>
      <w:r>
        <w:rPr>
          <w:rFonts w:ascii="Arial" w:eastAsia="Arial" w:hAnsi="Arial" w:cs="Arial"/>
          <w:b/>
          <w:color w:val="363435"/>
          <w:sz w:val="17"/>
          <w:szCs w:val="17"/>
          <w:u w:val="single" w:color="363435"/>
        </w:rPr>
        <w:t>12,234,742</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9"/>
          <w:sz w:val="17"/>
          <w:szCs w:val="17"/>
          <w:u w:val="single" w:color="363435"/>
        </w:rPr>
        <w:t xml:space="preserve"> </w:t>
      </w:r>
      <w:r>
        <w:rPr>
          <w:rFonts w:ascii="Arial" w:eastAsia="Arial" w:hAnsi="Arial" w:cs="Arial"/>
          <w:b/>
          <w:color w:val="363435"/>
          <w:sz w:val="17"/>
          <w:szCs w:val="17"/>
          <w:u w:val="single" w:color="363435"/>
        </w:rPr>
        <w:t>15,141,878</w:t>
      </w: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9"/>
          <w:sz w:val="17"/>
          <w:szCs w:val="17"/>
          <w:u w:val="single" w:color="363435"/>
        </w:rPr>
        <w:t xml:space="preserve"> </w:t>
      </w:r>
      <w:r>
        <w:rPr>
          <w:rFonts w:ascii="Arial" w:eastAsia="Arial" w:hAnsi="Arial" w:cs="Arial"/>
          <w:color w:val="363435"/>
          <w:sz w:val="17"/>
          <w:szCs w:val="17"/>
          <w:u w:val="single" w:color="363435"/>
        </w:rPr>
        <w:t>3,723,569</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5"/>
          <w:sz w:val="17"/>
          <w:szCs w:val="17"/>
          <w:u w:val="single" w:color="363435"/>
        </w:rPr>
        <w:t xml:space="preserve"> </w:t>
      </w:r>
      <w:r>
        <w:rPr>
          <w:rFonts w:ascii="Arial" w:eastAsia="Arial" w:hAnsi="Arial" w:cs="Arial"/>
          <w:color w:val="363435"/>
          <w:sz w:val="17"/>
          <w:szCs w:val="17"/>
          <w:u w:val="single" w:color="363435"/>
        </w:rPr>
        <w:t>12,423,078</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7"/>
          <w:sz w:val="17"/>
          <w:szCs w:val="17"/>
          <w:u w:val="single" w:color="363435"/>
        </w:rPr>
        <w:t xml:space="preserve"> </w:t>
      </w:r>
      <w:r>
        <w:rPr>
          <w:rFonts w:ascii="Arial" w:eastAsia="Arial" w:hAnsi="Arial" w:cs="Arial"/>
          <w:color w:val="363435"/>
          <w:sz w:val="17"/>
          <w:szCs w:val="17"/>
          <w:u w:val="single" w:color="363435"/>
        </w:rPr>
        <w:t>17,071,092</w:t>
      </w:r>
      <w:r>
        <w:rPr>
          <w:rFonts w:ascii="Arial" w:eastAsia="Arial" w:hAnsi="Arial" w:cs="Arial"/>
          <w:color w:val="363435"/>
          <w:w w:val="101"/>
          <w:sz w:val="17"/>
          <w:szCs w:val="17"/>
          <w:u w:val="single" w:color="363435"/>
        </w:rPr>
        <w:t xml:space="preserve"> </w:t>
      </w:r>
      <w:r>
        <w:rPr>
          <w:rFonts w:ascii="Arial" w:eastAsia="Arial" w:hAnsi="Arial" w:cs="Arial"/>
          <w:color w:val="363435"/>
          <w:spacing w:val="-2"/>
          <w:sz w:val="17"/>
          <w:szCs w:val="17"/>
          <w:u w:val="single" w:color="363435"/>
        </w:rPr>
        <w:t xml:space="preserve"> </w:t>
      </w:r>
    </w:p>
    <w:p w:rsidR="00C1730D" w:rsidRDefault="00C1730D">
      <w:pPr>
        <w:spacing w:before="1" w:line="100" w:lineRule="exact"/>
        <w:rPr>
          <w:sz w:val="11"/>
          <w:szCs w:val="11"/>
        </w:rPr>
      </w:pPr>
    </w:p>
    <w:p w:rsidR="00C1730D" w:rsidRDefault="00D37C92">
      <w:pPr>
        <w:tabs>
          <w:tab w:val="left" w:pos="8040"/>
        </w:tabs>
        <w:spacing w:line="180" w:lineRule="exact"/>
        <w:rPr>
          <w:rFonts w:ascii="Arial" w:eastAsia="Arial" w:hAnsi="Arial" w:cs="Arial"/>
          <w:sz w:val="17"/>
          <w:szCs w:val="17"/>
        </w:rPr>
        <w:sectPr w:rsidR="00C1730D">
          <w:type w:val="continuous"/>
          <w:pgSz w:w="12240" w:h="15840"/>
          <w:pgMar w:top="1480" w:right="960" w:bottom="280" w:left="940" w:header="720" w:footer="720" w:gutter="0"/>
          <w:cols w:num="2" w:space="720" w:equalWidth="0">
            <w:col w:w="2056" w:space="106"/>
            <w:col w:w="8178"/>
          </w:cols>
        </w:sectPr>
      </w:pPr>
      <w:r>
        <w:pict>
          <v:group id="_x0000_s1078" style="position:absolute;margin-left:155.1pt;margin-top:10.85pt;width:402.6pt;height:0;z-index:-9726;mso-position-horizontal-relative:page" coordorigin="3102,217" coordsize="8052,0">
            <v:shape id="_x0000_s1079" style="position:absolute;left:3102;top:217;width:8052;height:0" coordorigin="3102,217" coordsize="8052,0" path="m3102,217r8052,e" filled="f" strokecolor="#363435" strokeweight=".32297mm">
              <v:path arrowok="t"/>
            </v:shape>
            <w10:wrap anchorx="page"/>
          </v:group>
        </w:pict>
      </w:r>
      <w:r>
        <w:rPr>
          <w:rFonts w:ascii="Arial" w:eastAsia="Arial" w:hAnsi="Arial" w:cs="Arial"/>
          <w:b/>
          <w:color w:val="363435"/>
          <w:w w:val="101"/>
          <w:position w:val="-1"/>
          <w:sz w:val="17"/>
          <w:szCs w:val="17"/>
          <w:u w:val="single" w:color="363435"/>
        </w:rPr>
        <w:t xml:space="preserve"> </w:t>
      </w:r>
      <w:r>
        <w:rPr>
          <w:rFonts w:ascii="Arial" w:eastAsia="Arial" w:hAnsi="Arial" w:cs="Arial"/>
          <w:b/>
          <w:color w:val="363435"/>
          <w:position w:val="-1"/>
          <w:sz w:val="17"/>
          <w:szCs w:val="17"/>
          <w:u w:val="single" w:color="363435"/>
        </w:rPr>
        <w:t xml:space="preserve">     </w:t>
      </w:r>
      <w:r>
        <w:rPr>
          <w:rFonts w:ascii="Arial" w:eastAsia="Arial" w:hAnsi="Arial" w:cs="Arial"/>
          <w:b/>
          <w:color w:val="363435"/>
          <w:spacing w:val="17"/>
          <w:position w:val="-1"/>
          <w:sz w:val="17"/>
          <w:szCs w:val="17"/>
          <w:u w:val="single" w:color="363435"/>
        </w:rPr>
        <w:t xml:space="preserve"> </w:t>
      </w:r>
      <w:r>
        <w:rPr>
          <w:rFonts w:ascii="Arial" w:eastAsia="Arial" w:hAnsi="Arial" w:cs="Arial"/>
          <w:b/>
          <w:color w:val="363435"/>
          <w:position w:val="-1"/>
          <w:sz w:val="17"/>
          <w:szCs w:val="17"/>
          <w:u w:val="single" w:color="363435"/>
        </w:rPr>
        <w:t>1</w:t>
      </w:r>
      <w:r>
        <w:rPr>
          <w:rFonts w:ascii="Arial" w:eastAsia="Arial" w:hAnsi="Arial" w:cs="Arial"/>
          <w:b/>
          <w:color w:val="363435"/>
          <w:w w:val="101"/>
          <w:position w:val="-1"/>
          <w:sz w:val="17"/>
          <w:szCs w:val="17"/>
          <w:u w:val="single" w:color="363435"/>
        </w:rPr>
        <w:t xml:space="preserve"> </w:t>
      </w:r>
      <w:r>
        <w:rPr>
          <w:rFonts w:ascii="Arial" w:eastAsia="Arial" w:hAnsi="Arial" w:cs="Arial"/>
          <w:b/>
          <w:color w:val="363435"/>
          <w:position w:val="-1"/>
          <w:sz w:val="17"/>
          <w:szCs w:val="17"/>
          <w:u w:val="single" w:color="363435"/>
        </w:rPr>
        <w:t xml:space="preserve">                      </w:t>
      </w:r>
      <w:r>
        <w:rPr>
          <w:rFonts w:ascii="Arial" w:eastAsia="Arial" w:hAnsi="Arial" w:cs="Arial"/>
          <w:b/>
          <w:color w:val="363435"/>
          <w:spacing w:val="-16"/>
          <w:position w:val="-1"/>
          <w:sz w:val="17"/>
          <w:szCs w:val="17"/>
          <w:u w:val="single" w:color="363435"/>
        </w:rPr>
        <w:t xml:space="preserve"> </w:t>
      </w:r>
      <w:r>
        <w:rPr>
          <w:rFonts w:ascii="Arial" w:eastAsia="Arial" w:hAnsi="Arial" w:cs="Arial"/>
          <w:b/>
          <w:color w:val="363435"/>
          <w:position w:val="-1"/>
          <w:sz w:val="17"/>
          <w:szCs w:val="17"/>
          <w:u w:val="single" w:color="363435"/>
        </w:rPr>
        <w:t>3</w:t>
      </w:r>
      <w:r>
        <w:rPr>
          <w:rFonts w:ascii="Arial" w:eastAsia="Arial" w:hAnsi="Arial" w:cs="Arial"/>
          <w:b/>
          <w:color w:val="363435"/>
          <w:w w:val="101"/>
          <w:position w:val="-1"/>
          <w:sz w:val="17"/>
          <w:szCs w:val="17"/>
          <w:u w:val="single" w:color="363435"/>
        </w:rPr>
        <w:t xml:space="preserve"> </w:t>
      </w:r>
      <w:r>
        <w:rPr>
          <w:rFonts w:ascii="Arial" w:eastAsia="Arial" w:hAnsi="Arial" w:cs="Arial"/>
          <w:b/>
          <w:color w:val="363435"/>
          <w:position w:val="-1"/>
          <w:sz w:val="17"/>
          <w:szCs w:val="17"/>
          <w:u w:val="single" w:color="363435"/>
        </w:rPr>
        <w:t xml:space="preserve">                       </w:t>
      </w:r>
      <w:r>
        <w:rPr>
          <w:rFonts w:ascii="Arial" w:eastAsia="Arial" w:hAnsi="Arial" w:cs="Arial"/>
          <w:b/>
          <w:color w:val="363435"/>
          <w:spacing w:val="11"/>
          <w:position w:val="-1"/>
          <w:sz w:val="17"/>
          <w:szCs w:val="17"/>
          <w:u w:val="single" w:color="363435"/>
        </w:rPr>
        <w:t xml:space="preserve"> </w:t>
      </w:r>
      <w:r>
        <w:rPr>
          <w:rFonts w:ascii="Arial" w:eastAsia="Arial" w:hAnsi="Arial" w:cs="Arial"/>
          <w:b/>
          <w:color w:val="363435"/>
          <w:position w:val="-1"/>
          <w:sz w:val="17"/>
          <w:szCs w:val="17"/>
          <w:u w:val="single" w:color="363435"/>
        </w:rPr>
        <w:t>7</w:t>
      </w:r>
      <w:r>
        <w:rPr>
          <w:rFonts w:ascii="Arial" w:eastAsia="Arial" w:hAnsi="Arial" w:cs="Arial"/>
          <w:b/>
          <w:color w:val="363435"/>
          <w:w w:val="101"/>
          <w:position w:val="-1"/>
          <w:sz w:val="17"/>
          <w:szCs w:val="17"/>
          <w:u w:val="single" w:color="363435"/>
        </w:rPr>
        <w:t xml:space="preserve"> </w:t>
      </w:r>
      <w:r>
        <w:rPr>
          <w:rFonts w:ascii="Arial" w:eastAsia="Arial" w:hAnsi="Arial" w:cs="Arial"/>
          <w:b/>
          <w:color w:val="363435"/>
          <w:position w:val="-1"/>
          <w:sz w:val="17"/>
          <w:szCs w:val="17"/>
          <w:u w:val="single" w:color="363435"/>
        </w:rPr>
        <w:t xml:space="preserve">                          </w:t>
      </w:r>
      <w:r>
        <w:rPr>
          <w:rFonts w:ascii="Arial" w:eastAsia="Arial" w:hAnsi="Arial" w:cs="Arial"/>
          <w:color w:val="363435"/>
          <w:position w:val="-1"/>
          <w:sz w:val="17"/>
          <w:szCs w:val="17"/>
          <w:u w:val="single" w:color="363435"/>
        </w:rPr>
        <w:t>1</w:t>
      </w:r>
      <w:r>
        <w:rPr>
          <w:rFonts w:ascii="Arial" w:eastAsia="Arial" w:hAnsi="Arial" w:cs="Arial"/>
          <w:color w:val="363435"/>
          <w:w w:val="101"/>
          <w:position w:val="-1"/>
          <w:sz w:val="17"/>
          <w:szCs w:val="17"/>
          <w:u w:val="single" w:color="363435"/>
        </w:rPr>
        <w:t xml:space="preserve"> </w:t>
      </w:r>
      <w:r>
        <w:rPr>
          <w:rFonts w:ascii="Arial" w:eastAsia="Arial" w:hAnsi="Arial" w:cs="Arial"/>
          <w:color w:val="363435"/>
          <w:position w:val="-1"/>
          <w:sz w:val="17"/>
          <w:szCs w:val="17"/>
          <w:u w:val="single" w:color="363435"/>
        </w:rPr>
        <w:t xml:space="preserve">                         </w:t>
      </w:r>
      <w:r>
        <w:rPr>
          <w:rFonts w:ascii="Arial" w:eastAsia="Arial" w:hAnsi="Arial" w:cs="Arial"/>
          <w:color w:val="363435"/>
          <w:spacing w:val="15"/>
          <w:position w:val="-1"/>
          <w:sz w:val="17"/>
          <w:szCs w:val="17"/>
          <w:u w:val="single" w:color="363435"/>
        </w:rPr>
        <w:t xml:space="preserve"> </w:t>
      </w:r>
      <w:r>
        <w:rPr>
          <w:rFonts w:ascii="Arial" w:eastAsia="Arial" w:hAnsi="Arial" w:cs="Arial"/>
          <w:color w:val="363435"/>
          <w:position w:val="-1"/>
          <w:sz w:val="17"/>
          <w:szCs w:val="17"/>
          <w:u w:val="single" w:color="363435"/>
        </w:rPr>
        <w:t>3</w:t>
      </w:r>
      <w:r>
        <w:rPr>
          <w:rFonts w:ascii="Arial" w:eastAsia="Arial" w:hAnsi="Arial" w:cs="Arial"/>
          <w:color w:val="363435"/>
          <w:w w:val="101"/>
          <w:position w:val="-1"/>
          <w:sz w:val="17"/>
          <w:szCs w:val="17"/>
          <w:u w:val="single" w:color="363435"/>
        </w:rPr>
        <w:t xml:space="preserve"> </w:t>
      </w:r>
      <w:r>
        <w:rPr>
          <w:rFonts w:ascii="Arial" w:eastAsia="Arial" w:hAnsi="Arial" w:cs="Arial"/>
          <w:color w:val="363435"/>
          <w:position w:val="-1"/>
          <w:sz w:val="17"/>
          <w:szCs w:val="17"/>
          <w:u w:val="single" w:color="363435"/>
        </w:rPr>
        <w:t xml:space="preserve">                                </w:t>
      </w:r>
      <w:r>
        <w:rPr>
          <w:rFonts w:ascii="Arial" w:eastAsia="Arial" w:hAnsi="Arial" w:cs="Arial"/>
          <w:color w:val="363435"/>
          <w:spacing w:val="-23"/>
          <w:position w:val="-1"/>
          <w:sz w:val="17"/>
          <w:szCs w:val="17"/>
          <w:u w:val="single" w:color="363435"/>
        </w:rPr>
        <w:t xml:space="preserve"> </w:t>
      </w:r>
      <w:r>
        <w:rPr>
          <w:rFonts w:ascii="Arial" w:eastAsia="Arial" w:hAnsi="Arial" w:cs="Arial"/>
          <w:color w:val="363435"/>
          <w:position w:val="-1"/>
          <w:sz w:val="17"/>
          <w:szCs w:val="17"/>
          <w:u w:val="single" w:color="363435"/>
        </w:rPr>
        <w:t>10</w:t>
      </w:r>
      <w:r>
        <w:rPr>
          <w:rFonts w:ascii="Arial" w:eastAsia="Arial" w:hAnsi="Arial" w:cs="Arial"/>
          <w:color w:val="363435"/>
          <w:w w:val="101"/>
          <w:position w:val="-1"/>
          <w:sz w:val="17"/>
          <w:szCs w:val="17"/>
          <w:u w:val="single" w:color="363435"/>
        </w:rPr>
        <w:t xml:space="preserve"> </w:t>
      </w:r>
      <w:r>
        <w:rPr>
          <w:rFonts w:ascii="Arial" w:eastAsia="Arial" w:hAnsi="Arial" w:cs="Arial"/>
          <w:color w:val="363435"/>
          <w:position w:val="-1"/>
          <w:sz w:val="17"/>
          <w:szCs w:val="17"/>
          <w:u w:val="single" w:color="363435"/>
        </w:rPr>
        <w:tab/>
      </w:r>
    </w:p>
    <w:p w:rsidR="00C1730D" w:rsidRDefault="00C1730D">
      <w:pPr>
        <w:spacing w:line="200" w:lineRule="exact"/>
      </w:pPr>
    </w:p>
    <w:p w:rsidR="00C1730D" w:rsidRDefault="00C1730D">
      <w:pPr>
        <w:spacing w:before="12" w:line="200" w:lineRule="exact"/>
      </w:pPr>
    </w:p>
    <w:p w:rsidR="00C1730D" w:rsidRDefault="00D37C92">
      <w:pPr>
        <w:spacing w:before="38"/>
        <w:ind w:left="630" w:right="1636"/>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Chie</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Executive</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Director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certai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Executive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wer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provide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maintaine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cars.</w:t>
      </w:r>
    </w:p>
    <w:p w:rsidR="00C1730D" w:rsidRDefault="00C1730D">
      <w:pPr>
        <w:spacing w:before="5" w:line="240" w:lineRule="exact"/>
        <w:rPr>
          <w:sz w:val="24"/>
          <w:szCs w:val="24"/>
        </w:rPr>
      </w:pPr>
    </w:p>
    <w:p w:rsidR="00C1730D" w:rsidRDefault="00D37C92">
      <w:pPr>
        <w:spacing w:line="270" w:lineRule="auto"/>
        <w:ind w:left="610" w:right="95" w:firstLine="20"/>
        <w:jc w:val="both"/>
        <w:rPr>
          <w:rFonts w:ascii="Arial" w:eastAsia="Arial" w:hAnsi="Arial" w:cs="Arial"/>
          <w:sz w:val="17"/>
          <w:szCs w:val="17"/>
        </w:rPr>
      </w:pPr>
      <w:r>
        <w:rPr>
          <w:rFonts w:ascii="Arial" w:eastAsia="Arial" w:hAnsi="Arial" w:cs="Arial"/>
          <w:color w:val="363435"/>
          <w:spacing w:val="6"/>
          <w:sz w:val="17"/>
          <w:szCs w:val="17"/>
        </w:rPr>
        <w:t>Durin</w:t>
      </w:r>
      <w:r>
        <w:rPr>
          <w:rFonts w:ascii="Arial" w:eastAsia="Arial" w:hAnsi="Arial" w:cs="Arial"/>
          <w:color w:val="363435"/>
          <w:sz w:val="17"/>
          <w:szCs w:val="17"/>
        </w:rPr>
        <w:t>g</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Las</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AG</w:t>
      </w:r>
      <w:r>
        <w:rPr>
          <w:rFonts w:ascii="Arial" w:eastAsia="Arial" w:hAnsi="Arial" w:cs="Arial"/>
          <w:color w:val="363435"/>
          <w:sz w:val="17"/>
          <w:szCs w:val="17"/>
        </w:rPr>
        <w:t>M</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hel</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Octobe</w:t>
      </w:r>
      <w:r>
        <w:rPr>
          <w:rFonts w:ascii="Arial" w:eastAsia="Arial" w:hAnsi="Arial" w:cs="Arial"/>
          <w:color w:val="363435"/>
          <w:sz w:val="17"/>
          <w:szCs w:val="17"/>
        </w:rPr>
        <w:t>r</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31</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201</w:t>
      </w:r>
      <w:r>
        <w:rPr>
          <w:rFonts w:ascii="Arial" w:eastAsia="Arial" w:hAnsi="Arial" w:cs="Arial"/>
          <w:color w:val="363435"/>
          <w:sz w:val="17"/>
          <w:szCs w:val="17"/>
        </w:rPr>
        <w:t>2</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shareholder</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2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Compan</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approve</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revisio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26"/>
          <w:sz w:val="17"/>
          <w:szCs w:val="17"/>
        </w:rPr>
        <w:t xml:space="preserve"> </w:t>
      </w:r>
      <w:r>
        <w:rPr>
          <w:rFonts w:ascii="Arial" w:eastAsia="Arial" w:hAnsi="Arial" w:cs="Arial"/>
          <w:color w:val="363435"/>
          <w:spacing w:val="6"/>
          <w:sz w:val="17"/>
          <w:szCs w:val="17"/>
        </w:rPr>
        <w:t>remuneration o</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Mr</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Muhamma</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Naveed</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Chie</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Exectiv</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Whole-tim</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workin</w:t>
      </w:r>
      <w:r>
        <w:rPr>
          <w:rFonts w:ascii="Arial" w:eastAsia="Arial" w:hAnsi="Arial" w:cs="Arial"/>
          <w:color w:val="363435"/>
          <w:sz w:val="17"/>
          <w:szCs w:val="17"/>
        </w:rPr>
        <w:t>g</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Director</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Company</w:t>
      </w:r>
      <w:r>
        <w:rPr>
          <w:rFonts w:ascii="Arial" w:eastAsia="Arial" w:hAnsi="Arial" w:cs="Arial"/>
          <w:color w:val="363435"/>
          <w:sz w:val="17"/>
          <w:szCs w:val="17"/>
        </w:rPr>
        <w: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The</w:t>
      </w:r>
      <w:r>
        <w:rPr>
          <w:rFonts w:ascii="Arial" w:eastAsia="Arial" w:hAnsi="Arial" w:cs="Arial"/>
          <w:color w:val="363435"/>
          <w:sz w:val="17"/>
          <w:szCs w:val="17"/>
        </w:rPr>
        <w:t>y</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approve</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z w:val="17"/>
          <w:szCs w:val="17"/>
        </w:rPr>
        <w:t>a</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su</w:t>
      </w:r>
      <w:r>
        <w:rPr>
          <w:rFonts w:ascii="Arial" w:eastAsia="Arial" w:hAnsi="Arial" w:cs="Arial"/>
          <w:color w:val="363435"/>
          <w:sz w:val="17"/>
          <w:szCs w:val="17"/>
        </w:rPr>
        <w:t>m</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of Rs</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500,000/</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toward</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monthl</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remuneratio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CE</w:t>
      </w:r>
      <w:r>
        <w:rPr>
          <w:rFonts w:ascii="Arial" w:eastAsia="Arial" w:hAnsi="Arial" w:cs="Arial"/>
          <w:color w:val="363435"/>
          <w:sz w:val="17"/>
          <w:szCs w:val="17"/>
        </w:rPr>
        <w:t>O</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Rs</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912,000/</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fo</w:t>
      </w:r>
      <w:r>
        <w:rPr>
          <w:rFonts w:ascii="Arial" w:eastAsia="Arial" w:hAnsi="Arial" w:cs="Arial"/>
          <w:color w:val="363435"/>
          <w:sz w:val="17"/>
          <w:szCs w:val="17"/>
        </w:rPr>
        <w:t>r</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whol</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tim</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workin</w:t>
      </w:r>
      <w:r>
        <w:rPr>
          <w:rFonts w:ascii="Arial" w:eastAsia="Arial" w:hAnsi="Arial" w:cs="Arial"/>
          <w:color w:val="363435"/>
          <w:sz w:val="17"/>
          <w:szCs w:val="17"/>
        </w:rPr>
        <w:t>g</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Director</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 xml:space="preserve">along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facilitie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pe</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polic</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W.E.F</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01.07.2012.</w:t>
      </w:r>
    </w:p>
    <w:p w:rsidR="00C1730D" w:rsidRDefault="00C1730D">
      <w:pPr>
        <w:spacing w:line="200" w:lineRule="exact"/>
      </w:pPr>
    </w:p>
    <w:p w:rsidR="00C1730D" w:rsidRDefault="00C1730D">
      <w:pPr>
        <w:spacing w:before="1" w:line="240" w:lineRule="exact"/>
        <w:rPr>
          <w:sz w:val="24"/>
          <w:szCs w:val="24"/>
        </w:rPr>
      </w:pPr>
    </w:p>
    <w:p w:rsidR="00C1730D" w:rsidRDefault="00D37C92">
      <w:pPr>
        <w:ind w:left="130"/>
        <w:rPr>
          <w:rFonts w:ascii="Arial" w:eastAsia="Arial" w:hAnsi="Arial" w:cs="Arial"/>
          <w:sz w:val="17"/>
          <w:szCs w:val="17"/>
        </w:rPr>
      </w:pPr>
      <w:r>
        <w:rPr>
          <w:rFonts w:ascii="Arial" w:eastAsia="Arial" w:hAnsi="Arial" w:cs="Arial"/>
          <w:b/>
          <w:color w:val="363435"/>
          <w:spacing w:val="10"/>
          <w:sz w:val="17"/>
          <w:szCs w:val="17"/>
        </w:rPr>
        <w:t>3</w:t>
      </w:r>
      <w:r>
        <w:rPr>
          <w:rFonts w:ascii="Arial" w:eastAsia="Arial" w:hAnsi="Arial" w:cs="Arial"/>
          <w:b/>
          <w:color w:val="363435"/>
          <w:sz w:val="17"/>
          <w:szCs w:val="17"/>
        </w:rPr>
        <w:t xml:space="preserve">6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TRANSACTION</w:t>
      </w:r>
      <w:r>
        <w:rPr>
          <w:rFonts w:ascii="Arial" w:eastAsia="Arial" w:hAnsi="Arial" w:cs="Arial"/>
          <w:b/>
          <w:color w:val="363435"/>
          <w:sz w:val="17"/>
          <w:szCs w:val="17"/>
        </w:rPr>
        <w:t>S</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WIT</w:t>
      </w:r>
      <w:r>
        <w:rPr>
          <w:rFonts w:ascii="Arial" w:eastAsia="Arial" w:hAnsi="Arial" w:cs="Arial"/>
          <w:b/>
          <w:color w:val="363435"/>
          <w:sz w:val="17"/>
          <w:szCs w:val="17"/>
        </w:rPr>
        <w:t>H</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RELATE</w:t>
      </w:r>
      <w:r>
        <w:rPr>
          <w:rFonts w:ascii="Arial" w:eastAsia="Arial" w:hAnsi="Arial" w:cs="Arial"/>
          <w:b/>
          <w:color w:val="363435"/>
          <w:sz w:val="17"/>
          <w:szCs w:val="17"/>
        </w:rPr>
        <w:t>D</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PARTIES</w:t>
      </w:r>
    </w:p>
    <w:p w:rsidR="00C1730D" w:rsidRDefault="00C1730D">
      <w:pPr>
        <w:spacing w:line="200" w:lineRule="exact"/>
      </w:pPr>
    </w:p>
    <w:p w:rsidR="00C1730D" w:rsidRDefault="00C1730D">
      <w:pPr>
        <w:spacing w:before="5" w:line="260" w:lineRule="exact"/>
        <w:rPr>
          <w:sz w:val="26"/>
          <w:szCs w:val="26"/>
        </w:rPr>
      </w:pPr>
    </w:p>
    <w:p w:rsidR="00C1730D" w:rsidRDefault="00D37C92">
      <w:pPr>
        <w:spacing w:line="270" w:lineRule="auto"/>
        <w:ind w:left="1130" w:right="96" w:hanging="500"/>
        <w:rPr>
          <w:rFonts w:ascii="Arial" w:eastAsia="Arial" w:hAnsi="Arial" w:cs="Arial"/>
          <w:sz w:val="17"/>
          <w:szCs w:val="17"/>
        </w:rPr>
      </w:pPr>
      <w:r>
        <w:rPr>
          <w:rFonts w:ascii="Arial" w:eastAsia="Arial" w:hAnsi="Arial" w:cs="Arial"/>
          <w:b/>
          <w:color w:val="363435"/>
          <w:spacing w:val="7"/>
          <w:sz w:val="17"/>
          <w:szCs w:val="17"/>
        </w:rPr>
        <w:t>36.</w:t>
      </w:r>
      <w:r>
        <w:rPr>
          <w:rFonts w:ascii="Arial" w:eastAsia="Arial" w:hAnsi="Arial" w:cs="Arial"/>
          <w:b/>
          <w:color w:val="363435"/>
          <w:sz w:val="17"/>
          <w:szCs w:val="17"/>
        </w:rPr>
        <w:t xml:space="preserve">1  </w:t>
      </w:r>
      <w:r>
        <w:rPr>
          <w:rFonts w:ascii="Arial" w:eastAsia="Arial" w:hAnsi="Arial" w:cs="Arial"/>
          <w:b/>
          <w:color w:val="363435"/>
          <w:spacing w:val="7"/>
          <w:sz w:val="17"/>
          <w:szCs w:val="17"/>
        </w:rPr>
        <w:t xml:space="preserve"> </w:t>
      </w:r>
      <w:r>
        <w:rPr>
          <w:rFonts w:ascii="Arial" w:eastAsia="Arial" w:hAnsi="Arial" w:cs="Arial"/>
          <w:color w:val="363435"/>
          <w:spacing w:val="5"/>
          <w:sz w:val="17"/>
          <w:szCs w:val="17"/>
        </w:rPr>
        <w:t>Transaction</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relate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partie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compris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associate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undertaking</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relate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partie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throug</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directorship 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clos</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famil</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member</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director</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company.</w:t>
      </w:r>
    </w:p>
    <w:p w:rsidR="00C1730D" w:rsidRDefault="00C1730D">
      <w:pPr>
        <w:spacing w:before="1" w:line="220" w:lineRule="exact"/>
        <w:rPr>
          <w:sz w:val="22"/>
          <w:szCs w:val="22"/>
        </w:rPr>
      </w:pPr>
    </w:p>
    <w:p w:rsidR="00C1730D" w:rsidRDefault="00D37C92">
      <w:pPr>
        <w:ind w:left="1130"/>
        <w:rPr>
          <w:rFonts w:ascii="Arial" w:eastAsia="Arial" w:hAnsi="Arial" w:cs="Arial"/>
          <w:sz w:val="17"/>
          <w:szCs w:val="17"/>
        </w:rPr>
      </w:pPr>
      <w:r>
        <w:rPr>
          <w:rFonts w:ascii="Arial" w:eastAsia="Arial" w:hAnsi="Arial" w:cs="Arial"/>
          <w:color w:val="363435"/>
          <w:spacing w:val="5"/>
          <w:sz w:val="17"/>
          <w:szCs w:val="17"/>
        </w:rPr>
        <w:t>Transaction</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relate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partie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undertake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durin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yea</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wer</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follows:-</w:t>
      </w:r>
    </w:p>
    <w:p w:rsidR="00C1730D" w:rsidRDefault="00C1730D">
      <w:pPr>
        <w:spacing w:before="17" w:line="200" w:lineRule="exact"/>
      </w:pPr>
    </w:p>
    <w:tbl>
      <w:tblPr>
        <w:tblW w:w="0" w:type="auto"/>
        <w:tblInd w:w="1123" w:type="dxa"/>
        <w:tblLayout w:type="fixed"/>
        <w:tblCellMar>
          <w:left w:w="0" w:type="dxa"/>
          <w:right w:w="0" w:type="dxa"/>
        </w:tblCellMar>
        <w:tblLook w:val="01E0" w:firstRow="1" w:lastRow="1" w:firstColumn="1" w:lastColumn="1" w:noHBand="0" w:noVBand="0"/>
      </w:tblPr>
      <w:tblGrid>
        <w:gridCol w:w="5430"/>
        <w:gridCol w:w="1758"/>
        <w:gridCol w:w="217"/>
        <w:gridCol w:w="1710"/>
      </w:tblGrid>
      <w:tr w:rsidR="00C1730D">
        <w:trPr>
          <w:trHeight w:hRule="exact" w:val="796"/>
        </w:trPr>
        <w:tc>
          <w:tcPr>
            <w:tcW w:w="5430" w:type="dxa"/>
            <w:tcBorders>
              <w:top w:val="nil"/>
              <w:left w:val="nil"/>
              <w:bottom w:val="nil"/>
              <w:right w:val="nil"/>
            </w:tcBorders>
          </w:tcPr>
          <w:p w:rsidR="00C1730D" w:rsidRDefault="00C1730D"/>
        </w:tc>
        <w:tc>
          <w:tcPr>
            <w:tcW w:w="1758" w:type="dxa"/>
            <w:tcBorders>
              <w:top w:val="nil"/>
              <w:left w:val="nil"/>
              <w:bottom w:val="nil"/>
              <w:right w:val="nil"/>
            </w:tcBorders>
          </w:tcPr>
          <w:p w:rsidR="00C1730D" w:rsidRDefault="00D37C92">
            <w:pPr>
              <w:spacing w:before="79" w:line="375" w:lineRule="auto"/>
              <w:ind w:left="376" w:right="620" w:firstLine="180"/>
              <w:rPr>
                <w:rFonts w:ascii="Arial" w:eastAsia="Arial" w:hAnsi="Arial" w:cs="Arial"/>
                <w:sz w:val="17"/>
                <w:szCs w:val="17"/>
              </w:rPr>
            </w:pPr>
            <w:r>
              <w:rPr>
                <w:rFonts w:ascii="Arial" w:eastAsia="Arial" w:hAnsi="Arial" w:cs="Arial"/>
                <w:b/>
                <w:color w:val="363435"/>
                <w:sz w:val="17"/>
                <w:szCs w:val="17"/>
              </w:rPr>
              <w:t>2013 (Rupees)</w:t>
            </w:r>
          </w:p>
        </w:tc>
        <w:tc>
          <w:tcPr>
            <w:tcW w:w="217" w:type="dxa"/>
            <w:tcBorders>
              <w:top w:val="nil"/>
              <w:left w:val="nil"/>
              <w:bottom w:val="nil"/>
              <w:right w:val="nil"/>
            </w:tcBorders>
          </w:tcPr>
          <w:p w:rsidR="00C1730D" w:rsidRDefault="00C1730D"/>
        </w:tc>
        <w:tc>
          <w:tcPr>
            <w:tcW w:w="1710" w:type="dxa"/>
            <w:tcBorders>
              <w:top w:val="nil"/>
              <w:left w:val="nil"/>
              <w:bottom w:val="nil"/>
              <w:right w:val="nil"/>
            </w:tcBorders>
          </w:tcPr>
          <w:p w:rsidR="00C1730D" w:rsidRDefault="00D37C92">
            <w:pPr>
              <w:spacing w:before="79" w:line="375" w:lineRule="auto"/>
              <w:ind w:left="304" w:right="644" w:firstLine="175"/>
              <w:rPr>
                <w:rFonts w:ascii="Arial" w:eastAsia="Arial" w:hAnsi="Arial" w:cs="Arial"/>
                <w:sz w:val="17"/>
                <w:szCs w:val="17"/>
              </w:rPr>
            </w:pPr>
            <w:r>
              <w:rPr>
                <w:rFonts w:ascii="Arial" w:eastAsia="Arial" w:hAnsi="Arial" w:cs="Arial"/>
                <w:b/>
                <w:color w:val="363435"/>
                <w:sz w:val="17"/>
                <w:szCs w:val="17"/>
              </w:rPr>
              <w:t>2012 (Rupees)</w:t>
            </w:r>
          </w:p>
        </w:tc>
      </w:tr>
      <w:tr w:rsidR="00C1730D">
        <w:trPr>
          <w:trHeight w:hRule="exact" w:val="457"/>
        </w:trPr>
        <w:tc>
          <w:tcPr>
            <w:tcW w:w="5430" w:type="dxa"/>
            <w:tcBorders>
              <w:top w:val="nil"/>
              <w:left w:val="nil"/>
              <w:bottom w:val="nil"/>
              <w:right w:val="nil"/>
            </w:tcBorders>
          </w:tcPr>
          <w:p w:rsidR="00C1730D" w:rsidRDefault="00C1730D">
            <w:pPr>
              <w:spacing w:before="8" w:line="180" w:lineRule="exact"/>
              <w:rPr>
                <w:sz w:val="19"/>
                <w:szCs w:val="19"/>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Purchases of</w:t>
            </w:r>
            <w:r>
              <w:rPr>
                <w:rFonts w:ascii="Arial" w:eastAsia="Arial" w:hAnsi="Arial" w:cs="Arial"/>
                <w:color w:val="363435"/>
                <w:spacing w:val="1"/>
                <w:sz w:val="17"/>
                <w:szCs w:val="17"/>
              </w:rPr>
              <w:t xml:space="preserve"> </w:t>
            </w:r>
            <w:r>
              <w:rPr>
                <w:rFonts w:ascii="Arial" w:eastAsia="Arial" w:hAnsi="Arial" w:cs="Arial"/>
                <w:color w:val="363435"/>
                <w:sz w:val="17"/>
                <w:szCs w:val="17"/>
              </w:rPr>
              <w:t>raw materials and goods</w:t>
            </w:r>
          </w:p>
        </w:tc>
        <w:tc>
          <w:tcPr>
            <w:tcW w:w="1758" w:type="dxa"/>
            <w:tcBorders>
              <w:top w:val="nil"/>
              <w:left w:val="nil"/>
              <w:bottom w:val="nil"/>
              <w:right w:val="nil"/>
            </w:tcBorders>
          </w:tcPr>
          <w:p w:rsidR="00C1730D" w:rsidRDefault="00C1730D"/>
        </w:tc>
        <w:tc>
          <w:tcPr>
            <w:tcW w:w="217" w:type="dxa"/>
            <w:tcBorders>
              <w:top w:val="nil"/>
              <w:left w:val="nil"/>
              <w:bottom w:val="nil"/>
              <w:right w:val="nil"/>
            </w:tcBorders>
          </w:tcPr>
          <w:p w:rsidR="00C1730D" w:rsidRDefault="00C1730D"/>
        </w:tc>
        <w:tc>
          <w:tcPr>
            <w:tcW w:w="1710" w:type="dxa"/>
            <w:tcBorders>
              <w:top w:val="nil"/>
              <w:left w:val="nil"/>
              <w:bottom w:val="nil"/>
              <w:right w:val="nil"/>
            </w:tcBorders>
          </w:tcPr>
          <w:p w:rsidR="00C1730D" w:rsidRDefault="00C1730D"/>
        </w:tc>
      </w:tr>
      <w:tr w:rsidR="00C1730D">
        <w:trPr>
          <w:trHeight w:hRule="exact" w:val="310"/>
        </w:trPr>
        <w:tc>
          <w:tcPr>
            <w:tcW w:w="5430" w:type="dxa"/>
            <w:tcBorders>
              <w:top w:val="nil"/>
              <w:left w:val="nil"/>
              <w:bottom w:val="nil"/>
              <w:right w:val="nil"/>
            </w:tcBorders>
          </w:tcPr>
          <w:p w:rsidR="00C1730D" w:rsidRDefault="00D37C92">
            <w:pPr>
              <w:spacing w:before="46"/>
              <w:ind w:left="40"/>
              <w:rPr>
                <w:rFonts w:ascii="Arial" w:eastAsia="Arial" w:hAnsi="Arial" w:cs="Arial"/>
                <w:sz w:val="17"/>
                <w:szCs w:val="17"/>
              </w:rPr>
            </w:pPr>
            <w:r>
              <w:rPr>
                <w:rFonts w:ascii="Arial" w:eastAsia="Arial" w:hAnsi="Arial" w:cs="Arial"/>
                <w:color w:val="363435"/>
                <w:sz w:val="17"/>
                <w:szCs w:val="17"/>
              </w:rPr>
              <w:t>(Chakwal Textile Mills Limited)</w:t>
            </w:r>
          </w:p>
        </w:tc>
        <w:tc>
          <w:tcPr>
            <w:tcW w:w="1758" w:type="dxa"/>
            <w:tcBorders>
              <w:top w:val="nil"/>
              <w:left w:val="nil"/>
              <w:bottom w:val="nil"/>
              <w:right w:val="nil"/>
            </w:tcBorders>
          </w:tcPr>
          <w:p w:rsidR="00C1730D" w:rsidRDefault="00D37C92">
            <w:pPr>
              <w:spacing w:before="50"/>
              <w:ind w:left="776"/>
              <w:rPr>
                <w:rFonts w:ascii="Arial" w:eastAsia="Arial" w:hAnsi="Arial" w:cs="Arial"/>
                <w:sz w:val="17"/>
                <w:szCs w:val="17"/>
              </w:rPr>
            </w:pPr>
            <w:r>
              <w:rPr>
                <w:rFonts w:ascii="Arial" w:eastAsia="Arial" w:hAnsi="Arial" w:cs="Arial"/>
                <w:b/>
                <w:color w:val="363435"/>
                <w:sz w:val="17"/>
                <w:szCs w:val="17"/>
              </w:rPr>
              <w:t>10,355,113</w:t>
            </w:r>
          </w:p>
        </w:tc>
        <w:tc>
          <w:tcPr>
            <w:tcW w:w="217" w:type="dxa"/>
            <w:tcBorders>
              <w:top w:val="nil"/>
              <w:left w:val="nil"/>
              <w:bottom w:val="nil"/>
              <w:right w:val="nil"/>
            </w:tcBorders>
          </w:tcPr>
          <w:p w:rsidR="00C1730D" w:rsidRDefault="00C1730D"/>
        </w:tc>
        <w:tc>
          <w:tcPr>
            <w:tcW w:w="1710" w:type="dxa"/>
            <w:tcBorders>
              <w:top w:val="nil"/>
              <w:left w:val="nil"/>
              <w:bottom w:val="nil"/>
              <w:right w:val="nil"/>
            </w:tcBorders>
          </w:tcPr>
          <w:p w:rsidR="00C1730D" w:rsidRDefault="00D37C92">
            <w:pPr>
              <w:spacing w:before="50"/>
              <w:ind w:left="724"/>
              <w:rPr>
                <w:rFonts w:ascii="Arial" w:eastAsia="Arial" w:hAnsi="Arial" w:cs="Arial"/>
                <w:sz w:val="17"/>
                <w:szCs w:val="17"/>
              </w:rPr>
            </w:pPr>
            <w:r>
              <w:rPr>
                <w:rFonts w:ascii="Arial" w:eastAsia="Arial" w:hAnsi="Arial" w:cs="Arial"/>
                <w:color w:val="363435"/>
                <w:sz w:val="17"/>
                <w:szCs w:val="17"/>
              </w:rPr>
              <w:t>24,834,996</w:t>
            </w:r>
          </w:p>
        </w:tc>
      </w:tr>
      <w:tr w:rsidR="00C1730D">
        <w:trPr>
          <w:trHeight w:hRule="exact" w:val="306"/>
        </w:trPr>
        <w:tc>
          <w:tcPr>
            <w:tcW w:w="5430" w:type="dxa"/>
            <w:tcBorders>
              <w:top w:val="nil"/>
              <w:left w:val="nil"/>
              <w:bottom w:val="nil"/>
              <w:right w:val="nil"/>
            </w:tcBorders>
          </w:tcPr>
          <w:p w:rsidR="00C1730D" w:rsidRDefault="00D37C92">
            <w:pPr>
              <w:spacing w:before="42"/>
              <w:ind w:left="40"/>
              <w:rPr>
                <w:rFonts w:ascii="Arial" w:eastAsia="Arial" w:hAnsi="Arial" w:cs="Arial"/>
                <w:sz w:val="17"/>
                <w:szCs w:val="17"/>
              </w:rPr>
            </w:pPr>
            <w:r>
              <w:rPr>
                <w:rFonts w:ascii="Arial" w:eastAsia="Arial" w:hAnsi="Arial" w:cs="Arial"/>
                <w:color w:val="363435"/>
                <w:sz w:val="17"/>
                <w:szCs w:val="17"/>
              </w:rPr>
              <w:t>(Yousaf Weaving Mills Limited)</w:t>
            </w:r>
          </w:p>
        </w:tc>
        <w:tc>
          <w:tcPr>
            <w:tcW w:w="1758" w:type="dxa"/>
            <w:tcBorders>
              <w:top w:val="nil"/>
              <w:left w:val="nil"/>
              <w:bottom w:val="nil"/>
              <w:right w:val="nil"/>
            </w:tcBorders>
          </w:tcPr>
          <w:p w:rsidR="00C1730D" w:rsidRDefault="00D37C92">
            <w:pPr>
              <w:spacing w:before="46"/>
              <w:ind w:left="4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2,922,400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17" w:type="dxa"/>
            <w:tcBorders>
              <w:top w:val="nil"/>
              <w:left w:val="nil"/>
              <w:bottom w:val="nil"/>
              <w:right w:val="nil"/>
            </w:tcBorders>
          </w:tcPr>
          <w:p w:rsidR="00C1730D" w:rsidRDefault="00C1730D"/>
        </w:tc>
        <w:tc>
          <w:tcPr>
            <w:tcW w:w="1710" w:type="dxa"/>
            <w:tcBorders>
              <w:top w:val="nil"/>
              <w:left w:val="nil"/>
              <w:bottom w:val="nil"/>
              <w:right w:val="nil"/>
            </w:tcBorders>
          </w:tcPr>
          <w:p w:rsidR="00C1730D" w:rsidRDefault="00D37C92">
            <w:pPr>
              <w:tabs>
                <w:tab w:val="left" w:pos="1660"/>
              </w:tabs>
              <w:spacing w:before="46"/>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7"/>
                <w:sz w:val="17"/>
                <w:szCs w:val="17"/>
                <w:u w:val="single" w:color="363435"/>
              </w:rPr>
              <w:t xml:space="preserve"> </w:t>
            </w:r>
            <w:r>
              <w:rPr>
                <w:rFonts w:ascii="Arial" w:eastAsia="Arial" w:hAnsi="Arial" w:cs="Arial"/>
                <w:color w:val="363435"/>
                <w:sz w:val="17"/>
                <w:szCs w:val="17"/>
                <w:u w:val="single" w:color="363435"/>
              </w:rPr>
              <w:t>-</w:t>
            </w: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ab/>
            </w:r>
          </w:p>
        </w:tc>
      </w:tr>
      <w:tr w:rsidR="00C1730D">
        <w:trPr>
          <w:trHeight w:hRule="exact" w:val="272"/>
        </w:trPr>
        <w:tc>
          <w:tcPr>
            <w:tcW w:w="5430" w:type="dxa"/>
            <w:tcBorders>
              <w:top w:val="nil"/>
              <w:left w:val="nil"/>
              <w:bottom w:val="nil"/>
              <w:right w:val="nil"/>
            </w:tcBorders>
          </w:tcPr>
          <w:p w:rsidR="00C1730D" w:rsidRDefault="00C1730D"/>
        </w:tc>
        <w:tc>
          <w:tcPr>
            <w:tcW w:w="1758" w:type="dxa"/>
            <w:tcBorders>
              <w:top w:val="nil"/>
              <w:left w:val="nil"/>
              <w:bottom w:val="single" w:sz="7" w:space="0" w:color="363435"/>
              <w:right w:val="nil"/>
            </w:tcBorders>
          </w:tcPr>
          <w:p w:rsidR="00C1730D" w:rsidRDefault="00D37C92">
            <w:pPr>
              <w:spacing w:before="46"/>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1"/>
                <w:sz w:val="17"/>
                <w:szCs w:val="17"/>
                <w:u w:val="single" w:color="363435"/>
              </w:rPr>
              <w:t xml:space="preserve"> </w:t>
            </w:r>
            <w:r>
              <w:rPr>
                <w:rFonts w:ascii="Arial" w:eastAsia="Arial" w:hAnsi="Arial" w:cs="Arial"/>
                <w:b/>
                <w:color w:val="363435"/>
                <w:sz w:val="17"/>
                <w:szCs w:val="17"/>
                <w:u w:val="single" w:color="363435"/>
              </w:rPr>
              <w:t>13,277,513</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2"/>
                <w:sz w:val="17"/>
                <w:szCs w:val="17"/>
                <w:u w:val="single" w:color="363435"/>
              </w:rPr>
              <w:t xml:space="preserve"> </w:t>
            </w:r>
          </w:p>
        </w:tc>
        <w:tc>
          <w:tcPr>
            <w:tcW w:w="217" w:type="dxa"/>
            <w:tcBorders>
              <w:top w:val="nil"/>
              <w:left w:val="nil"/>
              <w:bottom w:val="nil"/>
              <w:right w:val="nil"/>
            </w:tcBorders>
          </w:tcPr>
          <w:p w:rsidR="00C1730D" w:rsidRDefault="00C1730D"/>
        </w:tc>
        <w:tc>
          <w:tcPr>
            <w:tcW w:w="1710" w:type="dxa"/>
            <w:tcBorders>
              <w:top w:val="nil"/>
              <w:left w:val="nil"/>
              <w:bottom w:val="single" w:sz="7" w:space="0" w:color="363435"/>
              <w:right w:val="nil"/>
            </w:tcBorders>
          </w:tcPr>
          <w:p w:rsidR="00C1730D" w:rsidRDefault="00D37C92">
            <w:pPr>
              <w:spacing w:before="46"/>
              <w:ind w:left="724"/>
              <w:rPr>
                <w:rFonts w:ascii="Arial" w:eastAsia="Arial" w:hAnsi="Arial" w:cs="Arial"/>
                <w:sz w:val="17"/>
                <w:szCs w:val="17"/>
              </w:rPr>
            </w:pPr>
            <w:r>
              <w:rPr>
                <w:rFonts w:ascii="Arial" w:eastAsia="Arial" w:hAnsi="Arial" w:cs="Arial"/>
                <w:color w:val="363435"/>
                <w:sz w:val="17"/>
                <w:szCs w:val="17"/>
              </w:rPr>
              <w:t>24,834,996</w:t>
            </w:r>
          </w:p>
        </w:tc>
      </w:tr>
      <w:tr w:rsidR="00C1730D">
        <w:trPr>
          <w:trHeight w:hRule="exact" w:val="501"/>
        </w:trPr>
        <w:tc>
          <w:tcPr>
            <w:tcW w:w="5430" w:type="dxa"/>
            <w:tcBorders>
              <w:top w:val="nil"/>
              <w:left w:val="nil"/>
              <w:bottom w:val="nil"/>
              <w:right w:val="nil"/>
            </w:tcBorders>
          </w:tcPr>
          <w:p w:rsidR="00C1730D" w:rsidRDefault="00C1730D">
            <w:pPr>
              <w:spacing w:before="2" w:line="240" w:lineRule="exact"/>
              <w:rPr>
                <w:sz w:val="24"/>
                <w:szCs w:val="24"/>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Sales of</w:t>
            </w:r>
            <w:r>
              <w:rPr>
                <w:rFonts w:ascii="Arial" w:eastAsia="Arial" w:hAnsi="Arial" w:cs="Arial"/>
                <w:color w:val="363435"/>
                <w:spacing w:val="1"/>
                <w:sz w:val="17"/>
                <w:szCs w:val="17"/>
              </w:rPr>
              <w:t xml:space="preserve"> </w:t>
            </w:r>
            <w:r>
              <w:rPr>
                <w:rFonts w:ascii="Arial" w:eastAsia="Arial" w:hAnsi="Arial" w:cs="Arial"/>
                <w:color w:val="363435"/>
                <w:sz w:val="17"/>
                <w:szCs w:val="17"/>
              </w:rPr>
              <w:t>raw materials and goods</w:t>
            </w:r>
          </w:p>
        </w:tc>
        <w:tc>
          <w:tcPr>
            <w:tcW w:w="1758" w:type="dxa"/>
            <w:tcBorders>
              <w:top w:val="single" w:sz="7" w:space="0" w:color="363435"/>
              <w:left w:val="nil"/>
              <w:bottom w:val="nil"/>
              <w:right w:val="nil"/>
            </w:tcBorders>
          </w:tcPr>
          <w:p w:rsidR="00C1730D" w:rsidRDefault="00C1730D"/>
        </w:tc>
        <w:tc>
          <w:tcPr>
            <w:tcW w:w="217" w:type="dxa"/>
            <w:tcBorders>
              <w:top w:val="nil"/>
              <w:left w:val="nil"/>
              <w:bottom w:val="nil"/>
              <w:right w:val="nil"/>
            </w:tcBorders>
          </w:tcPr>
          <w:p w:rsidR="00C1730D" w:rsidRDefault="00C1730D"/>
        </w:tc>
        <w:tc>
          <w:tcPr>
            <w:tcW w:w="1710" w:type="dxa"/>
            <w:tcBorders>
              <w:top w:val="single" w:sz="7" w:space="0" w:color="363435"/>
              <w:left w:val="nil"/>
              <w:bottom w:val="nil"/>
              <w:right w:val="nil"/>
            </w:tcBorders>
          </w:tcPr>
          <w:p w:rsidR="00C1730D" w:rsidRDefault="00C1730D"/>
        </w:tc>
      </w:tr>
      <w:tr w:rsidR="00C1730D">
        <w:trPr>
          <w:trHeight w:hRule="exact" w:val="310"/>
        </w:trPr>
        <w:tc>
          <w:tcPr>
            <w:tcW w:w="5430" w:type="dxa"/>
            <w:tcBorders>
              <w:top w:val="nil"/>
              <w:left w:val="nil"/>
              <w:bottom w:val="nil"/>
              <w:right w:val="nil"/>
            </w:tcBorders>
          </w:tcPr>
          <w:p w:rsidR="00C1730D" w:rsidRDefault="00D37C92">
            <w:pPr>
              <w:spacing w:before="46"/>
              <w:ind w:left="40"/>
              <w:rPr>
                <w:rFonts w:ascii="Arial" w:eastAsia="Arial" w:hAnsi="Arial" w:cs="Arial"/>
                <w:sz w:val="17"/>
                <w:szCs w:val="17"/>
              </w:rPr>
            </w:pPr>
            <w:r>
              <w:rPr>
                <w:rFonts w:ascii="Arial" w:eastAsia="Arial" w:hAnsi="Arial" w:cs="Arial"/>
                <w:color w:val="363435"/>
                <w:sz w:val="17"/>
                <w:szCs w:val="17"/>
              </w:rPr>
              <w:t>(Yousaf Weaving Mills Limited)</w:t>
            </w:r>
          </w:p>
        </w:tc>
        <w:tc>
          <w:tcPr>
            <w:tcW w:w="1758" w:type="dxa"/>
            <w:tcBorders>
              <w:top w:val="nil"/>
              <w:left w:val="nil"/>
              <w:bottom w:val="nil"/>
              <w:right w:val="nil"/>
            </w:tcBorders>
          </w:tcPr>
          <w:p w:rsidR="00C1730D" w:rsidRDefault="00D37C92">
            <w:pPr>
              <w:spacing w:before="51"/>
              <w:ind w:left="776"/>
              <w:rPr>
                <w:rFonts w:ascii="Arial" w:eastAsia="Arial" w:hAnsi="Arial" w:cs="Arial"/>
                <w:sz w:val="17"/>
                <w:szCs w:val="17"/>
              </w:rPr>
            </w:pPr>
            <w:r>
              <w:rPr>
                <w:rFonts w:ascii="Arial" w:eastAsia="Arial" w:hAnsi="Arial" w:cs="Arial"/>
                <w:b/>
                <w:color w:val="363435"/>
                <w:sz w:val="17"/>
                <w:szCs w:val="17"/>
              </w:rPr>
              <w:t>39,669,611</w:t>
            </w:r>
          </w:p>
        </w:tc>
        <w:tc>
          <w:tcPr>
            <w:tcW w:w="217" w:type="dxa"/>
            <w:tcBorders>
              <w:top w:val="nil"/>
              <w:left w:val="nil"/>
              <w:bottom w:val="nil"/>
              <w:right w:val="nil"/>
            </w:tcBorders>
          </w:tcPr>
          <w:p w:rsidR="00C1730D" w:rsidRDefault="00C1730D"/>
        </w:tc>
        <w:tc>
          <w:tcPr>
            <w:tcW w:w="1710" w:type="dxa"/>
            <w:tcBorders>
              <w:top w:val="nil"/>
              <w:left w:val="nil"/>
              <w:bottom w:val="nil"/>
              <w:right w:val="nil"/>
            </w:tcBorders>
          </w:tcPr>
          <w:p w:rsidR="00C1730D" w:rsidRDefault="00D37C92">
            <w:pPr>
              <w:spacing w:before="51"/>
              <w:ind w:left="965"/>
              <w:rPr>
                <w:rFonts w:ascii="Arial" w:eastAsia="Arial" w:hAnsi="Arial" w:cs="Arial"/>
                <w:sz w:val="17"/>
                <w:szCs w:val="17"/>
              </w:rPr>
            </w:pPr>
            <w:r>
              <w:rPr>
                <w:rFonts w:ascii="Arial" w:eastAsia="Arial" w:hAnsi="Arial" w:cs="Arial"/>
                <w:color w:val="363435"/>
                <w:sz w:val="17"/>
                <w:szCs w:val="17"/>
              </w:rPr>
              <w:t>614,900</w:t>
            </w:r>
          </w:p>
        </w:tc>
      </w:tr>
      <w:tr w:rsidR="00C1730D">
        <w:trPr>
          <w:trHeight w:hRule="exact" w:val="306"/>
        </w:trPr>
        <w:tc>
          <w:tcPr>
            <w:tcW w:w="5430" w:type="dxa"/>
            <w:tcBorders>
              <w:top w:val="nil"/>
              <w:left w:val="nil"/>
              <w:bottom w:val="nil"/>
              <w:right w:val="nil"/>
            </w:tcBorders>
          </w:tcPr>
          <w:p w:rsidR="00C1730D" w:rsidRDefault="00D37C92">
            <w:pPr>
              <w:spacing w:before="42"/>
              <w:ind w:left="40"/>
              <w:rPr>
                <w:rFonts w:ascii="Arial" w:eastAsia="Arial" w:hAnsi="Arial" w:cs="Arial"/>
                <w:sz w:val="17"/>
                <w:szCs w:val="17"/>
              </w:rPr>
            </w:pPr>
            <w:r>
              <w:rPr>
                <w:rFonts w:ascii="Arial" w:eastAsia="Arial" w:hAnsi="Arial" w:cs="Arial"/>
                <w:color w:val="363435"/>
                <w:sz w:val="17"/>
                <w:szCs w:val="17"/>
              </w:rPr>
              <w:t>(Chakwal Textile Mills Limited)</w:t>
            </w:r>
          </w:p>
        </w:tc>
        <w:tc>
          <w:tcPr>
            <w:tcW w:w="1758" w:type="dxa"/>
            <w:tcBorders>
              <w:top w:val="nil"/>
              <w:left w:val="nil"/>
              <w:bottom w:val="nil"/>
              <w:right w:val="nil"/>
            </w:tcBorders>
          </w:tcPr>
          <w:p w:rsidR="00C1730D" w:rsidRDefault="00D37C92">
            <w:pPr>
              <w:spacing w:before="46"/>
              <w:ind w:left="4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3"/>
                <w:sz w:val="17"/>
                <w:szCs w:val="17"/>
                <w:u w:val="single" w:color="363435"/>
              </w:rPr>
              <w:t xml:space="preserve"> </w:t>
            </w:r>
            <w:r>
              <w:rPr>
                <w:rFonts w:ascii="Arial" w:eastAsia="Arial" w:hAnsi="Arial" w:cs="Arial"/>
                <w:b/>
                <w:color w:val="363435"/>
                <w:sz w:val="17"/>
                <w:szCs w:val="17"/>
                <w:u w:val="single" w:color="363435"/>
              </w:rPr>
              <w:t>12,583,755</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0"/>
                <w:sz w:val="17"/>
                <w:szCs w:val="17"/>
                <w:u w:val="single" w:color="363435"/>
              </w:rPr>
              <w:t xml:space="preserve"> </w:t>
            </w:r>
          </w:p>
        </w:tc>
        <w:tc>
          <w:tcPr>
            <w:tcW w:w="217" w:type="dxa"/>
            <w:tcBorders>
              <w:top w:val="nil"/>
              <w:left w:val="nil"/>
              <w:bottom w:val="nil"/>
              <w:right w:val="nil"/>
            </w:tcBorders>
          </w:tcPr>
          <w:p w:rsidR="00C1730D" w:rsidRDefault="00C1730D"/>
        </w:tc>
        <w:tc>
          <w:tcPr>
            <w:tcW w:w="1710" w:type="dxa"/>
            <w:tcBorders>
              <w:top w:val="nil"/>
              <w:left w:val="nil"/>
              <w:bottom w:val="nil"/>
              <w:right w:val="nil"/>
            </w:tcBorders>
          </w:tcPr>
          <w:p w:rsidR="00C1730D" w:rsidRDefault="00D37C92">
            <w:pPr>
              <w:spacing w:before="46"/>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9"/>
                <w:sz w:val="17"/>
                <w:szCs w:val="17"/>
                <w:u w:val="single" w:color="363435"/>
              </w:rPr>
              <w:t xml:space="preserve"> </w:t>
            </w:r>
            <w:r>
              <w:rPr>
                <w:rFonts w:ascii="Arial" w:eastAsia="Arial" w:hAnsi="Arial" w:cs="Arial"/>
                <w:color w:val="363435"/>
                <w:sz w:val="17"/>
                <w:szCs w:val="17"/>
                <w:u w:val="single" w:color="363435"/>
              </w:rPr>
              <w:t>4,200,054</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72"/>
        </w:trPr>
        <w:tc>
          <w:tcPr>
            <w:tcW w:w="5430" w:type="dxa"/>
            <w:tcBorders>
              <w:top w:val="nil"/>
              <w:left w:val="nil"/>
              <w:bottom w:val="nil"/>
              <w:right w:val="nil"/>
            </w:tcBorders>
          </w:tcPr>
          <w:p w:rsidR="00C1730D" w:rsidRDefault="00C1730D"/>
        </w:tc>
        <w:tc>
          <w:tcPr>
            <w:tcW w:w="1758" w:type="dxa"/>
            <w:tcBorders>
              <w:top w:val="nil"/>
              <w:left w:val="nil"/>
              <w:bottom w:val="single" w:sz="7" w:space="0" w:color="363435"/>
              <w:right w:val="nil"/>
            </w:tcBorders>
          </w:tcPr>
          <w:p w:rsidR="00C1730D" w:rsidRDefault="00D37C92">
            <w:pPr>
              <w:spacing w:before="46"/>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21"/>
                <w:sz w:val="17"/>
                <w:szCs w:val="17"/>
                <w:u w:val="single" w:color="363435"/>
              </w:rPr>
              <w:t xml:space="preserve"> </w:t>
            </w:r>
            <w:r>
              <w:rPr>
                <w:rFonts w:ascii="Arial" w:eastAsia="Arial" w:hAnsi="Arial" w:cs="Arial"/>
                <w:b/>
                <w:color w:val="363435"/>
                <w:sz w:val="17"/>
                <w:szCs w:val="17"/>
                <w:u w:val="single" w:color="363435"/>
              </w:rPr>
              <w:t>52,253,366</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2"/>
                <w:sz w:val="17"/>
                <w:szCs w:val="17"/>
                <w:u w:val="single" w:color="363435"/>
              </w:rPr>
              <w:t xml:space="preserve"> </w:t>
            </w:r>
          </w:p>
        </w:tc>
        <w:tc>
          <w:tcPr>
            <w:tcW w:w="217" w:type="dxa"/>
            <w:tcBorders>
              <w:top w:val="nil"/>
              <w:left w:val="nil"/>
              <w:bottom w:val="nil"/>
              <w:right w:val="nil"/>
            </w:tcBorders>
          </w:tcPr>
          <w:p w:rsidR="00C1730D" w:rsidRDefault="00C1730D"/>
        </w:tc>
        <w:tc>
          <w:tcPr>
            <w:tcW w:w="1710" w:type="dxa"/>
            <w:tcBorders>
              <w:top w:val="nil"/>
              <w:left w:val="nil"/>
              <w:bottom w:val="single" w:sz="7" w:space="0" w:color="363435"/>
              <w:right w:val="nil"/>
            </w:tcBorders>
          </w:tcPr>
          <w:p w:rsidR="00C1730D" w:rsidRDefault="00D37C92">
            <w:pPr>
              <w:spacing w:before="46"/>
              <w:ind w:left="822"/>
              <w:rPr>
                <w:rFonts w:ascii="Arial" w:eastAsia="Arial" w:hAnsi="Arial" w:cs="Arial"/>
                <w:sz w:val="17"/>
                <w:szCs w:val="17"/>
              </w:rPr>
            </w:pPr>
            <w:r>
              <w:rPr>
                <w:rFonts w:ascii="Arial" w:eastAsia="Arial" w:hAnsi="Arial" w:cs="Arial"/>
                <w:color w:val="363435"/>
                <w:sz w:val="17"/>
                <w:szCs w:val="17"/>
              </w:rPr>
              <w:t>4,814,954</w:t>
            </w:r>
          </w:p>
        </w:tc>
      </w:tr>
      <w:tr w:rsidR="00C1730D">
        <w:trPr>
          <w:trHeight w:hRule="exact" w:val="806"/>
        </w:trPr>
        <w:tc>
          <w:tcPr>
            <w:tcW w:w="5430" w:type="dxa"/>
            <w:tcBorders>
              <w:top w:val="nil"/>
              <w:left w:val="nil"/>
              <w:bottom w:val="nil"/>
              <w:right w:val="nil"/>
            </w:tcBorders>
          </w:tcPr>
          <w:p w:rsidR="00C1730D" w:rsidRDefault="00C1730D">
            <w:pPr>
              <w:spacing w:before="10" w:line="220" w:lineRule="exact"/>
              <w:rPr>
                <w:sz w:val="22"/>
                <w:szCs w:val="22"/>
              </w:rPr>
            </w:pPr>
          </w:p>
          <w:p w:rsidR="00C1730D" w:rsidRDefault="00D37C92">
            <w:pPr>
              <w:spacing w:line="348" w:lineRule="auto"/>
              <w:ind w:left="200" w:right="257" w:hanging="160"/>
              <w:rPr>
                <w:rFonts w:ascii="Arial" w:eastAsia="Arial" w:hAnsi="Arial" w:cs="Arial"/>
                <w:sz w:val="17"/>
                <w:szCs w:val="17"/>
              </w:rPr>
            </w:pPr>
            <w:r>
              <w:rPr>
                <w:rFonts w:ascii="Arial" w:eastAsia="Arial" w:hAnsi="Arial" w:cs="Arial"/>
                <w:color w:val="363435"/>
                <w:sz w:val="17"/>
                <w:szCs w:val="17"/>
              </w:rPr>
              <w:t>Aggregate</w:t>
            </w:r>
            <w:r>
              <w:rPr>
                <w:rFonts w:ascii="Arial" w:eastAsia="Arial" w:hAnsi="Arial" w:cs="Arial"/>
                <w:color w:val="363435"/>
                <w:spacing w:val="15"/>
                <w:sz w:val="17"/>
                <w:szCs w:val="17"/>
              </w:rPr>
              <w:t xml:space="preserve"> </w:t>
            </w:r>
            <w:r>
              <w:rPr>
                <w:rFonts w:ascii="Arial" w:eastAsia="Arial" w:hAnsi="Arial" w:cs="Arial"/>
                <w:color w:val="363435"/>
                <w:sz w:val="17"/>
                <w:szCs w:val="17"/>
              </w:rPr>
              <w:t>maximum</w:t>
            </w:r>
            <w:r>
              <w:rPr>
                <w:rFonts w:ascii="Arial" w:eastAsia="Arial" w:hAnsi="Arial" w:cs="Arial"/>
                <w:color w:val="363435"/>
                <w:spacing w:val="22"/>
                <w:sz w:val="17"/>
                <w:szCs w:val="17"/>
              </w:rPr>
              <w:t xml:space="preserve"> </w:t>
            </w:r>
            <w:r>
              <w:rPr>
                <w:rFonts w:ascii="Arial" w:eastAsia="Arial" w:hAnsi="Arial" w:cs="Arial"/>
                <w:color w:val="363435"/>
                <w:sz w:val="17"/>
                <w:szCs w:val="17"/>
              </w:rPr>
              <w:t>balance</w:t>
            </w:r>
            <w:r>
              <w:rPr>
                <w:rFonts w:ascii="Arial" w:eastAsia="Arial" w:hAnsi="Arial" w:cs="Arial"/>
                <w:color w:val="363435"/>
                <w:spacing w:val="18"/>
                <w:sz w:val="17"/>
                <w:szCs w:val="17"/>
              </w:rPr>
              <w:t xml:space="preserve"> </w:t>
            </w:r>
            <w:r>
              <w:rPr>
                <w:rFonts w:ascii="Arial" w:eastAsia="Arial" w:hAnsi="Arial" w:cs="Arial"/>
                <w:color w:val="363435"/>
                <w:sz w:val="17"/>
                <w:szCs w:val="17"/>
              </w:rPr>
              <w:t>due</w:t>
            </w:r>
            <w:r>
              <w:rPr>
                <w:rFonts w:ascii="Arial" w:eastAsia="Arial" w:hAnsi="Arial" w:cs="Arial"/>
                <w:color w:val="363435"/>
                <w:spacing w:val="18"/>
                <w:sz w:val="17"/>
                <w:szCs w:val="17"/>
              </w:rPr>
              <w:t xml:space="preserve"> </w:t>
            </w:r>
            <w:r>
              <w:rPr>
                <w:rFonts w:ascii="Arial" w:eastAsia="Arial" w:hAnsi="Arial" w:cs="Arial"/>
                <w:color w:val="363435"/>
                <w:sz w:val="17"/>
                <w:szCs w:val="17"/>
              </w:rPr>
              <w:t>at</w:t>
            </w:r>
            <w:r>
              <w:rPr>
                <w:rFonts w:ascii="Arial" w:eastAsia="Arial" w:hAnsi="Arial" w:cs="Arial"/>
                <w:color w:val="363435"/>
                <w:spacing w:val="18"/>
                <w:sz w:val="17"/>
                <w:szCs w:val="17"/>
              </w:rPr>
              <w:t xml:space="preserve"> </w:t>
            </w:r>
            <w:r>
              <w:rPr>
                <w:rFonts w:ascii="Arial" w:eastAsia="Arial" w:hAnsi="Arial" w:cs="Arial"/>
                <w:color w:val="363435"/>
                <w:sz w:val="17"/>
                <w:szCs w:val="17"/>
              </w:rPr>
              <w:t>the</w:t>
            </w:r>
            <w:r>
              <w:rPr>
                <w:rFonts w:ascii="Arial" w:eastAsia="Arial" w:hAnsi="Arial" w:cs="Arial"/>
                <w:color w:val="363435"/>
                <w:spacing w:val="17"/>
                <w:sz w:val="17"/>
                <w:szCs w:val="17"/>
              </w:rPr>
              <w:t xml:space="preserve"> </w:t>
            </w:r>
            <w:r>
              <w:rPr>
                <w:rFonts w:ascii="Arial" w:eastAsia="Arial" w:hAnsi="Arial" w:cs="Arial"/>
                <w:color w:val="363435"/>
                <w:sz w:val="17"/>
                <w:szCs w:val="17"/>
              </w:rPr>
              <w:t>end</w:t>
            </w:r>
            <w:r>
              <w:rPr>
                <w:rFonts w:ascii="Arial" w:eastAsia="Arial" w:hAnsi="Arial" w:cs="Arial"/>
                <w:color w:val="363435"/>
                <w:spacing w:val="18"/>
                <w:sz w:val="17"/>
                <w:szCs w:val="17"/>
              </w:rPr>
              <w:t xml:space="preserve"> </w:t>
            </w:r>
            <w:r>
              <w:rPr>
                <w:rFonts w:ascii="Arial" w:eastAsia="Arial" w:hAnsi="Arial" w:cs="Arial"/>
                <w:color w:val="363435"/>
                <w:sz w:val="17"/>
                <w:szCs w:val="17"/>
              </w:rPr>
              <w:t>of</w:t>
            </w:r>
            <w:r>
              <w:rPr>
                <w:rFonts w:ascii="Arial" w:eastAsia="Arial" w:hAnsi="Arial" w:cs="Arial"/>
                <w:color w:val="363435"/>
                <w:spacing w:val="18"/>
                <w:sz w:val="17"/>
                <w:szCs w:val="17"/>
              </w:rPr>
              <w:t xml:space="preserve"> </w:t>
            </w:r>
            <w:r>
              <w:rPr>
                <w:rFonts w:ascii="Arial" w:eastAsia="Arial" w:hAnsi="Arial" w:cs="Arial"/>
                <w:color w:val="363435"/>
                <w:sz w:val="17"/>
                <w:szCs w:val="17"/>
              </w:rPr>
              <w:t>any</w:t>
            </w:r>
            <w:r>
              <w:rPr>
                <w:rFonts w:ascii="Arial" w:eastAsia="Arial" w:hAnsi="Arial" w:cs="Arial"/>
                <w:color w:val="363435"/>
                <w:spacing w:val="19"/>
                <w:sz w:val="17"/>
                <w:szCs w:val="17"/>
              </w:rPr>
              <w:t xml:space="preserve"> </w:t>
            </w:r>
            <w:r>
              <w:rPr>
                <w:rFonts w:ascii="Arial" w:eastAsia="Arial" w:hAnsi="Arial" w:cs="Arial"/>
                <w:color w:val="363435"/>
                <w:sz w:val="17"/>
                <w:szCs w:val="17"/>
              </w:rPr>
              <w:t>month</w:t>
            </w:r>
            <w:r>
              <w:rPr>
                <w:rFonts w:ascii="Arial" w:eastAsia="Arial" w:hAnsi="Arial" w:cs="Arial"/>
                <w:color w:val="363435"/>
                <w:spacing w:val="11"/>
                <w:sz w:val="17"/>
                <w:szCs w:val="17"/>
              </w:rPr>
              <w:t xml:space="preserve"> </w:t>
            </w:r>
            <w:r>
              <w:rPr>
                <w:rFonts w:ascii="Arial" w:eastAsia="Arial" w:hAnsi="Arial" w:cs="Arial"/>
                <w:color w:val="363435"/>
                <w:sz w:val="17"/>
                <w:szCs w:val="17"/>
              </w:rPr>
              <w:t>during the</w:t>
            </w:r>
            <w:r>
              <w:rPr>
                <w:rFonts w:ascii="Arial" w:eastAsia="Arial" w:hAnsi="Arial" w:cs="Arial"/>
                <w:color w:val="363435"/>
                <w:spacing w:val="1"/>
                <w:sz w:val="17"/>
                <w:szCs w:val="17"/>
              </w:rPr>
              <w:t xml:space="preserve"> </w:t>
            </w:r>
            <w:r>
              <w:rPr>
                <w:rFonts w:ascii="Arial" w:eastAsia="Arial" w:hAnsi="Arial" w:cs="Arial"/>
                <w:color w:val="363435"/>
                <w:sz w:val="17"/>
                <w:szCs w:val="17"/>
              </w:rPr>
              <w:t>year.</w:t>
            </w:r>
          </w:p>
        </w:tc>
        <w:tc>
          <w:tcPr>
            <w:tcW w:w="1758" w:type="dxa"/>
            <w:tcBorders>
              <w:top w:val="single" w:sz="7" w:space="0" w:color="363435"/>
              <w:left w:val="nil"/>
              <w:bottom w:val="nil"/>
              <w:right w:val="nil"/>
            </w:tcBorders>
          </w:tcPr>
          <w:p w:rsidR="00C1730D" w:rsidRDefault="00C1730D">
            <w:pPr>
              <w:spacing w:before="5" w:line="100" w:lineRule="exact"/>
              <w:rPr>
                <w:sz w:val="10"/>
                <w:szCs w:val="10"/>
              </w:rPr>
            </w:pPr>
          </w:p>
          <w:p w:rsidR="00C1730D" w:rsidRDefault="00C1730D">
            <w:pPr>
              <w:spacing w:line="200" w:lineRule="exact"/>
            </w:pPr>
          </w:p>
          <w:p w:rsidR="00C1730D" w:rsidRDefault="00C1730D">
            <w:pPr>
              <w:spacing w:line="200" w:lineRule="exact"/>
            </w:pPr>
          </w:p>
          <w:p w:rsidR="00C1730D" w:rsidRDefault="00D37C92">
            <w:pPr>
              <w:ind w:left="768"/>
              <w:rPr>
                <w:rFonts w:ascii="Arial" w:eastAsia="Arial" w:hAnsi="Arial" w:cs="Arial"/>
                <w:sz w:val="17"/>
                <w:szCs w:val="17"/>
              </w:rPr>
            </w:pPr>
            <w:r>
              <w:rPr>
                <w:rFonts w:ascii="Arial" w:eastAsia="Arial" w:hAnsi="Arial" w:cs="Arial"/>
                <w:b/>
                <w:color w:val="363435"/>
                <w:sz w:val="17"/>
                <w:szCs w:val="17"/>
              </w:rPr>
              <w:t>12,545,337</w:t>
            </w:r>
          </w:p>
        </w:tc>
        <w:tc>
          <w:tcPr>
            <w:tcW w:w="217" w:type="dxa"/>
            <w:tcBorders>
              <w:top w:val="nil"/>
              <w:left w:val="nil"/>
              <w:bottom w:val="nil"/>
              <w:right w:val="nil"/>
            </w:tcBorders>
          </w:tcPr>
          <w:p w:rsidR="00C1730D" w:rsidRDefault="00C1730D"/>
        </w:tc>
        <w:tc>
          <w:tcPr>
            <w:tcW w:w="1710" w:type="dxa"/>
            <w:tcBorders>
              <w:top w:val="single" w:sz="7" w:space="0" w:color="363435"/>
              <w:left w:val="nil"/>
              <w:bottom w:val="nil"/>
              <w:right w:val="nil"/>
            </w:tcBorders>
          </w:tcPr>
          <w:p w:rsidR="00C1730D" w:rsidRDefault="00C1730D">
            <w:pPr>
              <w:spacing w:before="5" w:line="100" w:lineRule="exact"/>
              <w:rPr>
                <w:sz w:val="10"/>
                <w:szCs w:val="10"/>
              </w:rPr>
            </w:pPr>
          </w:p>
          <w:p w:rsidR="00C1730D" w:rsidRDefault="00C1730D">
            <w:pPr>
              <w:spacing w:line="200" w:lineRule="exact"/>
            </w:pPr>
          </w:p>
          <w:p w:rsidR="00C1730D" w:rsidRDefault="00C1730D">
            <w:pPr>
              <w:spacing w:line="200" w:lineRule="exact"/>
            </w:pPr>
          </w:p>
          <w:p w:rsidR="00C1730D" w:rsidRDefault="00D37C92">
            <w:pPr>
              <w:ind w:left="390"/>
              <w:rPr>
                <w:rFonts w:ascii="Arial" w:eastAsia="Arial" w:hAnsi="Arial" w:cs="Arial"/>
                <w:sz w:val="17"/>
                <w:szCs w:val="17"/>
              </w:rPr>
            </w:pPr>
            <w:r>
              <w:rPr>
                <w:rFonts w:ascii="Arial" w:eastAsia="Arial" w:hAnsi="Arial" w:cs="Arial"/>
                <w:color w:val="363435"/>
                <w:sz w:val="17"/>
                <w:szCs w:val="17"/>
              </w:rPr>
              <w:t>11,652,952</w:t>
            </w:r>
          </w:p>
        </w:tc>
      </w:tr>
    </w:tbl>
    <w:p w:rsidR="00C1730D" w:rsidRDefault="00C1730D">
      <w:pPr>
        <w:sectPr w:rsidR="00C1730D">
          <w:type w:val="continuous"/>
          <w:pgSz w:w="12240" w:h="15840"/>
          <w:pgMar w:top="1480" w:right="960" w:bottom="280" w:left="940" w:header="720" w:footer="720" w:gutter="0"/>
          <w:cols w:space="720"/>
        </w:sectPr>
      </w:pP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spacing w:before="38"/>
        <w:ind w:left="87" w:right="7345"/>
        <w:jc w:val="center"/>
        <w:rPr>
          <w:rFonts w:ascii="Arial" w:eastAsia="Arial" w:hAnsi="Arial" w:cs="Arial"/>
          <w:sz w:val="17"/>
          <w:szCs w:val="17"/>
        </w:rPr>
      </w:pPr>
      <w:r>
        <w:rPr>
          <w:rFonts w:ascii="Arial" w:eastAsia="Arial" w:hAnsi="Arial" w:cs="Arial"/>
          <w:b/>
          <w:color w:val="363435"/>
          <w:spacing w:val="10"/>
          <w:sz w:val="17"/>
          <w:szCs w:val="17"/>
        </w:rPr>
        <w:t>3</w:t>
      </w:r>
      <w:r>
        <w:rPr>
          <w:rFonts w:ascii="Arial" w:eastAsia="Arial" w:hAnsi="Arial" w:cs="Arial"/>
          <w:b/>
          <w:color w:val="363435"/>
          <w:sz w:val="17"/>
          <w:szCs w:val="17"/>
        </w:rPr>
        <w:t xml:space="preserve">7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Financia</w:t>
      </w:r>
      <w:r>
        <w:rPr>
          <w:rFonts w:ascii="Arial" w:eastAsia="Arial" w:hAnsi="Arial" w:cs="Arial"/>
          <w:b/>
          <w:color w:val="363435"/>
          <w:sz w:val="17"/>
          <w:szCs w:val="17"/>
        </w:rPr>
        <w:t>l</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Ris</w:t>
      </w:r>
      <w:r>
        <w:rPr>
          <w:rFonts w:ascii="Arial" w:eastAsia="Arial" w:hAnsi="Arial" w:cs="Arial"/>
          <w:b/>
          <w:color w:val="363435"/>
          <w:sz w:val="17"/>
          <w:szCs w:val="17"/>
        </w:rPr>
        <w:t>k</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Management</w:t>
      </w:r>
    </w:p>
    <w:p w:rsidR="00C1730D" w:rsidRDefault="00D37C92">
      <w:pPr>
        <w:spacing w:line="440" w:lineRule="atLeast"/>
        <w:ind w:left="1120" w:right="2205" w:hanging="500"/>
        <w:rPr>
          <w:rFonts w:ascii="Arial" w:eastAsia="Arial" w:hAnsi="Arial" w:cs="Arial"/>
          <w:sz w:val="17"/>
          <w:szCs w:val="17"/>
        </w:rPr>
      </w:pPr>
      <w:r>
        <w:rPr>
          <w:rFonts w:ascii="Arial" w:eastAsia="Arial" w:hAnsi="Arial" w:cs="Arial"/>
          <w:b/>
          <w:color w:val="363435"/>
          <w:spacing w:val="7"/>
          <w:sz w:val="17"/>
          <w:szCs w:val="17"/>
        </w:rPr>
        <w:t>37.</w:t>
      </w:r>
      <w:r>
        <w:rPr>
          <w:rFonts w:ascii="Arial" w:eastAsia="Arial" w:hAnsi="Arial" w:cs="Arial"/>
          <w:b/>
          <w:color w:val="363435"/>
          <w:sz w:val="17"/>
          <w:szCs w:val="17"/>
        </w:rPr>
        <w:t xml:space="preserve">1  </w:t>
      </w:r>
      <w:r>
        <w:rPr>
          <w:rFonts w:ascii="Arial" w:eastAsia="Arial" w:hAnsi="Arial" w:cs="Arial"/>
          <w:b/>
          <w:color w:val="363435"/>
          <w:spacing w:val="7"/>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ha</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exposure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followin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risk</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fro</w:t>
      </w:r>
      <w:r>
        <w:rPr>
          <w:rFonts w:ascii="Arial" w:eastAsia="Arial" w:hAnsi="Arial" w:cs="Arial"/>
          <w:color w:val="363435"/>
          <w:sz w:val="17"/>
          <w:szCs w:val="17"/>
        </w:rPr>
        <w:t>m</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it</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us</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instruments:</w:t>
      </w:r>
      <w:r>
        <w:rPr>
          <w:rFonts w:ascii="Arial" w:eastAsia="Arial" w:hAnsi="Arial" w:cs="Arial"/>
          <w:color w:val="363435"/>
          <w:spacing w:val="5"/>
          <w:sz w:val="17"/>
          <w:szCs w:val="17"/>
        </w:rPr>
        <w:t xml:space="preserve"> Marke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Risk</w:t>
      </w:r>
    </w:p>
    <w:p w:rsidR="00C1730D" w:rsidRDefault="00D37C92">
      <w:pPr>
        <w:spacing w:before="24"/>
        <w:ind w:left="1120" w:right="8318"/>
        <w:jc w:val="both"/>
        <w:rPr>
          <w:rFonts w:ascii="Arial" w:eastAsia="Arial" w:hAnsi="Arial" w:cs="Arial"/>
          <w:sz w:val="17"/>
          <w:szCs w:val="17"/>
        </w:rPr>
      </w:pP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Risk</w:t>
      </w:r>
    </w:p>
    <w:p w:rsidR="00C1730D" w:rsidRDefault="00D37C92">
      <w:pPr>
        <w:spacing w:before="24"/>
        <w:ind w:left="1120" w:right="8137"/>
        <w:jc w:val="both"/>
        <w:rPr>
          <w:rFonts w:ascii="Arial" w:eastAsia="Arial" w:hAnsi="Arial" w:cs="Arial"/>
          <w:sz w:val="17"/>
          <w:szCs w:val="17"/>
        </w:rPr>
      </w:pPr>
      <w:r>
        <w:rPr>
          <w:rFonts w:ascii="Arial" w:eastAsia="Arial" w:hAnsi="Arial" w:cs="Arial"/>
          <w:color w:val="363435"/>
          <w:spacing w:val="5"/>
          <w:sz w:val="17"/>
          <w:szCs w:val="17"/>
        </w:rPr>
        <w:t>Liquidit</w:t>
      </w:r>
      <w:r>
        <w:rPr>
          <w:rFonts w:ascii="Arial" w:eastAsia="Arial" w:hAnsi="Arial" w:cs="Arial"/>
          <w:color w:val="363435"/>
          <w:sz w:val="17"/>
          <w:szCs w:val="17"/>
        </w:rPr>
        <w:t>y</w:t>
      </w:r>
      <w:r>
        <w:rPr>
          <w:rFonts w:ascii="Arial" w:eastAsia="Arial" w:hAnsi="Arial" w:cs="Arial"/>
          <w:color w:val="363435"/>
          <w:spacing w:val="12"/>
          <w:sz w:val="17"/>
          <w:szCs w:val="17"/>
        </w:rPr>
        <w:t xml:space="preserve"> </w:t>
      </w:r>
      <w:r>
        <w:rPr>
          <w:rFonts w:ascii="Arial" w:eastAsia="Arial" w:hAnsi="Arial" w:cs="Arial"/>
          <w:color w:val="363435"/>
          <w:spacing w:val="5"/>
          <w:sz w:val="17"/>
          <w:szCs w:val="17"/>
        </w:rPr>
        <w:t>Risk</w:t>
      </w:r>
    </w:p>
    <w:p w:rsidR="00C1730D" w:rsidRDefault="00C1730D">
      <w:pPr>
        <w:spacing w:before="5" w:line="240" w:lineRule="exact"/>
        <w:rPr>
          <w:sz w:val="24"/>
          <w:szCs w:val="24"/>
        </w:rPr>
      </w:pPr>
    </w:p>
    <w:p w:rsidR="00C1730D" w:rsidRDefault="00D37C92">
      <w:pPr>
        <w:spacing w:line="270" w:lineRule="auto"/>
        <w:ind w:left="620" w:right="127"/>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Boar</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Director</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ha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overal</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responsibilit</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establishmen</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oversigh</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Company'</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ris</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management framework</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Boar</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als</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responsibl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developin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monitorin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Company'</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ris</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managemen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policies.</w:t>
      </w:r>
    </w:p>
    <w:p w:rsidR="00C1730D" w:rsidRDefault="00C1730D">
      <w:pPr>
        <w:spacing w:before="1" w:line="220" w:lineRule="exact"/>
        <w:rPr>
          <w:sz w:val="22"/>
          <w:szCs w:val="22"/>
        </w:rPr>
      </w:pPr>
    </w:p>
    <w:p w:rsidR="00C1730D" w:rsidRDefault="00D37C92">
      <w:pPr>
        <w:ind w:left="620"/>
        <w:rPr>
          <w:rFonts w:ascii="Arial" w:eastAsia="Arial" w:hAnsi="Arial" w:cs="Arial"/>
          <w:sz w:val="17"/>
          <w:szCs w:val="17"/>
        </w:rPr>
      </w:pPr>
      <w:r>
        <w:rPr>
          <w:rFonts w:ascii="Arial" w:eastAsia="Arial" w:hAnsi="Arial" w:cs="Arial"/>
          <w:b/>
          <w:color w:val="363435"/>
          <w:spacing w:val="10"/>
          <w:sz w:val="17"/>
          <w:szCs w:val="17"/>
        </w:rPr>
        <w:t>a</w:t>
      </w:r>
      <w:r>
        <w:rPr>
          <w:rFonts w:ascii="Arial" w:eastAsia="Arial" w:hAnsi="Arial" w:cs="Arial"/>
          <w:b/>
          <w:color w:val="363435"/>
          <w:sz w:val="17"/>
          <w:szCs w:val="17"/>
        </w:rPr>
        <w:t xml:space="preserve">)      </w:t>
      </w:r>
      <w:r>
        <w:rPr>
          <w:rFonts w:ascii="Arial" w:eastAsia="Arial" w:hAnsi="Arial" w:cs="Arial"/>
          <w:b/>
          <w:color w:val="363435"/>
          <w:spacing w:val="9"/>
          <w:sz w:val="17"/>
          <w:szCs w:val="17"/>
        </w:rPr>
        <w:t xml:space="preserve"> </w:t>
      </w:r>
      <w:r>
        <w:rPr>
          <w:rFonts w:ascii="Arial" w:eastAsia="Arial" w:hAnsi="Arial" w:cs="Arial"/>
          <w:b/>
          <w:color w:val="363435"/>
          <w:spacing w:val="5"/>
          <w:sz w:val="17"/>
          <w:szCs w:val="17"/>
        </w:rPr>
        <w:t>Marke</w:t>
      </w:r>
      <w:r>
        <w:rPr>
          <w:rFonts w:ascii="Arial" w:eastAsia="Arial" w:hAnsi="Arial" w:cs="Arial"/>
          <w:b/>
          <w:color w:val="363435"/>
          <w:sz w:val="17"/>
          <w:szCs w:val="17"/>
        </w:rPr>
        <w:t>t</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Risk</w:t>
      </w:r>
    </w:p>
    <w:p w:rsidR="00C1730D" w:rsidRDefault="00C1730D">
      <w:pPr>
        <w:spacing w:before="5" w:line="240" w:lineRule="exact"/>
        <w:rPr>
          <w:sz w:val="24"/>
          <w:szCs w:val="24"/>
        </w:rPr>
      </w:pPr>
    </w:p>
    <w:p w:rsidR="00C1730D" w:rsidRDefault="00D37C92">
      <w:pPr>
        <w:ind w:left="620"/>
        <w:rPr>
          <w:rFonts w:ascii="Arial" w:eastAsia="Arial" w:hAnsi="Arial" w:cs="Arial"/>
          <w:sz w:val="17"/>
          <w:szCs w:val="17"/>
        </w:rPr>
      </w:pPr>
      <w:r>
        <w:rPr>
          <w:rFonts w:ascii="Arial" w:eastAsia="Arial" w:hAnsi="Arial" w:cs="Arial"/>
          <w:b/>
          <w:color w:val="363435"/>
          <w:spacing w:val="10"/>
          <w:sz w:val="17"/>
          <w:szCs w:val="17"/>
        </w:rPr>
        <w:t>i</w:t>
      </w:r>
      <w:r>
        <w:rPr>
          <w:rFonts w:ascii="Arial" w:eastAsia="Arial" w:hAnsi="Arial" w:cs="Arial"/>
          <w:b/>
          <w:color w:val="363435"/>
          <w:sz w:val="17"/>
          <w:szCs w:val="17"/>
        </w:rPr>
        <w:t xml:space="preserve">)       </w:t>
      </w:r>
      <w:r>
        <w:rPr>
          <w:rFonts w:ascii="Arial" w:eastAsia="Arial" w:hAnsi="Arial" w:cs="Arial"/>
          <w:b/>
          <w:color w:val="363435"/>
          <w:spacing w:val="9"/>
          <w:sz w:val="17"/>
          <w:szCs w:val="17"/>
        </w:rPr>
        <w:t xml:space="preserve"> </w:t>
      </w:r>
      <w:r>
        <w:rPr>
          <w:rFonts w:ascii="Arial" w:eastAsia="Arial" w:hAnsi="Arial" w:cs="Arial"/>
          <w:b/>
          <w:color w:val="363435"/>
          <w:spacing w:val="5"/>
          <w:sz w:val="17"/>
          <w:szCs w:val="17"/>
        </w:rPr>
        <w:t>Currenc</w:t>
      </w:r>
      <w:r>
        <w:rPr>
          <w:rFonts w:ascii="Arial" w:eastAsia="Arial" w:hAnsi="Arial" w:cs="Arial"/>
          <w:b/>
          <w:color w:val="363435"/>
          <w:sz w:val="17"/>
          <w:szCs w:val="17"/>
        </w:rPr>
        <w:t>y</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Risk</w:t>
      </w:r>
    </w:p>
    <w:p w:rsidR="00C1730D" w:rsidRDefault="00C1730D">
      <w:pPr>
        <w:spacing w:before="5" w:line="240" w:lineRule="exact"/>
        <w:rPr>
          <w:sz w:val="24"/>
          <w:szCs w:val="24"/>
        </w:rPr>
      </w:pPr>
    </w:p>
    <w:p w:rsidR="00C1730D" w:rsidRDefault="00D37C92">
      <w:pPr>
        <w:spacing w:line="270" w:lineRule="auto"/>
        <w:ind w:left="1120" w:right="126"/>
        <w:jc w:val="both"/>
        <w:rPr>
          <w:rFonts w:ascii="Arial" w:eastAsia="Arial" w:hAnsi="Arial" w:cs="Arial"/>
          <w:sz w:val="17"/>
          <w:szCs w:val="17"/>
        </w:rPr>
      </w:pPr>
      <w:r>
        <w:rPr>
          <w:rFonts w:ascii="Arial" w:eastAsia="Arial" w:hAnsi="Arial" w:cs="Arial"/>
          <w:color w:val="363435"/>
          <w:spacing w:val="6"/>
          <w:sz w:val="17"/>
          <w:szCs w:val="17"/>
        </w:rPr>
        <w:t>Currenc</w:t>
      </w:r>
      <w:r>
        <w:rPr>
          <w:rFonts w:ascii="Arial" w:eastAsia="Arial" w:hAnsi="Arial" w:cs="Arial"/>
          <w:color w:val="363435"/>
          <w:sz w:val="17"/>
          <w:szCs w:val="17"/>
        </w:rPr>
        <w:t xml:space="preserve">y </w:t>
      </w:r>
      <w:r>
        <w:rPr>
          <w:rFonts w:ascii="Arial" w:eastAsia="Arial" w:hAnsi="Arial" w:cs="Arial"/>
          <w:color w:val="363435"/>
          <w:spacing w:val="6"/>
          <w:sz w:val="17"/>
          <w:szCs w:val="17"/>
        </w:rPr>
        <w:t>ris</w:t>
      </w:r>
      <w:r>
        <w:rPr>
          <w:rFonts w:ascii="Arial" w:eastAsia="Arial" w:hAnsi="Arial" w:cs="Arial"/>
          <w:color w:val="363435"/>
          <w:sz w:val="17"/>
          <w:szCs w:val="17"/>
        </w:rPr>
        <w:t xml:space="preserve">k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ris</w:t>
      </w:r>
      <w:r>
        <w:rPr>
          <w:rFonts w:ascii="Arial" w:eastAsia="Arial" w:hAnsi="Arial" w:cs="Arial"/>
          <w:color w:val="363435"/>
          <w:sz w:val="17"/>
          <w:szCs w:val="17"/>
        </w:rPr>
        <w:t xml:space="preserve">k </w:t>
      </w:r>
      <w:r>
        <w:rPr>
          <w:rFonts w:ascii="Arial" w:eastAsia="Arial" w:hAnsi="Arial" w:cs="Arial"/>
          <w:color w:val="363435"/>
          <w:spacing w:val="6"/>
          <w:sz w:val="17"/>
          <w:szCs w:val="17"/>
        </w:rPr>
        <w:t>tha</w:t>
      </w:r>
      <w:r>
        <w:rPr>
          <w:rFonts w:ascii="Arial" w:eastAsia="Arial" w:hAnsi="Arial" w:cs="Arial"/>
          <w:color w:val="363435"/>
          <w:sz w:val="17"/>
          <w:szCs w:val="17"/>
        </w:rPr>
        <w:t xml:space="preserve">t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fai</w:t>
      </w:r>
      <w:r>
        <w:rPr>
          <w:rFonts w:ascii="Arial" w:eastAsia="Arial" w:hAnsi="Arial" w:cs="Arial"/>
          <w:color w:val="363435"/>
          <w:sz w:val="17"/>
          <w:szCs w:val="17"/>
        </w:rPr>
        <w:t xml:space="preserve">r </w:t>
      </w:r>
      <w:r>
        <w:rPr>
          <w:rFonts w:ascii="Arial" w:eastAsia="Arial" w:hAnsi="Arial" w:cs="Arial"/>
          <w:color w:val="363435"/>
          <w:spacing w:val="6"/>
          <w:sz w:val="17"/>
          <w:szCs w:val="17"/>
        </w:rPr>
        <w:t>valu</w:t>
      </w:r>
      <w:r>
        <w:rPr>
          <w:rFonts w:ascii="Arial" w:eastAsia="Arial" w:hAnsi="Arial" w:cs="Arial"/>
          <w:color w:val="363435"/>
          <w:sz w:val="17"/>
          <w:szCs w:val="17"/>
        </w:rPr>
        <w:t xml:space="preserve">e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futur</w:t>
      </w:r>
      <w:r>
        <w:rPr>
          <w:rFonts w:ascii="Arial" w:eastAsia="Arial" w:hAnsi="Arial" w:cs="Arial"/>
          <w:color w:val="363435"/>
          <w:sz w:val="17"/>
          <w:szCs w:val="17"/>
        </w:rPr>
        <w:t xml:space="preserve">e </w:t>
      </w:r>
      <w:r>
        <w:rPr>
          <w:rFonts w:ascii="Arial" w:eastAsia="Arial" w:hAnsi="Arial" w:cs="Arial"/>
          <w:color w:val="363435"/>
          <w:spacing w:val="6"/>
          <w:sz w:val="17"/>
          <w:szCs w:val="17"/>
        </w:rPr>
        <w:t>cas</w:t>
      </w:r>
      <w:r>
        <w:rPr>
          <w:rFonts w:ascii="Arial" w:eastAsia="Arial" w:hAnsi="Arial" w:cs="Arial"/>
          <w:color w:val="363435"/>
          <w:sz w:val="17"/>
          <w:szCs w:val="17"/>
        </w:rPr>
        <w:t xml:space="preserve">h </w:t>
      </w:r>
      <w:r>
        <w:rPr>
          <w:rFonts w:ascii="Arial" w:eastAsia="Arial" w:hAnsi="Arial" w:cs="Arial"/>
          <w:color w:val="363435"/>
          <w:spacing w:val="6"/>
          <w:sz w:val="17"/>
          <w:szCs w:val="17"/>
        </w:rPr>
        <w:t>flow</w:t>
      </w:r>
      <w:r>
        <w:rPr>
          <w:rFonts w:ascii="Arial" w:eastAsia="Arial" w:hAnsi="Arial" w:cs="Arial"/>
          <w:color w:val="363435"/>
          <w:sz w:val="17"/>
          <w:szCs w:val="17"/>
        </w:rPr>
        <w:t xml:space="preserve">s </w:t>
      </w:r>
      <w:r>
        <w:rPr>
          <w:rFonts w:ascii="Arial" w:eastAsia="Arial" w:hAnsi="Arial" w:cs="Arial"/>
          <w:color w:val="363435"/>
          <w:spacing w:val="6"/>
          <w:sz w:val="17"/>
          <w:szCs w:val="17"/>
        </w:rPr>
        <w:t>o</w:t>
      </w:r>
      <w:r>
        <w:rPr>
          <w:rFonts w:ascii="Arial" w:eastAsia="Arial" w:hAnsi="Arial" w:cs="Arial"/>
          <w:color w:val="363435"/>
          <w:sz w:val="17"/>
          <w:szCs w:val="17"/>
        </w:rPr>
        <w:t xml:space="preserve">f a </w:t>
      </w:r>
      <w:r>
        <w:rPr>
          <w:rFonts w:ascii="Arial" w:eastAsia="Arial" w:hAnsi="Arial" w:cs="Arial"/>
          <w:color w:val="363435"/>
          <w:spacing w:val="6"/>
          <w:sz w:val="17"/>
          <w:szCs w:val="17"/>
        </w:rPr>
        <w:t>financia</w:t>
      </w:r>
      <w:r>
        <w:rPr>
          <w:rFonts w:ascii="Arial" w:eastAsia="Arial" w:hAnsi="Arial" w:cs="Arial"/>
          <w:color w:val="363435"/>
          <w:sz w:val="17"/>
          <w:szCs w:val="17"/>
        </w:rPr>
        <w:t xml:space="preserve">l </w:t>
      </w:r>
      <w:r>
        <w:rPr>
          <w:rFonts w:ascii="Arial" w:eastAsia="Arial" w:hAnsi="Arial" w:cs="Arial"/>
          <w:color w:val="363435"/>
          <w:spacing w:val="6"/>
          <w:sz w:val="17"/>
          <w:szCs w:val="17"/>
        </w:rPr>
        <w:t>instrumen</w:t>
      </w:r>
      <w:r>
        <w:rPr>
          <w:rFonts w:ascii="Arial" w:eastAsia="Arial" w:hAnsi="Arial" w:cs="Arial"/>
          <w:color w:val="363435"/>
          <w:sz w:val="17"/>
          <w:szCs w:val="17"/>
        </w:rPr>
        <w:t xml:space="preserve">t </w:t>
      </w:r>
      <w:r>
        <w:rPr>
          <w:rFonts w:ascii="Arial" w:eastAsia="Arial" w:hAnsi="Arial" w:cs="Arial"/>
          <w:color w:val="363435"/>
          <w:spacing w:val="6"/>
          <w:sz w:val="17"/>
          <w:szCs w:val="17"/>
        </w:rPr>
        <w:t>wil</w:t>
      </w:r>
      <w:r>
        <w:rPr>
          <w:rFonts w:ascii="Arial" w:eastAsia="Arial" w:hAnsi="Arial" w:cs="Arial"/>
          <w:color w:val="363435"/>
          <w:sz w:val="17"/>
          <w:szCs w:val="17"/>
        </w:rPr>
        <w:t xml:space="preserve">l </w:t>
      </w:r>
      <w:r>
        <w:rPr>
          <w:rFonts w:ascii="Arial" w:eastAsia="Arial" w:hAnsi="Arial" w:cs="Arial"/>
          <w:color w:val="363435"/>
          <w:spacing w:val="6"/>
          <w:sz w:val="17"/>
          <w:szCs w:val="17"/>
        </w:rPr>
        <w:t>fluctuat</w:t>
      </w:r>
      <w:r>
        <w:rPr>
          <w:rFonts w:ascii="Arial" w:eastAsia="Arial" w:hAnsi="Arial" w:cs="Arial"/>
          <w:color w:val="363435"/>
          <w:sz w:val="17"/>
          <w:szCs w:val="17"/>
        </w:rPr>
        <w:t xml:space="preserve">e </w:t>
      </w:r>
      <w:r>
        <w:rPr>
          <w:rFonts w:ascii="Arial" w:eastAsia="Arial" w:hAnsi="Arial" w:cs="Arial"/>
          <w:color w:val="363435"/>
          <w:spacing w:val="6"/>
          <w:sz w:val="17"/>
          <w:szCs w:val="17"/>
        </w:rPr>
        <w:t>becaus</w:t>
      </w:r>
      <w:r>
        <w:rPr>
          <w:rFonts w:ascii="Arial" w:eastAsia="Arial" w:hAnsi="Arial" w:cs="Arial"/>
          <w:color w:val="363435"/>
          <w:sz w:val="17"/>
          <w:szCs w:val="17"/>
        </w:rPr>
        <w:t xml:space="preserve">e </w:t>
      </w:r>
      <w:r>
        <w:rPr>
          <w:rFonts w:ascii="Arial" w:eastAsia="Arial" w:hAnsi="Arial" w:cs="Arial"/>
          <w:color w:val="363435"/>
          <w:spacing w:val="6"/>
          <w:sz w:val="17"/>
          <w:szCs w:val="17"/>
        </w:rPr>
        <w:t xml:space="preserve">of </w:t>
      </w:r>
      <w:r>
        <w:rPr>
          <w:rFonts w:ascii="Arial" w:eastAsia="Arial" w:hAnsi="Arial" w:cs="Arial"/>
          <w:color w:val="363435"/>
          <w:spacing w:val="4"/>
          <w:sz w:val="17"/>
          <w:szCs w:val="17"/>
        </w:rPr>
        <w:t>change</w:t>
      </w:r>
      <w:r>
        <w:rPr>
          <w:rFonts w:ascii="Arial" w:eastAsia="Arial" w:hAnsi="Arial" w:cs="Arial"/>
          <w:color w:val="363435"/>
          <w:sz w:val="17"/>
          <w:szCs w:val="17"/>
        </w:rPr>
        <w:t xml:space="preserve">s </w:t>
      </w:r>
      <w:r>
        <w:rPr>
          <w:rFonts w:ascii="Arial" w:eastAsia="Arial" w:hAnsi="Arial" w:cs="Arial"/>
          <w:color w:val="363435"/>
          <w:spacing w:val="4"/>
          <w:sz w:val="17"/>
          <w:szCs w:val="17"/>
        </w:rPr>
        <w:t>i</w:t>
      </w:r>
      <w:r>
        <w:rPr>
          <w:rFonts w:ascii="Arial" w:eastAsia="Arial" w:hAnsi="Arial" w:cs="Arial"/>
          <w:color w:val="363435"/>
          <w:sz w:val="17"/>
          <w:szCs w:val="17"/>
        </w:rPr>
        <w:t xml:space="preserve">n </w:t>
      </w:r>
      <w:r>
        <w:rPr>
          <w:rFonts w:ascii="Arial" w:eastAsia="Arial" w:hAnsi="Arial" w:cs="Arial"/>
          <w:color w:val="363435"/>
          <w:spacing w:val="4"/>
          <w:sz w:val="17"/>
          <w:szCs w:val="17"/>
        </w:rPr>
        <w:t>foreig</w:t>
      </w:r>
      <w:r>
        <w:rPr>
          <w:rFonts w:ascii="Arial" w:eastAsia="Arial" w:hAnsi="Arial" w:cs="Arial"/>
          <w:color w:val="363435"/>
          <w:sz w:val="17"/>
          <w:szCs w:val="17"/>
        </w:rPr>
        <w:t xml:space="preserve">n </w:t>
      </w:r>
      <w:r>
        <w:rPr>
          <w:rFonts w:ascii="Arial" w:eastAsia="Arial" w:hAnsi="Arial" w:cs="Arial"/>
          <w:color w:val="363435"/>
          <w:spacing w:val="4"/>
          <w:sz w:val="17"/>
          <w:szCs w:val="17"/>
        </w:rPr>
        <w:t>exchang</w:t>
      </w:r>
      <w:r>
        <w:rPr>
          <w:rFonts w:ascii="Arial" w:eastAsia="Arial" w:hAnsi="Arial" w:cs="Arial"/>
          <w:color w:val="363435"/>
          <w:sz w:val="17"/>
          <w:szCs w:val="17"/>
        </w:rPr>
        <w:t xml:space="preserve">e </w:t>
      </w:r>
      <w:r>
        <w:rPr>
          <w:rFonts w:ascii="Arial" w:eastAsia="Arial" w:hAnsi="Arial" w:cs="Arial"/>
          <w:color w:val="363435"/>
          <w:spacing w:val="4"/>
          <w:sz w:val="17"/>
          <w:szCs w:val="17"/>
        </w:rPr>
        <w:t>rates</w:t>
      </w:r>
      <w:r>
        <w:rPr>
          <w:rFonts w:ascii="Arial" w:eastAsia="Arial" w:hAnsi="Arial" w:cs="Arial"/>
          <w:color w:val="363435"/>
          <w:sz w:val="17"/>
          <w:szCs w:val="17"/>
        </w:rPr>
        <w:t xml:space="preserve">. </w:t>
      </w:r>
      <w:r>
        <w:rPr>
          <w:rFonts w:ascii="Arial" w:eastAsia="Arial" w:hAnsi="Arial" w:cs="Arial"/>
          <w:color w:val="363435"/>
          <w:spacing w:val="4"/>
          <w:sz w:val="17"/>
          <w:szCs w:val="17"/>
        </w:rPr>
        <w:t>Currenc</w:t>
      </w:r>
      <w:r>
        <w:rPr>
          <w:rFonts w:ascii="Arial" w:eastAsia="Arial" w:hAnsi="Arial" w:cs="Arial"/>
          <w:color w:val="363435"/>
          <w:sz w:val="17"/>
          <w:szCs w:val="17"/>
        </w:rPr>
        <w:t xml:space="preserve">y </w:t>
      </w:r>
      <w:r>
        <w:rPr>
          <w:rFonts w:ascii="Arial" w:eastAsia="Arial" w:hAnsi="Arial" w:cs="Arial"/>
          <w:color w:val="363435"/>
          <w:spacing w:val="4"/>
          <w:sz w:val="17"/>
          <w:szCs w:val="17"/>
        </w:rPr>
        <w:t>ris</w:t>
      </w:r>
      <w:r>
        <w:rPr>
          <w:rFonts w:ascii="Arial" w:eastAsia="Arial" w:hAnsi="Arial" w:cs="Arial"/>
          <w:color w:val="363435"/>
          <w:sz w:val="17"/>
          <w:szCs w:val="17"/>
        </w:rPr>
        <w:t xml:space="preserve">k </w:t>
      </w:r>
      <w:r>
        <w:rPr>
          <w:rFonts w:ascii="Arial" w:eastAsia="Arial" w:hAnsi="Arial" w:cs="Arial"/>
          <w:color w:val="363435"/>
          <w:spacing w:val="4"/>
          <w:sz w:val="17"/>
          <w:szCs w:val="17"/>
        </w:rPr>
        <w:t>arise</w:t>
      </w:r>
      <w:r>
        <w:rPr>
          <w:rFonts w:ascii="Arial" w:eastAsia="Arial" w:hAnsi="Arial" w:cs="Arial"/>
          <w:color w:val="363435"/>
          <w:sz w:val="17"/>
          <w:szCs w:val="17"/>
        </w:rPr>
        <w:t xml:space="preserve">s </w:t>
      </w:r>
      <w:r>
        <w:rPr>
          <w:rFonts w:ascii="Arial" w:eastAsia="Arial" w:hAnsi="Arial" w:cs="Arial"/>
          <w:color w:val="363435"/>
          <w:spacing w:val="4"/>
          <w:sz w:val="17"/>
          <w:szCs w:val="17"/>
        </w:rPr>
        <w:t>mainl</w:t>
      </w:r>
      <w:r>
        <w:rPr>
          <w:rFonts w:ascii="Arial" w:eastAsia="Arial" w:hAnsi="Arial" w:cs="Arial"/>
          <w:color w:val="363435"/>
          <w:sz w:val="17"/>
          <w:szCs w:val="17"/>
        </w:rPr>
        <w:t xml:space="preserve">y </w:t>
      </w:r>
      <w:r>
        <w:rPr>
          <w:rFonts w:ascii="Arial" w:eastAsia="Arial" w:hAnsi="Arial" w:cs="Arial"/>
          <w:color w:val="363435"/>
          <w:spacing w:val="4"/>
          <w:sz w:val="17"/>
          <w:szCs w:val="17"/>
        </w:rPr>
        <w:t>fro</w:t>
      </w:r>
      <w:r>
        <w:rPr>
          <w:rFonts w:ascii="Arial" w:eastAsia="Arial" w:hAnsi="Arial" w:cs="Arial"/>
          <w:color w:val="363435"/>
          <w:sz w:val="17"/>
          <w:szCs w:val="17"/>
        </w:rPr>
        <w:t xml:space="preserve">m </w:t>
      </w:r>
      <w:r>
        <w:rPr>
          <w:rFonts w:ascii="Arial" w:eastAsia="Arial" w:hAnsi="Arial" w:cs="Arial"/>
          <w:color w:val="363435"/>
          <w:spacing w:val="4"/>
          <w:sz w:val="17"/>
          <w:szCs w:val="17"/>
        </w:rPr>
        <w:t>futur</w:t>
      </w:r>
      <w:r>
        <w:rPr>
          <w:rFonts w:ascii="Arial" w:eastAsia="Arial" w:hAnsi="Arial" w:cs="Arial"/>
          <w:color w:val="363435"/>
          <w:sz w:val="17"/>
          <w:szCs w:val="17"/>
        </w:rPr>
        <w:t xml:space="preserve">e </w:t>
      </w:r>
      <w:r>
        <w:rPr>
          <w:rFonts w:ascii="Arial" w:eastAsia="Arial" w:hAnsi="Arial" w:cs="Arial"/>
          <w:color w:val="363435"/>
          <w:spacing w:val="4"/>
          <w:sz w:val="17"/>
          <w:szCs w:val="17"/>
        </w:rPr>
        <w:t>commercia</w:t>
      </w:r>
      <w:r>
        <w:rPr>
          <w:rFonts w:ascii="Arial" w:eastAsia="Arial" w:hAnsi="Arial" w:cs="Arial"/>
          <w:color w:val="363435"/>
          <w:sz w:val="17"/>
          <w:szCs w:val="17"/>
        </w:rPr>
        <w:t xml:space="preserve">l </w:t>
      </w:r>
      <w:r>
        <w:rPr>
          <w:rFonts w:ascii="Arial" w:eastAsia="Arial" w:hAnsi="Arial" w:cs="Arial"/>
          <w:color w:val="363435"/>
          <w:spacing w:val="4"/>
          <w:sz w:val="17"/>
          <w:szCs w:val="17"/>
        </w:rPr>
        <w:t>transaction</w:t>
      </w:r>
      <w:r>
        <w:rPr>
          <w:rFonts w:ascii="Arial" w:eastAsia="Arial" w:hAnsi="Arial" w:cs="Arial"/>
          <w:color w:val="363435"/>
          <w:sz w:val="17"/>
          <w:szCs w:val="17"/>
        </w:rPr>
        <w:t xml:space="preserve">s </w:t>
      </w:r>
      <w:r>
        <w:rPr>
          <w:rFonts w:ascii="Arial" w:eastAsia="Arial" w:hAnsi="Arial" w:cs="Arial"/>
          <w:color w:val="363435"/>
          <w:spacing w:val="4"/>
          <w:sz w:val="17"/>
          <w:szCs w:val="17"/>
        </w:rPr>
        <w:t>o</w:t>
      </w:r>
      <w:r>
        <w:rPr>
          <w:rFonts w:ascii="Arial" w:eastAsia="Arial" w:hAnsi="Arial" w:cs="Arial"/>
          <w:color w:val="363435"/>
          <w:sz w:val="17"/>
          <w:szCs w:val="17"/>
        </w:rPr>
        <w:t xml:space="preserve">r </w:t>
      </w:r>
      <w:r>
        <w:rPr>
          <w:rFonts w:ascii="Arial" w:eastAsia="Arial" w:hAnsi="Arial" w:cs="Arial"/>
          <w:color w:val="363435"/>
          <w:spacing w:val="4"/>
          <w:sz w:val="17"/>
          <w:szCs w:val="17"/>
        </w:rPr>
        <w:t xml:space="preserve">receivables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payable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tha</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exis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du</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transaction</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foreig</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currencies.</w:t>
      </w:r>
    </w:p>
    <w:p w:rsidR="00C1730D" w:rsidRDefault="00C1730D">
      <w:pPr>
        <w:spacing w:before="1" w:line="220" w:lineRule="exact"/>
        <w:rPr>
          <w:sz w:val="22"/>
          <w:szCs w:val="22"/>
        </w:rPr>
      </w:pPr>
    </w:p>
    <w:p w:rsidR="00C1730D" w:rsidRDefault="00D37C92">
      <w:pPr>
        <w:spacing w:line="270" w:lineRule="auto"/>
        <w:ind w:left="1120" w:right="126"/>
        <w:jc w:val="both"/>
        <w:rPr>
          <w:rFonts w:ascii="Arial" w:eastAsia="Arial" w:hAnsi="Arial" w:cs="Arial"/>
          <w:sz w:val="17"/>
          <w:szCs w:val="17"/>
        </w:rPr>
      </w:pP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Compan</w:t>
      </w:r>
      <w:r>
        <w:rPr>
          <w:rFonts w:ascii="Arial" w:eastAsia="Arial" w:hAnsi="Arial" w:cs="Arial"/>
          <w:color w:val="363435"/>
          <w:sz w:val="17"/>
          <w:szCs w:val="17"/>
        </w:rPr>
        <w:t xml:space="preserve">y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expose</w:t>
      </w:r>
      <w:r>
        <w:rPr>
          <w:rFonts w:ascii="Arial" w:eastAsia="Arial" w:hAnsi="Arial" w:cs="Arial"/>
          <w:color w:val="363435"/>
          <w:sz w:val="17"/>
          <w:szCs w:val="17"/>
        </w:rPr>
        <w:t xml:space="preserve">d </w:t>
      </w:r>
      <w:r>
        <w:rPr>
          <w:rFonts w:ascii="Arial" w:eastAsia="Arial" w:hAnsi="Arial" w:cs="Arial"/>
          <w:color w:val="363435"/>
          <w:spacing w:val="6"/>
          <w:sz w:val="17"/>
          <w:szCs w:val="17"/>
        </w:rPr>
        <w:t>t</w:t>
      </w:r>
      <w:r>
        <w:rPr>
          <w:rFonts w:ascii="Arial" w:eastAsia="Arial" w:hAnsi="Arial" w:cs="Arial"/>
          <w:color w:val="363435"/>
          <w:sz w:val="17"/>
          <w:szCs w:val="17"/>
        </w:rPr>
        <w:t xml:space="preserve">o </w:t>
      </w:r>
      <w:r>
        <w:rPr>
          <w:rFonts w:ascii="Arial" w:eastAsia="Arial" w:hAnsi="Arial" w:cs="Arial"/>
          <w:color w:val="363435"/>
          <w:spacing w:val="6"/>
          <w:sz w:val="17"/>
          <w:szCs w:val="17"/>
        </w:rPr>
        <w:t>currenc</w:t>
      </w:r>
      <w:r>
        <w:rPr>
          <w:rFonts w:ascii="Arial" w:eastAsia="Arial" w:hAnsi="Arial" w:cs="Arial"/>
          <w:color w:val="363435"/>
          <w:sz w:val="17"/>
          <w:szCs w:val="17"/>
        </w:rPr>
        <w:t xml:space="preserve">y </w:t>
      </w:r>
      <w:r>
        <w:rPr>
          <w:rFonts w:ascii="Arial" w:eastAsia="Arial" w:hAnsi="Arial" w:cs="Arial"/>
          <w:color w:val="363435"/>
          <w:spacing w:val="6"/>
          <w:sz w:val="17"/>
          <w:szCs w:val="17"/>
        </w:rPr>
        <w:t>ris</w:t>
      </w:r>
      <w:r>
        <w:rPr>
          <w:rFonts w:ascii="Arial" w:eastAsia="Arial" w:hAnsi="Arial" w:cs="Arial"/>
          <w:color w:val="363435"/>
          <w:sz w:val="17"/>
          <w:szCs w:val="17"/>
        </w:rPr>
        <w:t xml:space="preserve">k </w:t>
      </w:r>
      <w:r>
        <w:rPr>
          <w:rFonts w:ascii="Arial" w:eastAsia="Arial" w:hAnsi="Arial" w:cs="Arial"/>
          <w:color w:val="363435"/>
          <w:spacing w:val="6"/>
          <w:sz w:val="17"/>
          <w:szCs w:val="17"/>
        </w:rPr>
        <w:t>arisin</w:t>
      </w:r>
      <w:r>
        <w:rPr>
          <w:rFonts w:ascii="Arial" w:eastAsia="Arial" w:hAnsi="Arial" w:cs="Arial"/>
          <w:color w:val="363435"/>
          <w:sz w:val="17"/>
          <w:szCs w:val="17"/>
        </w:rPr>
        <w:t xml:space="preserve">g </w:t>
      </w:r>
      <w:r>
        <w:rPr>
          <w:rFonts w:ascii="Arial" w:eastAsia="Arial" w:hAnsi="Arial" w:cs="Arial"/>
          <w:color w:val="363435"/>
          <w:spacing w:val="6"/>
          <w:sz w:val="17"/>
          <w:szCs w:val="17"/>
        </w:rPr>
        <w:t>fro</w:t>
      </w:r>
      <w:r>
        <w:rPr>
          <w:rFonts w:ascii="Arial" w:eastAsia="Arial" w:hAnsi="Arial" w:cs="Arial"/>
          <w:color w:val="363435"/>
          <w:sz w:val="17"/>
          <w:szCs w:val="17"/>
        </w:rPr>
        <w:t xml:space="preserve">m </w:t>
      </w:r>
      <w:r>
        <w:rPr>
          <w:rFonts w:ascii="Arial" w:eastAsia="Arial" w:hAnsi="Arial" w:cs="Arial"/>
          <w:color w:val="363435"/>
          <w:spacing w:val="6"/>
          <w:sz w:val="17"/>
          <w:szCs w:val="17"/>
        </w:rPr>
        <w:t>variou</w:t>
      </w:r>
      <w:r>
        <w:rPr>
          <w:rFonts w:ascii="Arial" w:eastAsia="Arial" w:hAnsi="Arial" w:cs="Arial"/>
          <w:color w:val="363435"/>
          <w:sz w:val="17"/>
          <w:szCs w:val="17"/>
        </w:rPr>
        <w:t xml:space="preserve">s </w:t>
      </w:r>
      <w:r>
        <w:rPr>
          <w:rFonts w:ascii="Arial" w:eastAsia="Arial" w:hAnsi="Arial" w:cs="Arial"/>
          <w:color w:val="363435"/>
          <w:spacing w:val="6"/>
          <w:sz w:val="17"/>
          <w:szCs w:val="17"/>
        </w:rPr>
        <w:t>currenc</w:t>
      </w:r>
      <w:r>
        <w:rPr>
          <w:rFonts w:ascii="Arial" w:eastAsia="Arial" w:hAnsi="Arial" w:cs="Arial"/>
          <w:color w:val="363435"/>
          <w:sz w:val="17"/>
          <w:szCs w:val="17"/>
        </w:rPr>
        <w:t xml:space="preserve">y </w:t>
      </w:r>
      <w:r>
        <w:rPr>
          <w:rFonts w:ascii="Arial" w:eastAsia="Arial" w:hAnsi="Arial" w:cs="Arial"/>
          <w:color w:val="363435"/>
          <w:spacing w:val="6"/>
          <w:sz w:val="17"/>
          <w:szCs w:val="17"/>
        </w:rPr>
        <w:t>exposures</w:t>
      </w:r>
      <w:r>
        <w:rPr>
          <w:rFonts w:ascii="Arial" w:eastAsia="Arial" w:hAnsi="Arial" w:cs="Arial"/>
          <w:color w:val="363435"/>
          <w:sz w:val="17"/>
          <w:szCs w:val="17"/>
        </w:rPr>
        <w:t xml:space="preserve">. </w:t>
      </w:r>
      <w:r>
        <w:rPr>
          <w:rFonts w:ascii="Arial" w:eastAsia="Arial" w:hAnsi="Arial" w:cs="Arial"/>
          <w:color w:val="363435"/>
          <w:spacing w:val="6"/>
          <w:sz w:val="17"/>
          <w:szCs w:val="17"/>
        </w:rPr>
        <w:t>Primaril</w:t>
      </w:r>
      <w:r>
        <w:rPr>
          <w:rFonts w:ascii="Arial" w:eastAsia="Arial" w:hAnsi="Arial" w:cs="Arial"/>
          <w:color w:val="363435"/>
          <w:sz w:val="17"/>
          <w:szCs w:val="17"/>
        </w:rPr>
        <w:t xml:space="preserve">y </w:t>
      </w:r>
      <w:r>
        <w:rPr>
          <w:rFonts w:ascii="Arial" w:eastAsia="Arial" w:hAnsi="Arial" w:cs="Arial"/>
          <w:color w:val="363435"/>
          <w:spacing w:val="6"/>
          <w:sz w:val="17"/>
          <w:szCs w:val="17"/>
        </w:rPr>
        <w:t>wit</w:t>
      </w:r>
      <w:r>
        <w:rPr>
          <w:rFonts w:ascii="Arial" w:eastAsia="Arial" w:hAnsi="Arial" w:cs="Arial"/>
          <w:color w:val="363435"/>
          <w:sz w:val="17"/>
          <w:szCs w:val="17"/>
        </w:rPr>
        <w:t xml:space="preserve">h </w:t>
      </w:r>
      <w:r>
        <w:rPr>
          <w:rFonts w:ascii="Arial" w:eastAsia="Arial" w:hAnsi="Arial" w:cs="Arial"/>
          <w:color w:val="363435"/>
          <w:spacing w:val="6"/>
          <w:sz w:val="17"/>
          <w:szCs w:val="17"/>
        </w:rPr>
        <w:t>respec</w:t>
      </w:r>
      <w:r>
        <w:rPr>
          <w:rFonts w:ascii="Arial" w:eastAsia="Arial" w:hAnsi="Arial" w:cs="Arial"/>
          <w:color w:val="363435"/>
          <w:sz w:val="17"/>
          <w:szCs w:val="17"/>
        </w:rPr>
        <w:t xml:space="preserve">t </w:t>
      </w:r>
      <w:r>
        <w:rPr>
          <w:rFonts w:ascii="Arial" w:eastAsia="Arial" w:hAnsi="Arial" w:cs="Arial"/>
          <w:color w:val="363435"/>
          <w:spacing w:val="6"/>
          <w:sz w:val="17"/>
          <w:szCs w:val="17"/>
        </w:rPr>
        <w:t>t</w:t>
      </w:r>
      <w:r>
        <w:rPr>
          <w:rFonts w:ascii="Arial" w:eastAsia="Arial" w:hAnsi="Arial" w:cs="Arial"/>
          <w:color w:val="363435"/>
          <w:sz w:val="17"/>
          <w:szCs w:val="17"/>
        </w:rPr>
        <w:t xml:space="preserve">o </w:t>
      </w:r>
      <w:r>
        <w:rPr>
          <w:rFonts w:ascii="Arial" w:eastAsia="Arial" w:hAnsi="Arial" w:cs="Arial"/>
          <w:color w:val="363435"/>
          <w:spacing w:val="6"/>
          <w:sz w:val="17"/>
          <w:szCs w:val="17"/>
        </w:rPr>
        <w:t xml:space="preserve">the </w:t>
      </w:r>
      <w:r>
        <w:rPr>
          <w:rFonts w:ascii="Arial" w:eastAsia="Arial" w:hAnsi="Arial" w:cs="Arial"/>
          <w:color w:val="363435"/>
          <w:spacing w:val="5"/>
          <w:sz w:val="17"/>
          <w:szCs w:val="17"/>
        </w:rPr>
        <w:t>Unite</w:t>
      </w:r>
      <w:r>
        <w:rPr>
          <w:rFonts w:ascii="Arial" w:eastAsia="Arial" w:hAnsi="Arial" w:cs="Arial"/>
          <w:color w:val="363435"/>
          <w:sz w:val="17"/>
          <w:szCs w:val="17"/>
        </w:rPr>
        <w:t xml:space="preserve">d </w:t>
      </w:r>
      <w:r>
        <w:rPr>
          <w:rFonts w:ascii="Arial" w:eastAsia="Arial" w:hAnsi="Arial" w:cs="Arial"/>
          <w:color w:val="363435"/>
          <w:spacing w:val="5"/>
          <w:sz w:val="17"/>
          <w:szCs w:val="17"/>
        </w:rPr>
        <w:t>State</w:t>
      </w:r>
      <w:r>
        <w:rPr>
          <w:rFonts w:ascii="Arial" w:eastAsia="Arial" w:hAnsi="Arial" w:cs="Arial"/>
          <w:color w:val="363435"/>
          <w:sz w:val="17"/>
          <w:szCs w:val="17"/>
        </w:rPr>
        <w:t xml:space="preserve">s </w:t>
      </w:r>
      <w:r>
        <w:rPr>
          <w:rFonts w:ascii="Arial" w:eastAsia="Arial" w:hAnsi="Arial" w:cs="Arial"/>
          <w:color w:val="363435"/>
          <w:spacing w:val="5"/>
          <w:sz w:val="17"/>
          <w:szCs w:val="17"/>
        </w:rPr>
        <w:t>Dolla</w:t>
      </w:r>
      <w:r>
        <w:rPr>
          <w:rFonts w:ascii="Arial" w:eastAsia="Arial" w:hAnsi="Arial" w:cs="Arial"/>
          <w:color w:val="363435"/>
          <w:sz w:val="17"/>
          <w:szCs w:val="17"/>
        </w:rPr>
        <w:t xml:space="preserve">r </w:t>
      </w:r>
      <w:r>
        <w:rPr>
          <w:rFonts w:ascii="Arial" w:eastAsia="Arial" w:hAnsi="Arial" w:cs="Arial"/>
          <w:color w:val="363435"/>
          <w:spacing w:val="5"/>
          <w:sz w:val="17"/>
          <w:szCs w:val="17"/>
        </w:rPr>
        <w:t>(USD</w:t>
      </w:r>
      <w:r>
        <w:rPr>
          <w:rFonts w:ascii="Arial" w:eastAsia="Arial" w:hAnsi="Arial" w:cs="Arial"/>
          <w:color w:val="363435"/>
          <w:sz w:val="17"/>
          <w:szCs w:val="17"/>
        </w:rPr>
        <w:t xml:space="preserve">) &amp; </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(Euro)</w:t>
      </w:r>
      <w:r>
        <w:rPr>
          <w:rFonts w:ascii="Arial" w:eastAsia="Arial" w:hAnsi="Arial" w:cs="Arial"/>
          <w:color w:val="363435"/>
          <w:sz w:val="17"/>
          <w:szCs w:val="17"/>
        </w:rPr>
        <w:t xml:space="preserve">. </w:t>
      </w:r>
      <w:r>
        <w:rPr>
          <w:rFonts w:ascii="Arial" w:eastAsia="Arial" w:hAnsi="Arial" w:cs="Arial"/>
          <w:color w:val="363435"/>
          <w:spacing w:val="5"/>
          <w:sz w:val="17"/>
          <w:szCs w:val="17"/>
        </w:rPr>
        <w:t>Currently</w:t>
      </w:r>
      <w:r>
        <w:rPr>
          <w:rFonts w:ascii="Arial" w:eastAsia="Arial" w:hAnsi="Arial" w:cs="Arial"/>
          <w:color w:val="363435"/>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Company'</w:t>
      </w:r>
      <w:r>
        <w:rPr>
          <w:rFonts w:ascii="Arial" w:eastAsia="Arial" w:hAnsi="Arial" w:cs="Arial"/>
          <w:color w:val="363435"/>
          <w:sz w:val="17"/>
          <w:szCs w:val="17"/>
        </w:rPr>
        <w:t xml:space="preserve">s </w:t>
      </w:r>
      <w:r>
        <w:rPr>
          <w:rFonts w:ascii="Arial" w:eastAsia="Arial" w:hAnsi="Arial" w:cs="Arial"/>
          <w:color w:val="363435"/>
          <w:spacing w:val="5"/>
          <w:sz w:val="17"/>
          <w:szCs w:val="17"/>
        </w:rPr>
        <w:t>foreig</w:t>
      </w:r>
      <w:r>
        <w:rPr>
          <w:rFonts w:ascii="Arial" w:eastAsia="Arial" w:hAnsi="Arial" w:cs="Arial"/>
          <w:color w:val="363435"/>
          <w:sz w:val="17"/>
          <w:szCs w:val="17"/>
        </w:rPr>
        <w:t xml:space="preserve">n </w:t>
      </w:r>
      <w:r>
        <w:rPr>
          <w:rFonts w:ascii="Arial" w:eastAsia="Arial" w:hAnsi="Arial" w:cs="Arial"/>
          <w:color w:val="363435"/>
          <w:spacing w:val="5"/>
          <w:sz w:val="17"/>
          <w:szCs w:val="17"/>
        </w:rPr>
        <w:t>exchang</w:t>
      </w:r>
      <w:r>
        <w:rPr>
          <w:rFonts w:ascii="Arial" w:eastAsia="Arial" w:hAnsi="Arial" w:cs="Arial"/>
          <w:color w:val="363435"/>
          <w:sz w:val="17"/>
          <w:szCs w:val="17"/>
        </w:rPr>
        <w:t xml:space="preserve">e </w:t>
      </w:r>
      <w:r>
        <w:rPr>
          <w:rFonts w:ascii="Arial" w:eastAsia="Arial" w:hAnsi="Arial" w:cs="Arial"/>
          <w:color w:val="363435"/>
          <w:spacing w:val="5"/>
          <w:sz w:val="17"/>
          <w:szCs w:val="17"/>
        </w:rPr>
        <w:t>ris</w:t>
      </w:r>
      <w:r>
        <w:rPr>
          <w:rFonts w:ascii="Arial" w:eastAsia="Arial" w:hAnsi="Arial" w:cs="Arial"/>
          <w:color w:val="363435"/>
          <w:sz w:val="17"/>
          <w:szCs w:val="17"/>
        </w:rPr>
        <w:t xml:space="preserve">k </w:t>
      </w:r>
      <w:r>
        <w:rPr>
          <w:rFonts w:ascii="Arial" w:eastAsia="Arial" w:hAnsi="Arial" w:cs="Arial"/>
          <w:color w:val="363435"/>
          <w:spacing w:val="5"/>
          <w:sz w:val="17"/>
          <w:szCs w:val="17"/>
        </w:rPr>
        <w:t>exposur</w:t>
      </w:r>
      <w:r>
        <w:rPr>
          <w:rFonts w:ascii="Arial" w:eastAsia="Arial" w:hAnsi="Arial" w:cs="Arial"/>
          <w:color w:val="363435"/>
          <w:sz w:val="17"/>
          <w:szCs w:val="17"/>
        </w:rPr>
        <w:t xml:space="preserve">e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restricte</w:t>
      </w:r>
      <w:r>
        <w:rPr>
          <w:rFonts w:ascii="Arial" w:eastAsia="Arial" w:hAnsi="Arial" w:cs="Arial"/>
          <w:color w:val="363435"/>
          <w:sz w:val="17"/>
          <w:szCs w:val="17"/>
        </w:rPr>
        <w:t xml:space="preserve">d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 xml:space="preserve">the </w:t>
      </w:r>
      <w:r>
        <w:rPr>
          <w:rFonts w:ascii="Arial" w:eastAsia="Arial" w:hAnsi="Arial" w:cs="Arial"/>
          <w:color w:val="363435"/>
          <w:spacing w:val="6"/>
          <w:sz w:val="17"/>
          <w:szCs w:val="17"/>
        </w:rPr>
        <w:t>amount</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receivabl</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fro</w:t>
      </w:r>
      <w:r>
        <w:rPr>
          <w:rFonts w:ascii="Arial" w:eastAsia="Arial" w:hAnsi="Arial" w:cs="Arial"/>
          <w:color w:val="363435"/>
          <w:sz w:val="17"/>
          <w:szCs w:val="17"/>
        </w:rPr>
        <w:t>m</w:t>
      </w:r>
      <w:r>
        <w:rPr>
          <w:rFonts w:ascii="Arial" w:eastAsia="Arial" w:hAnsi="Arial" w:cs="Arial"/>
          <w:color w:val="363435"/>
          <w:spacing w:val="16"/>
          <w:sz w:val="17"/>
          <w:szCs w:val="17"/>
        </w:rPr>
        <w:t xml:space="preserve"> </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payabl</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foreig</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entities</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Company'</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exposur</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currenc</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ris</w:t>
      </w:r>
      <w:r>
        <w:rPr>
          <w:rFonts w:ascii="Arial" w:eastAsia="Arial" w:hAnsi="Arial" w:cs="Arial"/>
          <w:color w:val="363435"/>
          <w:sz w:val="17"/>
          <w:szCs w:val="17"/>
        </w:rPr>
        <w:t>k</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wa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follows:</w:t>
      </w:r>
    </w:p>
    <w:p w:rsidR="00C1730D" w:rsidRDefault="00C1730D">
      <w:pPr>
        <w:spacing w:before="3" w:line="120" w:lineRule="exact"/>
        <w:rPr>
          <w:sz w:val="13"/>
          <w:szCs w:val="13"/>
        </w:rPr>
      </w:pPr>
    </w:p>
    <w:p w:rsidR="00C1730D" w:rsidRDefault="00D37C92">
      <w:pPr>
        <w:ind w:right="712"/>
        <w:jc w:val="right"/>
        <w:rPr>
          <w:rFonts w:ascii="Tahoma" w:eastAsia="Tahoma" w:hAnsi="Tahoma" w:cs="Tahoma"/>
          <w:sz w:val="17"/>
          <w:szCs w:val="17"/>
        </w:rPr>
      </w:pPr>
      <w:r>
        <w:rPr>
          <w:rFonts w:ascii="Tahoma" w:eastAsia="Tahoma" w:hAnsi="Tahoma" w:cs="Tahoma"/>
          <w:b/>
          <w:color w:val="363435"/>
          <w:sz w:val="17"/>
          <w:szCs w:val="17"/>
        </w:rPr>
        <w:t xml:space="preserve">2013                          </w:t>
      </w:r>
      <w:r>
        <w:rPr>
          <w:rFonts w:ascii="Tahoma" w:eastAsia="Tahoma" w:hAnsi="Tahoma" w:cs="Tahoma"/>
          <w:b/>
          <w:color w:val="363435"/>
          <w:spacing w:val="39"/>
          <w:sz w:val="17"/>
          <w:szCs w:val="17"/>
        </w:rPr>
        <w:t xml:space="preserve"> </w:t>
      </w:r>
      <w:r>
        <w:rPr>
          <w:rFonts w:ascii="Tahoma" w:eastAsia="Tahoma" w:hAnsi="Tahoma" w:cs="Tahoma"/>
          <w:b/>
          <w:color w:val="363435"/>
          <w:sz w:val="17"/>
          <w:szCs w:val="17"/>
        </w:rPr>
        <w:t>2012</w:t>
      </w:r>
    </w:p>
    <w:p w:rsidR="00C1730D" w:rsidRDefault="00C1730D">
      <w:pPr>
        <w:spacing w:before="5" w:line="100" w:lineRule="exact"/>
        <w:rPr>
          <w:sz w:val="10"/>
          <w:szCs w:val="10"/>
        </w:rPr>
      </w:pPr>
    </w:p>
    <w:p w:rsidR="00C1730D" w:rsidRDefault="00D37C92">
      <w:pPr>
        <w:spacing w:line="180" w:lineRule="exact"/>
        <w:ind w:right="944"/>
        <w:jc w:val="right"/>
        <w:rPr>
          <w:rFonts w:ascii="Tahoma" w:eastAsia="Tahoma" w:hAnsi="Tahoma" w:cs="Tahoma"/>
          <w:sz w:val="17"/>
          <w:szCs w:val="17"/>
        </w:rPr>
      </w:pPr>
      <w:r>
        <w:rPr>
          <w:rFonts w:ascii="Tahoma" w:eastAsia="Tahoma" w:hAnsi="Tahoma" w:cs="Tahoma"/>
          <w:b/>
          <w:color w:val="363435"/>
          <w:position w:val="-1"/>
          <w:sz w:val="17"/>
          <w:szCs w:val="17"/>
        </w:rPr>
        <w:t>Rupees</w:t>
      </w:r>
      <w:r>
        <w:rPr>
          <w:rFonts w:ascii="Tahoma" w:eastAsia="Tahoma" w:hAnsi="Tahoma" w:cs="Tahoma"/>
          <w:b/>
          <w:color w:val="363435"/>
          <w:spacing w:val="1"/>
          <w:position w:val="-1"/>
          <w:sz w:val="17"/>
          <w:szCs w:val="17"/>
        </w:rPr>
        <w:t xml:space="preserve"> </w:t>
      </w:r>
      <w:r>
        <w:rPr>
          <w:rFonts w:ascii="Tahoma" w:eastAsia="Tahoma" w:hAnsi="Tahoma" w:cs="Tahoma"/>
          <w:b/>
          <w:color w:val="363435"/>
          <w:position w:val="-1"/>
          <w:sz w:val="17"/>
          <w:szCs w:val="17"/>
        </w:rPr>
        <w:t>in</w:t>
      </w:r>
      <w:r>
        <w:rPr>
          <w:rFonts w:ascii="Tahoma" w:eastAsia="Tahoma" w:hAnsi="Tahoma" w:cs="Tahoma"/>
          <w:b/>
          <w:color w:val="363435"/>
          <w:spacing w:val="1"/>
          <w:position w:val="-1"/>
          <w:sz w:val="17"/>
          <w:szCs w:val="17"/>
        </w:rPr>
        <w:t xml:space="preserve"> </w:t>
      </w:r>
      <w:r>
        <w:rPr>
          <w:rFonts w:ascii="Tahoma" w:eastAsia="Tahoma" w:hAnsi="Tahoma" w:cs="Tahoma"/>
          <w:b/>
          <w:color w:val="363435"/>
          <w:position w:val="-1"/>
          <w:sz w:val="17"/>
          <w:szCs w:val="17"/>
        </w:rPr>
        <w:t>thousand</w:t>
      </w:r>
    </w:p>
    <w:p w:rsidR="00C1730D" w:rsidRDefault="00C1730D">
      <w:pPr>
        <w:spacing w:before="5" w:line="160" w:lineRule="exact"/>
        <w:rPr>
          <w:sz w:val="16"/>
          <w:szCs w:val="16"/>
        </w:rPr>
      </w:pPr>
    </w:p>
    <w:tbl>
      <w:tblPr>
        <w:tblW w:w="0" w:type="auto"/>
        <w:tblInd w:w="515" w:type="dxa"/>
        <w:tblLayout w:type="fixed"/>
        <w:tblCellMar>
          <w:left w:w="0" w:type="dxa"/>
          <w:right w:w="0" w:type="dxa"/>
        </w:tblCellMar>
        <w:tblLook w:val="01E0" w:firstRow="1" w:lastRow="1" w:firstColumn="1" w:lastColumn="1" w:noHBand="0" w:noVBand="0"/>
      </w:tblPr>
      <w:tblGrid>
        <w:gridCol w:w="6065"/>
        <w:gridCol w:w="1948"/>
        <w:gridCol w:w="1291"/>
      </w:tblGrid>
      <w:tr w:rsidR="00C1730D">
        <w:trPr>
          <w:trHeight w:hRule="exact" w:val="294"/>
        </w:trPr>
        <w:tc>
          <w:tcPr>
            <w:tcW w:w="6065"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color w:val="363435"/>
                <w:sz w:val="17"/>
                <w:szCs w:val="17"/>
              </w:rPr>
              <w:t>Trade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debts-USD</w:t>
            </w:r>
          </w:p>
        </w:tc>
        <w:tc>
          <w:tcPr>
            <w:tcW w:w="1948" w:type="dxa"/>
            <w:tcBorders>
              <w:top w:val="nil"/>
              <w:left w:val="nil"/>
              <w:bottom w:val="nil"/>
              <w:right w:val="nil"/>
            </w:tcBorders>
          </w:tcPr>
          <w:p w:rsidR="00C1730D" w:rsidRDefault="00D37C92">
            <w:pPr>
              <w:spacing w:before="72"/>
              <w:ind w:left="802"/>
              <w:rPr>
                <w:rFonts w:ascii="Tahoma" w:eastAsia="Tahoma" w:hAnsi="Tahoma" w:cs="Tahoma"/>
                <w:sz w:val="17"/>
                <w:szCs w:val="17"/>
              </w:rPr>
            </w:pPr>
            <w:r>
              <w:rPr>
                <w:rFonts w:ascii="Tahoma" w:eastAsia="Tahoma" w:hAnsi="Tahoma" w:cs="Tahoma"/>
                <w:color w:val="363435"/>
                <w:sz w:val="17"/>
                <w:szCs w:val="17"/>
              </w:rPr>
              <w:t>23,460</w:t>
            </w:r>
          </w:p>
        </w:tc>
        <w:tc>
          <w:tcPr>
            <w:tcW w:w="1291" w:type="dxa"/>
            <w:tcBorders>
              <w:top w:val="nil"/>
              <w:left w:val="nil"/>
              <w:bottom w:val="nil"/>
              <w:right w:val="nil"/>
            </w:tcBorders>
          </w:tcPr>
          <w:p w:rsidR="00C1730D" w:rsidRDefault="00D37C92">
            <w:pPr>
              <w:spacing w:before="72"/>
              <w:ind w:left="809"/>
              <w:rPr>
                <w:rFonts w:ascii="Tahoma" w:eastAsia="Tahoma" w:hAnsi="Tahoma" w:cs="Tahoma"/>
                <w:sz w:val="17"/>
                <w:szCs w:val="17"/>
              </w:rPr>
            </w:pPr>
            <w:r>
              <w:rPr>
                <w:rFonts w:ascii="Tahoma" w:eastAsia="Tahoma" w:hAnsi="Tahoma" w:cs="Tahoma"/>
                <w:color w:val="363435"/>
                <w:sz w:val="17"/>
                <w:szCs w:val="17"/>
              </w:rPr>
              <w:t>5,279</w:t>
            </w:r>
          </w:p>
        </w:tc>
      </w:tr>
      <w:tr w:rsidR="00C1730D">
        <w:trPr>
          <w:trHeight w:hRule="exact" w:val="320"/>
        </w:trPr>
        <w:tc>
          <w:tcPr>
            <w:tcW w:w="6065"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Supplier's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credit-EURO</w:t>
            </w:r>
          </w:p>
        </w:tc>
        <w:tc>
          <w:tcPr>
            <w:tcW w:w="1948" w:type="dxa"/>
            <w:tcBorders>
              <w:top w:val="nil"/>
              <w:left w:val="nil"/>
              <w:bottom w:val="nil"/>
              <w:right w:val="nil"/>
            </w:tcBorders>
          </w:tcPr>
          <w:p w:rsidR="00C1730D" w:rsidRDefault="00D37C92">
            <w:pPr>
              <w:spacing w:line="200" w:lineRule="exact"/>
              <w:ind w:left="709"/>
              <w:rPr>
                <w:rFonts w:ascii="Tahoma" w:eastAsia="Tahoma" w:hAnsi="Tahoma" w:cs="Tahoma"/>
                <w:sz w:val="17"/>
                <w:szCs w:val="17"/>
              </w:rPr>
            </w:pPr>
            <w:r>
              <w:rPr>
                <w:rFonts w:ascii="Tahoma" w:eastAsia="Tahoma" w:hAnsi="Tahoma" w:cs="Tahoma"/>
                <w:color w:val="363435"/>
                <w:sz w:val="17"/>
                <w:szCs w:val="17"/>
              </w:rPr>
              <w:t>147,793</w:t>
            </w:r>
          </w:p>
        </w:tc>
        <w:tc>
          <w:tcPr>
            <w:tcW w:w="1291" w:type="dxa"/>
            <w:tcBorders>
              <w:top w:val="nil"/>
              <w:left w:val="nil"/>
              <w:bottom w:val="nil"/>
              <w:right w:val="nil"/>
            </w:tcBorders>
          </w:tcPr>
          <w:p w:rsidR="00C1730D" w:rsidRDefault="00D37C92">
            <w:pPr>
              <w:spacing w:line="200" w:lineRule="exact"/>
              <w:ind w:left="626"/>
              <w:rPr>
                <w:rFonts w:ascii="Tahoma" w:eastAsia="Tahoma" w:hAnsi="Tahoma" w:cs="Tahoma"/>
                <w:sz w:val="17"/>
                <w:szCs w:val="17"/>
              </w:rPr>
            </w:pPr>
            <w:r>
              <w:rPr>
                <w:rFonts w:ascii="Tahoma" w:eastAsia="Tahoma" w:hAnsi="Tahoma" w:cs="Tahoma"/>
                <w:color w:val="363435"/>
                <w:sz w:val="17"/>
                <w:szCs w:val="17"/>
              </w:rPr>
              <w:t>208,280</w:t>
            </w:r>
          </w:p>
        </w:tc>
      </w:tr>
      <w:tr w:rsidR="00C1730D">
        <w:trPr>
          <w:trHeight w:hRule="exact" w:val="388"/>
        </w:trPr>
        <w:tc>
          <w:tcPr>
            <w:tcW w:w="6065" w:type="dxa"/>
            <w:tcBorders>
              <w:top w:val="nil"/>
              <w:left w:val="nil"/>
              <w:bottom w:val="nil"/>
              <w:right w:val="nil"/>
            </w:tcBorders>
          </w:tcPr>
          <w:p w:rsidR="00C1730D" w:rsidRDefault="00D37C92">
            <w:pPr>
              <w:spacing w:before="98"/>
              <w:ind w:left="40"/>
              <w:rPr>
                <w:rFonts w:ascii="Tahoma" w:eastAsia="Tahoma" w:hAnsi="Tahoma" w:cs="Tahoma"/>
                <w:sz w:val="17"/>
                <w:szCs w:val="17"/>
              </w:rPr>
            </w:pPr>
            <w:r>
              <w:rPr>
                <w:rFonts w:ascii="Tahoma" w:eastAsia="Tahoma" w:hAnsi="Tahoma" w:cs="Tahoma"/>
                <w:color w:val="363435"/>
                <w:sz w:val="17"/>
                <w:szCs w:val="17"/>
              </w:rPr>
              <w:t>The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following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significant</w:t>
            </w:r>
            <w:r>
              <w:rPr>
                <w:rFonts w:ascii="Tahoma" w:eastAsia="Tahoma" w:hAnsi="Tahoma" w:cs="Tahoma"/>
                <w:color w:val="363435"/>
                <w:spacing w:val="1"/>
                <w:sz w:val="17"/>
                <w:szCs w:val="17"/>
              </w:rPr>
              <w:t xml:space="preserve"> </w:t>
            </w:r>
            <w:r>
              <w:rPr>
                <w:rFonts w:ascii="Tahoma" w:eastAsia="Tahoma" w:hAnsi="Tahoma" w:cs="Tahoma"/>
                <w:color w:val="363435"/>
                <w:sz w:val="17"/>
                <w:szCs w:val="17"/>
              </w:rPr>
              <w:t>exchange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rates were applied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during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the year.</w:t>
            </w:r>
          </w:p>
        </w:tc>
        <w:tc>
          <w:tcPr>
            <w:tcW w:w="1948" w:type="dxa"/>
            <w:tcBorders>
              <w:top w:val="nil"/>
              <w:left w:val="nil"/>
              <w:bottom w:val="nil"/>
              <w:right w:val="nil"/>
            </w:tcBorders>
          </w:tcPr>
          <w:p w:rsidR="00C1730D" w:rsidRDefault="00C1730D"/>
        </w:tc>
        <w:tc>
          <w:tcPr>
            <w:tcW w:w="1291" w:type="dxa"/>
            <w:tcBorders>
              <w:top w:val="nil"/>
              <w:left w:val="nil"/>
              <w:bottom w:val="nil"/>
              <w:right w:val="nil"/>
            </w:tcBorders>
          </w:tcPr>
          <w:p w:rsidR="00C1730D" w:rsidRDefault="00C1730D"/>
        </w:tc>
      </w:tr>
      <w:tr w:rsidR="00C1730D">
        <w:trPr>
          <w:trHeight w:hRule="exact" w:val="284"/>
        </w:trPr>
        <w:tc>
          <w:tcPr>
            <w:tcW w:w="6065" w:type="dxa"/>
            <w:tcBorders>
              <w:top w:val="nil"/>
              <w:left w:val="nil"/>
              <w:bottom w:val="nil"/>
              <w:right w:val="nil"/>
            </w:tcBorders>
          </w:tcPr>
          <w:p w:rsidR="00C1730D" w:rsidRDefault="00D37C92">
            <w:pPr>
              <w:spacing w:before="62"/>
              <w:ind w:left="40"/>
              <w:rPr>
                <w:rFonts w:ascii="Tahoma" w:eastAsia="Tahoma" w:hAnsi="Tahoma" w:cs="Tahoma"/>
                <w:sz w:val="17"/>
                <w:szCs w:val="17"/>
              </w:rPr>
            </w:pPr>
            <w:r>
              <w:rPr>
                <w:rFonts w:ascii="Tahoma" w:eastAsia="Tahoma" w:hAnsi="Tahoma" w:cs="Tahoma"/>
                <w:color w:val="363435"/>
                <w:sz w:val="17"/>
                <w:szCs w:val="17"/>
              </w:rPr>
              <w:t>Average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rate (Rupees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per US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Dollar)</w:t>
            </w:r>
          </w:p>
        </w:tc>
        <w:tc>
          <w:tcPr>
            <w:tcW w:w="1948" w:type="dxa"/>
            <w:tcBorders>
              <w:top w:val="nil"/>
              <w:left w:val="nil"/>
              <w:bottom w:val="nil"/>
              <w:right w:val="nil"/>
            </w:tcBorders>
          </w:tcPr>
          <w:p w:rsidR="00C1730D" w:rsidRDefault="00D37C92">
            <w:pPr>
              <w:spacing w:before="62"/>
              <w:ind w:left="896"/>
              <w:rPr>
                <w:rFonts w:ascii="Tahoma" w:eastAsia="Tahoma" w:hAnsi="Tahoma" w:cs="Tahoma"/>
                <w:sz w:val="17"/>
                <w:szCs w:val="17"/>
              </w:rPr>
            </w:pPr>
            <w:r>
              <w:rPr>
                <w:rFonts w:ascii="Tahoma" w:eastAsia="Tahoma" w:hAnsi="Tahoma" w:cs="Tahoma"/>
                <w:color w:val="363435"/>
                <w:sz w:val="17"/>
                <w:szCs w:val="17"/>
              </w:rPr>
              <w:t>95.78</w:t>
            </w:r>
          </w:p>
        </w:tc>
        <w:tc>
          <w:tcPr>
            <w:tcW w:w="1291" w:type="dxa"/>
            <w:tcBorders>
              <w:top w:val="nil"/>
              <w:left w:val="nil"/>
              <w:bottom w:val="nil"/>
              <w:right w:val="nil"/>
            </w:tcBorders>
          </w:tcPr>
          <w:p w:rsidR="00C1730D" w:rsidRDefault="00D37C92">
            <w:pPr>
              <w:spacing w:before="62"/>
              <w:ind w:left="813"/>
              <w:rPr>
                <w:rFonts w:ascii="Tahoma" w:eastAsia="Tahoma" w:hAnsi="Tahoma" w:cs="Tahoma"/>
                <w:sz w:val="17"/>
                <w:szCs w:val="17"/>
              </w:rPr>
            </w:pPr>
            <w:r>
              <w:rPr>
                <w:rFonts w:ascii="Tahoma" w:eastAsia="Tahoma" w:hAnsi="Tahoma" w:cs="Tahoma"/>
                <w:color w:val="363435"/>
                <w:sz w:val="17"/>
                <w:szCs w:val="17"/>
              </w:rPr>
              <w:t>84.85</w:t>
            </w:r>
          </w:p>
        </w:tc>
      </w:tr>
      <w:tr w:rsidR="00C1730D">
        <w:trPr>
          <w:trHeight w:hRule="exact" w:val="324"/>
        </w:trPr>
        <w:tc>
          <w:tcPr>
            <w:tcW w:w="6065"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Reporting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date rate (Rupees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per US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Dollar)</w:t>
            </w:r>
          </w:p>
        </w:tc>
        <w:tc>
          <w:tcPr>
            <w:tcW w:w="1948" w:type="dxa"/>
            <w:tcBorders>
              <w:top w:val="nil"/>
              <w:left w:val="nil"/>
              <w:bottom w:val="nil"/>
              <w:right w:val="nil"/>
            </w:tcBorders>
          </w:tcPr>
          <w:p w:rsidR="00C1730D" w:rsidRDefault="00D37C92">
            <w:pPr>
              <w:spacing w:line="200" w:lineRule="exact"/>
              <w:ind w:left="896"/>
              <w:rPr>
                <w:rFonts w:ascii="Tahoma" w:eastAsia="Tahoma" w:hAnsi="Tahoma" w:cs="Tahoma"/>
                <w:sz w:val="17"/>
                <w:szCs w:val="17"/>
              </w:rPr>
            </w:pPr>
            <w:r>
              <w:rPr>
                <w:rFonts w:ascii="Tahoma" w:eastAsia="Tahoma" w:hAnsi="Tahoma" w:cs="Tahoma"/>
                <w:color w:val="363435"/>
                <w:sz w:val="17"/>
                <w:szCs w:val="17"/>
              </w:rPr>
              <w:t>98.40</w:t>
            </w:r>
          </w:p>
        </w:tc>
        <w:tc>
          <w:tcPr>
            <w:tcW w:w="1291" w:type="dxa"/>
            <w:tcBorders>
              <w:top w:val="nil"/>
              <w:left w:val="nil"/>
              <w:bottom w:val="nil"/>
              <w:right w:val="nil"/>
            </w:tcBorders>
          </w:tcPr>
          <w:p w:rsidR="00C1730D" w:rsidRDefault="00D37C92">
            <w:pPr>
              <w:spacing w:line="200" w:lineRule="exact"/>
              <w:ind w:left="809"/>
              <w:rPr>
                <w:rFonts w:ascii="Tahoma" w:eastAsia="Tahoma" w:hAnsi="Tahoma" w:cs="Tahoma"/>
                <w:sz w:val="17"/>
                <w:szCs w:val="17"/>
              </w:rPr>
            </w:pPr>
            <w:r>
              <w:rPr>
                <w:rFonts w:ascii="Tahoma" w:eastAsia="Tahoma" w:hAnsi="Tahoma" w:cs="Tahoma"/>
                <w:color w:val="363435"/>
                <w:sz w:val="17"/>
                <w:szCs w:val="17"/>
              </w:rPr>
              <w:t>85.95</w:t>
            </w:r>
          </w:p>
        </w:tc>
      </w:tr>
      <w:tr w:rsidR="00C1730D">
        <w:trPr>
          <w:trHeight w:hRule="exact" w:val="324"/>
        </w:trPr>
        <w:tc>
          <w:tcPr>
            <w:tcW w:w="6065" w:type="dxa"/>
            <w:tcBorders>
              <w:top w:val="nil"/>
              <w:left w:val="nil"/>
              <w:bottom w:val="nil"/>
              <w:right w:val="nil"/>
            </w:tcBorders>
          </w:tcPr>
          <w:p w:rsidR="00C1730D" w:rsidRDefault="00C1730D">
            <w:pPr>
              <w:spacing w:before="3" w:line="100" w:lineRule="exact"/>
              <w:rPr>
                <w:sz w:val="10"/>
                <w:szCs w:val="10"/>
              </w:rPr>
            </w:pPr>
          </w:p>
          <w:p w:rsidR="00C1730D" w:rsidRDefault="00D37C92">
            <w:pPr>
              <w:ind w:left="40"/>
              <w:rPr>
                <w:rFonts w:ascii="Tahoma" w:eastAsia="Tahoma" w:hAnsi="Tahoma" w:cs="Tahoma"/>
                <w:sz w:val="17"/>
                <w:szCs w:val="17"/>
              </w:rPr>
            </w:pPr>
            <w:r>
              <w:rPr>
                <w:rFonts w:ascii="Tahoma" w:eastAsia="Tahoma" w:hAnsi="Tahoma" w:cs="Tahoma"/>
                <w:color w:val="363435"/>
                <w:sz w:val="17"/>
                <w:szCs w:val="17"/>
              </w:rPr>
              <w:t>Average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rate (Rupees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per Euro)</w:t>
            </w:r>
          </w:p>
        </w:tc>
        <w:tc>
          <w:tcPr>
            <w:tcW w:w="1948" w:type="dxa"/>
            <w:tcBorders>
              <w:top w:val="nil"/>
              <w:left w:val="nil"/>
              <w:bottom w:val="nil"/>
              <w:right w:val="nil"/>
            </w:tcBorders>
          </w:tcPr>
          <w:p w:rsidR="00C1730D" w:rsidRDefault="00C1730D">
            <w:pPr>
              <w:spacing w:before="3" w:line="100" w:lineRule="exact"/>
              <w:rPr>
                <w:sz w:val="10"/>
                <w:szCs w:val="10"/>
              </w:rPr>
            </w:pPr>
          </w:p>
          <w:p w:rsidR="00C1730D" w:rsidRDefault="00D37C92">
            <w:pPr>
              <w:ind w:left="803"/>
              <w:rPr>
                <w:rFonts w:ascii="Tahoma" w:eastAsia="Tahoma" w:hAnsi="Tahoma" w:cs="Tahoma"/>
                <w:sz w:val="17"/>
                <w:szCs w:val="17"/>
              </w:rPr>
            </w:pPr>
            <w:r>
              <w:rPr>
                <w:rFonts w:ascii="Tahoma" w:eastAsia="Tahoma" w:hAnsi="Tahoma" w:cs="Tahoma"/>
                <w:color w:val="363435"/>
                <w:sz w:val="17"/>
                <w:szCs w:val="17"/>
              </w:rPr>
              <w:t>124.95</w:t>
            </w:r>
          </w:p>
        </w:tc>
        <w:tc>
          <w:tcPr>
            <w:tcW w:w="1291" w:type="dxa"/>
            <w:tcBorders>
              <w:top w:val="nil"/>
              <w:left w:val="nil"/>
              <w:bottom w:val="nil"/>
              <w:right w:val="nil"/>
            </w:tcBorders>
          </w:tcPr>
          <w:p w:rsidR="00C1730D" w:rsidRDefault="00C1730D">
            <w:pPr>
              <w:spacing w:before="3" w:line="100" w:lineRule="exact"/>
              <w:rPr>
                <w:sz w:val="10"/>
                <w:szCs w:val="10"/>
              </w:rPr>
            </w:pPr>
          </w:p>
          <w:p w:rsidR="00C1730D" w:rsidRDefault="00D37C92">
            <w:pPr>
              <w:ind w:left="732"/>
              <w:rPr>
                <w:rFonts w:ascii="Tahoma" w:eastAsia="Tahoma" w:hAnsi="Tahoma" w:cs="Tahoma"/>
                <w:sz w:val="17"/>
                <w:szCs w:val="17"/>
              </w:rPr>
            </w:pPr>
            <w:r>
              <w:rPr>
                <w:rFonts w:ascii="Tahoma" w:eastAsia="Tahoma" w:hAnsi="Tahoma" w:cs="Tahoma"/>
                <w:color w:val="363435"/>
                <w:sz w:val="17"/>
                <w:szCs w:val="17"/>
              </w:rPr>
              <w:t>117.84</w:t>
            </w:r>
          </w:p>
        </w:tc>
      </w:tr>
      <w:tr w:rsidR="00C1730D">
        <w:trPr>
          <w:trHeight w:hRule="exact" w:val="294"/>
        </w:trPr>
        <w:tc>
          <w:tcPr>
            <w:tcW w:w="6065"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Reporting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date rate (Rupees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per Euro)</w:t>
            </w:r>
          </w:p>
        </w:tc>
        <w:tc>
          <w:tcPr>
            <w:tcW w:w="1948" w:type="dxa"/>
            <w:tcBorders>
              <w:top w:val="nil"/>
              <w:left w:val="nil"/>
              <w:bottom w:val="nil"/>
              <w:right w:val="nil"/>
            </w:tcBorders>
          </w:tcPr>
          <w:p w:rsidR="00C1730D" w:rsidRDefault="00D37C92">
            <w:pPr>
              <w:spacing w:line="200" w:lineRule="exact"/>
              <w:ind w:left="803"/>
              <w:rPr>
                <w:rFonts w:ascii="Tahoma" w:eastAsia="Tahoma" w:hAnsi="Tahoma" w:cs="Tahoma"/>
                <w:sz w:val="17"/>
                <w:szCs w:val="17"/>
              </w:rPr>
            </w:pPr>
            <w:r>
              <w:rPr>
                <w:rFonts w:ascii="Tahoma" w:eastAsia="Tahoma" w:hAnsi="Tahoma" w:cs="Tahoma"/>
                <w:color w:val="363435"/>
                <w:sz w:val="17"/>
                <w:szCs w:val="17"/>
              </w:rPr>
              <w:t>128.58</w:t>
            </w:r>
          </w:p>
        </w:tc>
        <w:tc>
          <w:tcPr>
            <w:tcW w:w="1291" w:type="dxa"/>
            <w:tcBorders>
              <w:top w:val="nil"/>
              <w:left w:val="nil"/>
              <w:bottom w:val="nil"/>
              <w:right w:val="nil"/>
            </w:tcBorders>
          </w:tcPr>
          <w:p w:rsidR="00C1730D" w:rsidRDefault="00D37C92">
            <w:pPr>
              <w:spacing w:line="200" w:lineRule="exact"/>
              <w:ind w:left="719"/>
              <w:rPr>
                <w:rFonts w:ascii="Tahoma" w:eastAsia="Tahoma" w:hAnsi="Tahoma" w:cs="Tahoma"/>
                <w:sz w:val="17"/>
                <w:szCs w:val="17"/>
              </w:rPr>
            </w:pPr>
            <w:r>
              <w:rPr>
                <w:rFonts w:ascii="Tahoma" w:eastAsia="Tahoma" w:hAnsi="Tahoma" w:cs="Tahoma"/>
                <w:color w:val="363435"/>
                <w:sz w:val="17"/>
                <w:szCs w:val="17"/>
              </w:rPr>
              <w:t>120.80</w:t>
            </w:r>
          </w:p>
        </w:tc>
      </w:tr>
    </w:tbl>
    <w:p w:rsidR="00C1730D" w:rsidRDefault="00C1730D">
      <w:pPr>
        <w:spacing w:before="5" w:line="140" w:lineRule="exact"/>
        <w:rPr>
          <w:sz w:val="15"/>
          <w:szCs w:val="15"/>
        </w:rPr>
      </w:pPr>
    </w:p>
    <w:p w:rsidR="00C1730D" w:rsidRDefault="00D37C92">
      <w:pPr>
        <w:spacing w:before="38"/>
        <w:ind w:left="1120" w:right="6132"/>
        <w:jc w:val="both"/>
        <w:rPr>
          <w:rFonts w:ascii="Arial" w:eastAsia="Arial" w:hAnsi="Arial" w:cs="Arial"/>
          <w:sz w:val="17"/>
          <w:szCs w:val="17"/>
        </w:rPr>
      </w:pPr>
      <w:r>
        <w:rPr>
          <w:rFonts w:ascii="Arial" w:eastAsia="Arial" w:hAnsi="Arial" w:cs="Arial"/>
          <w:b/>
          <w:color w:val="363435"/>
          <w:spacing w:val="5"/>
          <w:sz w:val="17"/>
          <w:szCs w:val="17"/>
        </w:rPr>
        <w:t>Foreig</w:t>
      </w:r>
      <w:r>
        <w:rPr>
          <w:rFonts w:ascii="Arial" w:eastAsia="Arial" w:hAnsi="Arial" w:cs="Arial"/>
          <w:b/>
          <w:color w:val="363435"/>
          <w:sz w:val="17"/>
          <w:szCs w:val="17"/>
        </w:rPr>
        <w:t>n</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ExchangeRis</w:t>
      </w:r>
      <w:r>
        <w:rPr>
          <w:rFonts w:ascii="Arial" w:eastAsia="Arial" w:hAnsi="Arial" w:cs="Arial"/>
          <w:b/>
          <w:color w:val="363435"/>
          <w:sz w:val="17"/>
          <w:szCs w:val="17"/>
        </w:rPr>
        <w:t>k</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Management</w:t>
      </w:r>
    </w:p>
    <w:p w:rsidR="00C1730D" w:rsidRDefault="00C1730D">
      <w:pPr>
        <w:spacing w:before="5" w:line="240" w:lineRule="exact"/>
        <w:rPr>
          <w:sz w:val="24"/>
          <w:szCs w:val="24"/>
        </w:rPr>
      </w:pPr>
    </w:p>
    <w:p w:rsidR="00C1730D" w:rsidRDefault="00D37C92">
      <w:pPr>
        <w:spacing w:line="270" w:lineRule="auto"/>
        <w:ind w:left="1120" w:right="126"/>
        <w:jc w:val="both"/>
        <w:rPr>
          <w:rFonts w:ascii="Arial" w:eastAsia="Arial" w:hAnsi="Arial" w:cs="Arial"/>
          <w:sz w:val="17"/>
          <w:szCs w:val="17"/>
        </w:rPr>
      </w:pPr>
      <w:r>
        <w:rPr>
          <w:rFonts w:ascii="Arial" w:eastAsia="Arial" w:hAnsi="Arial" w:cs="Arial"/>
          <w:color w:val="363435"/>
          <w:spacing w:val="2"/>
          <w:sz w:val="17"/>
          <w:szCs w:val="17"/>
        </w:rPr>
        <w:t>Foreig</w:t>
      </w:r>
      <w:r>
        <w:rPr>
          <w:rFonts w:ascii="Arial" w:eastAsia="Arial" w:hAnsi="Arial" w:cs="Arial"/>
          <w:color w:val="363435"/>
          <w:sz w:val="17"/>
          <w:szCs w:val="17"/>
        </w:rPr>
        <w:t xml:space="preserve">n </w:t>
      </w:r>
      <w:r>
        <w:rPr>
          <w:rFonts w:ascii="Arial" w:eastAsia="Arial" w:hAnsi="Arial" w:cs="Arial"/>
          <w:color w:val="363435"/>
          <w:spacing w:val="2"/>
          <w:sz w:val="17"/>
          <w:szCs w:val="17"/>
        </w:rPr>
        <w:t>currenc</w:t>
      </w:r>
      <w:r>
        <w:rPr>
          <w:rFonts w:ascii="Arial" w:eastAsia="Arial" w:hAnsi="Arial" w:cs="Arial"/>
          <w:color w:val="363435"/>
          <w:sz w:val="17"/>
          <w:szCs w:val="17"/>
        </w:rPr>
        <w:t xml:space="preserve">y </w:t>
      </w:r>
      <w:r>
        <w:rPr>
          <w:rFonts w:ascii="Arial" w:eastAsia="Arial" w:hAnsi="Arial" w:cs="Arial"/>
          <w:color w:val="363435"/>
          <w:spacing w:val="2"/>
          <w:sz w:val="17"/>
          <w:szCs w:val="17"/>
        </w:rPr>
        <w:t>ris</w:t>
      </w:r>
      <w:r>
        <w:rPr>
          <w:rFonts w:ascii="Arial" w:eastAsia="Arial" w:hAnsi="Arial" w:cs="Arial"/>
          <w:color w:val="363435"/>
          <w:sz w:val="17"/>
          <w:szCs w:val="17"/>
        </w:rPr>
        <w:t xml:space="preserve">k </w:t>
      </w:r>
      <w:r>
        <w:rPr>
          <w:rFonts w:ascii="Arial" w:eastAsia="Arial" w:hAnsi="Arial" w:cs="Arial"/>
          <w:color w:val="363435"/>
          <w:spacing w:val="2"/>
          <w:sz w:val="17"/>
          <w:szCs w:val="17"/>
        </w:rPr>
        <w:t>arise</w:t>
      </w:r>
      <w:r>
        <w:rPr>
          <w:rFonts w:ascii="Arial" w:eastAsia="Arial" w:hAnsi="Arial" w:cs="Arial"/>
          <w:color w:val="363435"/>
          <w:sz w:val="17"/>
          <w:szCs w:val="17"/>
        </w:rPr>
        <w:t xml:space="preserve">s </w:t>
      </w:r>
      <w:r>
        <w:rPr>
          <w:rFonts w:ascii="Arial" w:eastAsia="Arial" w:hAnsi="Arial" w:cs="Arial"/>
          <w:color w:val="363435"/>
          <w:spacing w:val="2"/>
          <w:sz w:val="17"/>
          <w:szCs w:val="17"/>
        </w:rPr>
        <w:t>mainl</w:t>
      </w:r>
      <w:r>
        <w:rPr>
          <w:rFonts w:ascii="Arial" w:eastAsia="Arial" w:hAnsi="Arial" w:cs="Arial"/>
          <w:color w:val="363435"/>
          <w:sz w:val="17"/>
          <w:szCs w:val="17"/>
        </w:rPr>
        <w:t xml:space="preserve">y </w:t>
      </w:r>
      <w:r>
        <w:rPr>
          <w:rFonts w:ascii="Arial" w:eastAsia="Arial" w:hAnsi="Arial" w:cs="Arial"/>
          <w:color w:val="363435"/>
          <w:spacing w:val="2"/>
          <w:sz w:val="17"/>
          <w:szCs w:val="17"/>
        </w:rPr>
        <w:t>wher</w:t>
      </w:r>
      <w:r>
        <w:rPr>
          <w:rFonts w:ascii="Arial" w:eastAsia="Arial" w:hAnsi="Arial" w:cs="Arial"/>
          <w:color w:val="363435"/>
          <w:sz w:val="17"/>
          <w:szCs w:val="17"/>
        </w:rPr>
        <w:t xml:space="preserve">e </w:t>
      </w:r>
      <w:r>
        <w:rPr>
          <w:rFonts w:ascii="Arial" w:eastAsia="Arial" w:hAnsi="Arial" w:cs="Arial"/>
          <w:color w:val="363435"/>
          <w:spacing w:val="2"/>
          <w:sz w:val="17"/>
          <w:szCs w:val="17"/>
        </w:rPr>
        <w:t>receivable</w:t>
      </w:r>
      <w:r>
        <w:rPr>
          <w:rFonts w:ascii="Arial" w:eastAsia="Arial" w:hAnsi="Arial" w:cs="Arial"/>
          <w:color w:val="363435"/>
          <w:sz w:val="17"/>
          <w:szCs w:val="17"/>
        </w:rPr>
        <w:t xml:space="preserve">s </w:t>
      </w:r>
      <w:r>
        <w:rPr>
          <w:rFonts w:ascii="Arial" w:eastAsia="Arial" w:hAnsi="Arial" w:cs="Arial"/>
          <w:color w:val="363435"/>
          <w:spacing w:val="2"/>
          <w:sz w:val="17"/>
          <w:szCs w:val="17"/>
        </w:rPr>
        <w:t>an</w:t>
      </w:r>
      <w:r>
        <w:rPr>
          <w:rFonts w:ascii="Arial" w:eastAsia="Arial" w:hAnsi="Arial" w:cs="Arial"/>
          <w:color w:val="363435"/>
          <w:sz w:val="17"/>
          <w:szCs w:val="17"/>
        </w:rPr>
        <w:t xml:space="preserve">d </w:t>
      </w:r>
      <w:r>
        <w:rPr>
          <w:rFonts w:ascii="Arial" w:eastAsia="Arial" w:hAnsi="Arial" w:cs="Arial"/>
          <w:color w:val="363435"/>
          <w:spacing w:val="2"/>
          <w:sz w:val="17"/>
          <w:szCs w:val="17"/>
        </w:rPr>
        <w:t>payable</w:t>
      </w:r>
      <w:r>
        <w:rPr>
          <w:rFonts w:ascii="Arial" w:eastAsia="Arial" w:hAnsi="Arial" w:cs="Arial"/>
          <w:color w:val="363435"/>
          <w:sz w:val="17"/>
          <w:szCs w:val="17"/>
        </w:rPr>
        <w:t xml:space="preserve">s </w:t>
      </w:r>
      <w:r>
        <w:rPr>
          <w:rFonts w:ascii="Arial" w:eastAsia="Arial" w:hAnsi="Arial" w:cs="Arial"/>
          <w:color w:val="363435"/>
          <w:spacing w:val="2"/>
          <w:sz w:val="17"/>
          <w:szCs w:val="17"/>
        </w:rPr>
        <w:t>exis</w:t>
      </w:r>
      <w:r>
        <w:rPr>
          <w:rFonts w:ascii="Arial" w:eastAsia="Arial" w:hAnsi="Arial" w:cs="Arial"/>
          <w:color w:val="363435"/>
          <w:sz w:val="17"/>
          <w:szCs w:val="17"/>
        </w:rPr>
        <w:t xml:space="preserve">t </w:t>
      </w:r>
      <w:r>
        <w:rPr>
          <w:rFonts w:ascii="Arial" w:eastAsia="Arial" w:hAnsi="Arial" w:cs="Arial"/>
          <w:color w:val="363435"/>
          <w:spacing w:val="2"/>
          <w:sz w:val="17"/>
          <w:szCs w:val="17"/>
        </w:rPr>
        <w:t>du</w:t>
      </w:r>
      <w:r>
        <w:rPr>
          <w:rFonts w:ascii="Arial" w:eastAsia="Arial" w:hAnsi="Arial" w:cs="Arial"/>
          <w:color w:val="363435"/>
          <w:sz w:val="17"/>
          <w:szCs w:val="17"/>
        </w:rPr>
        <w:t xml:space="preserve">e </w:t>
      </w:r>
      <w:r>
        <w:rPr>
          <w:rFonts w:ascii="Arial" w:eastAsia="Arial" w:hAnsi="Arial" w:cs="Arial"/>
          <w:color w:val="363435"/>
          <w:spacing w:val="2"/>
          <w:sz w:val="17"/>
          <w:szCs w:val="17"/>
        </w:rPr>
        <w:t>t</w:t>
      </w:r>
      <w:r>
        <w:rPr>
          <w:rFonts w:ascii="Arial" w:eastAsia="Arial" w:hAnsi="Arial" w:cs="Arial"/>
          <w:color w:val="363435"/>
          <w:sz w:val="17"/>
          <w:szCs w:val="17"/>
        </w:rPr>
        <w:t xml:space="preserve">o </w:t>
      </w:r>
      <w:r>
        <w:rPr>
          <w:rFonts w:ascii="Arial" w:eastAsia="Arial" w:hAnsi="Arial" w:cs="Arial"/>
          <w:color w:val="363435"/>
          <w:spacing w:val="2"/>
          <w:sz w:val="17"/>
          <w:szCs w:val="17"/>
        </w:rPr>
        <w:t>transaction</w:t>
      </w:r>
      <w:r>
        <w:rPr>
          <w:rFonts w:ascii="Arial" w:eastAsia="Arial" w:hAnsi="Arial" w:cs="Arial"/>
          <w:color w:val="363435"/>
          <w:sz w:val="17"/>
          <w:szCs w:val="17"/>
        </w:rPr>
        <w:t xml:space="preserve">s </w:t>
      </w:r>
      <w:r>
        <w:rPr>
          <w:rFonts w:ascii="Arial" w:eastAsia="Arial" w:hAnsi="Arial" w:cs="Arial"/>
          <w:color w:val="363435"/>
          <w:spacing w:val="2"/>
          <w:sz w:val="17"/>
          <w:szCs w:val="17"/>
        </w:rPr>
        <w:t>wit</w:t>
      </w:r>
      <w:r>
        <w:rPr>
          <w:rFonts w:ascii="Arial" w:eastAsia="Arial" w:hAnsi="Arial" w:cs="Arial"/>
          <w:color w:val="363435"/>
          <w:sz w:val="17"/>
          <w:szCs w:val="17"/>
        </w:rPr>
        <w:t xml:space="preserve">h </w:t>
      </w:r>
      <w:r>
        <w:rPr>
          <w:rFonts w:ascii="Arial" w:eastAsia="Arial" w:hAnsi="Arial" w:cs="Arial"/>
          <w:color w:val="363435"/>
          <w:spacing w:val="2"/>
          <w:sz w:val="17"/>
          <w:szCs w:val="17"/>
        </w:rPr>
        <w:t>foreig</w:t>
      </w:r>
      <w:r>
        <w:rPr>
          <w:rFonts w:ascii="Arial" w:eastAsia="Arial" w:hAnsi="Arial" w:cs="Arial"/>
          <w:color w:val="363435"/>
          <w:sz w:val="17"/>
          <w:szCs w:val="17"/>
        </w:rPr>
        <w:t xml:space="preserve">n </w:t>
      </w:r>
      <w:r>
        <w:rPr>
          <w:rFonts w:ascii="Arial" w:eastAsia="Arial" w:hAnsi="Arial" w:cs="Arial"/>
          <w:color w:val="363435"/>
          <w:spacing w:val="2"/>
          <w:sz w:val="17"/>
          <w:szCs w:val="17"/>
        </w:rPr>
        <w:t xml:space="preserve">undertakings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balance</w:t>
      </w:r>
      <w:r>
        <w:rPr>
          <w:rFonts w:ascii="Arial" w:eastAsia="Arial" w:hAnsi="Arial" w:cs="Arial"/>
          <w:color w:val="363435"/>
          <w:sz w:val="17"/>
          <w:szCs w:val="17"/>
        </w:rPr>
        <w:t xml:space="preserve">s </w:t>
      </w:r>
      <w:r>
        <w:rPr>
          <w:rFonts w:ascii="Arial" w:eastAsia="Arial" w:hAnsi="Arial" w:cs="Arial"/>
          <w:color w:val="363435"/>
          <w:spacing w:val="5"/>
          <w:sz w:val="17"/>
          <w:szCs w:val="17"/>
        </w:rPr>
        <w:t>hel</w:t>
      </w:r>
      <w:r>
        <w:rPr>
          <w:rFonts w:ascii="Arial" w:eastAsia="Arial" w:hAnsi="Arial" w:cs="Arial"/>
          <w:color w:val="363435"/>
          <w:sz w:val="17"/>
          <w:szCs w:val="17"/>
        </w:rPr>
        <w:t xml:space="preserve">d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foreig</w:t>
      </w:r>
      <w:r>
        <w:rPr>
          <w:rFonts w:ascii="Arial" w:eastAsia="Arial" w:hAnsi="Arial" w:cs="Arial"/>
          <w:color w:val="363435"/>
          <w:sz w:val="17"/>
          <w:szCs w:val="17"/>
        </w:rPr>
        <w:t xml:space="preserve">n </w:t>
      </w:r>
      <w:r>
        <w:rPr>
          <w:rFonts w:ascii="Arial" w:eastAsia="Arial" w:hAnsi="Arial" w:cs="Arial"/>
          <w:color w:val="363435"/>
          <w:spacing w:val="5"/>
          <w:sz w:val="17"/>
          <w:szCs w:val="17"/>
        </w:rPr>
        <w:t>currency</w:t>
      </w:r>
      <w:r>
        <w:rPr>
          <w:rFonts w:ascii="Arial" w:eastAsia="Arial" w:hAnsi="Arial" w:cs="Arial"/>
          <w:color w:val="363435"/>
          <w:sz w:val="17"/>
          <w:szCs w:val="17"/>
        </w:rPr>
        <w:t xml:space="preserve">. </w:t>
      </w:r>
      <w:r>
        <w:rPr>
          <w:rFonts w:ascii="Arial" w:eastAsia="Arial" w:hAnsi="Arial" w:cs="Arial"/>
          <w:color w:val="363435"/>
          <w:spacing w:val="5"/>
          <w:sz w:val="17"/>
          <w:szCs w:val="17"/>
        </w:rPr>
        <w:t>Howeve</w:t>
      </w:r>
      <w:r>
        <w:rPr>
          <w:rFonts w:ascii="Arial" w:eastAsia="Arial" w:hAnsi="Arial" w:cs="Arial"/>
          <w:color w:val="363435"/>
          <w:sz w:val="17"/>
          <w:szCs w:val="17"/>
        </w:rPr>
        <w:t xml:space="preserve">r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compan</w:t>
      </w:r>
      <w:r>
        <w:rPr>
          <w:rFonts w:ascii="Arial" w:eastAsia="Arial" w:hAnsi="Arial" w:cs="Arial"/>
          <w:color w:val="363435"/>
          <w:sz w:val="17"/>
          <w:szCs w:val="17"/>
        </w:rPr>
        <w:t xml:space="preserve">y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no</w:t>
      </w:r>
      <w:r>
        <w:rPr>
          <w:rFonts w:ascii="Arial" w:eastAsia="Arial" w:hAnsi="Arial" w:cs="Arial"/>
          <w:color w:val="363435"/>
          <w:sz w:val="17"/>
          <w:szCs w:val="17"/>
        </w:rPr>
        <w:t xml:space="preserve">t </w:t>
      </w:r>
      <w:r>
        <w:rPr>
          <w:rFonts w:ascii="Arial" w:eastAsia="Arial" w:hAnsi="Arial" w:cs="Arial"/>
          <w:color w:val="363435"/>
          <w:spacing w:val="5"/>
          <w:sz w:val="17"/>
          <w:szCs w:val="17"/>
        </w:rPr>
        <w:t>materiall</w:t>
      </w:r>
      <w:r>
        <w:rPr>
          <w:rFonts w:ascii="Arial" w:eastAsia="Arial" w:hAnsi="Arial" w:cs="Arial"/>
          <w:color w:val="363435"/>
          <w:sz w:val="17"/>
          <w:szCs w:val="17"/>
        </w:rPr>
        <w:t xml:space="preserve">y </w:t>
      </w:r>
      <w:r>
        <w:rPr>
          <w:rFonts w:ascii="Arial" w:eastAsia="Arial" w:hAnsi="Arial" w:cs="Arial"/>
          <w:color w:val="363435"/>
          <w:spacing w:val="5"/>
          <w:sz w:val="17"/>
          <w:szCs w:val="17"/>
        </w:rPr>
        <w:t>expose</w:t>
      </w:r>
      <w:r>
        <w:rPr>
          <w:rFonts w:ascii="Arial" w:eastAsia="Arial" w:hAnsi="Arial" w:cs="Arial"/>
          <w:color w:val="363435"/>
          <w:sz w:val="17"/>
          <w:szCs w:val="17"/>
        </w:rPr>
        <w:t xml:space="preserve">d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foreig</w:t>
      </w:r>
      <w:r>
        <w:rPr>
          <w:rFonts w:ascii="Arial" w:eastAsia="Arial" w:hAnsi="Arial" w:cs="Arial"/>
          <w:color w:val="363435"/>
          <w:sz w:val="17"/>
          <w:szCs w:val="17"/>
        </w:rPr>
        <w:t xml:space="preserve">n </w:t>
      </w:r>
      <w:r>
        <w:rPr>
          <w:rFonts w:ascii="Arial" w:eastAsia="Arial" w:hAnsi="Arial" w:cs="Arial"/>
          <w:color w:val="363435"/>
          <w:spacing w:val="5"/>
          <w:sz w:val="17"/>
          <w:szCs w:val="17"/>
        </w:rPr>
        <w:t>currenc</w:t>
      </w:r>
      <w:r>
        <w:rPr>
          <w:rFonts w:ascii="Arial" w:eastAsia="Arial" w:hAnsi="Arial" w:cs="Arial"/>
          <w:color w:val="363435"/>
          <w:sz w:val="17"/>
          <w:szCs w:val="17"/>
        </w:rPr>
        <w:t xml:space="preserve">y </w:t>
      </w:r>
      <w:r>
        <w:rPr>
          <w:rFonts w:ascii="Arial" w:eastAsia="Arial" w:hAnsi="Arial" w:cs="Arial"/>
          <w:color w:val="363435"/>
          <w:spacing w:val="5"/>
          <w:sz w:val="17"/>
          <w:szCs w:val="17"/>
        </w:rPr>
        <w:t>ris</w:t>
      </w:r>
      <w:r>
        <w:rPr>
          <w:rFonts w:ascii="Arial" w:eastAsia="Arial" w:hAnsi="Arial" w:cs="Arial"/>
          <w:color w:val="363435"/>
          <w:sz w:val="17"/>
          <w:szCs w:val="17"/>
        </w:rPr>
        <w:t xml:space="preserve">k </w:t>
      </w:r>
      <w:r>
        <w:rPr>
          <w:rFonts w:ascii="Arial" w:eastAsia="Arial" w:hAnsi="Arial" w:cs="Arial"/>
          <w:color w:val="363435"/>
          <w:spacing w:val="5"/>
          <w:sz w:val="17"/>
          <w:szCs w:val="17"/>
        </w:rPr>
        <w:t>on asset</w:t>
      </w:r>
      <w:r>
        <w:rPr>
          <w:rFonts w:ascii="Arial" w:eastAsia="Arial" w:hAnsi="Arial" w:cs="Arial"/>
          <w:color w:val="363435"/>
          <w:sz w:val="17"/>
          <w:szCs w:val="17"/>
        </w:rPr>
        <w:t xml:space="preserve">s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liabilities</w:t>
      </w:r>
      <w:r>
        <w:rPr>
          <w:rFonts w:ascii="Arial" w:eastAsia="Arial" w:hAnsi="Arial" w:cs="Arial"/>
          <w:color w:val="363435"/>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 xml:space="preserve">s </w:t>
      </w:r>
      <w:r>
        <w:rPr>
          <w:rFonts w:ascii="Arial" w:eastAsia="Arial" w:hAnsi="Arial" w:cs="Arial"/>
          <w:color w:val="363435"/>
          <w:spacing w:val="5"/>
          <w:sz w:val="17"/>
          <w:szCs w:val="17"/>
        </w:rPr>
        <w:t>a</w:t>
      </w:r>
      <w:r>
        <w:rPr>
          <w:rFonts w:ascii="Arial" w:eastAsia="Arial" w:hAnsi="Arial" w:cs="Arial"/>
          <w:color w:val="363435"/>
          <w:sz w:val="17"/>
          <w:szCs w:val="17"/>
        </w:rPr>
        <w:t xml:space="preserve">t </w:t>
      </w:r>
      <w:r>
        <w:rPr>
          <w:rFonts w:ascii="Arial" w:eastAsia="Arial" w:hAnsi="Arial" w:cs="Arial"/>
          <w:color w:val="363435"/>
          <w:spacing w:val="5"/>
          <w:sz w:val="17"/>
          <w:szCs w:val="17"/>
        </w:rPr>
        <w:t>Jun</w:t>
      </w:r>
      <w:r>
        <w:rPr>
          <w:rFonts w:ascii="Arial" w:eastAsia="Arial" w:hAnsi="Arial" w:cs="Arial"/>
          <w:color w:val="363435"/>
          <w:sz w:val="17"/>
          <w:szCs w:val="17"/>
        </w:rPr>
        <w:t xml:space="preserve">e </w:t>
      </w:r>
      <w:r>
        <w:rPr>
          <w:rFonts w:ascii="Arial" w:eastAsia="Arial" w:hAnsi="Arial" w:cs="Arial"/>
          <w:color w:val="363435"/>
          <w:spacing w:val="5"/>
          <w:sz w:val="17"/>
          <w:szCs w:val="17"/>
        </w:rPr>
        <w:t>30</w:t>
      </w:r>
      <w:r>
        <w:rPr>
          <w:rFonts w:ascii="Arial" w:eastAsia="Arial" w:hAnsi="Arial" w:cs="Arial"/>
          <w:color w:val="363435"/>
          <w:sz w:val="17"/>
          <w:szCs w:val="17"/>
        </w:rPr>
        <w:t xml:space="preserve">, </w:t>
      </w:r>
      <w:r>
        <w:rPr>
          <w:rFonts w:ascii="Arial" w:eastAsia="Arial" w:hAnsi="Arial" w:cs="Arial"/>
          <w:color w:val="363435"/>
          <w:spacing w:val="5"/>
          <w:sz w:val="17"/>
          <w:szCs w:val="17"/>
        </w:rPr>
        <w:t>201</w:t>
      </w:r>
      <w:r>
        <w:rPr>
          <w:rFonts w:ascii="Arial" w:eastAsia="Arial" w:hAnsi="Arial" w:cs="Arial"/>
          <w:color w:val="363435"/>
          <w:sz w:val="17"/>
          <w:szCs w:val="17"/>
        </w:rPr>
        <w:t xml:space="preserve">3 </w:t>
      </w:r>
      <w:r>
        <w:rPr>
          <w:rFonts w:ascii="Arial" w:eastAsia="Arial" w:hAnsi="Arial" w:cs="Arial"/>
          <w:color w:val="363435"/>
          <w:spacing w:val="5"/>
          <w:sz w:val="17"/>
          <w:szCs w:val="17"/>
        </w:rPr>
        <w:t>financia</w:t>
      </w:r>
      <w:r>
        <w:rPr>
          <w:rFonts w:ascii="Arial" w:eastAsia="Arial" w:hAnsi="Arial" w:cs="Arial"/>
          <w:color w:val="363435"/>
          <w:sz w:val="17"/>
          <w:szCs w:val="17"/>
        </w:rPr>
        <w:t xml:space="preserve">l </w:t>
      </w:r>
      <w:r>
        <w:rPr>
          <w:rFonts w:ascii="Arial" w:eastAsia="Arial" w:hAnsi="Arial" w:cs="Arial"/>
          <w:color w:val="363435"/>
          <w:spacing w:val="5"/>
          <w:sz w:val="17"/>
          <w:szCs w:val="17"/>
        </w:rPr>
        <w:t>asset</w:t>
      </w:r>
      <w:r>
        <w:rPr>
          <w:rFonts w:ascii="Arial" w:eastAsia="Arial" w:hAnsi="Arial" w:cs="Arial"/>
          <w:color w:val="363435"/>
          <w:sz w:val="17"/>
          <w:szCs w:val="17"/>
        </w:rPr>
        <w:t xml:space="preserve">s </w:t>
      </w:r>
      <w:r>
        <w:rPr>
          <w:rFonts w:ascii="Arial" w:eastAsia="Arial" w:hAnsi="Arial" w:cs="Arial"/>
          <w:color w:val="363435"/>
          <w:spacing w:val="5"/>
          <w:sz w:val="17"/>
          <w:szCs w:val="17"/>
        </w:rPr>
        <w:t>includ</w:t>
      </w:r>
      <w:r>
        <w:rPr>
          <w:rFonts w:ascii="Arial" w:eastAsia="Arial" w:hAnsi="Arial" w:cs="Arial"/>
          <w:color w:val="363435"/>
          <w:sz w:val="17"/>
          <w:szCs w:val="17"/>
        </w:rPr>
        <w:t xml:space="preserve">e </w:t>
      </w:r>
      <w:r>
        <w:rPr>
          <w:rFonts w:ascii="Arial" w:eastAsia="Arial" w:hAnsi="Arial" w:cs="Arial"/>
          <w:color w:val="363435"/>
          <w:spacing w:val="5"/>
          <w:sz w:val="17"/>
          <w:szCs w:val="17"/>
        </w:rPr>
        <w:t>Rs.23.46</w:t>
      </w:r>
      <w:r>
        <w:rPr>
          <w:rFonts w:ascii="Arial" w:eastAsia="Arial" w:hAnsi="Arial" w:cs="Arial"/>
          <w:color w:val="363435"/>
          <w:sz w:val="17"/>
          <w:szCs w:val="17"/>
        </w:rPr>
        <w:t xml:space="preserve">0 </w:t>
      </w:r>
      <w:r>
        <w:rPr>
          <w:rFonts w:ascii="Arial" w:eastAsia="Arial" w:hAnsi="Arial" w:cs="Arial"/>
          <w:color w:val="363435"/>
          <w:spacing w:val="5"/>
          <w:sz w:val="17"/>
          <w:szCs w:val="17"/>
        </w:rPr>
        <w:t>millio</w:t>
      </w:r>
      <w:r>
        <w:rPr>
          <w:rFonts w:ascii="Arial" w:eastAsia="Arial" w:hAnsi="Arial" w:cs="Arial"/>
          <w:color w:val="363435"/>
          <w:sz w:val="17"/>
          <w:szCs w:val="17"/>
        </w:rPr>
        <w:t xml:space="preserve">n </w:t>
      </w:r>
      <w:r>
        <w:rPr>
          <w:rFonts w:ascii="Arial" w:eastAsia="Arial" w:hAnsi="Arial" w:cs="Arial"/>
          <w:color w:val="363435"/>
          <w:spacing w:val="5"/>
          <w:sz w:val="17"/>
          <w:szCs w:val="17"/>
        </w:rPr>
        <w:t>(2012</w:t>
      </w:r>
      <w:r>
        <w:rPr>
          <w:rFonts w:ascii="Arial" w:eastAsia="Arial" w:hAnsi="Arial" w:cs="Arial"/>
          <w:color w:val="363435"/>
          <w:sz w:val="17"/>
          <w:szCs w:val="17"/>
        </w:rPr>
        <w:t xml:space="preserve">: </w:t>
      </w:r>
      <w:r>
        <w:rPr>
          <w:rFonts w:ascii="Arial" w:eastAsia="Arial" w:hAnsi="Arial" w:cs="Arial"/>
          <w:color w:val="363435"/>
          <w:spacing w:val="5"/>
          <w:sz w:val="17"/>
          <w:szCs w:val="17"/>
        </w:rPr>
        <w:t>Rs.5.27</w:t>
      </w:r>
      <w:r>
        <w:rPr>
          <w:rFonts w:ascii="Arial" w:eastAsia="Arial" w:hAnsi="Arial" w:cs="Arial"/>
          <w:color w:val="363435"/>
          <w:sz w:val="17"/>
          <w:szCs w:val="17"/>
        </w:rPr>
        <w:t xml:space="preserve">9 </w:t>
      </w:r>
      <w:r>
        <w:rPr>
          <w:rFonts w:ascii="Arial" w:eastAsia="Arial" w:hAnsi="Arial" w:cs="Arial"/>
          <w:color w:val="363435"/>
          <w:spacing w:val="5"/>
          <w:sz w:val="17"/>
          <w:szCs w:val="17"/>
        </w:rPr>
        <w:t>million</w:t>
      </w:r>
      <w:r>
        <w:rPr>
          <w:rFonts w:ascii="Arial" w:eastAsia="Arial" w:hAnsi="Arial" w:cs="Arial"/>
          <w:color w:val="363435"/>
          <w:sz w:val="17"/>
          <w:szCs w:val="17"/>
        </w:rPr>
        <w:t xml:space="preserve">) </w:t>
      </w:r>
      <w:r>
        <w:rPr>
          <w:rFonts w:ascii="Arial" w:eastAsia="Arial" w:hAnsi="Arial" w:cs="Arial"/>
          <w:color w:val="363435"/>
          <w:spacing w:val="5"/>
          <w:sz w:val="17"/>
          <w:szCs w:val="17"/>
        </w:rPr>
        <w:t xml:space="preserve">and </w:t>
      </w:r>
      <w:r>
        <w:rPr>
          <w:rFonts w:ascii="Arial" w:eastAsia="Arial" w:hAnsi="Arial" w:cs="Arial"/>
          <w:color w:val="363435"/>
          <w:spacing w:val="6"/>
          <w:sz w:val="17"/>
          <w:szCs w:val="17"/>
        </w:rPr>
        <w:t>financia</w:t>
      </w:r>
      <w:r>
        <w:rPr>
          <w:rFonts w:ascii="Arial" w:eastAsia="Arial" w:hAnsi="Arial" w:cs="Arial"/>
          <w:color w:val="363435"/>
          <w:sz w:val="17"/>
          <w:szCs w:val="17"/>
        </w:rPr>
        <w:t>l</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liabilitie</w:t>
      </w:r>
      <w:r>
        <w:rPr>
          <w:rFonts w:ascii="Arial" w:eastAsia="Arial" w:hAnsi="Arial" w:cs="Arial"/>
          <w:color w:val="363435"/>
          <w:sz w:val="17"/>
          <w:szCs w:val="17"/>
        </w:rPr>
        <w:t>s</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includ</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Rs</w:t>
      </w:r>
      <w:r>
        <w:rPr>
          <w:rFonts w:ascii="Arial" w:eastAsia="Arial" w:hAnsi="Arial" w:cs="Arial"/>
          <w:color w:val="363435"/>
          <w:sz w:val="17"/>
          <w:szCs w:val="17"/>
        </w:rPr>
        <w: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147.79</w:t>
      </w:r>
      <w:r>
        <w:rPr>
          <w:rFonts w:ascii="Arial" w:eastAsia="Arial" w:hAnsi="Arial" w:cs="Arial"/>
          <w:color w:val="363435"/>
          <w:sz w:val="17"/>
          <w:szCs w:val="17"/>
        </w:rPr>
        <w:t>3</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millio</w:t>
      </w:r>
      <w:r>
        <w:rPr>
          <w:rFonts w:ascii="Arial" w:eastAsia="Arial" w:hAnsi="Arial" w:cs="Arial"/>
          <w:color w:val="363435"/>
          <w:sz w:val="17"/>
          <w:szCs w:val="17"/>
        </w:rPr>
        <w:t>n</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(2012</w:t>
      </w:r>
      <w:r>
        <w:rPr>
          <w:rFonts w:ascii="Arial" w:eastAsia="Arial" w:hAnsi="Arial" w:cs="Arial"/>
          <w:color w:val="363435"/>
          <w:sz w:val="17"/>
          <w:szCs w:val="17"/>
        </w:rPr>
        <w: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Rs</w:t>
      </w:r>
      <w:r>
        <w:rPr>
          <w:rFonts w:ascii="Arial" w:eastAsia="Arial" w:hAnsi="Arial" w:cs="Arial"/>
          <w:color w:val="363435"/>
          <w:sz w:val="17"/>
          <w:szCs w:val="17"/>
        </w:rPr>
        <w: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208.28</w:t>
      </w:r>
      <w:r>
        <w:rPr>
          <w:rFonts w:ascii="Arial" w:eastAsia="Arial" w:hAnsi="Arial" w:cs="Arial"/>
          <w:color w:val="363435"/>
          <w:sz w:val="17"/>
          <w:szCs w:val="17"/>
        </w:rPr>
        <w:t>0</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million</w:t>
      </w:r>
      <w:r>
        <w:rPr>
          <w:rFonts w:ascii="Arial" w:eastAsia="Arial" w:hAnsi="Arial" w:cs="Arial"/>
          <w:color w:val="363435"/>
          <w:sz w:val="17"/>
          <w:szCs w:val="17"/>
        </w:rPr>
        <w:t>)</w:t>
      </w:r>
      <w:r>
        <w:rPr>
          <w:rFonts w:ascii="Arial" w:eastAsia="Arial" w:hAnsi="Arial" w:cs="Arial"/>
          <w:color w:val="363435"/>
          <w:spacing w:val="17"/>
          <w:sz w:val="17"/>
          <w:szCs w:val="17"/>
        </w:rPr>
        <w:t xml:space="preserve"> </w:t>
      </w:r>
      <w:r>
        <w:rPr>
          <w:rFonts w:ascii="Arial" w:eastAsia="Arial" w:hAnsi="Arial" w:cs="Arial"/>
          <w:color w:val="363435"/>
          <w:spacing w:val="6"/>
          <w:sz w:val="17"/>
          <w:szCs w:val="17"/>
        </w:rPr>
        <w:t>whic</w:t>
      </w:r>
      <w:r>
        <w:rPr>
          <w:rFonts w:ascii="Arial" w:eastAsia="Arial" w:hAnsi="Arial" w:cs="Arial"/>
          <w:color w:val="363435"/>
          <w:sz w:val="17"/>
          <w:szCs w:val="17"/>
        </w:rPr>
        <w:t>h</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subjec</w:t>
      </w:r>
      <w:r>
        <w:rPr>
          <w:rFonts w:ascii="Arial" w:eastAsia="Arial" w:hAnsi="Arial" w:cs="Arial"/>
          <w:color w:val="363435"/>
          <w:sz w:val="17"/>
          <w:szCs w:val="17"/>
        </w:rPr>
        <w:t>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foreig</w:t>
      </w:r>
      <w:r>
        <w:rPr>
          <w:rFonts w:ascii="Arial" w:eastAsia="Arial" w:hAnsi="Arial" w:cs="Arial"/>
          <w:color w:val="363435"/>
          <w:sz w:val="17"/>
          <w:szCs w:val="17"/>
        </w:rPr>
        <w:t>n</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 xml:space="preserve">currency </w:t>
      </w:r>
      <w:r>
        <w:rPr>
          <w:rFonts w:ascii="Arial" w:eastAsia="Arial" w:hAnsi="Arial" w:cs="Arial"/>
          <w:color w:val="363435"/>
          <w:spacing w:val="5"/>
          <w:sz w:val="17"/>
          <w:szCs w:val="17"/>
        </w:rPr>
        <w:t>ris</w:t>
      </w:r>
      <w:r>
        <w:rPr>
          <w:rFonts w:ascii="Arial" w:eastAsia="Arial" w:hAnsi="Arial" w:cs="Arial"/>
          <w:color w:val="363435"/>
          <w:sz w:val="17"/>
          <w:szCs w:val="17"/>
        </w:rPr>
        <w:t>k</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agains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U</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Dollar</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Eur</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respectively.</w:t>
      </w:r>
    </w:p>
    <w:p w:rsidR="00C1730D" w:rsidRDefault="00C1730D">
      <w:pPr>
        <w:spacing w:before="1" w:line="220" w:lineRule="exact"/>
        <w:rPr>
          <w:sz w:val="22"/>
          <w:szCs w:val="22"/>
        </w:rPr>
      </w:pPr>
    </w:p>
    <w:p w:rsidR="00C1730D" w:rsidRDefault="00D37C92">
      <w:pPr>
        <w:ind w:left="1120" w:right="5959"/>
        <w:jc w:val="both"/>
        <w:rPr>
          <w:rFonts w:ascii="Arial" w:eastAsia="Arial" w:hAnsi="Arial" w:cs="Arial"/>
          <w:sz w:val="17"/>
          <w:szCs w:val="17"/>
        </w:rPr>
      </w:pPr>
      <w:r>
        <w:rPr>
          <w:rFonts w:ascii="Arial" w:eastAsia="Arial" w:hAnsi="Arial" w:cs="Arial"/>
          <w:b/>
          <w:color w:val="363435"/>
          <w:spacing w:val="5"/>
          <w:sz w:val="17"/>
          <w:szCs w:val="17"/>
        </w:rPr>
        <w:t>Foreig</w:t>
      </w:r>
      <w:r>
        <w:rPr>
          <w:rFonts w:ascii="Arial" w:eastAsia="Arial" w:hAnsi="Arial" w:cs="Arial"/>
          <w:b/>
          <w:color w:val="363435"/>
          <w:sz w:val="17"/>
          <w:szCs w:val="17"/>
        </w:rPr>
        <w:t>n</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Currenc</w:t>
      </w:r>
      <w:r>
        <w:rPr>
          <w:rFonts w:ascii="Arial" w:eastAsia="Arial" w:hAnsi="Arial" w:cs="Arial"/>
          <w:b/>
          <w:color w:val="363435"/>
          <w:sz w:val="17"/>
          <w:szCs w:val="17"/>
        </w:rPr>
        <w:t>y</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Sensitivit</w:t>
      </w:r>
      <w:r>
        <w:rPr>
          <w:rFonts w:ascii="Arial" w:eastAsia="Arial" w:hAnsi="Arial" w:cs="Arial"/>
          <w:b/>
          <w:color w:val="363435"/>
          <w:sz w:val="17"/>
          <w:szCs w:val="17"/>
        </w:rPr>
        <w:t>y</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Analysis</w:t>
      </w:r>
    </w:p>
    <w:p w:rsidR="00C1730D" w:rsidRDefault="00C1730D">
      <w:pPr>
        <w:spacing w:before="5" w:line="240" w:lineRule="exact"/>
        <w:rPr>
          <w:sz w:val="24"/>
          <w:szCs w:val="24"/>
        </w:rPr>
      </w:pPr>
    </w:p>
    <w:p w:rsidR="00C1730D" w:rsidRDefault="00D37C92">
      <w:pPr>
        <w:spacing w:line="270" w:lineRule="auto"/>
        <w:ind w:left="1120" w:right="125"/>
        <w:jc w:val="both"/>
        <w:rPr>
          <w:rFonts w:ascii="Arial" w:eastAsia="Arial" w:hAnsi="Arial" w:cs="Arial"/>
          <w:sz w:val="17"/>
          <w:szCs w:val="17"/>
        </w:rPr>
      </w:pPr>
      <w:r>
        <w:rPr>
          <w:rFonts w:ascii="Arial" w:eastAsia="Arial" w:hAnsi="Arial" w:cs="Arial"/>
          <w:color w:val="363435"/>
          <w:spacing w:val="5"/>
          <w:sz w:val="17"/>
          <w:szCs w:val="17"/>
        </w:rPr>
        <w:t>A</w:t>
      </w:r>
      <w:r>
        <w:rPr>
          <w:rFonts w:ascii="Arial" w:eastAsia="Arial" w:hAnsi="Arial" w:cs="Arial"/>
          <w:color w:val="363435"/>
          <w:sz w:val="17"/>
          <w:szCs w:val="17"/>
        </w:rPr>
        <w:t xml:space="preserve">t </w:t>
      </w:r>
      <w:r>
        <w:rPr>
          <w:rFonts w:ascii="Arial" w:eastAsia="Arial" w:hAnsi="Arial" w:cs="Arial"/>
          <w:color w:val="363435"/>
          <w:spacing w:val="5"/>
          <w:sz w:val="17"/>
          <w:szCs w:val="17"/>
        </w:rPr>
        <w:t>Jun</w:t>
      </w:r>
      <w:r>
        <w:rPr>
          <w:rFonts w:ascii="Arial" w:eastAsia="Arial" w:hAnsi="Arial" w:cs="Arial"/>
          <w:color w:val="363435"/>
          <w:sz w:val="17"/>
          <w:szCs w:val="17"/>
        </w:rPr>
        <w:t xml:space="preserve">e </w:t>
      </w:r>
      <w:r>
        <w:rPr>
          <w:rFonts w:ascii="Arial" w:eastAsia="Arial" w:hAnsi="Arial" w:cs="Arial"/>
          <w:color w:val="363435"/>
          <w:spacing w:val="5"/>
          <w:sz w:val="17"/>
          <w:szCs w:val="17"/>
        </w:rPr>
        <w:t>30</w:t>
      </w:r>
      <w:r>
        <w:rPr>
          <w:rFonts w:ascii="Arial" w:eastAsia="Arial" w:hAnsi="Arial" w:cs="Arial"/>
          <w:color w:val="363435"/>
          <w:sz w:val="17"/>
          <w:szCs w:val="17"/>
        </w:rPr>
        <w:t xml:space="preserve">, </w:t>
      </w:r>
      <w:r>
        <w:rPr>
          <w:rFonts w:ascii="Arial" w:eastAsia="Arial" w:hAnsi="Arial" w:cs="Arial"/>
          <w:color w:val="363435"/>
          <w:spacing w:val="5"/>
          <w:sz w:val="17"/>
          <w:szCs w:val="17"/>
        </w:rPr>
        <w:t>201</w:t>
      </w:r>
      <w:r>
        <w:rPr>
          <w:rFonts w:ascii="Arial" w:eastAsia="Arial" w:hAnsi="Arial" w:cs="Arial"/>
          <w:color w:val="363435"/>
          <w:sz w:val="17"/>
          <w:szCs w:val="17"/>
        </w:rPr>
        <w:t xml:space="preserve">3 </w:t>
      </w:r>
      <w:r>
        <w:rPr>
          <w:rFonts w:ascii="Arial" w:eastAsia="Arial" w:hAnsi="Arial" w:cs="Arial"/>
          <w:color w:val="363435"/>
          <w:spacing w:val="5"/>
          <w:sz w:val="17"/>
          <w:szCs w:val="17"/>
        </w:rPr>
        <w:t>i</w:t>
      </w:r>
      <w:r>
        <w:rPr>
          <w:rFonts w:ascii="Arial" w:eastAsia="Arial" w:hAnsi="Arial" w:cs="Arial"/>
          <w:color w:val="363435"/>
          <w:sz w:val="17"/>
          <w:szCs w:val="17"/>
        </w:rPr>
        <w:t xml:space="preserve">f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Rupe</w:t>
      </w:r>
      <w:r>
        <w:rPr>
          <w:rFonts w:ascii="Arial" w:eastAsia="Arial" w:hAnsi="Arial" w:cs="Arial"/>
          <w:color w:val="363435"/>
          <w:sz w:val="17"/>
          <w:szCs w:val="17"/>
        </w:rPr>
        <w:t xml:space="preserve">e </w:t>
      </w:r>
      <w:r>
        <w:rPr>
          <w:rFonts w:ascii="Arial" w:eastAsia="Arial" w:hAnsi="Arial" w:cs="Arial"/>
          <w:color w:val="363435"/>
          <w:spacing w:val="5"/>
          <w:sz w:val="17"/>
          <w:szCs w:val="17"/>
        </w:rPr>
        <w:t>ha</w:t>
      </w:r>
      <w:r>
        <w:rPr>
          <w:rFonts w:ascii="Arial" w:eastAsia="Arial" w:hAnsi="Arial" w:cs="Arial"/>
          <w:color w:val="363435"/>
          <w:sz w:val="17"/>
          <w:szCs w:val="17"/>
        </w:rPr>
        <w:t xml:space="preserve">d </w:t>
      </w:r>
      <w:r>
        <w:rPr>
          <w:rFonts w:ascii="Arial" w:eastAsia="Arial" w:hAnsi="Arial" w:cs="Arial"/>
          <w:color w:val="363435"/>
          <w:spacing w:val="5"/>
          <w:sz w:val="17"/>
          <w:szCs w:val="17"/>
        </w:rPr>
        <w:t>weakene</w:t>
      </w:r>
      <w:r>
        <w:rPr>
          <w:rFonts w:ascii="Arial" w:eastAsia="Arial" w:hAnsi="Arial" w:cs="Arial"/>
          <w:color w:val="363435"/>
          <w:sz w:val="17"/>
          <w:szCs w:val="17"/>
        </w:rPr>
        <w:t xml:space="preserve">d / </w:t>
      </w:r>
      <w:r>
        <w:rPr>
          <w:rFonts w:ascii="Arial" w:eastAsia="Arial" w:hAnsi="Arial" w:cs="Arial"/>
          <w:color w:val="363435"/>
          <w:spacing w:val="5"/>
          <w:sz w:val="17"/>
          <w:szCs w:val="17"/>
        </w:rPr>
        <w:t>strengthene</w:t>
      </w:r>
      <w:r>
        <w:rPr>
          <w:rFonts w:ascii="Arial" w:eastAsia="Arial" w:hAnsi="Arial" w:cs="Arial"/>
          <w:color w:val="363435"/>
          <w:sz w:val="17"/>
          <w:szCs w:val="17"/>
        </w:rPr>
        <w:t xml:space="preserve">d </w:t>
      </w:r>
      <w:r>
        <w:rPr>
          <w:rFonts w:ascii="Arial" w:eastAsia="Arial" w:hAnsi="Arial" w:cs="Arial"/>
          <w:color w:val="363435"/>
          <w:spacing w:val="5"/>
          <w:sz w:val="17"/>
          <w:szCs w:val="17"/>
        </w:rPr>
        <w:t>b</w:t>
      </w:r>
      <w:r>
        <w:rPr>
          <w:rFonts w:ascii="Arial" w:eastAsia="Arial" w:hAnsi="Arial" w:cs="Arial"/>
          <w:color w:val="363435"/>
          <w:sz w:val="17"/>
          <w:szCs w:val="17"/>
        </w:rPr>
        <w:t xml:space="preserve">y </w:t>
      </w:r>
      <w:r>
        <w:rPr>
          <w:rFonts w:ascii="Arial" w:eastAsia="Arial" w:hAnsi="Arial" w:cs="Arial"/>
          <w:color w:val="363435"/>
          <w:spacing w:val="5"/>
          <w:sz w:val="17"/>
          <w:szCs w:val="17"/>
        </w:rPr>
        <w:t>10</w:t>
      </w:r>
      <w:r>
        <w:rPr>
          <w:rFonts w:ascii="Arial" w:eastAsia="Arial" w:hAnsi="Arial" w:cs="Arial"/>
          <w:color w:val="363435"/>
          <w:sz w:val="17"/>
          <w:szCs w:val="17"/>
        </w:rPr>
        <w:t xml:space="preserve">% </w:t>
      </w:r>
      <w:r>
        <w:rPr>
          <w:rFonts w:ascii="Arial" w:eastAsia="Arial" w:hAnsi="Arial" w:cs="Arial"/>
          <w:color w:val="363435"/>
          <w:spacing w:val="5"/>
          <w:sz w:val="17"/>
          <w:szCs w:val="17"/>
        </w:rPr>
        <w:t>agains</w:t>
      </w:r>
      <w:r>
        <w:rPr>
          <w:rFonts w:ascii="Arial" w:eastAsia="Arial" w:hAnsi="Arial" w:cs="Arial"/>
          <w:color w:val="363435"/>
          <w:sz w:val="17"/>
          <w:szCs w:val="17"/>
        </w:rPr>
        <w:t xml:space="preserve">t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U</w:t>
      </w:r>
      <w:r>
        <w:rPr>
          <w:rFonts w:ascii="Arial" w:eastAsia="Arial" w:hAnsi="Arial" w:cs="Arial"/>
          <w:color w:val="363435"/>
          <w:sz w:val="17"/>
          <w:szCs w:val="17"/>
        </w:rPr>
        <w:t xml:space="preserve">S </w:t>
      </w:r>
      <w:r>
        <w:rPr>
          <w:rFonts w:ascii="Arial" w:eastAsia="Arial" w:hAnsi="Arial" w:cs="Arial"/>
          <w:color w:val="363435"/>
          <w:spacing w:val="5"/>
          <w:sz w:val="17"/>
          <w:szCs w:val="17"/>
        </w:rPr>
        <w:t>Dolla</w:t>
      </w:r>
      <w:r>
        <w:rPr>
          <w:rFonts w:ascii="Arial" w:eastAsia="Arial" w:hAnsi="Arial" w:cs="Arial"/>
          <w:color w:val="363435"/>
          <w:sz w:val="17"/>
          <w:szCs w:val="17"/>
        </w:rPr>
        <w:t xml:space="preserve">r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Eur</w:t>
      </w:r>
      <w:r>
        <w:rPr>
          <w:rFonts w:ascii="Arial" w:eastAsia="Arial" w:hAnsi="Arial" w:cs="Arial"/>
          <w:color w:val="363435"/>
          <w:sz w:val="17"/>
          <w:szCs w:val="17"/>
        </w:rPr>
        <w:t xml:space="preserve">o </w:t>
      </w:r>
      <w:r>
        <w:rPr>
          <w:rFonts w:ascii="Arial" w:eastAsia="Arial" w:hAnsi="Arial" w:cs="Arial"/>
          <w:color w:val="363435"/>
          <w:spacing w:val="5"/>
          <w:sz w:val="17"/>
          <w:szCs w:val="17"/>
        </w:rPr>
        <w:t>wit</w:t>
      </w:r>
      <w:r>
        <w:rPr>
          <w:rFonts w:ascii="Arial" w:eastAsia="Arial" w:hAnsi="Arial" w:cs="Arial"/>
          <w:color w:val="363435"/>
          <w:sz w:val="17"/>
          <w:szCs w:val="17"/>
        </w:rPr>
        <w:t xml:space="preserve">h </w:t>
      </w:r>
      <w:r>
        <w:rPr>
          <w:rFonts w:ascii="Arial" w:eastAsia="Arial" w:hAnsi="Arial" w:cs="Arial"/>
          <w:color w:val="363435"/>
          <w:spacing w:val="5"/>
          <w:sz w:val="17"/>
          <w:szCs w:val="17"/>
        </w:rPr>
        <w:t>al</w:t>
      </w:r>
      <w:r>
        <w:rPr>
          <w:rFonts w:ascii="Arial" w:eastAsia="Arial" w:hAnsi="Arial" w:cs="Arial"/>
          <w:color w:val="363435"/>
          <w:sz w:val="17"/>
          <w:szCs w:val="17"/>
        </w:rPr>
        <w:t xml:space="preserve">l </w:t>
      </w:r>
      <w:r>
        <w:rPr>
          <w:rFonts w:ascii="Arial" w:eastAsia="Arial" w:hAnsi="Arial" w:cs="Arial"/>
          <w:color w:val="363435"/>
          <w:spacing w:val="5"/>
          <w:sz w:val="17"/>
          <w:szCs w:val="17"/>
        </w:rPr>
        <w:t>other variable</w:t>
      </w:r>
      <w:r>
        <w:rPr>
          <w:rFonts w:ascii="Arial" w:eastAsia="Arial" w:hAnsi="Arial" w:cs="Arial"/>
          <w:color w:val="363435"/>
          <w:sz w:val="17"/>
          <w:szCs w:val="17"/>
        </w:rPr>
        <w:t xml:space="preserve">s </w:t>
      </w:r>
      <w:r>
        <w:rPr>
          <w:rFonts w:ascii="Arial" w:eastAsia="Arial" w:hAnsi="Arial" w:cs="Arial"/>
          <w:color w:val="363435"/>
          <w:spacing w:val="5"/>
          <w:sz w:val="17"/>
          <w:szCs w:val="17"/>
        </w:rPr>
        <w:t>hel</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constant</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profi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yea</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woul</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hav</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bee</w:t>
      </w:r>
      <w:r>
        <w:rPr>
          <w:rFonts w:ascii="Arial" w:eastAsia="Arial" w:hAnsi="Arial" w:cs="Arial"/>
          <w:color w:val="363435"/>
          <w:sz w:val="17"/>
          <w:szCs w:val="17"/>
        </w:rPr>
        <w:t>n</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lowe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highe</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Rs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17.12</w:t>
      </w:r>
      <w:r>
        <w:rPr>
          <w:rFonts w:ascii="Arial" w:eastAsia="Arial" w:hAnsi="Arial" w:cs="Arial"/>
          <w:color w:val="363435"/>
          <w:sz w:val="17"/>
          <w:szCs w:val="17"/>
        </w:rPr>
        <w:t>5</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millio</w:t>
      </w:r>
      <w:r>
        <w:rPr>
          <w:rFonts w:ascii="Arial" w:eastAsia="Arial" w:hAnsi="Arial" w:cs="Arial"/>
          <w:color w:val="363435"/>
          <w:sz w:val="17"/>
          <w:szCs w:val="17"/>
        </w:rPr>
        <w:t xml:space="preserve">n </w:t>
      </w:r>
      <w:r>
        <w:rPr>
          <w:rFonts w:ascii="Arial" w:eastAsia="Arial" w:hAnsi="Arial" w:cs="Arial"/>
          <w:color w:val="363435"/>
          <w:spacing w:val="5"/>
          <w:sz w:val="17"/>
          <w:szCs w:val="17"/>
        </w:rPr>
        <w:t>(2012</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 xml:space="preserve">Rs.21.356 </w:t>
      </w:r>
      <w:r>
        <w:rPr>
          <w:rFonts w:ascii="Arial" w:eastAsia="Arial" w:hAnsi="Arial" w:cs="Arial"/>
          <w:color w:val="363435"/>
          <w:spacing w:val="6"/>
          <w:sz w:val="17"/>
          <w:szCs w:val="17"/>
        </w:rPr>
        <w:t>million</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mainl</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z w:val="17"/>
          <w:szCs w:val="17"/>
        </w:rPr>
        <w:t>a</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resul</w:t>
      </w:r>
      <w:r>
        <w:rPr>
          <w:rFonts w:ascii="Arial" w:eastAsia="Arial" w:hAnsi="Arial" w:cs="Arial"/>
          <w:color w:val="363435"/>
          <w:sz w:val="17"/>
          <w:szCs w:val="17"/>
        </w:rPr>
        <w:t>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foreig</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exchang</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gain</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z w:val="17"/>
          <w:szCs w:val="17"/>
        </w:rPr>
        <w:t>/</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losse</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transactio</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foreig</w:t>
      </w:r>
      <w:r>
        <w:rPr>
          <w:rFonts w:ascii="Arial" w:eastAsia="Arial" w:hAnsi="Arial" w:cs="Arial"/>
          <w:color w:val="363435"/>
          <w:sz w:val="17"/>
          <w:szCs w:val="17"/>
        </w:rPr>
        <w:t>n</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currenc</w:t>
      </w:r>
      <w:r>
        <w:rPr>
          <w:rFonts w:ascii="Arial" w:eastAsia="Arial" w:hAnsi="Arial" w:cs="Arial"/>
          <w:color w:val="363435"/>
          <w:sz w:val="17"/>
          <w:szCs w:val="17"/>
        </w:rPr>
        <w:t>y</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trad</w:t>
      </w:r>
      <w:r>
        <w:rPr>
          <w:rFonts w:ascii="Arial" w:eastAsia="Arial" w:hAnsi="Arial" w:cs="Arial"/>
          <w:color w:val="363435"/>
          <w:sz w:val="17"/>
          <w:szCs w:val="17"/>
        </w:rPr>
        <w:t>e</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debt</w:t>
      </w:r>
      <w:r>
        <w:rPr>
          <w:rFonts w:ascii="Arial" w:eastAsia="Arial" w:hAnsi="Arial" w:cs="Arial"/>
          <w:color w:val="363435"/>
          <w:sz w:val="17"/>
          <w:szCs w:val="17"/>
        </w:rPr>
        <w:t>s</w:t>
      </w:r>
      <w:r>
        <w:rPr>
          <w:rFonts w:ascii="Arial" w:eastAsia="Arial" w:hAnsi="Arial" w:cs="Arial"/>
          <w:color w:val="363435"/>
          <w:spacing w:val="16"/>
          <w:sz w:val="17"/>
          <w:szCs w:val="17"/>
        </w:rPr>
        <w:t xml:space="preserve"> </w:t>
      </w:r>
      <w:r>
        <w:rPr>
          <w:rFonts w:ascii="Arial" w:eastAsia="Arial" w:hAnsi="Arial" w:cs="Arial"/>
          <w:color w:val="363435"/>
          <w:spacing w:val="6"/>
          <w:sz w:val="17"/>
          <w:szCs w:val="17"/>
        </w:rPr>
        <w:t xml:space="preserve">and </w:t>
      </w:r>
      <w:r>
        <w:rPr>
          <w:rFonts w:ascii="Arial" w:eastAsia="Arial" w:hAnsi="Arial" w:cs="Arial"/>
          <w:color w:val="363435"/>
          <w:spacing w:val="5"/>
          <w:sz w:val="17"/>
          <w:szCs w:val="17"/>
        </w:rPr>
        <w:t>U</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Dolla</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Eur</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denominate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borrowings.</w:t>
      </w:r>
    </w:p>
    <w:p w:rsidR="00C1730D" w:rsidRDefault="00C1730D">
      <w:pPr>
        <w:spacing w:before="1" w:line="220" w:lineRule="exact"/>
        <w:rPr>
          <w:sz w:val="22"/>
          <w:szCs w:val="22"/>
        </w:rPr>
      </w:pPr>
    </w:p>
    <w:p w:rsidR="00C1730D" w:rsidRDefault="00D37C92">
      <w:pPr>
        <w:ind w:left="1120" w:right="7354"/>
        <w:jc w:val="both"/>
        <w:rPr>
          <w:rFonts w:ascii="Arial" w:eastAsia="Arial" w:hAnsi="Arial" w:cs="Arial"/>
          <w:sz w:val="17"/>
          <w:szCs w:val="17"/>
        </w:rPr>
      </w:pPr>
      <w:r>
        <w:rPr>
          <w:rFonts w:ascii="Arial" w:eastAsia="Arial" w:hAnsi="Arial" w:cs="Arial"/>
          <w:b/>
          <w:color w:val="363435"/>
          <w:spacing w:val="8"/>
          <w:sz w:val="17"/>
          <w:szCs w:val="17"/>
        </w:rPr>
        <w:t>ii</w:t>
      </w:r>
      <w:r>
        <w:rPr>
          <w:rFonts w:ascii="Arial" w:eastAsia="Arial" w:hAnsi="Arial" w:cs="Arial"/>
          <w:b/>
          <w:color w:val="363435"/>
          <w:sz w:val="17"/>
          <w:szCs w:val="17"/>
        </w:rPr>
        <w:t xml:space="preserve">)     </w:t>
      </w:r>
      <w:r>
        <w:rPr>
          <w:rFonts w:ascii="Arial" w:eastAsia="Arial" w:hAnsi="Arial" w:cs="Arial"/>
          <w:b/>
          <w:color w:val="363435"/>
          <w:spacing w:val="1"/>
          <w:sz w:val="17"/>
          <w:szCs w:val="17"/>
        </w:rPr>
        <w:t xml:space="preserve"> </w:t>
      </w:r>
      <w:r>
        <w:rPr>
          <w:rFonts w:ascii="Arial" w:eastAsia="Arial" w:hAnsi="Arial" w:cs="Arial"/>
          <w:b/>
          <w:color w:val="363435"/>
          <w:spacing w:val="5"/>
          <w:sz w:val="17"/>
          <w:szCs w:val="17"/>
        </w:rPr>
        <w:t>Othe</w:t>
      </w:r>
      <w:r>
        <w:rPr>
          <w:rFonts w:ascii="Arial" w:eastAsia="Arial" w:hAnsi="Arial" w:cs="Arial"/>
          <w:b/>
          <w:color w:val="363435"/>
          <w:sz w:val="17"/>
          <w:szCs w:val="17"/>
        </w:rPr>
        <w:t>r</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Pric</w:t>
      </w:r>
      <w:r>
        <w:rPr>
          <w:rFonts w:ascii="Arial" w:eastAsia="Arial" w:hAnsi="Arial" w:cs="Arial"/>
          <w:b/>
          <w:color w:val="363435"/>
          <w:sz w:val="17"/>
          <w:szCs w:val="17"/>
        </w:rPr>
        <w:t>e</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Risk</w:t>
      </w:r>
    </w:p>
    <w:p w:rsidR="00C1730D" w:rsidRDefault="00C1730D">
      <w:pPr>
        <w:spacing w:before="5" w:line="240" w:lineRule="exact"/>
        <w:rPr>
          <w:sz w:val="24"/>
          <w:szCs w:val="24"/>
        </w:rPr>
      </w:pPr>
    </w:p>
    <w:p w:rsidR="00C1730D" w:rsidRDefault="00D37C92">
      <w:pPr>
        <w:spacing w:line="270" w:lineRule="auto"/>
        <w:ind w:left="1561" w:right="124" w:firstLine="9"/>
        <w:jc w:val="both"/>
        <w:rPr>
          <w:rFonts w:ascii="Arial" w:eastAsia="Arial" w:hAnsi="Arial" w:cs="Arial"/>
          <w:sz w:val="17"/>
          <w:szCs w:val="17"/>
        </w:rPr>
        <w:sectPr w:rsidR="00C1730D">
          <w:pgSz w:w="12240" w:h="15840"/>
          <w:pgMar w:top="1100" w:right="960" w:bottom="280" w:left="920" w:header="781" w:footer="738" w:gutter="0"/>
          <w:cols w:space="720"/>
        </w:sectPr>
      </w:pPr>
      <w:r>
        <w:rPr>
          <w:rFonts w:ascii="Arial" w:eastAsia="Arial" w:hAnsi="Arial" w:cs="Arial"/>
          <w:color w:val="363435"/>
          <w:spacing w:val="3"/>
          <w:sz w:val="17"/>
          <w:szCs w:val="17"/>
        </w:rPr>
        <w:t>Othe</w:t>
      </w:r>
      <w:r>
        <w:rPr>
          <w:rFonts w:ascii="Arial" w:eastAsia="Arial" w:hAnsi="Arial" w:cs="Arial"/>
          <w:color w:val="363435"/>
          <w:sz w:val="17"/>
          <w:szCs w:val="17"/>
        </w:rPr>
        <w:t xml:space="preserve">r </w:t>
      </w:r>
      <w:r>
        <w:rPr>
          <w:rFonts w:ascii="Arial" w:eastAsia="Arial" w:hAnsi="Arial" w:cs="Arial"/>
          <w:color w:val="363435"/>
          <w:spacing w:val="3"/>
          <w:sz w:val="17"/>
          <w:szCs w:val="17"/>
        </w:rPr>
        <w:t>pric</w:t>
      </w:r>
      <w:r>
        <w:rPr>
          <w:rFonts w:ascii="Arial" w:eastAsia="Arial" w:hAnsi="Arial" w:cs="Arial"/>
          <w:color w:val="363435"/>
          <w:sz w:val="17"/>
          <w:szCs w:val="17"/>
        </w:rPr>
        <w:t xml:space="preserve">e </w:t>
      </w:r>
      <w:r>
        <w:rPr>
          <w:rFonts w:ascii="Arial" w:eastAsia="Arial" w:hAnsi="Arial" w:cs="Arial"/>
          <w:color w:val="363435"/>
          <w:spacing w:val="3"/>
          <w:sz w:val="17"/>
          <w:szCs w:val="17"/>
        </w:rPr>
        <w:t>ris</w:t>
      </w:r>
      <w:r>
        <w:rPr>
          <w:rFonts w:ascii="Arial" w:eastAsia="Arial" w:hAnsi="Arial" w:cs="Arial"/>
          <w:color w:val="363435"/>
          <w:sz w:val="17"/>
          <w:szCs w:val="17"/>
        </w:rPr>
        <w:t xml:space="preserve">k </w:t>
      </w:r>
      <w:r>
        <w:rPr>
          <w:rFonts w:ascii="Arial" w:eastAsia="Arial" w:hAnsi="Arial" w:cs="Arial"/>
          <w:color w:val="363435"/>
          <w:spacing w:val="3"/>
          <w:sz w:val="17"/>
          <w:szCs w:val="17"/>
        </w:rPr>
        <w:t>represent</w:t>
      </w:r>
      <w:r>
        <w:rPr>
          <w:rFonts w:ascii="Arial" w:eastAsia="Arial" w:hAnsi="Arial" w:cs="Arial"/>
          <w:color w:val="363435"/>
          <w:sz w:val="17"/>
          <w:szCs w:val="17"/>
        </w:rPr>
        <w:t xml:space="preserve">s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ris</w:t>
      </w:r>
      <w:r>
        <w:rPr>
          <w:rFonts w:ascii="Arial" w:eastAsia="Arial" w:hAnsi="Arial" w:cs="Arial"/>
          <w:color w:val="363435"/>
          <w:sz w:val="17"/>
          <w:szCs w:val="17"/>
        </w:rPr>
        <w:t xml:space="preserve">k </w:t>
      </w:r>
      <w:r>
        <w:rPr>
          <w:rFonts w:ascii="Arial" w:eastAsia="Arial" w:hAnsi="Arial" w:cs="Arial"/>
          <w:color w:val="363435"/>
          <w:spacing w:val="3"/>
          <w:sz w:val="17"/>
          <w:szCs w:val="17"/>
        </w:rPr>
        <w:t>tha</w:t>
      </w:r>
      <w:r>
        <w:rPr>
          <w:rFonts w:ascii="Arial" w:eastAsia="Arial" w:hAnsi="Arial" w:cs="Arial"/>
          <w:color w:val="363435"/>
          <w:sz w:val="17"/>
          <w:szCs w:val="17"/>
        </w:rPr>
        <w:t xml:space="preserve">t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fai</w:t>
      </w:r>
      <w:r>
        <w:rPr>
          <w:rFonts w:ascii="Arial" w:eastAsia="Arial" w:hAnsi="Arial" w:cs="Arial"/>
          <w:color w:val="363435"/>
          <w:sz w:val="17"/>
          <w:szCs w:val="17"/>
        </w:rPr>
        <w:t xml:space="preserve">r </w:t>
      </w:r>
      <w:r>
        <w:rPr>
          <w:rFonts w:ascii="Arial" w:eastAsia="Arial" w:hAnsi="Arial" w:cs="Arial"/>
          <w:color w:val="363435"/>
          <w:spacing w:val="3"/>
          <w:sz w:val="17"/>
          <w:szCs w:val="17"/>
        </w:rPr>
        <w:t>valu</w:t>
      </w:r>
      <w:r>
        <w:rPr>
          <w:rFonts w:ascii="Arial" w:eastAsia="Arial" w:hAnsi="Arial" w:cs="Arial"/>
          <w:color w:val="363435"/>
          <w:sz w:val="17"/>
          <w:szCs w:val="17"/>
        </w:rPr>
        <w:t xml:space="preserve">e </w:t>
      </w:r>
      <w:r>
        <w:rPr>
          <w:rFonts w:ascii="Arial" w:eastAsia="Arial" w:hAnsi="Arial" w:cs="Arial"/>
          <w:color w:val="363435"/>
          <w:spacing w:val="3"/>
          <w:sz w:val="17"/>
          <w:szCs w:val="17"/>
        </w:rPr>
        <w:t>o</w:t>
      </w:r>
      <w:r>
        <w:rPr>
          <w:rFonts w:ascii="Arial" w:eastAsia="Arial" w:hAnsi="Arial" w:cs="Arial"/>
          <w:color w:val="363435"/>
          <w:sz w:val="17"/>
          <w:szCs w:val="17"/>
        </w:rPr>
        <w:t xml:space="preserve">r </w:t>
      </w:r>
      <w:r>
        <w:rPr>
          <w:rFonts w:ascii="Arial" w:eastAsia="Arial" w:hAnsi="Arial" w:cs="Arial"/>
          <w:color w:val="363435"/>
          <w:spacing w:val="3"/>
          <w:sz w:val="17"/>
          <w:szCs w:val="17"/>
        </w:rPr>
        <w:t>futur</w:t>
      </w:r>
      <w:r>
        <w:rPr>
          <w:rFonts w:ascii="Arial" w:eastAsia="Arial" w:hAnsi="Arial" w:cs="Arial"/>
          <w:color w:val="363435"/>
          <w:sz w:val="17"/>
          <w:szCs w:val="17"/>
        </w:rPr>
        <w:t xml:space="preserve">e </w:t>
      </w:r>
      <w:r>
        <w:rPr>
          <w:rFonts w:ascii="Arial" w:eastAsia="Arial" w:hAnsi="Arial" w:cs="Arial"/>
          <w:color w:val="363435"/>
          <w:spacing w:val="3"/>
          <w:sz w:val="17"/>
          <w:szCs w:val="17"/>
        </w:rPr>
        <w:t>cas</w:t>
      </w:r>
      <w:r>
        <w:rPr>
          <w:rFonts w:ascii="Arial" w:eastAsia="Arial" w:hAnsi="Arial" w:cs="Arial"/>
          <w:color w:val="363435"/>
          <w:sz w:val="17"/>
          <w:szCs w:val="17"/>
        </w:rPr>
        <w:t xml:space="preserve">h </w:t>
      </w:r>
      <w:r>
        <w:rPr>
          <w:rFonts w:ascii="Arial" w:eastAsia="Arial" w:hAnsi="Arial" w:cs="Arial"/>
          <w:color w:val="363435"/>
          <w:spacing w:val="3"/>
          <w:sz w:val="17"/>
          <w:szCs w:val="17"/>
        </w:rPr>
        <w:t>flow</w:t>
      </w:r>
      <w:r>
        <w:rPr>
          <w:rFonts w:ascii="Arial" w:eastAsia="Arial" w:hAnsi="Arial" w:cs="Arial"/>
          <w:color w:val="363435"/>
          <w:sz w:val="17"/>
          <w:szCs w:val="17"/>
        </w:rPr>
        <w:t xml:space="preserve">s </w:t>
      </w:r>
      <w:r>
        <w:rPr>
          <w:rFonts w:ascii="Arial" w:eastAsia="Arial" w:hAnsi="Arial" w:cs="Arial"/>
          <w:color w:val="363435"/>
          <w:spacing w:val="3"/>
          <w:sz w:val="17"/>
          <w:szCs w:val="17"/>
        </w:rPr>
        <w:t>o</w:t>
      </w:r>
      <w:r>
        <w:rPr>
          <w:rFonts w:ascii="Arial" w:eastAsia="Arial" w:hAnsi="Arial" w:cs="Arial"/>
          <w:color w:val="363435"/>
          <w:sz w:val="17"/>
          <w:szCs w:val="17"/>
        </w:rPr>
        <w:t xml:space="preserve">f a </w:t>
      </w:r>
      <w:r>
        <w:rPr>
          <w:rFonts w:ascii="Arial" w:eastAsia="Arial" w:hAnsi="Arial" w:cs="Arial"/>
          <w:color w:val="363435"/>
          <w:spacing w:val="3"/>
          <w:sz w:val="17"/>
          <w:szCs w:val="17"/>
        </w:rPr>
        <w:t>financia</w:t>
      </w:r>
      <w:r>
        <w:rPr>
          <w:rFonts w:ascii="Arial" w:eastAsia="Arial" w:hAnsi="Arial" w:cs="Arial"/>
          <w:color w:val="363435"/>
          <w:sz w:val="17"/>
          <w:szCs w:val="17"/>
        </w:rPr>
        <w:t xml:space="preserve">l </w:t>
      </w:r>
      <w:r>
        <w:rPr>
          <w:rFonts w:ascii="Arial" w:eastAsia="Arial" w:hAnsi="Arial" w:cs="Arial"/>
          <w:color w:val="363435"/>
          <w:spacing w:val="3"/>
          <w:sz w:val="17"/>
          <w:szCs w:val="17"/>
        </w:rPr>
        <w:t>instrumen</w:t>
      </w:r>
      <w:r>
        <w:rPr>
          <w:rFonts w:ascii="Arial" w:eastAsia="Arial" w:hAnsi="Arial" w:cs="Arial"/>
          <w:color w:val="363435"/>
          <w:sz w:val="17"/>
          <w:szCs w:val="17"/>
        </w:rPr>
        <w:t xml:space="preserve">t </w:t>
      </w:r>
      <w:r>
        <w:rPr>
          <w:rFonts w:ascii="Arial" w:eastAsia="Arial" w:hAnsi="Arial" w:cs="Arial"/>
          <w:color w:val="363435"/>
          <w:spacing w:val="3"/>
          <w:sz w:val="17"/>
          <w:szCs w:val="17"/>
        </w:rPr>
        <w:t>wil</w:t>
      </w:r>
      <w:r>
        <w:rPr>
          <w:rFonts w:ascii="Arial" w:eastAsia="Arial" w:hAnsi="Arial" w:cs="Arial"/>
          <w:color w:val="363435"/>
          <w:sz w:val="17"/>
          <w:szCs w:val="17"/>
        </w:rPr>
        <w:t xml:space="preserve">l </w:t>
      </w:r>
      <w:r>
        <w:rPr>
          <w:rFonts w:ascii="Arial" w:eastAsia="Arial" w:hAnsi="Arial" w:cs="Arial"/>
          <w:color w:val="363435"/>
          <w:spacing w:val="3"/>
          <w:sz w:val="17"/>
          <w:szCs w:val="17"/>
        </w:rPr>
        <w:t xml:space="preserve">fluctuate </w:t>
      </w:r>
      <w:r>
        <w:rPr>
          <w:rFonts w:ascii="Arial" w:eastAsia="Arial" w:hAnsi="Arial" w:cs="Arial"/>
          <w:color w:val="363435"/>
          <w:spacing w:val="4"/>
          <w:sz w:val="17"/>
          <w:szCs w:val="17"/>
        </w:rPr>
        <w:t>becaus</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change</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n</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marke</w:t>
      </w:r>
      <w:r>
        <w:rPr>
          <w:rFonts w:ascii="Arial" w:eastAsia="Arial" w:hAnsi="Arial" w:cs="Arial"/>
          <w:color w:val="363435"/>
          <w:sz w:val="17"/>
          <w:szCs w:val="17"/>
        </w:rPr>
        <w:t>r</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price</w:t>
      </w:r>
      <w:r>
        <w:rPr>
          <w:rFonts w:ascii="Arial" w:eastAsia="Arial" w:hAnsi="Arial" w:cs="Arial"/>
          <w:color w:val="363435"/>
          <w:sz w:val="17"/>
          <w:szCs w:val="17"/>
        </w:rPr>
        <w:t>s</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(othe</w:t>
      </w:r>
      <w:r>
        <w:rPr>
          <w:rFonts w:ascii="Arial" w:eastAsia="Arial" w:hAnsi="Arial" w:cs="Arial"/>
          <w:color w:val="363435"/>
          <w:sz w:val="17"/>
          <w:szCs w:val="17"/>
        </w:rPr>
        <w:t>r</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tha</w:t>
      </w:r>
      <w:r>
        <w:rPr>
          <w:rFonts w:ascii="Arial" w:eastAsia="Arial" w:hAnsi="Arial" w:cs="Arial"/>
          <w:color w:val="363435"/>
          <w:sz w:val="17"/>
          <w:szCs w:val="17"/>
        </w:rPr>
        <w:t>n</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thos</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arisin</w:t>
      </w:r>
      <w:r>
        <w:rPr>
          <w:rFonts w:ascii="Arial" w:eastAsia="Arial" w:hAnsi="Arial" w:cs="Arial"/>
          <w:color w:val="363435"/>
          <w:sz w:val="17"/>
          <w:szCs w:val="17"/>
        </w:rPr>
        <w:t>g</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fro</w:t>
      </w:r>
      <w:r>
        <w:rPr>
          <w:rFonts w:ascii="Arial" w:eastAsia="Arial" w:hAnsi="Arial" w:cs="Arial"/>
          <w:color w:val="363435"/>
          <w:sz w:val="17"/>
          <w:szCs w:val="17"/>
        </w:rPr>
        <w:t>m</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interes</w:t>
      </w:r>
      <w:r>
        <w:rPr>
          <w:rFonts w:ascii="Arial" w:eastAsia="Arial" w:hAnsi="Arial" w:cs="Arial"/>
          <w:color w:val="363435"/>
          <w:sz w:val="17"/>
          <w:szCs w:val="17"/>
        </w:rPr>
        <w:t>t</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rat</w:t>
      </w:r>
      <w:r>
        <w:rPr>
          <w:rFonts w:ascii="Arial" w:eastAsia="Arial" w:hAnsi="Arial" w:cs="Arial"/>
          <w:color w:val="363435"/>
          <w:sz w:val="17"/>
          <w:szCs w:val="17"/>
        </w:rPr>
        <w:t>e</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ris</w:t>
      </w:r>
      <w:r>
        <w:rPr>
          <w:rFonts w:ascii="Arial" w:eastAsia="Arial" w:hAnsi="Arial" w:cs="Arial"/>
          <w:color w:val="363435"/>
          <w:sz w:val="17"/>
          <w:szCs w:val="17"/>
        </w:rPr>
        <w:t>k</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r</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currenc</w:t>
      </w:r>
      <w:r>
        <w:rPr>
          <w:rFonts w:ascii="Arial" w:eastAsia="Arial" w:hAnsi="Arial" w:cs="Arial"/>
          <w:color w:val="363435"/>
          <w:sz w:val="17"/>
          <w:szCs w:val="17"/>
        </w:rPr>
        <w:t>y</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risk)</w:t>
      </w:r>
      <w:r>
        <w:rPr>
          <w:rFonts w:ascii="Arial" w:eastAsia="Arial" w:hAnsi="Arial" w:cs="Arial"/>
          <w:color w:val="363435"/>
          <w:sz w:val="17"/>
          <w:szCs w:val="17"/>
        </w:rPr>
        <w:t>,</w:t>
      </w:r>
      <w:r>
        <w:rPr>
          <w:rFonts w:ascii="Arial" w:eastAsia="Arial" w:hAnsi="Arial" w:cs="Arial"/>
          <w:color w:val="363435"/>
          <w:spacing w:val="6"/>
          <w:sz w:val="17"/>
          <w:szCs w:val="17"/>
        </w:rPr>
        <w:t xml:space="preserve"> </w:t>
      </w:r>
      <w:r>
        <w:rPr>
          <w:rFonts w:ascii="Arial" w:eastAsia="Arial" w:hAnsi="Arial" w:cs="Arial"/>
          <w:color w:val="363435"/>
          <w:spacing w:val="4"/>
          <w:sz w:val="17"/>
          <w:szCs w:val="17"/>
        </w:rPr>
        <w:t>whether</w:t>
      </w:r>
      <w:r>
        <w:rPr>
          <w:rFonts w:ascii="Arial" w:eastAsia="Arial" w:hAnsi="Arial" w:cs="Arial"/>
          <w:color w:val="363435"/>
          <w:sz w:val="17"/>
          <w:szCs w:val="17"/>
        </w:rPr>
        <w:t xml:space="preserve"> </w:t>
      </w:r>
      <w:r>
        <w:rPr>
          <w:rFonts w:ascii="Arial" w:eastAsia="Arial" w:hAnsi="Arial" w:cs="Arial"/>
          <w:color w:val="363435"/>
          <w:spacing w:val="6"/>
          <w:sz w:val="17"/>
          <w:szCs w:val="17"/>
        </w:rPr>
        <w:t>thos</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change</w:t>
      </w:r>
      <w:r>
        <w:rPr>
          <w:rFonts w:ascii="Arial" w:eastAsia="Arial" w:hAnsi="Arial" w:cs="Arial"/>
          <w:color w:val="363435"/>
          <w:sz w:val="17"/>
          <w:szCs w:val="17"/>
        </w:rPr>
        <w:t>s</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ar</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cause</w:t>
      </w:r>
      <w:r>
        <w:rPr>
          <w:rFonts w:ascii="Arial" w:eastAsia="Arial" w:hAnsi="Arial" w:cs="Arial"/>
          <w:color w:val="363435"/>
          <w:sz w:val="17"/>
          <w:szCs w:val="17"/>
        </w:rPr>
        <w:t>d</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b</w:t>
      </w:r>
      <w:r>
        <w:rPr>
          <w:rFonts w:ascii="Arial" w:eastAsia="Arial" w:hAnsi="Arial" w:cs="Arial"/>
          <w:color w:val="363435"/>
          <w:sz w:val="17"/>
          <w:szCs w:val="17"/>
        </w:rPr>
        <w:t>y</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factor</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specifi</w:t>
      </w:r>
      <w:r>
        <w:rPr>
          <w:rFonts w:ascii="Arial" w:eastAsia="Arial" w:hAnsi="Arial" w:cs="Arial"/>
          <w:color w:val="363435"/>
          <w:sz w:val="17"/>
          <w:szCs w:val="17"/>
        </w:rPr>
        <w:t>c</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individua</w:t>
      </w:r>
      <w:r>
        <w:rPr>
          <w:rFonts w:ascii="Arial" w:eastAsia="Arial" w:hAnsi="Arial" w:cs="Arial"/>
          <w:color w:val="363435"/>
          <w:sz w:val="17"/>
          <w:szCs w:val="17"/>
        </w:rPr>
        <w:t>l</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financia</w:t>
      </w:r>
      <w:r>
        <w:rPr>
          <w:rFonts w:ascii="Arial" w:eastAsia="Arial" w:hAnsi="Arial" w:cs="Arial"/>
          <w:color w:val="363435"/>
          <w:sz w:val="17"/>
          <w:szCs w:val="17"/>
        </w:rPr>
        <w:t>l</w:t>
      </w:r>
      <w:r>
        <w:rPr>
          <w:rFonts w:ascii="Arial" w:eastAsia="Arial" w:hAnsi="Arial" w:cs="Arial"/>
          <w:color w:val="363435"/>
          <w:spacing w:val="14"/>
          <w:sz w:val="17"/>
          <w:szCs w:val="17"/>
        </w:rPr>
        <w:t xml:space="preserve"> </w:t>
      </w:r>
      <w:r>
        <w:rPr>
          <w:rFonts w:ascii="Arial" w:eastAsia="Arial" w:hAnsi="Arial" w:cs="Arial"/>
          <w:color w:val="363435"/>
          <w:spacing w:val="6"/>
          <w:sz w:val="17"/>
          <w:szCs w:val="17"/>
        </w:rPr>
        <w:t>instrumen</w:t>
      </w:r>
      <w:r>
        <w:rPr>
          <w:rFonts w:ascii="Arial" w:eastAsia="Arial" w:hAnsi="Arial" w:cs="Arial"/>
          <w:color w:val="363435"/>
          <w:sz w:val="17"/>
          <w:szCs w:val="17"/>
        </w:rPr>
        <w:t>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r</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it</w:t>
      </w:r>
      <w:r>
        <w:rPr>
          <w:rFonts w:ascii="Arial" w:eastAsia="Arial" w:hAnsi="Arial" w:cs="Arial"/>
          <w:color w:val="363435"/>
          <w:sz w:val="17"/>
          <w:szCs w:val="17"/>
        </w:rPr>
        <w:t>s</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issuer</w:t>
      </w:r>
      <w:r>
        <w:rPr>
          <w:rFonts w:ascii="Arial" w:eastAsia="Arial" w:hAnsi="Arial" w:cs="Arial"/>
          <w:color w:val="363435"/>
          <w:sz w:val="17"/>
          <w:szCs w:val="17"/>
        </w:rPr>
        <w:t>,</w:t>
      </w:r>
      <w:r>
        <w:rPr>
          <w:rFonts w:ascii="Arial" w:eastAsia="Arial" w:hAnsi="Arial" w:cs="Arial"/>
          <w:color w:val="363435"/>
          <w:spacing w:val="15"/>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r</w:t>
      </w:r>
      <w:r>
        <w:rPr>
          <w:rFonts w:ascii="Arial" w:eastAsia="Arial" w:hAnsi="Arial" w:cs="Arial"/>
          <w:color w:val="363435"/>
          <w:spacing w:val="19"/>
          <w:sz w:val="17"/>
          <w:szCs w:val="17"/>
        </w:rPr>
        <w:t xml:space="preserve"> </w:t>
      </w:r>
      <w:r>
        <w:rPr>
          <w:rFonts w:ascii="Arial" w:eastAsia="Arial" w:hAnsi="Arial" w:cs="Arial"/>
          <w:color w:val="363435"/>
          <w:spacing w:val="6"/>
          <w:sz w:val="17"/>
          <w:szCs w:val="17"/>
        </w:rPr>
        <w:t xml:space="preserve">factors </w:t>
      </w:r>
      <w:r>
        <w:rPr>
          <w:rFonts w:ascii="Arial" w:eastAsia="Arial" w:hAnsi="Arial" w:cs="Arial"/>
          <w:color w:val="363435"/>
          <w:spacing w:val="7"/>
          <w:sz w:val="17"/>
          <w:szCs w:val="17"/>
        </w:rPr>
        <w:t>affectin</w:t>
      </w:r>
      <w:r>
        <w:rPr>
          <w:rFonts w:ascii="Arial" w:eastAsia="Arial" w:hAnsi="Arial" w:cs="Arial"/>
          <w:color w:val="363435"/>
          <w:sz w:val="17"/>
          <w:szCs w:val="17"/>
        </w:rPr>
        <w:t>g</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al</w:t>
      </w:r>
      <w:r>
        <w:rPr>
          <w:rFonts w:ascii="Arial" w:eastAsia="Arial" w:hAnsi="Arial" w:cs="Arial"/>
          <w:color w:val="363435"/>
          <w:sz w:val="17"/>
          <w:szCs w:val="17"/>
        </w:rPr>
        <w:t>l</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simila</w:t>
      </w:r>
      <w:r>
        <w:rPr>
          <w:rFonts w:ascii="Arial" w:eastAsia="Arial" w:hAnsi="Arial" w:cs="Arial"/>
          <w:color w:val="363435"/>
          <w:sz w:val="17"/>
          <w:szCs w:val="17"/>
        </w:rPr>
        <w:t>r</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financia</w:t>
      </w:r>
      <w:r>
        <w:rPr>
          <w:rFonts w:ascii="Arial" w:eastAsia="Arial" w:hAnsi="Arial" w:cs="Arial"/>
          <w:color w:val="363435"/>
          <w:sz w:val="17"/>
          <w:szCs w:val="17"/>
        </w:rPr>
        <w:t>l</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instrumen</w:t>
      </w:r>
      <w:r>
        <w:rPr>
          <w:rFonts w:ascii="Arial" w:eastAsia="Arial" w:hAnsi="Arial" w:cs="Arial"/>
          <w:color w:val="363435"/>
          <w:sz w:val="17"/>
          <w:szCs w:val="17"/>
        </w:rPr>
        <w:t>t</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trade</w:t>
      </w:r>
      <w:r>
        <w:rPr>
          <w:rFonts w:ascii="Arial" w:eastAsia="Arial" w:hAnsi="Arial" w:cs="Arial"/>
          <w:color w:val="363435"/>
          <w:sz w:val="17"/>
          <w:szCs w:val="17"/>
        </w:rPr>
        <w:t>d</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i</w:t>
      </w:r>
      <w:r>
        <w:rPr>
          <w:rFonts w:ascii="Arial" w:eastAsia="Arial" w:hAnsi="Arial" w:cs="Arial"/>
          <w:color w:val="363435"/>
          <w:sz w:val="17"/>
          <w:szCs w:val="17"/>
        </w:rPr>
        <w:t>n</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market</w:t>
      </w:r>
      <w:r>
        <w:rPr>
          <w:rFonts w:ascii="Arial" w:eastAsia="Arial" w:hAnsi="Arial" w:cs="Arial"/>
          <w:color w:val="363435"/>
          <w:sz w:val="17"/>
          <w:szCs w:val="17"/>
        </w:rPr>
        <w:t>.</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Th</w:t>
      </w:r>
      <w:r>
        <w:rPr>
          <w:rFonts w:ascii="Arial" w:eastAsia="Arial" w:hAnsi="Arial" w:cs="Arial"/>
          <w:color w:val="363435"/>
          <w:sz w:val="17"/>
          <w:szCs w:val="17"/>
        </w:rPr>
        <w:t>e</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Compan</w:t>
      </w:r>
      <w:r>
        <w:rPr>
          <w:rFonts w:ascii="Arial" w:eastAsia="Arial" w:hAnsi="Arial" w:cs="Arial"/>
          <w:color w:val="363435"/>
          <w:sz w:val="17"/>
          <w:szCs w:val="17"/>
        </w:rPr>
        <w:t>y</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i</w:t>
      </w:r>
      <w:r>
        <w:rPr>
          <w:rFonts w:ascii="Arial" w:eastAsia="Arial" w:hAnsi="Arial" w:cs="Arial"/>
          <w:color w:val="363435"/>
          <w:sz w:val="17"/>
          <w:szCs w:val="17"/>
        </w:rPr>
        <w:t>s</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no</w:t>
      </w:r>
      <w:r>
        <w:rPr>
          <w:rFonts w:ascii="Arial" w:eastAsia="Arial" w:hAnsi="Arial" w:cs="Arial"/>
          <w:color w:val="363435"/>
          <w:sz w:val="17"/>
          <w:szCs w:val="17"/>
        </w:rPr>
        <w:t>t</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expose</w:t>
      </w:r>
      <w:r>
        <w:rPr>
          <w:rFonts w:ascii="Arial" w:eastAsia="Arial" w:hAnsi="Arial" w:cs="Arial"/>
          <w:color w:val="363435"/>
          <w:sz w:val="17"/>
          <w:szCs w:val="17"/>
        </w:rPr>
        <w:t>d</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t</w:t>
      </w:r>
      <w:r>
        <w:rPr>
          <w:rFonts w:ascii="Arial" w:eastAsia="Arial" w:hAnsi="Arial" w:cs="Arial"/>
          <w:color w:val="363435"/>
          <w:sz w:val="17"/>
          <w:szCs w:val="17"/>
        </w:rPr>
        <w:t>o</w:t>
      </w:r>
      <w:r>
        <w:rPr>
          <w:rFonts w:ascii="Arial" w:eastAsia="Arial" w:hAnsi="Arial" w:cs="Arial"/>
          <w:color w:val="363435"/>
          <w:spacing w:val="22"/>
          <w:sz w:val="17"/>
          <w:szCs w:val="17"/>
        </w:rPr>
        <w:t xml:space="preserve"> </w:t>
      </w:r>
      <w:r>
        <w:rPr>
          <w:rFonts w:ascii="Arial" w:eastAsia="Arial" w:hAnsi="Arial" w:cs="Arial"/>
          <w:color w:val="363435"/>
          <w:spacing w:val="7"/>
          <w:sz w:val="17"/>
          <w:szCs w:val="17"/>
        </w:rPr>
        <w:t>equit</w:t>
      </w:r>
      <w:r>
        <w:rPr>
          <w:rFonts w:ascii="Arial" w:eastAsia="Arial" w:hAnsi="Arial" w:cs="Arial"/>
          <w:color w:val="363435"/>
          <w:sz w:val="17"/>
          <w:szCs w:val="17"/>
        </w:rPr>
        <w:t>y</w:t>
      </w:r>
      <w:r>
        <w:rPr>
          <w:rFonts w:ascii="Arial" w:eastAsia="Arial" w:hAnsi="Arial" w:cs="Arial"/>
          <w:color w:val="363435"/>
          <w:spacing w:val="21"/>
          <w:sz w:val="17"/>
          <w:szCs w:val="17"/>
        </w:rPr>
        <w:t xml:space="preserve"> </w:t>
      </w:r>
      <w:r>
        <w:rPr>
          <w:rFonts w:ascii="Arial" w:eastAsia="Arial" w:hAnsi="Arial" w:cs="Arial"/>
          <w:color w:val="363435"/>
          <w:spacing w:val="7"/>
          <w:sz w:val="17"/>
          <w:szCs w:val="17"/>
        </w:rPr>
        <w:t xml:space="preserve">and </w:t>
      </w:r>
      <w:r>
        <w:rPr>
          <w:rFonts w:ascii="Arial" w:eastAsia="Arial" w:hAnsi="Arial" w:cs="Arial"/>
          <w:color w:val="363435"/>
          <w:spacing w:val="5"/>
          <w:sz w:val="17"/>
          <w:szCs w:val="17"/>
        </w:rPr>
        <w:t>commodit</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pric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risk.</w:t>
      </w: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spacing w:before="38"/>
        <w:ind w:left="1120"/>
        <w:rPr>
          <w:rFonts w:ascii="Arial" w:eastAsia="Arial" w:hAnsi="Arial" w:cs="Arial"/>
          <w:sz w:val="17"/>
          <w:szCs w:val="17"/>
        </w:rPr>
      </w:pPr>
      <w:r>
        <w:rPr>
          <w:rFonts w:ascii="Arial" w:eastAsia="Arial" w:hAnsi="Arial" w:cs="Arial"/>
          <w:b/>
          <w:color w:val="363435"/>
          <w:spacing w:val="5"/>
          <w:sz w:val="17"/>
          <w:szCs w:val="17"/>
        </w:rPr>
        <w:t>Sensitivit</w:t>
      </w:r>
      <w:r>
        <w:rPr>
          <w:rFonts w:ascii="Arial" w:eastAsia="Arial" w:hAnsi="Arial" w:cs="Arial"/>
          <w:b/>
          <w:color w:val="363435"/>
          <w:sz w:val="17"/>
          <w:szCs w:val="17"/>
        </w:rPr>
        <w:t>y</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analysis</w:t>
      </w:r>
    </w:p>
    <w:p w:rsidR="00C1730D" w:rsidRDefault="00C1730D">
      <w:pPr>
        <w:spacing w:before="5" w:line="220" w:lineRule="exact"/>
        <w:rPr>
          <w:sz w:val="22"/>
          <w:szCs w:val="22"/>
        </w:rPr>
      </w:pPr>
    </w:p>
    <w:p w:rsidR="00C1730D" w:rsidRDefault="00D37C92">
      <w:pPr>
        <w:ind w:left="1120"/>
        <w:rPr>
          <w:rFonts w:ascii="Arial" w:eastAsia="Arial" w:hAnsi="Arial" w:cs="Arial"/>
          <w:sz w:val="17"/>
          <w:szCs w:val="17"/>
        </w:rPr>
      </w:pPr>
      <w:r>
        <w:rPr>
          <w:rFonts w:ascii="Arial" w:eastAsia="Arial" w:hAnsi="Arial" w:cs="Arial"/>
          <w:b/>
          <w:color w:val="363435"/>
          <w:spacing w:val="7"/>
          <w:sz w:val="17"/>
          <w:szCs w:val="17"/>
        </w:rPr>
        <w:t>iii</w:t>
      </w:r>
      <w:r>
        <w:rPr>
          <w:rFonts w:ascii="Arial" w:eastAsia="Arial" w:hAnsi="Arial" w:cs="Arial"/>
          <w:b/>
          <w:color w:val="363435"/>
          <w:sz w:val="17"/>
          <w:szCs w:val="17"/>
        </w:rPr>
        <w:t xml:space="preserve">)   </w:t>
      </w:r>
      <w:r>
        <w:rPr>
          <w:rFonts w:ascii="Arial" w:eastAsia="Arial" w:hAnsi="Arial" w:cs="Arial"/>
          <w:b/>
          <w:color w:val="363435"/>
          <w:spacing w:val="38"/>
          <w:sz w:val="17"/>
          <w:szCs w:val="17"/>
        </w:rPr>
        <w:t xml:space="preserve"> </w:t>
      </w:r>
      <w:r>
        <w:rPr>
          <w:rFonts w:ascii="Arial" w:eastAsia="Arial" w:hAnsi="Arial" w:cs="Arial"/>
          <w:b/>
          <w:color w:val="363435"/>
          <w:spacing w:val="5"/>
          <w:sz w:val="17"/>
          <w:szCs w:val="17"/>
        </w:rPr>
        <w:t>Interes</w:t>
      </w:r>
      <w:r>
        <w:rPr>
          <w:rFonts w:ascii="Arial" w:eastAsia="Arial" w:hAnsi="Arial" w:cs="Arial"/>
          <w:b/>
          <w:color w:val="363435"/>
          <w:sz w:val="17"/>
          <w:szCs w:val="17"/>
        </w:rPr>
        <w:t>t</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Rat</w:t>
      </w:r>
      <w:r>
        <w:rPr>
          <w:rFonts w:ascii="Arial" w:eastAsia="Arial" w:hAnsi="Arial" w:cs="Arial"/>
          <w:b/>
          <w:color w:val="363435"/>
          <w:sz w:val="17"/>
          <w:szCs w:val="17"/>
        </w:rPr>
        <w:t>e</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Risk</w:t>
      </w:r>
    </w:p>
    <w:p w:rsidR="00C1730D" w:rsidRDefault="00C1730D">
      <w:pPr>
        <w:spacing w:before="5" w:line="220" w:lineRule="exact"/>
        <w:rPr>
          <w:sz w:val="22"/>
          <w:szCs w:val="22"/>
        </w:rPr>
      </w:pPr>
    </w:p>
    <w:p w:rsidR="00C1730D" w:rsidRDefault="00D37C92">
      <w:pPr>
        <w:spacing w:line="257" w:lineRule="auto"/>
        <w:ind w:left="1558" w:right="107" w:firstLine="2"/>
        <w:jc w:val="both"/>
        <w:rPr>
          <w:rFonts w:ascii="Arial" w:eastAsia="Arial" w:hAnsi="Arial" w:cs="Arial"/>
          <w:sz w:val="17"/>
          <w:szCs w:val="17"/>
        </w:rPr>
      </w:pPr>
      <w:r>
        <w:rPr>
          <w:rFonts w:ascii="Arial" w:eastAsia="Arial" w:hAnsi="Arial" w:cs="Arial"/>
          <w:color w:val="363435"/>
          <w:spacing w:val="4"/>
          <w:sz w:val="17"/>
          <w:szCs w:val="17"/>
        </w:rPr>
        <w:t>Thi</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represent</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ris</w:t>
      </w:r>
      <w:r>
        <w:rPr>
          <w:rFonts w:ascii="Arial" w:eastAsia="Arial" w:hAnsi="Arial" w:cs="Arial"/>
          <w:color w:val="363435"/>
          <w:sz w:val="17"/>
          <w:szCs w:val="17"/>
        </w:rPr>
        <w:t>k</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tha</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fai</w:t>
      </w:r>
      <w:r>
        <w:rPr>
          <w:rFonts w:ascii="Arial" w:eastAsia="Arial" w:hAnsi="Arial" w:cs="Arial"/>
          <w:color w:val="363435"/>
          <w:sz w:val="17"/>
          <w:szCs w:val="17"/>
        </w:rPr>
        <w:t>r</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valu</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r</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futur</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cas</w:t>
      </w:r>
      <w:r>
        <w:rPr>
          <w:rFonts w:ascii="Arial" w:eastAsia="Arial" w:hAnsi="Arial" w:cs="Arial"/>
          <w:color w:val="363435"/>
          <w:sz w:val="17"/>
          <w:szCs w:val="17"/>
        </w:rPr>
        <w:t>h</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flow</w:t>
      </w:r>
      <w:r>
        <w:rPr>
          <w:rFonts w:ascii="Arial" w:eastAsia="Arial" w:hAnsi="Arial" w:cs="Arial"/>
          <w:color w:val="363435"/>
          <w:sz w:val="17"/>
          <w:szCs w:val="17"/>
        </w:rPr>
        <w:t>s</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9"/>
          <w:sz w:val="17"/>
          <w:szCs w:val="17"/>
        </w:rPr>
        <w:t xml:space="preserve"> </w:t>
      </w:r>
      <w:r>
        <w:rPr>
          <w:rFonts w:ascii="Arial" w:eastAsia="Arial" w:hAnsi="Arial" w:cs="Arial"/>
          <w:color w:val="363435"/>
          <w:sz w:val="17"/>
          <w:szCs w:val="17"/>
        </w:rPr>
        <w:t>a</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financia</w:t>
      </w:r>
      <w:r>
        <w:rPr>
          <w:rFonts w:ascii="Arial" w:eastAsia="Arial" w:hAnsi="Arial" w:cs="Arial"/>
          <w:color w:val="363435"/>
          <w:sz w:val="17"/>
          <w:szCs w:val="17"/>
        </w:rPr>
        <w:t>l</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instrumen</w:t>
      </w:r>
      <w:r>
        <w:rPr>
          <w:rFonts w:ascii="Arial" w:eastAsia="Arial" w:hAnsi="Arial" w:cs="Arial"/>
          <w:color w:val="363435"/>
          <w:sz w:val="17"/>
          <w:szCs w:val="17"/>
        </w:rPr>
        <w:t>t</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wil</w:t>
      </w:r>
      <w:r>
        <w:rPr>
          <w:rFonts w:ascii="Arial" w:eastAsia="Arial" w:hAnsi="Arial" w:cs="Arial"/>
          <w:color w:val="363435"/>
          <w:sz w:val="17"/>
          <w:szCs w:val="17"/>
        </w:rPr>
        <w:t>l</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fluctuat</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4"/>
          <w:sz w:val="17"/>
          <w:szCs w:val="17"/>
        </w:rPr>
        <w:t xml:space="preserve">because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change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marke</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interes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rates.</w:t>
      </w:r>
    </w:p>
    <w:p w:rsidR="00C1730D" w:rsidRDefault="00C1730D">
      <w:pPr>
        <w:spacing w:before="10" w:line="200" w:lineRule="exact"/>
      </w:pPr>
    </w:p>
    <w:p w:rsidR="00C1730D" w:rsidRDefault="00D37C92">
      <w:pPr>
        <w:spacing w:line="257" w:lineRule="auto"/>
        <w:ind w:left="1558" w:right="106" w:firstLine="2"/>
        <w:jc w:val="both"/>
        <w:rPr>
          <w:rFonts w:ascii="Arial" w:eastAsia="Arial" w:hAnsi="Arial" w:cs="Arial"/>
          <w:sz w:val="17"/>
          <w:szCs w:val="17"/>
        </w:rPr>
      </w:pP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Compan</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ha</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n</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significan</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long-ter</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interest-bearin</w:t>
      </w:r>
      <w:r>
        <w:rPr>
          <w:rFonts w:ascii="Arial" w:eastAsia="Arial" w:hAnsi="Arial" w:cs="Arial"/>
          <w:color w:val="363435"/>
          <w:sz w:val="17"/>
          <w:szCs w:val="17"/>
        </w:rPr>
        <w:t xml:space="preserve">g </w:t>
      </w:r>
      <w:r>
        <w:rPr>
          <w:rFonts w:ascii="Arial" w:eastAsia="Arial" w:hAnsi="Arial" w:cs="Arial"/>
          <w:color w:val="363435"/>
          <w:spacing w:val="6"/>
          <w:sz w:val="17"/>
          <w:szCs w:val="17"/>
        </w:rPr>
        <w:t>assets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Company'</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interes</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rat</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ris</w:t>
      </w:r>
      <w:r>
        <w:rPr>
          <w:rFonts w:ascii="Arial" w:eastAsia="Arial" w:hAnsi="Arial" w:cs="Arial"/>
          <w:color w:val="363435"/>
          <w:sz w:val="17"/>
          <w:szCs w:val="17"/>
        </w:rPr>
        <w:t>k</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 xml:space="preserve">arises </w:t>
      </w:r>
      <w:r>
        <w:rPr>
          <w:rFonts w:ascii="Arial" w:eastAsia="Arial" w:hAnsi="Arial" w:cs="Arial"/>
          <w:color w:val="363435"/>
          <w:spacing w:val="3"/>
          <w:sz w:val="17"/>
          <w:szCs w:val="17"/>
        </w:rPr>
        <w:t>fro</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lon</w:t>
      </w:r>
      <w:r>
        <w:rPr>
          <w:rFonts w:ascii="Arial" w:eastAsia="Arial" w:hAnsi="Arial" w:cs="Arial"/>
          <w:color w:val="363435"/>
          <w:sz w:val="17"/>
          <w:szCs w:val="17"/>
        </w:rPr>
        <w:t>g</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ter</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financing</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leas</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liabilitie</w:t>
      </w:r>
      <w:r>
        <w:rPr>
          <w:rFonts w:ascii="Arial" w:eastAsia="Arial" w:hAnsi="Arial" w:cs="Arial"/>
          <w:color w:val="363435"/>
          <w:sz w:val="17"/>
          <w:szCs w:val="17"/>
        </w:rPr>
        <w:t xml:space="preserve">s </w:t>
      </w:r>
      <w:r>
        <w:rPr>
          <w:rFonts w:ascii="Arial" w:eastAsia="Arial" w:hAnsi="Arial" w:cs="Arial"/>
          <w:color w:val="363435"/>
          <w:spacing w:val="3"/>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shor</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ter</w:t>
      </w:r>
      <w:r>
        <w:rPr>
          <w:rFonts w:ascii="Arial" w:eastAsia="Arial" w:hAnsi="Arial" w:cs="Arial"/>
          <w:color w:val="363435"/>
          <w:sz w:val="17"/>
          <w:szCs w:val="17"/>
        </w:rPr>
        <w:t>m</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borrowings</w:t>
      </w:r>
      <w:r>
        <w:rPr>
          <w:rFonts w:ascii="Arial" w:eastAsia="Arial" w:hAnsi="Arial" w:cs="Arial"/>
          <w:color w:val="363435"/>
          <w:sz w:val="17"/>
          <w:szCs w:val="17"/>
        </w:rPr>
        <w:t xml:space="preserve">. </w:t>
      </w:r>
      <w:r>
        <w:rPr>
          <w:rFonts w:ascii="Arial" w:eastAsia="Arial" w:hAnsi="Arial" w:cs="Arial"/>
          <w:color w:val="363435"/>
          <w:spacing w:val="3"/>
          <w:sz w:val="17"/>
          <w:szCs w:val="17"/>
        </w:rPr>
        <w:t>A</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borrowing</w:t>
      </w:r>
      <w:r>
        <w:rPr>
          <w:rFonts w:ascii="Arial" w:eastAsia="Arial" w:hAnsi="Arial" w:cs="Arial"/>
          <w:color w:val="363435"/>
          <w:sz w:val="17"/>
          <w:szCs w:val="17"/>
        </w:rPr>
        <w:t xml:space="preserve">s </w:t>
      </w:r>
      <w:r>
        <w:rPr>
          <w:rFonts w:ascii="Arial" w:eastAsia="Arial" w:hAnsi="Arial" w:cs="Arial"/>
          <w:color w:val="363435"/>
          <w:spacing w:val="3"/>
          <w:sz w:val="17"/>
          <w:szCs w:val="17"/>
        </w:rPr>
        <w:t>ar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obtaine</w:t>
      </w:r>
      <w:r>
        <w:rPr>
          <w:rFonts w:ascii="Arial" w:eastAsia="Arial" w:hAnsi="Arial" w:cs="Arial"/>
          <w:color w:val="363435"/>
          <w:sz w:val="17"/>
          <w:szCs w:val="17"/>
        </w:rPr>
        <w:t xml:space="preserve">d </w:t>
      </w:r>
      <w:r>
        <w:rPr>
          <w:rFonts w:ascii="Arial" w:eastAsia="Arial" w:hAnsi="Arial" w:cs="Arial"/>
          <w:color w:val="363435"/>
          <w:spacing w:val="3"/>
          <w:sz w:val="17"/>
          <w:szCs w:val="17"/>
        </w:rPr>
        <w:t>a</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3"/>
          <w:sz w:val="17"/>
          <w:szCs w:val="17"/>
        </w:rPr>
        <w:t xml:space="preserve">variable </w:t>
      </w:r>
      <w:r>
        <w:rPr>
          <w:rFonts w:ascii="Arial" w:eastAsia="Arial" w:hAnsi="Arial" w:cs="Arial"/>
          <w:color w:val="363435"/>
          <w:spacing w:val="5"/>
          <w:sz w:val="17"/>
          <w:szCs w:val="17"/>
        </w:rPr>
        <w:t>rates</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expos</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cas</w:t>
      </w:r>
      <w:r>
        <w:rPr>
          <w:rFonts w:ascii="Arial" w:eastAsia="Arial" w:hAnsi="Arial" w:cs="Arial"/>
          <w:color w:val="363435"/>
          <w:sz w:val="17"/>
          <w:szCs w:val="17"/>
        </w:rPr>
        <w:t>h</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flo</w:t>
      </w:r>
      <w:r>
        <w:rPr>
          <w:rFonts w:ascii="Arial" w:eastAsia="Arial" w:hAnsi="Arial" w:cs="Arial"/>
          <w:color w:val="363435"/>
          <w:sz w:val="17"/>
          <w:szCs w:val="17"/>
        </w:rPr>
        <w:t>w</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interes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rat</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risk.</w:t>
      </w:r>
    </w:p>
    <w:p w:rsidR="00C1730D" w:rsidRDefault="00C1730D">
      <w:pPr>
        <w:spacing w:before="3" w:line="160" w:lineRule="exact"/>
        <w:rPr>
          <w:sz w:val="16"/>
          <w:szCs w:val="16"/>
        </w:rPr>
      </w:pPr>
    </w:p>
    <w:p w:rsidR="00C1730D" w:rsidRDefault="00D37C92">
      <w:pPr>
        <w:spacing w:line="180" w:lineRule="exact"/>
        <w:ind w:left="908"/>
        <w:rPr>
          <w:rFonts w:ascii="Tahoma" w:eastAsia="Tahoma" w:hAnsi="Tahoma" w:cs="Tahoma"/>
          <w:sz w:val="17"/>
          <w:szCs w:val="17"/>
        </w:rPr>
      </w:pPr>
      <w:r>
        <w:rPr>
          <w:rFonts w:ascii="Tahoma" w:eastAsia="Tahoma" w:hAnsi="Tahoma" w:cs="Tahoma"/>
          <w:color w:val="363435"/>
          <w:position w:val="-1"/>
          <w:sz w:val="17"/>
          <w:szCs w:val="17"/>
        </w:rPr>
        <w:t>At</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the balance</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sheet date the interest rate profile</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of</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the Company's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interest bearing</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financial</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instruments was:</w:t>
      </w:r>
    </w:p>
    <w:p w:rsidR="00C1730D" w:rsidRDefault="00C1730D">
      <w:pPr>
        <w:spacing w:before="5" w:line="160" w:lineRule="exact"/>
        <w:rPr>
          <w:sz w:val="16"/>
          <w:szCs w:val="16"/>
        </w:rPr>
      </w:pPr>
    </w:p>
    <w:tbl>
      <w:tblPr>
        <w:tblW w:w="0" w:type="auto"/>
        <w:tblInd w:w="868" w:type="dxa"/>
        <w:tblLayout w:type="fixed"/>
        <w:tblCellMar>
          <w:left w:w="0" w:type="dxa"/>
          <w:right w:w="0" w:type="dxa"/>
        </w:tblCellMar>
        <w:tblLook w:val="01E0" w:firstRow="1" w:lastRow="1" w:firstColumn="1" w:lastColumn="1" w:noHBand="0" w:noVBand="0"/>
      </w:tblPr>
      <w:tblGrid>
        <w:gridCol w:w="4844"/>
        <w:gridCol w:w="2670"/>
        <w:gridCol w:w="1555"/>
      </w:tblGrid>
      <w:tr w:rsidR="00C1730D">
        <w:trPr>
          <w:trHeight w:hRule="exact" w:val="784"/>
        </w:trPr>
        <w:tc>
          <w:tcPr>
            <w:tcW w:w="4844" w:type="dxa"/>
            <w:tcBorders>
              <w:top w:val="nil"/>
              <w:left w:val="nil"/>
              <w:bottom w:val="nil"/>
              <w:right w:val="nil"/>
            </w:tcBorders>
          </w:tcPr>
          <w:p w:rsidR="00C1730D" w:rsidRDefault="00C1730D">
            <w:pPr>
              <w:spacing w:before="4" w:line="100" w:lineRule="exact"/>
              <w:rPr>
                <w:sz w:val="10"/>
                <w:szCs w:val="10"/>
              </w:rPr>
            </w:pPr>
          </w:p>
          <w:p w:rsidR="00C1730D" w:rsidRDefault="00C1730D">
            <w:pPr>
              <w:spacing w:line="200" w:lineRule="exact"/>
            </w:pPr>
          </w:p>
          <w:p w:rsidR="00C1730D" w:rsidRDefault="00C1730D">
            <w:pPr>
              <w:spacing w:line="200" w:lineRule="exact"/>
            </w:pPr>
          </w:p>
          <w:p w:rsidR="00C1730D" w:rsidRDefault="00D37C92">
            <w:pPr>
              <w:ind w:left="44"/>
              <w:rPr>
                <w:rFonts w:ascii="Tahoma" w:eastAsia="Tahoma" w:hAnsi="Tahoma" w:cs="Tahoma"/>
                <w:sz w:val="17"/>
                <w:szCs w:val="17"/>
              </w:rPr>
            </w:pPr>
            <w:r>
              <w:rPr>
                <w:rFonts w:ascii="Tahoma" w:eastAsia="Tahoma" w:hAnsi="Tahoma" w:cs="Tahoma"/>
                <w:b/>
                <w:color w:val="363435"/>
                <w:sz w:val="17"/>
                <w:szCs w:val="17"/>
              </w:rPr>
              <w:t>Floating</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rate</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instruments</w:t>
            </w:r>
          </w:p>
        </w:tc>
        <w:tc>
          <w:tcPr>
            <w:tcW w:w="2670" w:type="dxa"/>
            <w:tcBorders>
              <w:top w:val="nil"/>
              <w:left w:val="nil"/>
              <w:bottom w:val="nil"/>
              <w:right w:val="nil"/>
            </w:tcBorders>
          </w:tcPr>
          <w:p w:rsidR="00C1730D" w:rsidRDefault="00D37C92">
            <w:pPr>
              <w:spacing w:before="72"/>
              <w:ind w:left="1377"/>
              <w:rPr>
                <w:rFonts w:ascii="Tahoma" w:eastAsia="Tahoma" w:hAnsi="Tahoma" w:cs="Tahoma"/>
                <w:sz w:val="17"/>
                <w:szCs w:val="17"/>
              </w:rPr>
            </w:pPr>
            <w:r>
              <w:rPr>
                <w:rFonts w:ascii="Tahoma" w:eastAsia="Tahoma" w:hAnsi="Tahoma" w:cs="Tahoma"/>
                <w:b/>
                <w:color w:val="363435"/>
                <w:sz w:val="17"/>
                <w:szCs w:val="17"/>
              </w:rPr>
              <w:t>2013</w:t>
            </w:r>
          </w:p>
          <w:p w:rsidR="00C1730D" w:rsidRDefault="00D37C92">
            <w:pPr>
              <w:spacing w:before="11"/>
              <w:ind w:left="1279"/>
              <w:rPr>
                <w:rFonts w:ascii="Tahoma" w:eastAsia="Tahoma" w:hAnsi="Tahoma" w:cs="Tahoma"/>
                <w:sz w:val="17"/>
                <w:szCs w:val="17"/>
              </w:rPr>
            </w:pPr>
            <w:r>
              <w:rPr>
                <w:rFonts w:ascii="Tahoma" w:eastAsia="Tahoma" w:hAnsi="Tahoma" w:cs="Tahoma"/>
                <w:b/>
                <w:color w:val="363435"/>
                <w:sz w:val="17"/>
                <w:szCs w:val="17"/>
              </w:rPr>
              <w:t>Rupees</w:t>
            </w:r>
          </w:p>
        </w:tc>
        <w:tc>
          <w:tcPr>
            <w:tcW w:w="1555" w:type="dxa"/>
            <w:tcBorders>
              <w:top w:val="nil"/>
              <w:left w:val="nil"/>
              <w:bottom w:val="nil"/>
              <w:right w:val="nil"/>
            </w:tcBorders>
          </w:tcPr>
          <w:p w:rsidR="00C1730D" w:rsidRDefault="00D37C92">
            <w:pPr>
              <w:spacing w:before="72"/>
              <w:ind w:left="618"/>
              <w:rPr>
                <w:rFonts w:ascii="Tahoma" w:eastAsia="Tahoma" w:hAnsi="Tahoma" w:cs="Tahoma"/>
                <w:sz w:val="17"/>
                <w:szCs w:val="17"/>
              </w:rPr>
            </w:pPr>
            <w:r>
              <w:rPr>
                <w:rFonts w:ascii="Tahoma" w:eastAsia="Tahoma" w:hAnsi="Tahoma" w:cs="Tahoma"/>
                <w:b/>
                <w:color w:val="363435"/>
                <w:sz w:val="17"/>
                <w:szCs w:val="17"/>
              </w:rPr>
              <w:t>2012</w:t>
            </w:r>
          </w:p>
          <w:p w:rsidR="00C1730D" w:rsidRDefault="00D37C92">
            <w:pPr>
              <w:spacing w:before="11"/>
              <w:ind w:left="520"/>
              <w:rPr>
                <w:rFonts w:ascii="Tahoma" w:eastAsia="Tahoma" w:hAnsi="Tahoma" w:cs="Tahoma"/>
                <w:sz w:val="17"/>
                <w:szCs w:val="17"/>
              </w:rPr>
            </w:pPr>
            <w:r>
              <w:rPr>
                <w:rFonts w:ascii="Tahoma" w:eastAsia="Tahoma" w:hAnsi="Tahoma" w:cs="Tahoma"/>
                <w:b/>
                <w:color w:val="363435"/>
                <w:sz w:val="17"/>
                <w:szCs w:val="17"/>
              </w:rPr>
              <w:t>Rupees</w:t>
            </w:r>
          </w:p>
        </w:tc>
      </w:tr>
      <w:tr w:rsidR="00C1730D">
        <w:trPr>
          <w:trHeight w:hRule="exact" w:val="382"/>
        </w:trPr>
        <w:tc>
          <w:tcPr>
            <w:tcW w:w="4844" w:type="dxa"/>
            <w:tcBorders>
              <w:top w:val="nil"/>
              <w:left w:val="nil"/>
              <w:bottom w:val="nil"/>
              <w:right w:val="nil"/>
            </w:tcBorders>
          </w:tcPr>
          <w:p w:rsidR="00C1730D" w:rsidRDefault="00D37C92">
            <w:pPr>
              <w:spacing w:before="52"/>
              <w:ind w:left="44"/>
              <w:rPr>
                <w:rFonts w:ascii="Tahoma" w:eastAsia="Tahoma" w:hAnsi="Tahoma" w:cs="Tahoma"/>
                <w:sz w:val="17"/>
                <w:szCs w:val="17"/>
              </w:rPr>
            </w:pPr>
            <w:r>
              <w:rPr>
                <w:rFonts w:ascii="Tahoma" w:eastAsia="Tahoma" w:hAnsi="Tahoma" w:cs="Tahoma"/>
                <w:b/>
                <w:color w:val="363435"/>
                <w:sz w:val="17"/>
                <w:szCs w:val="17"/>
              </w:rPr>
              <w:t>Financial</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Liabilities</w:t>
            </w:r>
          </w:p>
        </w:tc>
        <w:tc>
          <w:tcPr>
            <w:tcW w:w="2670" w:type="dxa"/>
            <w:tcBorders>
              <w:top w:val="nil"/>
              <w:left w:val="nil"/>
              <w:bottom w:val="nil"/>
              <w:right w:val="nil"/>
            </w:tcBorders>
          </w:tcPr>
          <w:p w:rsidR="00C1730D" w:rsidRDefault="00C1730D"/>
        </w:tc>
        <w:tc>
          <w:tcPr>
            <w:tcW w:w="1555" w:type="dxa"/>
            <w:tcBorders>
              <w:top w:val="nil"/>
              <w:left w:val="nil"/>
              <w:bottom w:val="nil"/>
              <w:right w:val="nil"/>
            </w:tcBorders>
          </w:tcPr>
          <w:p w:rsidR="00C1730D" w:rsidRDefault="00C1730D"/>
        </w:tc>
      </w:tr>
      <w:tr w:rsidR="00C1730D">
        <w:trPr>
          <w:trHeight w:hRule="exact" w:val="324"/>
        </w:trPr>
        <w:tc>
          <w:tcPr>
            <w:tcW w:w="4844" w:type="dxa"/>
            <w:tcBorders>
              <w:top w:val="nil"/>
              <w:left w:val="nil"/>
              <w:bottom w:val="nil"/>
              <w:right w:val="nil"/>
            </w:tcBorders>
          </w:tcPr>
          <w:p w:rsidR="00C1730D" w:rsidRDefault="00C1730D">
            <w:pPr>
              <w:spacing w:before="3" w:line="100" w:lineRule="exact"/>
              <w:rPr>
                <w:sz w:val="10"/>
                <w:szCs w:val="10"/>
              </w:rPr>
            </w:pPr>
          </w:p>
          <w:p w:rsidR="00C1730D" w:rsidRDefault="00D37C92">
            <w:pPr>
              <w:ind w:left="40"/>
              <w:rPr>
                <w:rFonts w:ascii="Tahoma" w:eastAsia="Tahoma" w:hAnsi="Tahoma" w:cs="Tahoma"/>
                <w:sz w:val="17"/>
                <w:szCs w:val="17"/>
              </w:rPr>
            </w:pPr>
            <w:r>
              <w:rPr>
                <w:rFonts w:ascii="Tahoma" w:eastAsia="Tahoma" w:hAnsi="Tahoma" w:cs="Tahoma"/>
                <w:color w:val="363435"/>
                <w:sz w:val="17"/>
                <w:szCs w:val="17"/>
              </w:rPr>
              <w:t>Long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term financing</w:t>
            </w:r>
          </w:p>
        </w:tc>
        <w:tc>
          <w:tcPr>
            <w:tcW w:w="2670" w:type="dxa"/>
            <w:tcBorders>
              <w:top w:val="nil"/>
              <w:left w:val="nil"/>
              <w:bottom w:val="nil"/>
              <w:right w:val="nil"/>
            </w:tcBorders>
          </w:tcPr>
          <w:p w:rsidR="00C1730D" w:rsidRDefault="00C1730D">
            <w:pPr>
              <w:spacing w:before="3" w:line="100" w:lineRule="exact"/>
              <w:rPr>
                <w:sz w:val="10"/>
                <w:szCs w:val="10"/>
              </w:rPr>
            </w:pPr>
          </w:p>
          <w:p w:rsidR="00C1730D" w:rsidRDefault="00D37C92">
            <w:pPr>
              <w:ind w:left="1491"/>
              <w:rPr>
                <w:rFonts w:ascii="Tahoma" w:eastAsia="Tahoma" w:hAnsi="Tahoma" w:cs="Tahoma"/>
                <w:sz w:val="17"/>
                <w:szCs w:val="17"/>
              </w:rPr>
            </w:pPr>
            <w:r>
              <w:rPr>
                <w:rFonts w:ascii="Tahoma" w:eastAsia="Tahoma" w:hAnsi="Tahoma" w:cs="Tahoma"/>
                <w:color w:val="363435"/>
                <w:sz w:val="17"/>
                <w:szCs w:val="17"/>
              </w:rPr>
              <w:t>7,142,852</w:t>
            </w:r>
          </w:p>
        </w:tc>
        <w:tc>
          <w:tcPr>
            <w:tcW w:w="1555" w:type="dxa"/>
            <w:tcBorders>
              <w:top w:val="nil"/>
              <w:left w:val="nil"/>
              <w:bottom w:val="nil"/>
              <w:right w:val="nil"/>
            </w:tcBorders>
          </w:tcPr>
          <w:p w:rsidR="00C1730D" w:rsidRDefault="00C1730D">
            <w:pPr>
              <w:spacing w:before="3" w:line="100" w:lineRule="exact"/>
              <w:rPr>
                <w:sz w:val="10"/>
                <w:szCs w:val="10"/>
              </w:rPr>
            </w:pPr>
          </w:p>
          <w:p w:rsidR="00C1730D" w:rsidRDefault="00D37C92">
            <w:pPr>
              <w:ind w:left="663"/>
              <w:rPr>
                <w:rFonts w:ascii="Tahoma" w:eastAsia="Tahoma" w:hAnsi="Tahoma" w:cs="Tahoma"/>
                <w:sz w:val="17"/>
                <w:szCs w:val="17"/>
              </w:rPr>
            </w:pPr>
            <w:r>
              <w:rPr>
                <w:rFonts w:ascii="Tahoma" w:eastAsia="Tahoma" w:hAnsi="Tahoma" w:cs="Tahoma"/>
                <w:color w:val="363435"/>
                <w:sz w:val="17"/>
                <w:szCs w:val="17"/>
              </w:rPr>
              <w:t>57,142,852</w:t>
            </w:r>
          </w:p>
        </w:tc>
      </w:tr>
      <w:tr w:rsidR="00C1730D">
        <w:trPr>
          <w:trHeight w:hRule="exact" w:val="216"/>
        </w:trPr>
        <w:tc>
          <w:tcPr>
            <w:tcW w:w="4844"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Liabilities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against</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assets subject to finance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lease</w:t>
            </w:r>
          </w:p>
        </w:tc>
        <w:tc>
          <w:tcPr>
            <w:tcW w:w="2670" w:type="dxa"/>
            <w:tcBorders>
              <w:top w:val="nil"/>
              <w:left w:val="nil"/>
              <w:bottom w:val="nil"/>
              <w:right w:val="nil"/>
            </w:tcBorders>
          </w:tcPr>
          <w:p w:rsidR="00C1730D" w:rsidRDefault="00D37C92">
            <w:pPr>
              <w:spacing w:line="200" w:lineRule="exact"/>
              <w:ind w:left="1397"/>
              <w:rPr>
                <w:rFonts w:ascii="Tahoma" w:eastAsia="Tahoma" w:hAnsi="Tahoma" w:cs="Tahoma"/>
                <w:sz w:val="17"/>
                <w:szCs w:val="17"/>
              </w:rPr>
            </w:pPr>
            <w:r>
              <w:rPr>
                <w:rFonts w:ascii="Tahoma" w:eastAsia="Tahoma" w:hAnsi="Tahoma" w:cs="Tahoma"/>
                <w:color w:val="363435"/>
                <w:sz w:val="17"/>
                <w:szCs w:val="17"/>
              </w:rPr>
              <w:t>27,885,024</w:t>
            </w:r>
          </w:p>
        </w:tc>
        <w:tc>
          <w:tcPr>
            <w:tcW w:w="1555" w:type="dxa"/>
            <w:tcBorders>
              <w:top w:val="nil"/>
              <w:left w:val="nil"/>
              <w:bottom w:val="nil"/>
              <w:right w:val="nil"/>
            </w:tcBorders>
          </w:tcPr>
          <w:p w:rsidR="00C1730D" w:rsidRDefault="00D37C92">
            <w:pPr>
              <w:spacing w:line="200" w:lineRule="exact"/>
              <w:ind w:left="651"/>
              <w:rPr>
                <w:rFonts w:ascii="Tahoma" w:eastAsia="Tahoma" w:hAnsi="Tahoma" w:cs="Tahoma"/>
                <w:sz w:val="17"/>
                <w:szCs w:val="17"/>
              </w:rPr>
            </w:pPr>
            <w:r>
              <w:rPr>
                <w:rFonts w:ascii="Tahoma" w:eastAsia="Tahoma" w:hAnsi="Tahoma" w:cs="Tahoma"/>
                <w:color w:val="363435"/>
                <w:sz w:val="17"/>
                <w:szCs w:val="17"/>
              </w:rPr>
              <w:t>21,135,672</w:t>
            </w:r>
          </w:p>
        </w:tc>
      </w:tr>
      <w:tr w:rsidR="00C1730D">
        <w:trPr>
          <w:trHeight w:hRule="exact" w:val="284"/>
        </w:trPr>
        <w:tc>
          <w:tcPr>
            <w:tcW w:w="4844"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Short term borrowings</w:t>
            </w:r>
          </w:p>
        </w:tc>
        <w:tc>
          <w:tcPr>
            <w:tcW w:w="2670" w:type="dxa"/>
            <w:tcBorders>
              <w:top w:val="nil"/>
              <w:left w:val="nil"/>
              <w:bottom w:val="nil"/>
              <w:right w:val="nil"/>
            </w:tcBorders>
          </w:tcPr>
          <w:p w:rsidR="00C1730D" w:rsidRDefault="00D37C92">
            <w:pPr>
              <w:spacing w:line="200" w:lineRule="exact"/>
              <w:ind w:left="1160"/>
              <w:rPr>
                <w:rFonts w:ascii="Tahoma" w:eastAsia="Tahoma" w:hAnsi="Tahoma" w:cs="Tahoma"/>
                <w:sz w:val="17"/>
                <w:szCs w:val="17"/>
              </w:rPr>
            </w:pPr>
            <w:r>
              <w:rPr>
                <w:rFonts w:ascii="Tahoma" w:eastAsia="Tahoma" w:hAnsi="Tahoma" w:cs="Tahoma"/>
                <w:color w:val="363435"/>
                <w:sz w:val="17"/>
                <w:szCs w:val="17"/>
              </w:rPr>
              <w:t>1,498,847,142</w:t>
            </w:r>
          </w:p>
        </w:tc>
        <w:tc>
          <w:tcPr>
            <w:tcW w:w="1555" w:type="dxa"/>
            <w:tcBorders>
              <w:top w:val="nil"/>
              <w:left w:val="nil"/>
              <w:bottom w:val="nil"/>
              <w:right w:val="nil"/>
            </w:tcBorders>
          </w:tcPr>
          <w:p w:rsidR="00C1730D" w:rsidRDefault="00D37C92">
            <w:pPr>
              <w:spacing w:line="200" w:lineRule="exact"/>
              <w:ind w:left="418"/>
              <w:rPr>
                <w:rFonts w:ascii="Tahoma" w:eastAsia="Tahoma" w:hAnsi="Tahoma" w:cs="Tahoma"/>
                <w:sz w:val="17"/>
                <w:szCs w:val="17"/>
              </w:rPr>
            </w:pPr>
            <w:r>
              <w:rPr>
                <w:rFonts w:ascii="Tahoma" w:eastAsia="Tahoma" w:hAnsi="Tahoma" w:cs="Tahoma"/>
                <w:color w:val="363435"/>
                <w:sz w:val="17"/>
                <w:szCs w:val="17"/>
              </w:rPr>
              <w:t>1,103,930,721</w:t>
            </w:r>
          </w:p>
        </w:tc>
      </w:tr>
      <w:tr w:rsidR="00C1730D">
        <w:trPr>
          <w:trHeight w:hRule="exact" w:val="366"/>
        </w:trPr>
        <w:tc>
          <w:tcPr>
            <w:tcW w:w="4844" w:type="dxa"/>
            <w:tcBorders>
              <w:top w:val="nil"/>
              <w:left w:val="nil"/>
              <w:bottom w:val="nil"/>
              <w:right w:val="nil"/>
            </w:tcBorders>
          </w:tcPr>
          <w:p w:rsidR="00C1730D" w:rsidRDefault="00D37C92">
            <w:pPr>
              <w:spacing w:before="62"/>
              <w:ind w:left="44"/>
              <w:rPr>
                <w:rFonts w:ascii="Tahoma" w:eastAsia="Tahoma" w:hAnsi="Tahoma" w:cs="Tahoma"/>
                <w:sz w:val="17"/>
                <w:szCs w:val="17"/>
              </w:rPr>
            </w:pPr>
            <w:r>
              <w:rPr>
                <w:rFonts w:ascii="Tahoma" w:eastAsia="Tahoma" w:hAnsi="Tahoma" w:cs="Tahoma"/>
                <w:b/>
                <w:color w:val="363435"/>
                <w:sz w:val="17"/>
                <w:szCs w:val="17"/>
              </w:rPr>
              <w:t>Financial</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Assets</w:t>
            </w:r>
          </w:p>
        </w:tc>
        <w:tc>
          <w:tcPr>
            <w:tcW w:w="2670" w:type="dxa"/>
            <w:tcBorders>
              <w:top w:val="nil"/>
              <w:left w:val="nil"/>
              <w:bottom w:val="nil"/>
              <w:right w:val="nil"/>
            </w:tcBorders>
          </w:tcPr>
          <w:p w:rsidR="00C1730D" w:rsidRDefault="00C1730D"/>
        </w:tc>
        <w:tc>
          <w:tcPr>
            <w:tcW w:w="1555" w:type="dxa"/>
            <w:tcBorders>
              <w:top w:val="nil"/>
              <w:left w:val="nil"/>
              <w:bottom w:val="nil"/>
              <w:right w:val="nil"/>
            </w:tcBorders>
          </w:tcPr>
          <w:p w:rsidR="00C1730D" w:rsidRDefault="00C1730D"/>
        </w:tc>
      </w:tr>
      <w:tr w:rsidR="00C1730D">
        <w:trPr>
          <w:trHeight w:hRule="exact" w:val="375"/>
        </w:trPr>
        <w:tc>
          <w:tcPr>
            <w:tcW w:w="4844" w:type="dxa"/>
            <w:tcBorders>
              <w:top w:val="nil"/>
              <w:left w:val="nil"/>
              <w:bottom w:val="nil"/>
              <w:right w:val="nil"/>
            </w:tcBorders>
          </w:tcPr>
          <w:p w:rsidR="00C1730D" w:rsidRDefault="00D37C92">
            <w:pPr>
              <w:spacing w:before="76"/>
              <w:ind w:left="40"/>
              <w:rPr>
                <w:rFonts w:ascii="Tahoma" w:eastAsia="Tahoma" w:hAnsi="Tahoma" w:cs="Tahoma"/>
                <w:sz w:val="17"/>
                <w:szCs w:val="17"/>
              </w:rPr>
            </w:pPr>
            <w:r>
              <w:rPr>
                <w:rFonts w:ascii="Tahoma" w:eastAsia="Tahoma" w:hAnsi="Tahoma" w:cs="Tahoma"/>
                <w:color w:val="363435"/>
                <w:sz w:val="17"/>
                <w:szCs w:val="17"/>
              </w:rPr>
              <w:t>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Balances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w:t>
            </w:r>
            <w:r>
              <w:rPr>
                <w:rFonts w:ascii="Tahoma" w:eastAsia="Tahoma" w:hAnsi="Tahoma" w:cs="Tahoma"/>
                <w:color w:val="363435"/>
                <w:spacing w:val="1"/>
                <w:sz w:val="17"/>
                <w:szCs w:val="17"/>
              </w:rPr>
              <w:t xml:space="preserve"> </w:t>
            </w:r>
            <w:r>
              <w:rPr>
                <w:rFonts w:ascii="Tahoma" w:eastAsia="Tahoma" w:hAnsi="Tahoma" w:cs="Tahoma"/>
                <w:color w:val="363435"/>
                <w:sz w:val="17"/>
                <w:szCs w:val="17"/>
              </w:rPr>
              <w:t>Saving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Accounts</w:t>
            </w:r>
          </w:p>
        </w:tc>
        <w:tc>
          <w:tcPr>
            <w:tcW w:w="2670" w:type="dxa"/>
            <w:tcBorders>
              <w:top w:val="nil"/>
              <w:left w:val="nil"/>
              <w:bottom w:val="nil"/>
              <w:right w:val="nil"/>
            </w:tcBorders>
          </w:tcPr>
          <w:p w:rsidR="00C1730D" w:rsidRDefault="00D37C92">
            <w:pPr>
              <w:spacing w:before="76"/>
              <w:ind w:left="1626"/>
              <w:rPr>
                <w:rFonts w:ascii="Tahoma" w:eastAsia="Tahoma" w:hAnsi="Tahoma" w:cs="Tahoma"/>
                <w:sz w:val="17"/>
                <w:szCs w:val="17"/>
              </w:rPr>
            </w:pPr>
            <w:r>
              <w:rPr>
                <w:rFonts w:ascii="Tahoma" w:eastAsia="Tahoma" w:hAnsi="Tahoma" w:cs="Tahoma"/>
                <w:color w:val="363435"/>
                <w:sz w:val="17"/>
                <w:szCs w:val="17"/>
              </w:rPr>
              <w:t>322,500</w:t>
            </w:r>
          </w:p>
        </w:tc>
        <w:tc>
          <w:tcPr>
            <w:tcW w:w="1555" w:type="dxa"/>
            <w:tcBorders>
              <w:top w:val="nil"/>
              <w:left w:val="nil"/>
              <w:bottom w:val="nil"/>
              <w:right w:val="nil"/>
            </w:tcBorders>
          </w:tcPr>
          <w:p w:rsidR="00C1730D" w:rsidRDefault="00D37C92">
            <w:pPr>
              <w:spacing w:before="76"/>
              <w:ind w:left="749"/>
              <w:rPr>
                <w:rFonts w:ascii="Tahoma" w:eastAsia="Tahoma" w:hAnsi="Tahoma" w:cs="Tahoma"/>
                <w:sz w:val="17"/>
                <w:szCs w:val="17"/>
              </w:rPr>
            </w:pPr>
            <w:r>
              <w:rPr>
                <w:rFonts w:ascii="Tahoma" w:eastAsia="Tahoma" w:hAnsi="Tahoma" w:cs="Tahoma"/>
                <w:color w:val="363435"/>
                <w:sz w:val="17"/>
                <w:szCs w:val="17"/>
              </w:rPr>
              <w:t>2,862,763</w:t>
            </w:r>
          </w:p>
        </w:tc>
      </w:tr>
    </w:tbl>
    <w:p w:rsidR="00C1730D" w:rsidRDefault="00C1730D">
      <w:pPr>
        <w:spacing w:before="3" w:line="120" w:lineRule="exact"/>
        <w:rPr>
          <w:sz w:val="12"/>
          <w:szCs w:val="12"/>
        </w:rPr>
      </w:pPr>
    </w:p>
    <w:p w:rsidR="00C1730D" w:rsidRDefault="00D37C92">
      <w:pPr>
        <w:spacing w:before="38"/>
        <w:ind w:left="1120" w:right="4140"/>
        <w:jc w:val="both"/>
        <w:rPr>
          <w:rFonts w:ascii="Arial" w:eastAsia="Arial" w:hAnsi="Arial" w:cs="Arial"/>
          <w:sz w:val="17"/>
          <w:szCs w:val="17"/>
        </w:rPr>
      </w:pPr>
      <w:r>
        <w:rPr>
          <w:rFonts w:ascii="Arial" w:eastAsia="Arial" w:hAnsi="Arial" w:cs="Arial"/>
          <w:b/>
          <w:color w:val="363435"/>
          <w:spacing w:val="5"/>
          <w:sz w:val="17"/>
          <w:szCs w:val="17"/>
        </w:rPr>
        <w:t>Cas</w:t>
      </w:r>
      <w:r>
        <w:rPr>
          <w:rFonts w:ascii="Arial" w:eastAsia="Arial" w:hAnsi="Arial" w:cs="Arial"/>
          <w:b/>
          <w:color w:val="363435"/>
          <w:sz w:val="17"/>
          <w:szCs w:val="17"/>
        </w:rPr>
        <w:t>h</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flo</w:t>
      </w:r>
      <w:r>
        <w:rPr>
          <w:rFonts w:ascii="Arial" w:eastAsia="Arial" w:hAnsi="Arial" w:cs="Arial"/>
          <w:b/>
          <w:color w:val="363435"/>
          <w:sz w:val="17"/>
          <w:szCs w:val="17"/>
        </w:rPr>
        <w:t>w</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sensitivit</w:t>
      </w:r>
      <w:r>
        <w:rPr>
          <w:rFonts w:ascii="Arial" w:eastAsia="Arial" w:hAnsi="Arial" w:cs="Arial"/>
          <w:b/>
          <w:color w:val="363435"/>
          <w:sz w:val="17"/>
          <w:szCs w:val="17"/>
        </w:rPr>
        <w:t>y</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analysi</w:t>
      </w:r>
      <w:r>
        <w:rPr>
          <w:rFonts w:ascii="Arial" w:eastAsia="Arial" w:hAnsi="Arial" w:cs="Arial"/>
          <w:b/>
          <w:color w:val="363435"/>
          <w:sz w:val="17"/>
          <w:szCs w:val="17"/>
        </w:rPr>
        <w:t>s</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fo</w:t>
      </w:r>
      <w:r>
        <w:rPr>
          <w:rFonts w:ascii="Arial" w:eastAsia="Arial" w:hAnsi="Arial" w:cs="Arial"/>
          <w:b/>
          <w:color w:val="363435"/>
          <w:sz w:val="17"/>
          <w:szCs w:val="17"/>
        </w:rPr>
        <w:t>r</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variabl</w:t>
      </w:r>
      <w:r>
        <w:rPr>
          <w:rFonts w:ascii="Arial" w:eastAsia="Arial" w:hAnsi="Arial" w:cs="Arial"/>
          <w:b/>
          <w:color w:val="363435"/>
          <w:sz w:val="17"/>
          <w:szCs w:val="17"/>
        </w:rPr>
        <w:t>e</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rat</w:t>
      </w:r>
      <w:r>
        <w:rPr>
          <w:rFonts w:ascii="Arial" w:eastAsia="Arial" w:hAnsi="Arial" w:cs="Arial"/>
          <w:b/>
          <w:color w:val="363435"/>
          <w:sz w:val="17"/>
          <w:szCs w:val="17"/>
        </w:rPr>
        <w:t>e</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instruments</w:t>
      </w:r>
    </w:p>
    <w:p w:rsidR="00C1730D" w:rsidRDefault="00C1730D">
      <w:pPr>
        <w:spacing w:before="5" w:line="220" w:lineRule="exact"/>
        <w:rPr>
          <w:sz w:val="22"/>
          <w:szCs w:val="22"/>
        </w:rPr>
      </w:pPr>
    </w:p>
    <w:p w:rsidR="00C1730D" w:rsidRDefault="00D37C92">
      <w:pPr>
        <w:spacing w:line="257" w:lineRule="auto"/>
        <w:ind w:left="1120" w:right="104"/>
        <w:jc w:val="both"/>
        <w:rPr>
          <w:rFonts w:ascii="Arial" w:eastAsia="Arial" w:hAnsi="Arial" w:cs="Arial"/>
          <w:sz w:val="17"/>
          <w:szCs w:val="17"/>
        </w:rPr>
      </w:pPr>
      <w:r>
        <w:rPr>
          <w:rFonts w:ascii="Arial" w:eastAsia="Arial" w:hAnsi="Arial" w:cs="Arial"/>
          <w:color w:val="363435"/>
          <w:spacing w:val="6"/>
          <w:sz w:val="17"/>
          <w:szCs w:val="17"/>
        </w:rPr>
        <w:t>I</w:t>
      </w:r>
      <w:r>
        <w:rPr>
          <w:rFonts w:ascii="Arial" w:eastAsia="Arial" w:hAnsi="Arial" w:cs="Arial"/>
          <w:color w:val="363435"/>
          <w:sz w:val="17"/>
          <w:szCs w:val="17"/>
        </w:rPr>
        <w:t>f</w:t>
      </w:r>
      <w:r>
        <w:rPr>
          <w:rFonts w:ascii="Arial" w:eastAsia="Arial" w:hAnsi="Arial" w:cs="Arial"/>
          <w:color w:val="363435"/>
          <w:spacing w:val="19"/>
          <w:sz w:val="17"/>
          <w:szCs w:val="17"/>
        </w:rPr>
        <w:t xml:space="preserve"> </w:t>
      </w:r>
      <w:r>
        <w:rPr>
          <w:rFonts w:ascii="Arial" w:eastAsia="Arial" w:hAnsi="Arial" w:cs="Arial"/>
          <w:color w:val="363435"/>
          <w:spacing w:val="6"/>
          <w:sz w:val="17"/>
          <w:szCs w:val="17"/>
        </w:rPr>
        <w:t>interes</w:t>
      </w:r>
      <w:r>
        <w:rPr>
          <w:rFonts w:ascii="Arial" w:eastAsia="Arial" w:hAnsi="Arial" w:cs="Arial"/>
          <w:color w:val="363435"/>
          <w:sz w:val="17"/>
          <w:szCs w:val="17"/>
        </w:rPr>
        <w:t>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rate</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9"/>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9"/>
          <w:sz w:val="17"/>
          <w:szCs w:val="17"/>
        </w:rPr>
        <w:t xml:space="preserve"> </w:t>
      </w:r>
      <w:r>
        <w:rPr>
          <w:rFonts w:ascii="Arial" w:eastAsia="Arial" w:hAnsi="Arial" w:cs="Arial"/>
          <w:color w:val="363435"/>
          <w:spacing w:val="6"/>
          <w:sz w:val="17"/>
          <w:szCs w:val="17"/>
        </w:rPr>
        <w:t>balanc</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shee</w:t>
      </w:r>
      <w:r>
        <w:rPr>
          <w:rFonts w:ascii="Arial" w:eastAsia="Arial" w:hAnsi="Arial" w:cs="Arial"/>
          <w:color w:val="363435"/>
          <w:sz w:val="17"/>
          <w:szCs w:val="17"/>
        </w:rPr>
        <w:t>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date</w:t>
      </w:r>
      <w:r>
        <w:rPr>
          <w:rFonts w:ascii="Arial" w:eastAsia="Arial" w:hAnsi="Arial" w:cs="Arial"/>
          <w:color w:val="363435"/>
          <w:sz w:val="17"/>
          <w:szCs w:val="17"/>
        </w:rPr>
        <w:t>,</w:t>
      </w:r>
      <w:r>
        <w:rPr>
          <w:rFonts w:ascii="Arial" w:eastAsia="Arial" w:hAnsi="Arial" w:cs="Arial"/>
          <w:color w:val="363435"/>
          <w:spacing w:val="19"/>
          <w:sz w:val="17"/>
          <w:szCs w:val="17"/>
        </w:rPr>
        <w:t xml:space="preserve"> </w:t>
      </w:r>
      <w:r>
        <w:rPr>
          <w:rFonts w:ascii="Arial" w:eastAsia="Arial" w:hAnsi="Arial" w:cs="Arial"/>
          <w:color w:val="363435"/>
          <w:spacing w:val="6"/>
          <w:sz w:val="17"/>
          <w:szCs w:val="17"/>
        </w:rPr>
        <w:t>fluctuat</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b</w:t>
      </w:r>
      <w:r>
        <w:rPr>
          <w:rFonts w:ascii="Arial" w:eastAsia="Arial" w:hAnsi="Arial" w:cs="Arial"/>
          <w:color w:val="363435"/>
          <w:sz w:val="17"/>
          <w:szCs w:val="17"/>
        </w:rPr>
        <w:t>y</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1</w:t>
      </w:r>
      <w:r>
        <w:rPr>
          <w:rFonts w:ascii="Arial" w:eastAsia="Arial" w:hAnsi="Arial" w:cs="Arial"/>
          <w:color w:val="363435"/>
          <w:sz w:val="17"/>
          <w:szCs w:val="17"/>
        </w:rPr>
        <w: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highe</w:t>
      </w:r>
      <w:r>
        <w:rPr>
          <w:rFonts w:ascii="Arial" w:eastAsia="Arial" w:hAnsi="Arial" w:cs="Arial"/>
          <w:color w:val="363435"/>
          <w:sz w:val="17"/>
          <w:szCs w:val="17"/>
        </w:rPr>
        <w:t>r</w:t>
      </w:r>
      <w:r>
        <w:rPr>
          <w:rFonts w:ascii="Arial" w:eastAsia="Arial" w:hAnsi="Arial" w:cs="Arial"/>
          <w:color w:val="363435"/>
          <w:spacing w:val="18"/>
          <w:sz w:val="17"/>
          <w:szCs w:val="17"/>
        </w:rPr>
        <w:t xml:space="preserve"> </w:t>
      </w:r>
      <w:r>
        <w:rPr>
          <w:rFonts w:ascii="Arial" w:eastAsia="Arial" w:hAnsi="Arial" w:cs="Arial"/>
          <w:color w:val="363435"/>
          <w:sz w:val="17"/>
          <w:szCs w:val="17"/>
        </w:rPr>
        <w:t>/</w:t>
      </w:r>
      <w:r>
        <w:rPr>
          <w:rFonts w:ascii="Arial" w:eastAsia="Arial" w:hAnsi="Arial" w:cs="Arial"/>
          <w:color w:val="363435"/>
          <w:spacing w:val="19"/>
          <w:sz w:val="17"/>
          <w:szCs w:val="17"/>
        </w:rPr>
        <w:t xml:space="preserve"> </w:t>
      </w:r>
      <w:r>
        <w:rPr>
          <w:rFonts w:ascii="Arial" w:eastAsia="Arial" w:hAnsi="Arial" w:cs="Arial"/>
          <w:color w:val="363435"/>
          <w:spacing w:val="6"/>
          <w:sz w:val="17"/>
          <w:szCs w:val="17"/>
        </w:rPr>
        <w:t>lowe</w:t>
      </w:r>
      <w:r>
        <w:rPr>
          <w:rFonts w:ascii="Arial" w:eastAsia="Arial" w:hAnsi="Arial" w:cs="Arial"/>
          <w:color w:val="363435"/>
          <w:sz w:val="17"/>
          <w:szCs w:val="17"/>
        </w:rPr>
        <w:t>r</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wit</w:t>
      </w:r>
      <w:r>
        <w:rPr>
          <w:rFonts w:ascii="Arial" w:eastAsia="Arial" w:hAnsi="Arial" w:cs="Arial"/>
          <w:color w:val="363435"/>
          <w:sz w:val="17"/>
          <w:szCs w:val="17"/>
        </w:rPr>
        <w:t>h</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al</w:t>
      </w:r>
      <w:r>
        <w:rPr>
          <w:rFonts w:ascii="Arial" w:eastAsia="Arial" w:hAnsi="Arial" w:cs="Arial"/>
          <w:color w:val="363435"/>
          <w:sz w:val="17"/>
          <w:szCs w:val="17"/>
        </w:rPr>
        <w:t>l</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othe</w:t>
      </w:r>
      <w:r>
        <w:rPr>
          <w:rFonts w:ascii="Arial" w:eastAsia="Arial" w:hAnsi="Arial" w:cs="Arial"/>
          <w:color w:val="363435"/>
          <w:sz w:val="17"/>
          <w:szCs w:val="17"/>
        </w:rPr>
        <w:t>r</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variable</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hel</w:t>
      </w:r>
      <w:r>
        <w:rPr>
          <w:rFonts w:ascii="Arial" w:eastAsia="Arial" w:hAnsi="Arial" w:cs="Arial"/>
          <w:color w:val="363435"/>
          <w:sz w:val="17"/>
          <w:szCs w:val="17"/>
        </w:rPr>
        <w:t>d</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 xml:space="preserve">constant, </w:t>
      </w:r>
      <w:r>
        <w:rPr>
          <w:rFonts w:ascii="Arial" w:eastAsia="Arial" w:hAnsi="Arial" w:cs="Arial"/>
          <w:color w:val="363435"/>
          <w:spacing w:val="5"/>
          <w:sz w:val="17"/>
          <w:szCs w:val="17"/>
        </w:rPr>
        <w:t>profi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afte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taxatio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yea</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woul</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hav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bee</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14.9</w:t>
      </w:r>
      <w:r>
        <w:rPr>
          <w:rFonts w:ascii="Arial" w:eastAsia="Arial" w:hAnsi="Arial" w:cs="Arial"/>
          <w:color w:val="363435"/>
          <w:sz w:val="17"/>
          <w:szCs w:val="17"/>
        </w:rPr>
        <w:t>8</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millio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(2012</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11.0</w:t>
      </w:r>
      <w:r>
        <w:rPr>
          <w:rFonts w:ascii="Arial" w:eastAsia="Arial" w:hAnsi="Arial" w:cs="Arial"/>
          <w:color w:val="363435"/>
          <w:sz w:val="17"/>
          <w:szCs w:val="17"/>
        </w:rPr>
        <w:t>3</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million</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lowe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higher</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 xml:space="preserve">mainly </w:t>
      </w:r>
      <w:r>
        <w:rPr>
          <w:rFonts w:ascii="Arial" w:eastAsia="Arial" w:hAnsi="Arial" w:cs="Arial"/>
          <w:color w:val="363435"/>
          <w:spacing w:val="6"/>
          <w:sz w:val="17"/>
          <w:szCs w:val="17"/>
        </w:rPr>
        <w:t>a</w:t>
      </w:r>
      <w:r>
        <w:rPr>
          <w:rFonts w:ascii="Arial" w:eastAsia="Arial" w:hAnsi="Arial" w:cs="Arial"/>
          <w:color w:val="363435"/>
          <w:sz w:val="17"/>
          <w:szCs w:val="17"/>
        </w:rPr>
        <w:t>s a</w:t>
      </w:r>
      <w:r>
        <w:rPr>
          <w:rFonts w:ascii="Arial" w:eastAsia="Arial" w:hAnsi="Arial" w:cs="Arial"/>
          <w:color w:val="363435"/>
          <w:sz w:val="17"/>
          <w:szCs w:val="17"/>
        </w:rPr>
        <w:t xml:space="preserve"> </w:t>
      </w:r>
      <w:r>
        <w:rPr>
          <w:rFonts w:ascii="Arial" w:eastAsia="Arial" w:hAnsi="Arial" w:cs="Arial"/>
          <w:color w:val="363435"/>
          <w:spacing w:val="6"/>
          <w:sz w:val="17"/>
          <w:szCs w:val="17"/>
        </w:rPr>
        <w:t>resul</w:t>
      </w:r>
      <w:r>
        <w:rPr>
          <w:rFonts w:ascii="Arial" w:eastAsia="Arial" w:hAnsi="Arial" w:cs="Arial"/>
          <w:color w:val="363435"/>
          <w:sz w:val="17"/>
          <w:szCs w:val="17"/>
        </w:rPr>
        <w:t xml:space="preserve">t </w:t>
      </w:r>
      <w:r>
        <w:rPr>
          <w:rFonts w:ascii="Arial" w:eastAsia="Arial" w:hAnsi="Arial" w:cs="Arial"/>
          <w:color w:val="363435"/>
          <w:spacing w:val="6"/>
          <w:sz w:val="17"/>
          <w:szCs w:val="17"/>
        </w:rPr>
        <w:t>o</w:t>
      </w:r>
      <w:r>
        <w:rPr>
          <w:rFonts w:ascii="Arial" w:eastAsia="Arial" w:hAnsi="Arial" w:cs="Arial"/>
          <w:color w:val="363435"/>
          <w:sz w:val="17"/>
          <w:szCs w:val="17"/>
        </w:rPr>
        <w:t xml:space="preserve">f </w:t>
      </w:r>
      <w:r>
        <w:rPr>
          <w:rFonts w:ascii="Arial" w:eastAsia="Arial" w:hAnsi="Arial" w:cs="Arial"/>
          <w:color w:val="363435"/>
          <w:spacing w:val="6"/>
          <w:sz w:val="17"/>
          <w:szCs w:val="17"/>
        </w:rPr>
        <w:t>highe</w:t>
      </w:r>
      <w:r>
        <w:rPr>
          <w:rFonts w:ascii="Arial" w:eastAsia="Arial" w:hAnsi="Arial" w:cs="Arial"/>
          <w:color w:val="363435"/>
          <w:sz w:val="17"/>
          <w:szCs w:val="17"/>
        </w:rPr>
        <w:t xml:space="preserve">r / </w:t>
      </w:r>
      <w:r>
        <w:rPr>
          <w:rFonts w:ascii="Arial" w:eastAsia="Arial" w:hAnsi="Arial" w:cs="Arial"/>
          <w:color w:val="363435"/>
          <w:spacing w:val="6"/>
          <w:sz w:val="17"/>
          <w:szCs w:val="17"/>
        </w:rPr>
        <w:t>lowe</w:t>
      </w:r>
      <w:r>
        <w:rPr>
          <w:rFonts w:ascii="Arial" w:eastAsia="Arial" w:hAnsi="Arial" w:cs="Arial"/>
          <w:color w:val="363435"/>
          <w:sz w:val="17"/>
          <w:szCs w:val="17"/>
        </w:rPr>
        <w:t xml:space="preserve">r </w:t>
      </w:r>
      <w:r>
        <w:rPr>
          <w:rFonts w:ascii="Arial" w:eastAsia="Arial" w:hAnsi="Arial" w:cs="Arial"/>
          <w:color w:val="363435"/>
          <w:spacing w:val="6"/>
          <w:sz w:val="17"/>
          <w:szCs w:val="17"/>
        </w:rPr>
        <w:t>interes</w:t>
      </w:r>
      <w:r>
        <w:rPr>
          <w:rFonts w:ascii="Arial" w:eastAsia="Arial" w:hAnsi="Arial" w:cs="Arial"/>
          <w:color w:val="363435"/>
          <w:sz w:val="17"/>
          <w:szCs w:val="17"/>
        </w:rPr>
        <w:t xml:space="preserve">t </w:t>
      </w:r>
      <w:r>
        <w:rPr>
          <w:rFonts w:ascii="Arial" w:eastAsia="Arial" w:hAnsi="Arial" w:cs="Arial"/>
          <w:color w:val="363435"/>
          <w:spacing w:val="6"/>
          <w:sz w:val="17"/>
          <w:szCs w:val="17"/>
        </w:rPr>
        <w:t>expens</w:t>
      </w:r>
      <w:r>
        <w:rPr>
          <w:rFonts w:ascii="Arial" w:eastAsia="Arial" w:hAnsi="Arial" w:cs="Arial"/>
          <w:color w:val="363435"/>
          <w:sz w:val="17"/>
          <w:szCs w:val="17"/>
        </w:rPr>
        <w:t xml:space="preserve">e </w:t>
      </w:r>
      <w:r>
        <w:rPr>
          <w:rFonts w:ascii="Arial" w:eastAsia="Arial" w:hAnsi="Arial" w:cs="Arial"/>
          <w:color w:val="363435"/>
          <w:spacing w:val="6"/>
          <w:sz w:val="17"/>
          <w:szCs w:val="17"/>
        </w:rPr>
        <w:t>o</w:t>
      </w:r>
      <w:r>
        <w:rPr>
          <w:rFonts w:ascii="Arial" w:eastAsia="Arial" w:hAnsi="Arial" w:cs="Arial"/>
          <w:color w:val="363435"/>
          <w:sz w:val="17"/>
          <w:szCs w:val="17"/>
        </w:rPr>
        <w:t xml:space="preserve">n </w:t>
      </w:r>
      <w:r>
        <w:rPr>
          <w:rFonts w:ascii="Arial" w:eastAsia="Arial" w:hAnsi="Arial" w:cs="Arial"/>
          <w:color w:val="363435"/>
          <w:spacing w:val="6"/>
          <w:sz w:val="17"/>
          <w:szCs w:val="17"/>
        </w:rPr>
        <w:t>floatin</w:t>
      </w:r>
      <w:r>
        <w:rPr>
          <w:rFonts w:ascii="Arial" w:eastAsia="Arial" w:hAnsi="Arial" w:cs="Arial"/>
          <w:color w:val="363435"/>
          <w:sz w:val="17"/>
          <w:szCs w:val="17"/>
        </w:rPr>
        <w:t xml:space="preserve">g </w:t>
      </w:r>
      <w:r>
        <w:rPr>
          <w:rFonts w:ascii="Arial" w:eastAsia="Arial" w:hAnsi="Arial" w:cs="Arial"/>
          <w:color w:val="363435"/>
          <w:spacing w:val="6"/>
          <w:sz w:val="17"/>
          <w:szCs w:val="17"/>
        </w:rPr>
        <w:t>rat</w:t>
      </w:r>
      <w:r>
        <w:rPr>
          <w:rFonts w:ascii="Arial" w:eastAsia="Arial" w:hAnsi="Arial" w:cs="Arial"/>
          <w:color w:val="363435"/>
          <w:sz w:val="17"/>
          <w:szCs w:val="17"/>
        </w:rPr>
        <w:t xml:space="preserve">e </w:t>
      </w:r>
      <w:r>
        <w:rPr>
          <w:rFonts w:ascii="Arial" w:eastAsia="Arial" w:hAnsi="Arial" w:cs="Arial"/>
          <w:color w:val="363435"/>
          <w:spacing w:val="6"/>
          <w:sz w:val="17"/>
          <w:szCs w:val="17"/>
        </w:rPr>
        <w:t>borrowings</w:t>
      </w:r>
      <w:r>
        <w:rPr>
          <w:rFonts w:ascii="Arial" w:eastAsia="Arial" w:hAnsi="Arial" w:cs="Arial"/>
          <w:color w:val="363435"/>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analysi</w:t>
      </w:r>
      <w:r>
        <w:rPr>
          <w:rFonts w:ascii="Arial" w:eastAsia="Arial" w:hAnsi="Arial" w:cs="Arial"/>
          <w:color w:val="363435"/>
          <w:sz w:val="17"/>
          <w:szCs w:val="17"/>
        </w:rPr>
        <w:t xml:space="preserve">s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prepare</w:t>
      </w:r>
      <w:r>
        <w:rPr>
          <w:rFonts w:ascii="Arial" w:eastAsia="Arial" w:hAnsi="Arial" w:cs="Arial"/>
          <w:color w:val="363435"/>
          <w:sz w:val="17"/>
          <w:szCs w:val="17"/>
        </w:rPr>
        <w:t xml:space="preserve">d </w:t>
      </w:r>
      <w:r>
        <w:rPr>
          <w:rFonts w:ascii="Arial" w:eastAsia="Arial" w:hAnsi="Arial" w:cs="Arial"/>
          <w:color w:val="363435"/>
          <w:spacing w:val="6"/>
          <w:sz w:val="17"/>
          <w:szCs w:val="17"/>
        </w:rPr>
        <w:t>assumin</w:t>
      </w:r>
      <w:r>
        <w:rPr>
          <w:rFonts w:ascii="Arial" w:eastAsia="Arial" w:hAnsi="Arial" w:cs="Arial"/>
          <w:color w:val="363435"/>
          <w:sz w:val="17"/>
          <w:szCs w:val="17"/>
        </w:rPr>
        <w:t xml:space="preserve">g </w:t>
      </w:r>
      <w:r>
        <w:rPr>
          <w:rFonts w:ascii="Arial" w:eastAsia="Arial" w:hAnsi="Arial" w:cs="Arial"/>
          <w:color w:val="363435"/>
          <w:spacing w:val="6"/>
          <w:sz w:val="17"/>
          <w:szCs w:val="17"/>
        </w:rPr>
        <w:t xml:space="preserve">the </w:t>
      </w:r>
      <w:r>
        <w:rPr>
          <w:rFonts w:ascii="Arial" w:eastAsia="Arial" w:hAnsi="Arial" w:cs="Arial"/>
          <w:color w:val="363435"/>
          <w:spacing w:val="5"/>
          <w:sz w:val="17"/>
          <w:szCs w:val="17"/>
        </w:rPr>
        <w:t>amountin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liabilitie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outstandin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balanc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shee</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date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wer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outstandin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whol</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year.</w:t>
      </w:r>
    </w:p>
    <w:p w:rsidR="00C1730D" w:rsidRDefault="00C1730D">
      <w:pPr>
        <w:spacing w:before="10" w:line="200" w:lineRule="exact"/>
      </w:pPr>
    </w:p>
    <w:p w:rsidR="00C1730D" w:rsidRDefault="00D37C92">
      <w:pPr>
        <w:ind w:left="620"/>
        <w:rPr>
          <w:rFonts w:ascii="Arial" w:eastAsia="Arial" w:hAnsi="Arial" w:cs="Arial"/>
          <w:sz w:val="17"/>
          <w:szCs w:val="17"/>
        </w:rPr>
      </w:pPr>
      <w:r>
        <w:rPr>
          <w:rFonts w:ascii="Arial" w:eastAsia="Arial" w:hAnsi="Arial" w:cs="Arial"/>
          <w:b/>
          <w:color w:val="363435"/>
          <w:spacing w:val="10"/>
          <w:sz w:val="17"/>
          <w:szCs w:val="17"/>
        </w:rPr>
        <w:t>b</w:t>
      </w:r>
      <w:r>
        <w:rPr>
          <w:rFonts w:ascii="Arial" w:eastAsia="Arial" w:hAnsi="Arial" w:cs="Arial"/>
          <w:b/>
          <w:color w:val="363435"/>
          <w:sz w:val="17"/>
          <w:szCs w:val="17"/>
        </w:rPr>
        <w:t xml:space="preserve">)       </w:t>
      </w:r>
      <w:r>
        <w:rPr>
          <w:rFonts w:ascii="Arial" w:eastAsia="Arial" w:hAnsi="Arial" w:cs="Arial"/>
          <w:b/>
          <w:color w:val="363435"/>
          <w:spacing w:val="5"/>
          <w:sz w:val="17"/>
          <w:szCs w:val="17"/>
        </w:rPr>
        <w:t>Credi</w:t>
      </w:r>
      <w:r>
        <w:rPr>
          <w:rFonts w:ascii="Arial" w:eastAsia="Arial" w:hAnsi="Arial" w:cs="Arial"/>
          <w:b/>
          <w:color w:val="363435"/>
          <w:sz w:val="17"/>
          <w:szCs w:val="17"/>
        </w:rPr>
        <w:t>t</w:t>
      </w:r>
      <w:r>
        <w:rPr>
          <w:rFonts w:ascii="Arial" w:eastAsia="Arial" w:hAnsi="Arial" w:cs="Arial"/>
          <w:b/>
          <w:color w:val="363435"/>
          <w:spacing w:val="13"/>
          <w:sz w:val="17"/>
          <w:szCs w:val="17"/>
        </w:rPr>
        <w:t xml:space="preserve"> </w:t>
      </w:r>
      <w:r>
        <w:rPr>
          <w:rFonts w:ascii="Arial" w:eastAsia="Arial" w:hAnsi="Arial" w:cs="Arial"/>
          <w:b/>
          <w:color w:val="363435"/>
          <w:spacing w:val="5"/>
          <w:sz w:val="17"/>
          <w:szCs w:val="17"/>
        </w:rPr>
        <w:t>Risk</w:t>
      </w:r>
    </w:p>
    <w:p w:rsidR="00C1730D" w:rsidRDefault="00C1730D">
      <w:pPr>
        <w:spacing w:before="5" w:line="220" w:lineRule="exact"/>
        <w:rPr>
          <w:sz w:val="22"/>
          <w:szCs w:val="22"/>
        </w:rPr>
      </w:pPr>
    </w:p>
    <w:p w:rsidR="00C1730D" w:rsidRDefault="00D37C92">
      <w:pPr>
        <w:spacing w:line="257" w:lineRule="auto"/>
        <w:ind w:left="1120" w:right="106"/>
        <w:jc w:val="both"/>
        <w:rPr>
          <w:rFonts w:ascii="Arial" w:eastAsia="Arial" w:hAnsi="Arial" w:cs="Arial"/>
          <w:sz w:val="17"/>
          <w:szCs w:val="17"/>
        </w:rPr>
        <w:sectPr w:rsidR="00C1730D">
          <w:pgSz w:w="12240" w:h="15840"/>
          <w:pgMar w:top="1100" w:right="960" w:bottom="280" w:left="940" w:header="781" w:footer="738" w:gutter="0"/>
          <w:cols w:space="720"/>
        </w:sectPr>
      </w:pP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ris</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represent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ris</w:t>
      </w:r>
      <w:r>
        <w:rPr>
          <w:rFonts w:ascii="Arial" w:eastAsia="Arial" w:hAnsi="Arial" w:cs="Arial"/>
          <w:color w:val="363435"/>
          <w:sz w:val="17"/>
          <w:szCs w:val="17"/>
        </w:rPr>
        <w:t>k</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on</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part</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instrumen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wil</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caus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z w:val="17"/>
          <w:szCs w:val="17"/>
        </w:rPr>
        <w:t>a</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los</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party b</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failin</w:t>
      </w:r>
      <w:r>
        <w:rPr>
          <w:rFonts w:ascii="Arial" w:eastAsia="Arial" w:hAnsi="Arial" w:cs="Arial"/>
          <w:color w:val="363435"/>
          <w:sz w:val="17"/>
          <w:szCs w:val="17"/>
        </w:rPr>
        <w:t>g</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discharg</w:t>
      </w:r>
      <w:r>
        <w:rPr>
          <w:rFonts w:ascii="Arial" w:eastAsia="Arial" w:hAnsi="Arial" w:cs="Arial"/>
          <w:color w:val="363435"/>
          <w:sz w:val="17"/>
          <w:szCs w:val="17"/>
        </w:rPr>
        <w:t>e</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obligation</w:t>
      </w:r>
      <w:r>
        <w:rPr>
          <w:rFonts w:ascii="Arial" w:eastAsia="Arial" w:hAnsi="Arial" w:cs="Arial"/>
          <w:color w:val="363435"/>
          <w:sz w:val="17"/>
          <w:szCs w:val="17"/>
        </w:rPr>
        <w:t>.</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Carryin</w:t>
      </w:r>
      <w:r>
        <w:rPr>
          <w:rFonts w:ascii="Arial" w:eastAsia="Arial" w:hAnsi="Arial" w:cs="Arial"/>
          <w:color w:val="363435"/>
          <w:sz w:val="17"/>
          <w:szCs w:val="17"/>
        </w:rPr>
        <w:t>g</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amount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represen</w:t>
      </w:r>
      <w:r>
        <w:rPr>
          <w:rFonts w:ascii="Arial" w:eastAsia="Arial" w:hAnsi="Arial" w:cs="Arial"/>
          <w:color w:val="363435"/>
          <w:sz w:val="17"/>
          <w:szCs w:val="17"/>
        </w:rPr>
        <w:t>t</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maximu</w:t>
      </w:r>
      <w:r>
        <w:rPr>
          <w:rFonts w:ascii="Arial" w:eastAsia="Arial" w:hAnsi="Arial" w:cs="Arial"/>
          <w:color w:val="363435"/>
          <w:sz w:val="17"/>
          <w:szCs w:val="17"/>
        </w:rPr>
        <w:t>m</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exposure. 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maximu</w:t>
      </w:r>
      <w:r>
        <w:rPr>
          <w:rFonts w:ascii="Arial" w:eastAsia="Arial" w:hAnsi="Arial" w:cs="Arial"/>
          <w:color w:val="363435"/>
          <w:sz w:val="17"/>
          <w:szCs w:val="17"/>
        </w:rPr>
        <w:t>m</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exposur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ris</w:t>
      </w:r>
      <w:r>
        <w:rPr>
          <w:rFonts w:ascii="Arial" w:eastAsia="Arial" w:hAnsi="Arial" w:cs="Arial"/>
          <w:color w:val="363435"/>
          <w:sz w:val="17"/>
          <w:szCs w:val="17"/>
        </w:rPr>
        <w:t>k</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reportin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dat</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wa</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follows:-</w:t>
      </w:r>
    </w:p>
    <w:p w:rsidR="00C1730D" w:rsidRDefault="00C1730D">
      <w:pPr>
        <w:spacing w:before="8" w:line="140" w:lineRule="exact"/>
        <w:rPr>
          <w:sz w:val="14"/>
          <w:szCs w:val="14"/>
        </w:rPr>
      </w:pPr>
    </w:p>
    <w:p w:rsidR="00C1730D" w:rsidRDefault="00D37C92">
      <w:pPr>
        <w:ind w:right="60"/>
        <w:jc w:val="right"/>
        <w:rPr>
          <w:rFonts w:ascii="Tahoma" w:eastAsia="Tahoma" w:hAnsi="Tahoma" w:cs="Tahoma"/>
          <w:sz w:val="17"/>
          <w:szCs w:val="17"/>
        </w:rPr>
      </w:pPr>
      <w:r>
        <w:rPr>
          <w:rFonts w:ascii="Tahoma" w:eastAsia="Tahoma" w:hAnsi="Tahoma" w:cs="Tahoma"/>
          <w:b/>
          <w:color w:val="363435"/>
          <w:sz w:val="17"/>
          <w:szCs w:val="17"/>
        </w:rPr>
        <w:t>2013</w:t>
      </w:r>
    </w:p>
    <w:p w:rsidR="00C1730D" w:rsidRDefault="00D37C92">
      <w:pPr>
        <w:spacing w:before="11" w:line="180" w:lineRule="exact"/>
        <w:jc w:val="right"/>
        <w:rPr>
          <w:rFonts w:ascii="Tahoma" w:eastAsia="Tahoma" w:hAnsi="Tahoma" w:cs="Tahoma"/>
          <w:sz w:val="17"/>
          <w:szCs w:val="17"/>
        </w:rPr>
      </w:pPr>
      <w:r>
        <w:rPr>
          <w:rFonts w:ascii="Tahoma" w:eastAsia="Tahoma" w:hAnsi="Tahoma" w:cs="Tahoma"/>
          <w:color w:val="363435"/>
          <w:position w:val="-1"/>
          <w:sz w:val="17"/>
          <w:szCs w:val="17"/>
        </w:rPr>
        <w:t>Rupees</w:t>
      </w:r>
    </w:p>
    <w:p w:rsidR="00C1730D" w:rsidRDefault="00D37C92">
      <w:pPr>
        <w:spacing w:before="8" w:line="140" w:lineRule="exact"/>
        <w:rPr>
          <w:sz w:val="14"/>
          <w:szCs w:val="14"/>
        </w:rPr>
      </w:pPr>
      <w:r>
        <w:br w:type="column"/>
      </w:r>
    </w:p>
    <w:p w:rsidR="00C1730D" w:rsidRDefault="00D37C92">
      <w:pPr>
        <w:ind w:left="57"/>
        <w:rPr>
          <w:rFonts w:ascii="Tahoma" w:eastAsia="Tahoma" w:hAnsi="Tahoma" w:cs="Tahoma"/>
          <w:sz w:val="17"/>
          <w:szCs w:val="17"/>
        </w:rPr>
      </w:pPr>
      <w:r>
        <w:rPr>
          <w:rFonts w:ascii="Tahoma" w:eastAsia="Tahoma" w:hAnsi="Tahoma" w:cs="Tahoma"/>
          <w:b/>
          <w:color w:val="363435"/>
          <w:sz w:val="17"/>
          <w:szCs w:val="17"/>
        </w:rPr>
        <w:t>2012</w:t>
      </w:r>
    </w:p>
    <w:p w:rsidR="00C1730D" w:rsidRDefault="00D37C92">
      <w:pPr>
        <w:spacing w:before="11" w:line="180" w:lineRule="exact"/>
        <w:rPr>
          <w:rFonts w:ascii="Tahoma" w:eastAsia="Tahoma" w:hAnsi="Tahoma" w:cs="Tahoma"/>
          <w:sz w:val="17"/>
          <w:szCs w:val="17"/>
        </w:rPr>
        <w:sectPr w:rsidR="00C1730D">
          <w:type w:val="continuous"/>
          <w:pgSz w:w="12240" w:h="15840"/>
          <w:pgMar w:top="1480" w:right="960" w:bottom="280" w:left="940" w:header="720" w:footer="720" w:gutter="0"/>
          <w:cols w:num="2" w:space="720" w:equalWidth="0">
            <w:col w:w="7617" w:space="1365"/>
            <w:col w:w="1358"/>
          </w:cols>
        </w:sectPr>
      </w:pPr>
      <w:r>
        <w:rPr>
          <w:rFonts w:ascii="Tahoma" w:eastAsia="Tahoma" w:hAnsi="Tahoma" w:cs="Tahoma"/>
          <w:color w:val="363435"/>
          <w:position w:val="-1"/>
          <w:sz w:val="17"/>
          <w:szCs w:val="17"/>
        </w:rPr>
        <w:t>Rupees</w:t>
      </w:r>
    </w:p>
    <w:p w:rsidR="00C1730D" w:rsidRDefault="00C1730D">
      <w:pPr>
        <w:spacing w:before="8" w:line="120" w:lineRule="exact"/>
        <w:rPr>
          <w:sz w:val="12"/>
          <w:szCs w:val="12"/>
        </w:rPr>
      </w:pPr>
    </w:p>
    <w:tbl>
      <w:tblPr>
        <w:tblW w:w="0" w:type="auto"/>
        <w:tblInd w:w="1088" w:type="dxa"/>
        <w:tblLayout w:type="fixed"/>
        <w:tblCellMar>
          <w:left w:w="0" w:type="dxa"/>
          <w:right w:w="0" w:type="dxa"/>
        </w:tblCellMar>
        <w:tblLook w:val="01E0" w:firstRow="1" w:lastRow="1" w:firstColumn="1" w:lastColumn="1" w:noHBand="0" w:noVBand="0"/>
      </w:tblPr>
      <w:tblGrid>
        <w:gridCol w:w="4776"/>
        <w:gridCol w:w="2624"/>
        <w:gridCol w:w="1488"/>
      </w:tblGrid>
      <w:tr w:rsidR="00C1730D">
        <w:trPr>
          <w:trHeight w:hRule="exact" w:val="294"/>
        </w:trPr>
        <w:tc>
          <w:tcPr>
            <w:tcW w:w="4776"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color w:val="363435"/>
                <w:sz w:val="17"/>
                <w:szCs w:val="17"/>
              </w:rPr>
              <w:t>Long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term loans</w:t>
            </w:r>
          </w:p>
        </w:tc>
        <w:tc>
          <w:tcPr>
            <w:tcW w:w="2624" w:type="dxa"/>
            <w:tcBorders>
              <w:top w:val="nil"/>
              <w:left w:val="nil"/>
              <w:bottom w:val="nil"/>
              <w:right w:val="nil"/>
            </w:tcBorders>
          </w:tcPr>
          <w:p w:rsidR="00C1730D" w:rsidRDefault="00D37C92">
            <w:pPr>
              <w:spacing w:before="72"/>
              <w:ind w:left="1265"/>
              <w:rPr>
                <w:rFonts w:ascii="Tahoma" w:eastAsia="Tahoma" w:hAnsi="Tahoma" w:cs="Tahoma"/>
                <w:sz w:val="17"/>
                <w:szCs w:val="17"/>
              </w:rPr>
            </w:pPr>
            <w:r>
              <w:rPr>
                <w:rFonts w:ascii="Tahoma" w:eastAsia="Tahoma" w:hAnsi="Tahoma" w:cs="Tahoma"/>
                <w:color w:val="363435"/>
                <w:sz w:val="17"/>
                <w:szCs w:val="17"/>
              </w:rPr>
              <w:t>14,129,464</w:t>
            </w:r>
          </w:p>
        </w:tc>
        <w:tc>
          <w:tcPr>
            <w:tcW w:w="1488" w:type="dxa"/>
            <w:tcBorders>
              <w:top w:val="nil"/>
              <w:left w:val="nil"/>
              <w:bottom w:val="nil"/>
              <w:right w:val="nil"/>
            </w:tcBorders>
          </w:tcPr>
          <w:p w:rsidR="00C1730D" w:rsidRDefault="00D37C92">
            <w:pPr>
              <w:spacing w:before="72"/>
              <w:ind w:left="678"/>
              <w:rPr>
                <w:rFonts w:ascii="Tahoma" w:eastAsia="Tahoma" w:hAnsi="Tahoma" w:cs="Tahoma"/>
                <w:sz w:val="17"/>
                <w:szCs w:val="17"/>
              </w:rPr>
            </w:pPr>
            <w:r>
              <w:rPr>
                <w:rFonts w:ascii="Tahoma" w:eastAsia="Tahoma" w:hAnsi="Tahoma" w:cs="Tahoma"/>
                <w:color w:val="363435"/>
                <w:sz w:val="17"/>
                <w:szCs w:val="17"/>
              </w:rPr>
              <w:t>6,964,494</w:t>
            </w:r>
          </w:p>
        </w:tc>
      </w:tr>
      <w:tr w:rsidR="00C1730D">
        <w:trPr>
          <w:trHeight w:hRule="exact" w:val="216"/>
        </w:trPr>
        <w:tc>
          <w:tcPr>
            <w:tcW w:w="47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Long</w:t>
            </w:r>
            <w:r>
              <w:rPr>
                <w:rFonts w:ascii="Tahoma" w:eastAsia="Tahoma" w:hAnsi="Tahoma" w:cs="Tahoma"/>
                <w:color w:val="363435"/>
                <w:spacing w:val="1"/>
                <w:sz w:val="17"/>
                <w:szCs w:val="17"/>
              </w:rPr>
              <w:t xml:space="preserve"> </w:t>
            </w:r>
            <w:r>
              <w:rPr>
                <w:rFonts w:ascii="Tahoma" w:eastAsia="Tahoma" w:hAnsi="Tahoma" w:cs="Tahoma"/>
                <w:color w:val="363435"/>
                <w:sz w:val="17"/>
                <w:szCs w:val="17"/>
              </w:rPr>
              <w:t>term deposits</w:t>
            </w:r>
          </w:p>
        </w:tc>
        <w:tc>
          <w:tcPr>
            <w:tcW w:w="2624" w:type="dxa"/>
            <w:tcBorders>
              <w:top w:val="nil"/>
              <w:left w:val="nil"/>
              <w:bottom w:val="nil"/>
              <w:right w:val="nil"/>
            </w:tcBorders>
          </w:tcPr>
          <w:p w:rsidR="00C1730D" w:rsidRDefault="00D37C92">
            <w:pPr>
              <w:spacing w:line="200" w:lineRule="exact"/>
              <w:ind w:left="1265"/>
              <w:rPr>
                <w:rFonts w:ascii="Tahoma" w:eastAsia="Tahoma" w:hAnsi="Tahoma" w:cs="Tahoma"/>
                <w:sz w:val="17"/>
                <w:szCs w:val="17"/>
              </w:rPr>
            </w:pPr>
            <w:r>
              <w:rPr>
                <w:rFonts w:ascii="Tahoma" w:eastAsia="Tahoma" w:hAnsi="Tahoma" w:cs="Tahoma"/>
                <w:color w:val="363435"/>
                <w:sz w:val="17"/>
                <w:szCs w:val="17"/>
              </w:rPr>
              <w:t>10,561,342</w:t>
            </w:r>
          </w:p>
        </w:tc>
        <w:tc>
          <w:tcPr>
            <w:tcW w:w="1488" w:type="dxa"/>
            <w:tcBorders>
              <w:top w:val="nil"/>
              <w:left w:val="nil"/>
              <w:bottom w:val="nil"/>
              <w:right w:val="nil"/>
            </w:tcBorders>
          </w:tcPr>
          <w:p w:rsidR="00C1730D" w:rsidRDefault="00D37C92">
            <w:pPr>
              <w:spacing w:line="200" w:lineRule="exact"/>
              <w:ind w:left="584"/>
              <w:rPr>
                <w:rFonts w:ascii="Tahoma" w:eastAsia="Tahoma" w:hAnsi="Tahoma" w:cs="Tahoma"/>
                <w:sz w:val="17"/>
                <w:szCs w:val="17"/>
              </w:rPr>
            </w:pPr>
            <w:r>
              <w:rPr>
                <w:rFonts w:ascii="Tahoma" w:eastAsia="Tahoma" w:hAnsi="Tahoma" w:cs="Tahoma"/>
                <w:color w:val="363435"/>
                <w:sz w:val="17"/>
                <w:szCs w:val="17"/>
              </w:rPr>
              <w:t>10,561,342</w:t>
            </w:r>
          </w:p>
        </w:tc>
      </w:tr>
      <w:tr w:rsidR="00C1730D">
        <w:trPr>
          <w:trHeight w:hRule="exact" w:val="216"/>
        </w:trPr>
        <w:tc>
          <w:tcPr>
            <w:tcW w:w="47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Trade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debts</w:t>
            </w:r>
          </w:p>
        </w:tc>
        <w:tc>
          <w:tcPr>
            <w:tcW w:w="2624" w:type="dxa"/>
            <w:tcBorders>
              <w:top w:val="nil"/>
              <w:left w:val="nil"/>
              <w:bottom w:val="nil"/>
              <w:right w:val="nil"/>
            </w:tcBorders>
          </w:tcPr>
          <w:p w:rsidR="00C1730D" w:rsidRDefault="00D37C92">
            <w:pPr>
              <w:spacing w:line="200" w:lineRule="exact"/>
              <w:ind w:left="1171"/>
              <w:rPr>
                <w:rFonts w:ascii="Tahoma" w:eastAsia="Tahoma" w:hAnsi="Tahoma" w:cs="Tahoma"/>
                <w:sz w:val="17"/>
                <w:szCs w:val="17"/>
              </w:rPr>
            </w:pPr>
            <w:r>
              <w:rPr>
                <w:rFonts w:ascii="Tahoma" w:eastAsia="Tahoma" w:hAnsi="Tahoma" w:cs="Tahoma"/>
                <w:color w:val="363435"/>
                <w:sz w:val="17"/>
                <w:szCs w:val="17"/>
              </w:rPr>
              <w:t>321,608,182</w:t>
            </w:r>
          </w:p>
        </w:tc>
        <w:tc>
          <w:tcPr>
            <w:tcW w:w="1488" w:type="dxa"/>
            <w:tcBorders>
              <w:top w:val="nil"/>
              <w:left w:val="nil"/>
              <w:bottom w:val="nil"/>
              <w:right w:val="nil"/>
            </w:tcBorders>
          </w:tcPr>
          <w:p w:rsidR="00C1730D" w:rsidRDefault="00D37C92">
            <w:pPr>
              <w:spacing w:line="200" w:lineRule="exact"/>
              <w:ind w:left="502"/>
              <w:rPr>
                <w:rFonts w:ascii="Tahoma" w:eastAsia="Tahoma" w:hAnsi="Tahoma" w:cs="Tahoma"/>
                <w:sz w:val="17"/>
                <w:szCs w:val="17"/>
              </w:rPr>
            </w:pPr>
            <w:r>
              <w:rPr>
                <w:rFonts w:ascii="Tahoma" w:eastAsia="Tahoma" w:hAnsi="Tahoma" w:cs="Tahoma"/>
                <w:color w:val="363435"/>
                <w:sz w:val="17"/>
                <w:szCs w:val="17"/>
              </w:rPr>
              <w:t>147,622,898</w:t>
            </w:r>
          </w:p>
        </w:tc>
      </w:tr>
      <w:tr w:rsidR="00C1730D">
        <w:trPr>
          <w:trHeight w:hRule="exact" w:val="216"/>
        </w:trPr>
        <w:tc>
          <w:tcPr>
            <w:tcW w:w="47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Advances,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trade deposits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and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 xml:space="preserve">other </w:t>
            </w:r>
            <w:r>
              <w:rPr>
                <w:rFonts w:ascii="Tahoma" w:eastAsia="Tahoma" w:hAnsi="Tahoma" w:cs="Tahoma"/>
                <w:color w:val="363435"/>
                <w:sz w:val="17"/>
                <w:szCs w:val="17"/>
              </w:rPr>
              <w:t>receivables</w:t>
            </w:r>
          </w:p>
        </w:tc>
        <w:tc>
          <w:tcPr>
            <w:tcW w:w="2624" w:type="dxa"/>
            <w:tcBorders>
              <w:top w:val="nil"/>
              <w:left w:val="nil"/>
              <w:bottom w:val="nil"/>
              <w:right w:val="nil"/>
            </w:tcBorders>
          </w:tcPr>
          <w:p w:rsidR="00C1730D" w:rsidRDefault="00D37C92">
            <w:pPr>
              <w:spacing w:line="200" w:lineRule="exact"/>
              <w:ind w:left="1265"/>
              <w:rPr>
                <w:rFonts w:ascii="Tahoma" w:eastAsia="Tahoma" w:hAnsi="Tahoma" w:cs="Tahoma"/>
                <w:sz w:val="17"/>
                <w:szCs w:val="17"/>
              </w:rPr>
            </w:pPr>
            <w:r>
              <w:rPr>
                <w:rFonts w:ascii="Tahoma" w:eastAsia="Tahoma" w:hAnsi="Tahoma" w:cs="Tahoma"/>
                <w:color w:val="363435"/>
                <w:sz w:val="17"/>
                <w:szCs w:val="17"/>
              </w:rPr>
              <w:t>55,202,829</w:t>
            </w:r>
          </w:p>
        </w:tc>
        <w:tc>
          <w:tcPr>
            <w:tcW w:w="1488" w:type="dxa"/>
            <w:tcBorders>
              <w:top w:val="nil"/>
              <w:left w:val="nil"/>
              <w:bottom w:val="nil"/>
              <w:right w:val="nil"/>
            </w:tcBorders>
          </w:tcPr>
          <w:p w:rsidR="00C1730D" w:rsidRDefault="00D37C92">
            <w:pPr>
              <w:spacing w:line="200" w:lineRule="exact"/>
              <w:ind w:left="584"/>
              <w:rPr>
                <w:rFonts w:ascii="Tahoma" w:eastAsia="Tahoma" w:hAnsi="Tahoma" w:cs="Tahoma"/>
                <w:sz w:val="17"/>
                <w:szCs w:val="17"/>
              </w:rPr>
            </w:pPr>
            <w:r>
              <w:rPr>
                <w:rFonts w:ascii="Tahoma" w:eastAsia="Tahoma" w:hAnsi="Tahoma" w:cs="Tahoma"/>
                <w:color w:val="363435"/>
                <w:sz w:val="17"/>
                <w:szCs w:val="17"/>
              </w:rPr>
              <w:t>49,972,399</w:t>
            </w:r>
          </w:p>
        </w:tc>
      </w:tr>
      <w:tr w:rsidR="00C1730D">
        <w:trPr>
          <w:trHeight w:hRule="exact" w:val="294"/>
        </w:trPr>
        <w:tc>
          <w:tcPr>
            <w:tcW w:w="47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Cash</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and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balances</w:t>
            </w:r>
          </w:p>
        </w:tc>
        <w:tc>
          <w:tcPr>
            <w:tcW w:w="2624" w:type="dxa"/>
            <w:tcBorders>
              <w:top w:val="nil"/>
              <w:left w:val="nil"/>
              <w:bottom w:val="nil"/>
              <w:right w:val="nil"/>
            </w:tcBorders>
          </w:tcPr>
          <w:p w:rsidR="00C1730D" w:rsidRDefault="00D37C92">
            <w:pPr>
              <w:spacing w:line="200" w:lineRule="exact"/>
              <w:ind w:left="1363"/>
              <w:rPr>
                <w:rFonts w:ascii="Tahoma" w:eastAsia="Tahoma" w:hAnsi="Tahoma" w:cs="Tahoma"/>
                <w:sz w:val="17"/>
                <w:szCs w:val="17"/>
              </w:rPr>
            </w:pPr>
            <w:r>
              <w:rPr>
                <w:rFonts w:ascii="Tahoma" w:eastAsia="Tahoma" w:hAnsi="Tahoma" w:cs="Tahoma"/>
                <w:color w:val="363435"/>
                <w:sz w:val="17"/>
                <w:szCs w:val="17"/>
              </w:rPr>
              <w:t>9,584,765</w:t>
            </w:r>
          </w:p>
        </w:tc>
        <w:tc>
          <w:tcPr>
            <w:tcW w:w="1488" w:type="dxa"/>
            <w:tcBorders>
              <w:top w:val="nil"/>
              <w:left w:val="nil"/>
              <w:bottom w:val="nil"/>
              <w:right w:val="nil"/>
            </w:tcBorders>
          </w:tcPr>
          <w:p w:rsidR="00C1730D" w:rsidRDefault="00D37C92">
            <w:pPr>
              <w:spacing w:line="200" w:lineRule="exact"/>
              <w:ind w:left="682"/>
              <w:rPr>
                <w:rFonts w:ascii="Tahoma" w:eastAsia="Tahoma" w:hAnsi="Tahoma" w:cs="Tahoma"/>
                <w:sz w:val="17"/>
                <w:szCs w:val="17"/>
              </w:rPr>
            </w:pPr>
            <w:r>
              <w:rPr>
                <w:rFonts w:ascii="Tahoma" w:eastAsia="Tahoma" w:hAnsi="Tahoma" w:cs="Tahoma"/>
                <w:color w:val="363435"/>
                <w:sz w:val="17"/>
                <w:szCs w:val="17"/>
              </w:rPr>
              <w:t>6,429,782</w:t>
            </w:r>
          </w:p>
        </w:tc>
      </w:tr>
    </w:tbl>
    <w:p w:rsidR="00C1730D" w:rsidRDefault="00C1730D">
      <w:pPr>
        <w:spacing w:before="8" w:line="120" w:lineRule="exact"/>
        <w:rPr>
          <w:sz w:val="13"/>
          <w:szCs w:val="13"/>
        </w:rPr>
      </w:pPr>
    </w:p>
    <w:p w:rsidR="00C1730D" w:rsidRDefault="00D37C92">
      <w:pPr>
        <w:spacing w:line="257" w:lineRule="auto"/>
        <w:ind w:left="1126" w:right="100"/>
        <w:jc w:val="both"/>
        <w:rPr>
          <w:rFonts w:ascii="Arial" w:eastAsia="Arial" w:hAnsi="Arial" w:cs="Arial"/>
          <w:sz w:val="17"/>
          <w:szCs w:val="17"/>
        </w:rPr>
        <w:sectPr w:rsidR="00C1730D">
          <w:type w:val="continuous"/>
          <w:pgSz w:w="12240" w:h="15840"/>
          <w:pgMar w:top="1480" w:right="960" w:bottom="280" w:left="940" w:header="720" w:footer="720" w:gutter="0"/>
          <w:cols w:space="720"/>
        </w:sectPr>
      </w:pP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credi</w:t>
      </w:r>
      <w:r>
        <w:rPr>
          <w:rFonts w:ascii="Arial" w:eastAsia="Arial" w:hAnsi="Arial" w:cs="Arial"/>
          <w:color w:val="363435"/>
          <w:sz w:val="17"/>
          <w:szCs w:val="17"/>
        </w:rPr>
        <w:t xml:space="preserve">t </w:t>
      </w:r>
      <w:r>
        <w:rPr>
          <w:rFonts w:ascii="Arial" w:eastAsia="Arial" w:hAnsi="Arial" w:cs="Arial"/>
          <w:color w:val="363435"/>
          <w:spacing w:val="6"/>
          <w:sz w:val="17"/>
          <w:szCs w:val="17"/>
        </w:rPr>
        <w:t>ris</w:t>
      </w:r>
      <w:r>
        <w:rPr>
          <w:rFonts w:ascii="Arial" w:eastAsia="Arial" w:hAnsi="Arial" w:cs="Arial"/>
          <w:color w:val="363435"/>
          <w:sz w:val="17"/>
          <w:szCs w:val="17"/>
        </w:rPr>
        <w:t xml:space="preserve">t </w:t>
      </w:r>
      <w:r>
        <w:rPr>
          <w:rFonts w:ascii="Arial" w:eastAsia="Arial" w:hAnsi="Arial" w:cs="Arial"/>
          <w:color w:val="363435"/>
          <w:spacing w:val="6"/>
          <w:sz w:val="17"/>
          <w:szCs w:val="17"/>
        </w:rPr>
        <w:t>o</w:t>
      </w:r>
      <w:r>
        <w:rPr>
          <w:rFonts w:ascii="Arial" w:eastAsia="Arial" w:hAnsi="Arial" w:cs="Arial"/>
          <w:color w:val="363435"/>
          <w:sz w:val="17"/>
          <w:szCs w:val="17"/>
        </w:rPr>
        <w:t xml:space="preserve">n </w:t>
      </w:r>
      <w:r>
        <w:rPr>
          <w:rFonts w:ascii="Arial" w:eastAsia="Arial" w:hAnsi="Arial" w:cs="Arial"/>
          <w:color w:val="363435"/>
          <w:spacing w:val="6"/>
          <w:sz w:val="17"/>
          <w:szCs w:val="17"/>
        </w:rPr>
        <w:t>liqui</w:t>
      </w:r>
      <w:r>
        <w:rPr>
          <w:rFonts w:ascii="Arial" w:eastAsia="Arial" w:hAnsi="Arial" w:cs="Arial"/>
          <w:color w:val="363435"/>
          <w:sz w:val="17"/>
          <w:szCs w:val="17"/>
        </w:rPr>
        <w:t xml:space="preserve">d </w:t>
      </w:r>
      <w:r>
        <w:rPr>
          <w:rFonts w:ascii="Arial" w:eastAsia="Arial" w:hAnsi="Arial" w:cs="Arial"/>
          <w:color w:val="363435"/>
          <w:spacing w:val="6"/>
          <w:sz w:val="17"/>
          <w:szCs w:val="17"/>
        </w:rPr>
        <w:t>fund</w:t>
      </w:r>
      <w:r>
        <w:rPr>
          <w:rFonts w:ascii="Arial" w:eastAsia="Arial" w:hAnsi="Arial" w:cs="Arial"/>
          <w:color w:val="363435"/>
          <w:sz w:val="17"/>
          <w:szCs w:val="17"/>
        </w:rPr>
        <w:t xml:space="preserve">s </w:t>
      </w:r>
      <w:r>
        <w:rPr>
          <w:rFonts w:ascii="Arial" w:eastAsia="Arial" w:hAnsi="Arial" w:cs="Arial"/>
          <w:color w:val="363435"/>
          <w:spacing w:val="6"/>
          <w:sz w:val="17"/>
          <w:szCs w:val="17"/>
        </w:rPr>
        <w:t>(cas</w:t>
      </w:r>
      <w:r>
        <w:rPr>
          <w:rFonts w:ascii="Arial" w:eastAsia="Arial" w:hAnsi="Arial" w:cs="Arial"/>
          <w:color w:val="363435"/>
          <w:sz w:val="17"/>
          <w:szCs w:val="17"/>
        </w:rPr>
        <w:t xml:space="preserve">h </w:t>
      </w:r>
      <w:r>
        <w:rPr>
          <w:rFonts w:ascii="Arial" w:eastAsia="Arial" w:hAnsi="Arial" w:cs="Arial"/>
          <w:color w:val="363435"/>
          <w:spacing w:val="6"/>
          <w:sz w:val="17"/>
          <w:szCs w:val="17"/>
        </w:rPr>
        <w:t>an</w:t>
      </w:r>
      <w:r>
        <w:rPr>
          <w:rFonts w:ascii="Arial" w:eastAsia="Arial" w:hAnsi="Arial" w:cs="Arial"/>
          <w:color w:val="363435"/>
          <w:sz w:val="17"/>
          <w:szCs w:val="17"/>
        </w:rPr>
        <w:t xml:space="preserve">d </w:t>
      </w:r>
      <w:r>
        <w:rPr>
          <w:rFonts w:ascii="Arial" w:eastAsia="Arial" w:hAnsi="Arial" w:cs="Arial"/>
          <w:color w:val="363435"/>
          <w:spacing w:val="6"/>
          <w:sz w:val="17"/>
          <w:szCs w:val="17"/>
        </w:rPr>
        <w:t>ban</w:t>
      </w:r>
      <w:r>
        <w:rPr>
          <w:rFonts w:ascii="Arial" w:eastAsia="Arial" w:hAnsi="Arial" w:cs="Arial"/>
          <w:color w:val="363435"/>
          <w:sz w:val="17"/>
          <w:szCs w:val="17"/>
        </w:rPr>
        <w:t xml:space="preserve">k </w:t>
      </w:r>
      <w:r>
        <w:rPr>
          <w:rFonts w:ascii="Arial" w:eastAsia="Arial" w:hAnsi="Arial" w:cs="Arial"/>
          <w:color w:val="363435"/>
          <w:spacing w:val="6"/>
          <w:sz w:val="17"/>
          <w:szCs w:val="17"/>
        </w:rPr>
        <w:t>balances</w:t>
      </w:r>
      <w:r>
        <w:rPr>
          <w:rFonts w:ascii="Arial" w:eastAsia="Arial" w:hAnsi="Arial" w:cs="Arial"/>
          <w:color w:val="363435"/>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 xml:space="preserve">s </w:t>
      </w:r>
      <w:r>
        <w:rPr>
          <w:rFonts w:ascii="Arial" w:eastAsia="Arial" w:hAnsi="Arial" w:cs="Arial"/>
          <w:color w:val="363435"/>
          <w:spacing w:val="6"/>
          <w:sz w:val="17"/>
          <w:szCs w:val="17"/>
        </w:rPr>
        <w:t>limite</w:t>
      </w:r>
      <w:r>
        <w:rPr>
          <w:rFonts w:ascii="Arial" w:eastAsia="Arial" w:hAnsi="Arial" w:cs="Arial"/>
          <w:color w:val="363435"/>
          <w:sz w:val="17"/>
          <w:szCs w:val="17"/>
        </w:rPr>
        <w:t xml:space="preserve">d </w:t>
      </w:r>
      <w:r>
        <w:rPr>
          <w:rFonts w:ascii="Arial" w:eastAsia="Arial" w:hAnsi="Arial" w:cs="Arial"/>
          <w:color w:val="363435"/>
          <w:spacing w:val="6"/>
          <w:sz w:val="17"/>
          <w:szCs w:val="17"/>
        </w:rPr>
        <w:t>becaus</w:t>
      </w:r>
      <w:r>
        <w:rPr>
          <w:rFonts w:ascii="Arial" w:eastAsia="Arial" w:hAnsi="Arial" w:cs="Arial"/>
          <w:color w:val="363435"/>
          <w:sz w:val="17"/>
          <w:szCs w:val="17"/>
        </w:rPr>
        <w:t xml:space="preserve">e </w:t>
      </w:r>
      <w:r>
        <w:rPr>
          <w:rFonts w:ascii="Arial" w:eastAsia="Arial" w:hAnsi="Arial" w:cs="Arial"/>
          <w:color w:val="363435"/>
          <w:spacing w:val="6"/>
          <w:sz w:val="17"/>
          <w:szCs w:val="17"/>
        </w:rPr>
        <w:t>th</w:t>
      </w:r>
      <w:r>
        <w:rPr>
          <w:rFonts w:ascii="Arial" w:eastAsia="Arial" w:hAnsi="Arial" w:cs="Arial"/>
          <w:color w:val="363435"/>
          <w:sz w:val="17"/>
          <w:szCs w:val="17"/>
        </w:rPr>
        <w:t xml:space="preserve">e </w:t>
      </w:r>
      <w:r>
        <w:rPr>
          <w:rFonts w:ascii="Arial" w:eastAsia="Arial" w:hAnsi="Arial" w:cs="Arial"/>
          <w:color w:val="363435"/>
          <w:spacing w:val="6"/>
          <w:sz w:val="17"/>
          <w:szCs w:val="17"/>
        </w:rPr>
        <w:t>counte</w:t>
      </w:r>
      <w:r>
        <w:rPr>
          <w:rFonts w:ascii="Arial" w:eastAsia="Arial" w:hAnsi="Arial" w:cs="Arial"/>
          <w:color w:val="363435"/>
          <w:sz w:val="17"/>
          <w:szCs w:val="17"/>
        </w:rPr>
        <w:t xml:space="preserve">r </w:t>
      </w:r>
      <w:r>
        <w:rPr>
          <w:rFonts w:ascii="Arial" w:eastAsia="Arial" w:hAnsi="Arial" w:cs="Arial"/>
          <w:color w:val="363435"/>
          <w:spacing w:val="6"/>
          <w:sz w:val="17"/>
          <w:szCs w:val="17"/>
        </w:rPr>
        <w:t>partie</w:t>
      </w:r>
      <w:r>
        <w:rPr>
          <w:rFonts w:ascii="Arial" w:eastAsia="Arial" w:hAnsi="Arial" w:cs="Arial"/>
          <w:color w:val="363435"/>
          <w:sz w:val="17"/>
          <w:szCs w:val="17"/>
        </w:rPr>
        <w:t xml:space="preserve">s </w:t>
      </w:r>
      <w:r>
        <w:rPr>
          <w:rFonts w:ascii="Arial" w:eastAsia="Arial" w:hAnsi="Arial" w:cs="Arial"/>
          <w:color w:val="363435"/>
          <w:spacing w:val="6"/>
          <w:sz w:val="17"/>
          <w:szCs w:val="17"/>
        </w:rPr>
        <w:t>ar</w:t>
      </w:r>
      <w:r>
        <w:rPr>
          <w:rFonts w:ascii="Arial" w:eastAsia="Arial" w:hAnsi="Arial" w:cs="Arial"/>
          <w:color w:val="363435"/>
          <w:sz w:val="17"/>
          <w:szCs w:val="17"/>
        </w:rPr>
        <w:t xml:space="preserve">e </w:t>
      </w:r>
      <w:r>
        <w:rPr>
          <w:rFonts w:ascii="Arial" w:eastAsia="Arial" w:hAnsi="Arial" w:cs="Arial"/>
          <w:color w:val="363435"/>
          <w:spacing w:val="6"/>
          <w:sz w:val="17"/>
          <w:szCs w:val="17"/>
        </w:rPr>
        <w:t>bank</w:t>
      </w:r>
      <w:r>
        <w:rPr>
          <w:rFonts w:ascii="Arial" w:eastAsia="Arial" w:hAnsi="Arial" w:cs="Arial"/>
          <w:color w:val="363435"/>
          <w:sz w:val="17"/>
          <w:szCs w:val="17"/>
        </w:rPr>
        <w:t xml:space="preserve">s </w:t>
      </w:r>
      <w:r>
        <w:rPr>
          <w:rFonts w:ascii="Arial" w:eastAsia="Arial" w:hAnsi="Arial" w:cs="Arial"/>
          <w:color w:val="363435"/>
          <w:spacing w:val="6"/>
          <w:sz w:val="17"/>
          <w:szCs w:val="17"/>
        </w:rPr>
        <w:t>wit</w:t>
      </w:r>
      <w:r>
        <w:rPr>
          <w:rFonts w:ascii="Arial" w:eastAsia="Arial" w:hAnsi="Arial" w:cs="Arial"/>
          <w:color w:val="363435"/>
          <w:sz w:val="17"/>
          <w:szCs w:val="17"/>
        </w:rPr>
        <w:t xml:space="preserve">h a </w:t>
      </w:r>
      <w:r>
        <w:rPr>
          <w:rFonts w:ascii="Arial" w:eastAsia="Arial" w:hAnsi="Arial" w:cs="Arial"/>
          <w:color w:val="363435"/>
          <w:spacing w:val="5"/>
          <w:sz w:val="17"/>
          <w:szCs w:val="17"/>
        </w:rPr>
        <w:t>reasonabl</w:t>
      </w:r>
      <w:r>
        <w:rPr>
          <w:rFonts w:ascii="Arial" w:eastAsia="Arial" w:hAnsi="Arial" w:cs="Arial"/>
          <w:color w:val="363435"/>
          <w:sz w:val="17"/>
          <w:szCs w:val="17"/>
        </w:rPr>
        <w:t xml:space="preserve">y </w:t>
      </w:r>
      <w:r>
        <w:rPr>
          <w:rFonts w:ascii="Arial" w:eastAsia="Arial" w:hAnsi="Arial" w:cs="Arial"/>
          <w:color w:val="363435"/>
          <w:spacing w:val="5"/>
          <w:sz w:val="17"/>
          <w:szCs w:val="17"/>
        </w:rPr>
        <w:t>hig</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rating</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name</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credi</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ratin</w:t>
      </w:r>
      <w:r>
        <w:rPr>
          <w:rFonts w:ascii="Arial" w:eastAsia="Arial" w:hAnsi="Arial" w:cs="Arial"/>
          <w:color w:val="363435"/>
          <w:sz w:val="17"/>
          <w:szCs w:val="17"/>
        </w:rPr>
        <w:t>g</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majo</w:t>
      </w:r>
      <w:r>
        <w:rPr>
          <w:rFonts w:ascii="Arial" w:eastAsia="Arial" w:hAnsi="Arial" w:cs="Arial"/>
          <w:color w:val="363435"/>
          <w:sz w:val="17"/>
          <w:szCs w:val="17"/>
        </w:rPr>
        <w:t>r</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bank</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wher</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maintain</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it</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bank balance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follows.</w:t>
      </w:r>
    </w:p>
    <w:p w:rsidR="00C1730D" w:rsidRDefault="00C1730D">
      <w:pPr>
        <w:spacing w:before="6" w:line="120" w:lineRule="exact"/>
        <w:rPr>
          <w:sz w:val="13"/>
          <w:szCs w:val="13"/>
        </w:rPr>
      </w:pPr>
    </w:p>
    <w:p w:rsidR="00C1730D" w:rsidRDefault="00D37C92">
      <w:pPr>
        <w:ind w:left="1154" w:right="-46"/>
        <w:rPr>
          <w:rFonts w:ascii="Tahoma" w:eastAsia="Tahoma" w:hAnsi="Tahoma" w:cs="Tahoma"/>
          <w:sz w:val="17"/>
          <w:szCs w:val="17"/>
        </w:rPr>
      </w:pPr>
      <w:r>
        <w:rPr>
          <w:rFonts w:ascii="Tahoma" w:eastAsia="Tahoma" w:hAnsi="Tahoma" w:cs="Tahoma"/>
          <w:b/>
          <w:color w:val="363435"/>
          <w:sz w:val="17"/>
          <w:szCs w:val="17"/>
        </w:rPr>
        <w:t>Name</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of</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Bank</w:t>
      </w:r>
    </w:p>
    <w:p w:rsidR="00C1730D" w:rsidRDefault="00D37C92">
      <w:pPr>
        <w:spacing w:before="6" w:line="120" w:lineRule="exact"/>
        <w:rPr>
          <w:sz w:val="13"/>
          <w:szCs w:val="13"/>
        </w:rPr>
      </w:pPr>
      <w:r>
        <w:br w:type="column"/>
      </w:r>
    </w:p>
    <w:p w:rsidR="00C1730D" w:rsidRDefault="00D37C92">
      <w:pPr>
        <w:ind w:right="-46"/>
        <w:rPr>
          <w:rFonts w:ascii="Tahoma" w:eastAsia="Tahoma" w:hAnsi="Tahoma" w:cs="Tahoma"/>
          <w:sz w:val="17"/>
          <w:szCs w:val="17"/>
        </w:rPr>
      </w:pPr>
      <w:r>
        <w:rPr>
          <w:rFonts w:ascii="Tahoma" w:eastAsia="Tahoma" w:hAnsi="Tahoma" w:cs="Tahoma"/>
          <w:b/>
          <w:color w:val="363435"/>
          <w:sz w:val="17"/>
          <w:szCs w:val="17"/>
        </w:rPr>
        <w:t>Rating</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Agency</w:t>
      </w:r>
    </w:p>
    <w:p w:rsidR="00C1730D" w:rsidRDefault="00D37C92">
      <w:pPr>
        <w:spacing w:before="6" w:line="120" w:lineRule="exact"/>
        <w:rPr>
          <w:sz w:val="13"/>
          <w:szCs w:val="13"/>
        </w:rPr>
      </w:pPr>
      <w:r>
        <w:br w:type="column"/>
      </w:r>
    </w:p>
    <w:p w:rsidR="00C1730D" w:rsidRDefault="00D37C92">
      <w:pPr>
        <w:tabs>
          <w:tab w:val="left" w:pos="980"/>
          <w:tab w:val="left" w:pos="1580"/>
          <w:tab w:val="left" w:pos="3100"/>
        </w:tabs>
        <w:spacing w:line="252" w:lineRule="auto"/>
        <w:ind w:left="29" w:right="104" w:hanging="29"/>
        <w:rPr>
          <w:rFonts w:ascii="Tahoma" w:eastAsia="Tahoma" w:hAnsi="Tahoma" w:cs="Tahoma"/>
          <w:sz w:val="17"/>
          <w:szCs w:val="17"/>
        </w:rPr>
        <w:sectPr w:rsidR="00C1730D">
          <w:type w:val="continuous"/>
          <w:pgSz w:w="12240" w:h="15840"/>
          <w:pgMar w:top="1480" w:right="960" w:bottom="280" w:left="940" w:header="720" w:footer="720" w:gutter="0"/>
          <w:cols w:num="3" w:space="720" w:equalWidth="0">
            <w:col w:w="2359" w:space="2323"/>
            <w:col w:w="1244" w:space="1178"/>
            <w:col w:w="3236"/>
          </w:cols>
        </w:sectPr>
      </w:pPr>
      <w:r>
        <w:rPr>
          <w:rFonts w:ascii="Tahoma" w:eastAsia="Tahoma" w:hAnsi="Tahoma" w:cs="Tahoma"/>
          <w:b/>
          <w:color w:val="363435"/>
          <w:w w:val="101"/>
          <w:sz w:val="17"/>
          <w:szCs w:val="17"/>
          <w:u w:val="single" w:color="363435"/>
        </w:rPr>
        <w:t xml:space="preserve"> </w:t>
      </w:r>
      <w:r>
        <w:rPr>
          <w:rFonts w:ascii="Tahoma" w:eastAsia="Tahoma" w:hAnsi="Tahoma" w:cs="Tahoma"/>
          <w:b/>
          <w:color w:val="363435"/>
          <w:sz w:val="17"/>
          <w:szCs w:val="17"/>
          <w:u w:val="single" w:color="363435"/>
        </w:rPr>
        <w:tab/>
      </w:r>
      <w:r>
        <w:rPr>
          <w:rFonts w:ascii="Tahoma" w:eastAsia="Tahoma" w:hAnsi="Tahoma" w:cs="Tahoma"/>
          <w:b/>
          <w:color w:val="363435"/>
          <w:sz w:val="17"/>
          <w:szCs w:val="17"/>
          <w:u w:val="single" w:color="363435"/>
        </w:rPr>
        <w:t>Credit</w:t>
      </w:r>
      <w:r>
        <w:rPr>
          <w:rFonts w:ascii="Tahoma" w:eastAsia="Tahoma" w:hAnsi="Tahoma" w:cs="Tahoma"/>
          <w:b/>
          <w:color w:val="363435"/>
          <w:spacing w:val="1"/>
          <w:sz w:val="17"/>
          <w:szCs w:val="17"/>
        </w:rPr>
        <w:t xml:space="preserve"> </w:t>
      </w:r>
      <w:r>
        <w:rPr>
          <w:rFonts w:ascii="Tahoma" w:eastAsia="Tahoma" w:hAnsi="Tahoma" w:cs="Tahoma"/>
          <w:b/>
          <w:color w:val="363435"/>
          <w:sz w:val="17"/>
          <w:szCs w:val="17"/>
          <w:u w:val="single" w:color="363435"/>
        </w:rPr>
        <w:t>Rating</w:t>
      </w:r>
      <w:r>
        <w:rPr>
          <w:rFonts w:ascii="Tahoma" w:eastAsia="Tahoma" w:hAnsi="Tahoma" w:cs="Tahoma"/>
          <w:b/>
          <w:color w:val="363435"/>
          <w:w w:val="101"/>
          <w:sz w:val="17"/>
          <w:szCs w:val="17"/>
          <w:u w:val="single" w:color="363435"/>
        </w:rPr>
        <w:t xml:space="preserve"> </w:t>
      </w:r>
      <w:r>
        <w:rPr>
          <w:rFonts w:ascii="Tahoma" w:eastAsia="Tahoma" w:hAnsi="Tahoma" w:cs="Tahoma"/>
          <w:b/>
          <w:color w:val="363435"/>
          <w:sz w:val="17"/>
          <w:szCs w:val="17"/>
          <w:u w:val="single" w:color="363435"/>
        </w:rPr>
        <w:tab/>
      </w:r>
      <w:r>
        <w:rPr>
          <w:rFonts w:ascii="Tahoma" w:eastAsia="Tahoma" w:hAnsi="Tahoma" w:cs="Tahoma"/>
          <w:b/>
          <w:color w:val="363435"/>
          <w:sz w:val="17"/>
          <w:szCs w:val="17"/>
        </w:rPr>
        <w:t xml:space="preserve"> Short-term</w:t>
      </w:r>
      <w:r>
        <w:rPr>
          <w:rFonts w:ascii="Tahoma" w:eastAsia="Tahoma" w:hAnsi="Tahoma" w:cs="Tahoma"/>
          <w:b/>
          <w:color w:val="363435"/>
          <w:sz w:val="17"/>
          <w:szCs w:val="17"/>
        </w:rPr>
        <w:tab/>
        <w:t>Long-term</w:t>
      </w:r>
    </w:p>
    <w:p w:rsidR="00C1730D" w:rsidRDefault="00C1730D">
      <w:pPr>
        <w:spacing w:before="4" w:line="140" w:lineRule="exact"/>
        <w:rPr>
          <w:sz w:val="14"/>
          <w:szCs w:val="14"/>
        </w:rPr>
      </w:pPr>
    </w:p>
    <w:tbl>
      <w:tblPr>
        <w:tblW w:w="0" w:type="auto"/>
        <w:tblInd w:w="1088" w:type="dxa"/>
        <w:tblLayout w:type="fixed"/>
        <w:tblCellMar>
          <w:left w:w="0" w:type="dxa"/>
          <w:right w:w="0" w:type="dxa"/>
        </w:tblCellMar>
        <w:tblLook w:val="01E0" w:firstRow="1" w:lastRow="1" w:firstColumn="1" w:lastColumn="1" w:noHBand="0" w:noVBand="0"/>
      </w:tblPr>
      <w:tblGrid>
        <w:gridCol w:w="3276"/>
        <w:gridCol w:w="2303"/>
        <w:gridCol w:w="1979"/>
        <w:gridCol w:w="1027"/>
      </w:tblGrid>
      <w:tr w:rsidR="00C1730D">
        <w:trPr>
          <w:trHeight w:hRule="exact" w:val="294"/>
        </w:trPr>
        <w:tc>
          <w:tcPr>
            <w:tcW w:w="3276"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color w:val="363435"/>
                <w:sz w:val="17"/>
                <w:szCs w:val="17"/>
              </w:rPr>
              <w:t>Askaribank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Limited</w:t>
            </w:r>
          </w:p>
        </w:tc>
        <w:tc>
          <w:tcPr>
            <w:tcW w:w="2303" w:type="dxa"/>
            <w:tcBorders>
              <w:top w:val="nil"/>
              <w:left w:val="nil"/>
              <w:bottom w:val="nil"/>
              <w:right w:val="nil"/>
            </w:tcBorders>
          </w:tcPr>
          <w:p w:rsidR="00C1730D" w:rsidRDefault="00D37C92">
            <w:pPr>
              <w:spacing w:before="72"/>
              <w:ind w:left="747"/>
              <w:rPr>
                <w:rFonts w:ascii="Tahoma" w:eastAsia="Tahoma" w:hAnsi="Tahoma" w:cs="Tahoma"/>
                <w:sz w:val="17"/>
                <w:szCs w:val="17"/>
              </w:rPr>
            </w:pPr>
            <w:r>
              <w:rPr>
                <w:rFonts w:ascii="Tahoma" w:eastAsia="Tahoma" w:hAnsi="Tahoma" w:cs="Tahoma"/>
                <w:color w:val="363435"/>
                <w:sz w:val="17"/>
                <w:szCs w:val="17"/>
              </w:rPr>
              <w:t>PACRA</w:t>
            </w:r>
          </w:p>
        </w:tc>
        <w:tc>
          <w:tcPr>
            <w:tcW w:w="1979" w:type="dxa"/>
            <w:tcBorders>
              <w:top w:val="nil"/>
              <w:left w:val="nil"/>
              <w:bottom w:val="nil"/>
              <w:right w:val="nil"/>
            </w:tcBorders>
          </w:tcPr>
          <w:p w:rsidR="00C1730D" w:rsidRDefault="00D37C92">
            <w:pPr>
              <w:spacing w:before="72"/>
              <w:ind w:left="1021"/>
              <w:rPr>
                <w:rFonts w:ascii="Tahoma" w:eastAsia="Tahoma" w:hAnsi="Tahoma" w:cs="Tahoma"/>
                <w:sz w:val="17"/>
                <w:szCs w:val="17"/>
              </w:rPr>
            </w:pPr>
            <w:r>
              <w:rPr>
                <w:rFonts w:ascii="Tahoma" w:eastAsia="Tahoma" w:hAnsi="Tahoma" w:cs="Tahoma"/>
                <w:color w:val="363435"/>
                <w:sz w:val="17"/>
                <w:szCs w:val="17"/>
              </w:rPr>
              <w:t>A1+</w:t>
            </w:r>
          </w:p>
        </w:tc>
        <w:tc>
          <w:tcPr>
            <w:tcW w:w="1027" w:type="dxa"/>
            <w:tcBorders>
              <w:top w:val="nil"/>
              <w:left w:val="nil"/>
              <w:bottom w:val="nil"/>
              <w:right w:val="nil"/>
            </w:tcBorders>
          </w:tcPr>
          <w:p w:rsidR="00C1730D" w:rsidRDefault="00D37C92">
            <w:pPr>
              <w:spacing w:before="72"/>
              <w:ind w:right="128"/>
              <w:jc w:val="right"/>
              <w:rPr>
                <w:rFonts w:ascii="Tahoma" w:eastAsia="Tahoma" w:hAnsi="Tahoma" w:cs="Tahoma"/>
                <w:sz w:val="17"/>
                <w:szCs w:val="17"/>
              </w:rPr>
            </w:pPr>
            <w:r>
              <w:rPr>
                <w:rFonts w:ascii="Tahoma" w:eastAsia="Tahoma" w:hAnsi="Tahoma" w:cs="Tahoma"/>
                <w:color w:val="363435"/>
                <w:sz w:val="17"/>
                <w:szCs w:val="17"/>
              </w:rPr>
              <w:t>AA</w:t>
            </w:r>
          </w:p>
        </w:tc>
      </w:tr>
      <w:tr w:rsidR="00C1730D">
        <w:trPr>
          <w:trHeight w:hRule="exact" w:val="216"/>
        </w:trPr>
        <w:tc>
          <w:tcPr>
            <w:tcW w:w="32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MCB</w:t>
            </w:r>
            <w:r>
              <w:rPr>
                <w:rFonts w:ascii="Tahoma" w:eastAsia="Tahoma" w:hAnsi="Tahoma" w:cs="Tahoma"/>
                <w:color w:val="363435"/>
                <w:spacing w:val="1"/>
                <w:sz w:val="17"/>
                <w:szCs w:val="17"/>
              </w:rPr>
              <w:t xml:space="preserve"> </w:t>
            </w:r>
            <w:r>
              <w:rPr>
                <w:rFonts w:ascii="Tahoma" w:eastAsia="Tahoma" w:hAnsi="Tahoma" w:cs="Tahoma"/>
                <w:color w:val="363435"/>
                <w:sz w:val="17"/>
                <w:szCs w:val="17"/>
              </w:rPr>
              <w:t>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Limited</w:t>
            </w:r>
          </w:p>
        </w:tc>
        <w:tc>
          <w:tcPr>
            <w:tcW w:w="2303" w:type="dxa"/>
            <w:tcBorders>
              <w:top w:val="nil"/>
              <w:left w:val="nil"/>
              <w:bottom w:val="nil"/>
              <w:right w:val="nil"/>
            </w:tcBorders>
          </w:tcPr>
          <w:p w:rsidR="00C1730D" w:rsidRDefault="00D37C92">
            <w:pPr>
              <w:spacing w:line="200" w:lineRule="exact"/>
              <w:ind w:left="747"/>
              <w:rPr>
                <w:rFonts w:ascii="Tahoma" w:eastAsia="Tahoma" w:hAnsi="Tahoma" w:cs="Tahoma"/>
                <w:sz w:val="17"/>
                <w:szCs w:val="17"/>
              </w:rPr>
            </w:pPr>
            <w:r>
              <w:rPr>
                <w:rFonts w:ascii="Tahoma" w:eastAsia="Tahoma" w:hAnsi="Tahoma" w:cs="Tahoma"/>
                <w:color w:val="363435"/>
                <w:sz w:val="17"/>
                <w:szCs w:val="17"/>
              </w:rPr>
              <w:t>PACRA</w:t>
            </w:r>
          </w:p>
        </w:tc>
        <w:tc>
          <w:tcPr>
            <w:tcW w:w="1979" w:type="dxa"/>
            <w:tcBorders>
              <w:top w:val="nil"/>
              <w:left w:val="nil"/>
              <w:bottom w:val="nil"/>
              <w:right w:val="nil"/>
            </w:tcBorders>
          </w:tcPr>
          <w:p w:rsidR="00C1730D" w:rsidRDefault="00D37C92">
            <w:pPr>
              <w:spacing w:line="200" w:lineRule="exact"/>
              <w:ind w:left="992"/>
              <w:rPr>
                <w:rFonts w:ascii="Tahoma" w:eastAsia="Tahoma" w:hAnsi="Tahoma" w:cs="Tahoma"/>
                <w:sz w:val="17"/>
                <w:szCs w:val="17"/>
              </w:rPr>
            </w:pPr>
            <w:r>
              <w:rPr>
                <w:rFonts w:ascii="Tahoma" w:eastAsia="Tahoma" w:hAnsi="Tahoma" w:cs="Tahoma"/>
                <w:color w:val="363435"/>
                <w:sz w:val="17"/>
                <w:szCs w:val="17"/>
              </w:rPr>
              <w:t>A-1+</w:t>
            </w:r>
          </w:p>
        </w:tc>
        <w:tc>
          <w:tcPr>
            <w:tcW w:w="1027" w:type="dxa"/>
            <w:tcBorders>
              <w:top w:val="nil"/>
              <w:left w:val="nil"/>
              <w:bottom w:val="nil"/>
              <w:right w:val="nil"/>
            </w:tcBorders>
          </w:tcPr>
          <w:p w:rsidR="00C1730D" w:rsidRDefault="00D37C92">
            <w:pPr>
              <w:spacing w:line="200" w:lineRule="exact"/>
              <w:ind w:left="604"/>
              <w:rPr>
                <w:rFonts w:ascii="Tahoma" w:eastAsia="Tahoma" w:hAnsi="Tahoma" w:cs="Tahoma"/>
                <w:sz w:val="17"/>
                <w:szCs w:val="17"/>
              </w:rPr>
            </w:pPr>
            <w:r>
              <w:rPr>
                <w:rFonts w:ascii="Tahoma" w:eastAsia="Tahoma" w:hAnsi="Tahoma" w:cs="Tahoma"/>
                <w:color w:val="363435"/>
                <w:sz w:val="17"/>
                <w:szCs w:val="17"/>
              </w:rPr>
              <w:t>A-1+</w:t>
            </w:r>
          </w:p>
        </w:tc>
      </w:tr>
      <w:tr w:rsidR="00C1730D">
        <w:trPr>
          <w:trHeight w:hRule="exact" w:val="216"/>
        </w:trPr>
        <w:tc>
          <w:tcPr>
            <w:tcW w:w="32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National</w:t>
            </w:r>
            <w:r>
              <w:rPr>
                <w:rFonts w:ascii="Tahoma" w:eastAsia="Tahoma" w:hAnsi="Tahoma" w:cs="Tahoma"/>
                <w:color w:val="363435"/>
                <w:spacing w:val="1"/>
                <w:sz w:val="17"/>
                <w:szCs w:val="17"/>
              </w:rPr>
              <w:t xml:space="preserve"> </w:t>
            </w:r>
            <w:r>
              <w:rPr>
                <w:rFonts w:ascii="Tahoma" w:eastAsia="Tahoma" w:hAnsi="Tahoma" w:cs="Tahoma"/>
                <w:color w:val="363435"/>
                <w:sz w:val="17"/>
                <w:szCs w:val="17"/>
              </w:rPr>
              <w:t>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of</w:t>
            </w:r>
            <w:r>
              <w:rPr>
                <w:rFonts w:ascii="Tahoma" w:eastAsia="Tahoma" w:hAnsi="Tahoma" w:cs="Tahoma"/>
                <w:color w:val="363435"/>
                <w:spacing w:val="1"/>
                <w:sz w:val="17"/>
                <w:szCs w:val="17"/>
              </w:rPr>
              <w:t xml:space="preserve"> </w:t>
            </w:r>
            <w:r>
              <w:rPr>
                <w:rFonts w:ascii="Tahoma" w:eastAsia="Tahoma" w:hAnsi="Tahoma" w:cs="Tahoma"/>
                <w:color w:val="363435"/>
                <w:sz w:val="17"/>
                <w:szCs w:val="17"/>
              </w:rPr>
              <w:t>Pakistan</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Limited</w:t>
            </w:r>
          </w:p>
        </w:tc>
        <w:tc>
          <w:tcPr>
            <w:tcW w:w="2303" w:type="dxa"/>
            <w:tcBorders>
              <w:top w:val="nil"/>
              <w:left w:val="nil"/>
              <w:bottom w:val="nil"/>
              <w:right w:val="nil"/>
            </w:tcBorders>
          </w:tcPr>
          <w:p w:rsidR="00C1730D" w:rsidRDefault="00D37C92">
            <w:pPr>
              <w:spacing w:line="200" w:lineRule="exact"/>
              <w:ind w:left="706"/>
              <w:rPr>
                <w:rFonts w:ascii="Tahoma" w:eastAsia="Tahoma" w:hAnsi="Tahoma" w:cs="Tahoma"/>
                <w:sz w:val="17"/>
                <w:szCs w:val="17"/>
              </w:rPr>
            </w:pPr>
            <w:r>
              <w:rPr>
                <w:rFonts w:ascii="Tahoma" w:eastAsia="Tahoma" w:hAnsi="Tahoma" w:cs="Tahoma"/>
                <w:color w:val="363435"/>
                <w:sz w:val="17"/>
                <w:szCs w:val="17"/>
              </w:rPr>
              <w:t>JCR-VIS</w:t>
            </w:r>
          </w:p>
        </w:tc>
        <w:tc>
          <w:tcPr>
            <w:tcW w:w="1979" w:type="dxa"/>
            <w:tcBorders>
              <w:top w:val="nil"/>
              <w:left w:val="nil"/>
              <w:bottom w:val="nil"/>
              <w:right w:val="nil"/>
            </w:tcBorders>
          </w:tcPr>
          <w:p w:rsidR="00C1730D" w:rsidRDefault="00D37C92">
            <w:pPr>
              <w:spacing w:line="200" w:lineRule="exact"/>
              <w:ind w:left="992"/>
              <w:rPr>
                <w:rFonts w:ascii="Tahoma" w:eastAsia="Tahoma" w:hAnsi="Tahoma" w:cs="Tahoma"/>
                <w:sz w:val="17"/>
                <w:szCs w:val="17"/>
              </w:rPr>
            </w:pPr>
            <w:r>
              <w:rPr>
                <w:rFonts w:ascii="Tahoma" w:eastAsia="Tahoma" w:hAnsi="Tahoma" w:cs="Tahoma"/>
                <w:color w:val="363435"/>
                <w:sz w:val="17"/>
                <w:szCs w:val="17"/>
              </w:rPr>
              <w:t>A-1+</w:t>
            </w:r>
          </w:p>
        </w:tc>
        <w:tc>
          <w:tcPr>
            <w:tcW w:w="1027" w:type="dxa"/>
            <w:tcBorders>
              <w:top w:val="nil"/>
              <w:left w:val="nil"/>
              <w:bottom w:val="nil"/>
              <w:right w:val="nil"/>
            </w:tcBorders>
          </w:tcPr>
          <w:p w:rsidR="00C1730D" w:rsidRDefault="00D37C92">
            <w:pPr>
              <w:spacing w:line="200" w:lineRule="exact"/>
              <w:ind w:left="604"/>
              <w:rPr>
                <w:rFonts w:ascii="Tahoma" w:eastAsia="Tahoma" w:hAnsi="Tahoma" w:cs="Tahoma"/>
                <w:sz w:val="17"/>
                <w:szCs w:val="17"/>
              </w:rPr>
            </w:pPr>
            <w:r>
              <w:rPr>
                <w:rFonts w:ascii="Tahoma" w:eastAsia="Tahoma" w:hAnsi="Tahoma" w:cs="Tahoma"/>
                <w:color w:val="363435"/>
                <w:sz w:val="17"/>
                <w:szCs w:val="17"/>
              </w:rPr>
              <w:t>A-1+</w:t>
            </w:r>
          </w:p>
        </w:tc>
      </w:tr>
      <w:tr w:rsidR="00C1730D">
        <w:trPr>
          <w:trHeight w:hRule="exact" w:val="216"/>
        </w:trPr>
        <w:tc>
          <w:tcPr>
            <w:tcW w:w="32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Habib</w:t>
            </w:r>
            <w:r>
              <w:rPr>
                <w:rFonts w:ascii="Tahoma" w:eastAsia="Tahoma" w:hAnsi="Tahoma" w:cs="Tahoma"/>
                <w:color w:val="363435"/>
                <w:spacing w:val="1"/>
                <w:sz w:val="17"/>
                <w:szCs w:val="17"/>
              </w:rPr>
              <w:t xml:space="preserve"> </w:t>
            </w:r>
            <w:r>
              <w:rPr>
                <w:rFonts w:ascii="Tahoma" w:eastAsia="Tahoma" w:hAnsi="Tahoma" w:cs="Tahoma"/>
                <w:color w:val="363435"/>
                <w:sz w:val="17"/>
                <w:szCs w:val="17"/>
              </w:rPr>
              <w:t>Metrobank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Limited</w:t>
            </w:r>
          </w:p>
        </w:tc>
        <w:tc>
          <w:tcPr>
            <w:tcW w:w="2303" w:type="dxa"/>
            <w:tcBorders>
              <w:top w:val="nil"/>
              <w:left w:val="nil"/>
              <w:bottom w:val="nil"/>
              <w:right w:val="nil"/>
            </w:tcBorders>
          </w:tcPr>
          <w:p w:rsidR="00C1730D" w:rsidRDefault="00D37C92">
            <w:pPr>
              <w:spacing w:line="200" w:lineRule="exact"/>
              <w:ind w:left="747"/>
              <w:rPr>
                <w:rFonts w:ascii="Tahoma" w:eastAsia="Tahoma" w:hAnsi="Tahoma" w:cs="Tahoma"/>
                <w:sz w:val="17"/>
                <w:szCs w:val="17"/>
              </w:rPr>
            </w:pPr>
            <w:r>
              <w:rPr>
                <w:rFonts w:ascii="Tahoma" w:eastAsia="Tahoma" w:hAnsi="Tahoma" w:cs="Tahoma"/>
                <w:color w:val="363435"/>
                <w:sz w:val="17"/>
                <w:szCs w:val="17"/>
              </w:rPr>
              <w:t>PACRA</w:t>
            </w:r>
          </w:p>
        </w:tc>
        <w:tc>
          <w:tcPr>
            <w:tcW w:w="1979" w:type="dxa"/>
            <w:tcBorders>
              <w:top w:val="nil"/>
              <w:left w:val="nil"/>
              <w:bottom w:val="nil"/>
              <w:right w:val="nil"/>
            </w:tcBorders>
          </w:tcPr>
          <w:p w:rsidR="00C1730D" w:rsidRDefault="00D37C92">
            <w:pPr>
              <w:spacing w:line="200" w:lineRule="exact"/>
              <w:ind w:left="1021"/>
              <w:rPr>
                <w:rFonts w:ascii="Tahoma" w:eastAsia="Tahoma" w:hAnsi="Tahoma" w:cs="Tahoma"/>
                <w:sz w:val="17"/>
                <w:szCs w:val="17"/>
              </w:rPr>
            </w:pPr>
            <w:r>
              <w:rPr>
                <w:rFonts w:ascii="Tahoma" w:eastAsia="Tahoma" w:hAnsi="Tahoma" w:cs="Tahoma"/>
                <w:color w:val="363435"/>
                <w:sz w:val="17"/>
                <w:szCs w:val="17"/>
              </w:rPr>
              <w:t>A1+</w:t>
            </w:r>
          </w:p>
        </w:tc>
        <w:tc>
          <w:tcPr>
            <w:tcW w:w="1027" w:type="dxa"/>
            <w:tcBorders>
              <w:top w:val="nil"/>
              <w:left w:val="nil"/>
              <w:bottom w:val="nil"/>
              <w:right w:val="nil"/>
            </w:tcBorders>
          </w:tcPr>
          <w:p w:rsidR="00C1730D" w:rsidRDefault="00D37C92">
            <w:pPr>
              <w:spacing w:line="200" w:lineRule="exact"/>
              <w:ind w:left="633"/>
              <w:rPr>
                <w:rFonts w:ascii="Tahoma" w:eastAsia="Tahoma" w:hAnsi="Tahoma" w:cs="Tahoma"/>
                <w:sz w:val="17"/>
                <w:szCs w:val="17"/>
              </w:rPr>
            </w:pPr>
            <w:r>
              <w:rPr>
                <w:rFonts w:ascii="Tahoma" w:eastAsia="Tahoma" w:hAnsi="Tahoma" w:cs="Tahoma"/>
                <w:color w:val="363435"/>
                <w:sz w:val="17"/>
                <w:szCs w:val="17"/>
              </w:rPr>
              <w:t>A1+</w:t>
            </w:r>
          </w:p>
        </w:tc>
      </w:tr>
      <w:tr w:rsidR="00C1730D">
        <w:trPr>
          <w:trHeight w:hRule="exact" w:val="294"/>
        </w:trPr>
        <w:tc>
          <w:tcPr>
            <w:tcW w:w="3276"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Meezan</w:t>
            </w:r>
            <w:r>
              <w:rPr>
                <w:rFonts w:ascii="Tahoma" w:eastAsia="Tahoma" w:hAnsi="Tahoma" w:cs="Tahoma"/>
                <w:color w:val="363435"/>
                <w:spacing w:val="1"/>
                <w:sz w:val="17"/>
                <w:szCs w:val="17"/>
              </w:rPr>
              <w:t xml:space="preserve"> </w:t>
            </w:r>
            <w:r>
              <w:rPr>
                <w:rFonts w:ascii="Tahoma" w:eastAsia="Tahoma" w:hAnsi="Tahoma" w:cs="Tahoma"/>
                <w:color w:val="363435"/>
                <w:sz w:val="17"/>
                <w:szCs w:val="17"/>
              </w:rPr>
              <w:t>Bank</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Limited</w:t>
            </w:r>
          </w:p>
        </w:tc>
        <w:tc>
          <w:tcPr>
            <w:tcW w:w="2303" w:type="dxa"/>
            <w:tcBorders>
              <w:top w:val="nil"/>
              <w:left w:val="nil"/>
              <w:bottom w:val="nil"/>
              <w:right w:val="nil"/>
            </w:tcBorders>
          </w:tcPr>
          <w:p w:rsidR="00C1730D" w:rsidRDefault="00D37C92">
            <w:pPr>
              <w:spacing w:line="200" w:lineRule="exact"/>
              <w:ind w:left="747"/>
              <w:rPr>
                <w:rFonts w:ascii="Tahoma" w:eastAsia="Tahoma" w:hAnsi="Tahoma" w:cs="Tahoma"/>
                <w:sz w:val="17"/>
                <w:szCs w:val="17"/>
              </w:rPr>
            </w:pPr>
            <w:r>
              <w:rPr>
                <w:rFonts w:ascii="Tahoma" w:eastAsia="Tahoma" w:hAnsi="Tahoma" w:cs="Tahoma"/>
                <w:color w:val="363435"/>
                <w:sz w:val="17"/>
                <w:szCs w:val="17"/>
              </w:rPr>
              <w:t>PACRA</w:t>
            </w:r>
          </w:p>
        </w:tc>
        <w:tc>
          <w:tcPr>
            <w:tcW w:w="1979" w:type="dxa"/>
            <w:tcBorders>
              <w:top w:val="nil"/>
              <w:left w:val="nil"/>
              <w:bottom w:val="nil"/>
              <w:right w:val="nil"/>
            </w:tcBorders>
          </w:tcPr>
          <w:p w:rsidR="00C1730D" w:rsidRDefault="00D37C92">
            <w:pPr>
              <w:spacing w:line="200" w:lineRule="exact"/>
              <w:ind w:left="1021"/>
              <w:rPr>
                <w:rFonts w:ascii="Tahoma" w:eastAsia="Tahoma" w:hAnsi="Tahoma" w:cs="Tahoma"/>
                <w:sz w:val="17"/>
                <w:szCs w:val="17"/>
              </w:rPr>
            </w:pPr>
            <w:r>
              <w:rPr>
                <w:rFonts w:ascii="Tahoma" w:eastAsia="Tahoma" w:hAnsi="Tahoma" w:cs="Tahoma"/>
                <w:color w:val="363435"/>
                <w:sz w:val="17"/>
                <w:szCs w:val="17"/>
              </w:rPr>
              <w:t>A1+</w:t>
            </w:r>
          </w:p>
        </w:tc>
        <w:tc>
          <w:tcPr>
            <w:tcW w:w="1027" w:type="dxa"/>
            <w:tcBorders>
              <w:top w:val="nil"/>
              <w:left w:val="nil"/>
              <w:bottom w:val="nil"/>
              <w:right w:val="nil"/>
            </w:tcBorders>
          </w:tcPr>
          <w:p w:rsidR="00C1730D" w:rsidRDefault="00D37C92">
            <w:pPr>
              <w:spacing w:line="200" w:lineRule="exact"/>
              <w:ind w:right="128"/>
              <w:jc w:val="right"/>
              <w:rPr>
                <w:rFonts w:ascii="Tahoma" w:eastAsia="Tahoma" w:hAnsi="Tahoma" w:cs="Tahoma"/>
                <w:sz w:val="17"/>
                <w:szCs w:val="17"/>
              </w:rPr>
            </w:pPr>
            <w:r>
              <w:rPr>
                <w:rFonts w:ascii="Tahoma" w:eastAsia="Tahoma" w:hAnsi="Tahoma" w:cs="Tahoma"/>
                <w:color w:val="363435"/>
                <w:sz w:val="17"/>
                <w:szCs w:val="17"/>
              </w:rPr>
              <w:t>AA</w:t>
            </w:r>
          </w:p>
        </w:tc>
      </w:tr>
    </w:tbl>
    <w:p w:rsidR="00C1730D" w:rsidRDefault="00C1730D">
      <w:pPr>
        <w:sectPr w:rsidR="00C1730D">
          <w:type w:val="continuous"/>
          <w:pgSz w:w="12240" w:h="15840"/>
          <w:pgMar w:top="1480" w:right="960" w:bottom="280" w:left="940" w:header="720" w:footer="720" w:gutter="0"/>
          <w:cols w:space="720"/>
        </w:sectPr>
      </w:pP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pPr>
    </w:p>
    <w:p w:rsidR="00C1730D" w:rsidRDefault="00D37C92">
      <w:pPr>
        <w:spacing w:before="38"/>
        <w:ind w:left="630"/>
        <w:rPr>
          <w:rFonts w:ascii="Arial" w:eastAsia="Arial" w:hAnsi="Arial" w:cs="Arial"/>
          <w:sz w:val="17"/>
          <w:szCs w:val="17"/>
        </w:rPr>
      </w:pPr>
      <w:r>
        <w:rPr>
          <w:rFonts w:ascii="Arial" w:eastAsia="Arial" w:hAnsi="Arial" w:cs="Arial"/>
          <w:b/>
          <w:color w:val="363435"/>
          <w:spacing w:val="10"/>
          <w:sz w:val="17"/>
          <w:szCs w:val="17"/>
        </w:rPr>
        <w:t>c</w:t>
      </w:r>
      <w:r>
        <w:rPr>
          <w:rFonts w:ascii="Arial" w:eastAsia="Arial" w:hAnsi="Arial" w:cs="Arial"/>
          <w:b/>
          <w:color w:val="363435"/>
          <w:sz w:val="17"/>
          <w:szCs w:val="17"/>
        </w:rPr>
        <w:t xml:space="preserve">)      </w:t>
      </w:r>
      <w:r>
        <w:rPr>
          <w:rFonts w:ascii="Arial" w:eastAsia="Arial" w:hAnsi="Arial" w:cs="Arial"/>
          <w:b/>
          <w:color w:val="363435"/>
          <w:spacing w:val="9"/>
          <w:sz w:val="17"/>
          <w:szCs w:val="17"/>
        </w:rPr>
        <w:t xml:space="preserve"> </w:t>
      </w:r>
      <w:r>
        <w:rPr>
          <w:rFonts w:ascii="Arial" w:eastAsia="Arial" w:hAnsi="Arial" w:cs="Arial"/>
          <w:b/>
          <w:color w:val="363435"/>
          <w:spacing w:val="5"/>
          <w:sz w:val="17"/>
          <w:szCs w:val="17"/>
        </w:rPr>
        <w:t>Liquidit</w:t>
      </w:r>
      <w:r>
        <w:rPr>
          <w:rFonts w:ascii="Arial" w:eastAsia="Arial" w:hAnsi="Arial" w:cs="Arial"/>
          <w:b/>
          <w:color w:val="363435"/>
          <w:sz w:val="17"/>
          <w:szCs w:val="17"/>
        </w:rPr>
        <w:t>y</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Risk</w:t>
      </w:r>
    </w:p>
    <w:p w:rsidR="00C1730D" w:rsidRDefault="00C1730D">
      <w:pPr>
        <w:spacing w:before="5" w:line="240" w:lineRule="exact"/>
        <w:rPr>
          <w:sz w:val="24"/>
          <w:szCs w:val="24"/>
        </w:rPr>
      </w:pPr>
    </w:p>
    <w:p w:rsidR="00C1730D" w:rsidRDefault="00D37C92">
      <w:pPr>
        <w:spacing w:line="270" w:lineRule="auto"/>
        <w:ind w:left="1130" w:right="94"/>
        <w:jc w:val="both"/>
        <w:rPr>
          <w:rFonts w:ascii="Arial" w:eastAsia="Arial" w:hAnsi="Arial" w:cs="Arial"/>
          <w:sz w:val="17"/>
          <w:szCs w:val="17"/>
        </w:rPr>
      </w:pPr>
      <w:r>
        <w:rPr>
          <w:rFonts w:ascii="Arial" w:eastAsia="Arial" w:hAnsi="Arial" w:cs="Arial"/>
          <w:color w:val="363435"/>
          <w:spacing w:val="3"/>
          <w:sz w:val="17"/>
          <w:szCs w:val="17"/>
        </w:rPr>
        <w:t>Liquidit</w:t>
      </w:r>
      <w:r>
        <w:rPr>
          <w:rFonts w:ascii="Arial" w:eastAsia="Arial" w:hAnsi="Arial" w:cs="Arial"/>
          <w:color w:val="363435"/>
          <w:sz w:val="17"/>
          <w:szCs w:val="17"/>
        </w:rPr>
        <w:t xml:space="preserve">y </w:t>
      </w:r>
      <w:r>
        <w:rPr>
          <w:rFonts w:ascii="Arial" w:eastAsia="Arial" w:hAnsi="Arial" w:cs="Arial"/>
          <w:color w:val="363435"/>
          <w:spacing w:val="3"/>
          <w:sz w:val="17"/>
          <w:szCs w:val="17"/>
        </w:rPr>
        <w:t>ris</w:t>
      </w:r>
      <w:r>
        <w:rPr>
          <w:rFonts w:ascii="Arial" w:eastAsia="Arial" w:hAnsi="Arial" w:cs="Arial"/>
          <w:color w:val="363435"/>
          <w:sz w:val="17"/>
          <w:szCs w:val="17"/>
        </w:rPr>
        <w:t xml:space="preserve">k </w:t>
      </w:r>
      <w:r>
        <w:rPr>
          <w:rFonts w:ascii="Arial" w:eastAsia="Arial" w:hAnsi="Arial" w:cs="Arial"/>
          <w:color w:val="363435"/>
          <w:spacing w:val="3"/>
          <w:sz w:val="17"/>
          <w:szCs w:val="17"/>
        </w:rPr>
        <w:t>i</w:t>
      </w:r>
      <w:r>
        <w:rPr>
          <w:rFonts w:ascii="Arial" w:eastAsia="Arial" w:hAnsi="Arial" w:cs="Arial"/>
          <w:color w:val="363435"/>
          <w:sz w:val="17"/>
          <w:szCs w:val="17"/>
        </w:rPr>
        <w:t xml:space="preserve">s </w:t>
      </w:r>
      <w:r>
        <w:rPr>
          <w:rFonts w:ascii="Arial" w:eastAsia="Arial" w:hAnsi="Arial" w:cs="Arial"/>
          <w:color w:val="363435"/>
          <w:spacing w:val="3"/>
          <w:sz w:val="17"/>
          <w:szCs w:val="17"/>
        </w:rPr>
        <w:t>th</w:t>
      </w:r>
      <w:r>
        <w:rPr>
          <w:rFonts w:ascii="Arial" w:eastAsia="Arial" w:hAnsi="Arial" w:cs="Arial"/>
          <w:color w:val="363435"/>
          <w:sz w:val="17"/>
          <w:szCs w:val="17"/>
        </w:rPr>
        <w:t xml:space="preserve">e </w:t>
      </w:r>
      <w:r>
        <w:rPr>
          <w:rFonts w:ascii="Arial" w:eastAsia="Arial" w:hAnsi="Arial" w:cs="Arial"/>
          <w:color w:val="363435"/>
          <w:spacing w:val="3"/>
          <w:sz w:val="17"/>
          <w:szCs w:val="17"/>
        </w:rPr>
        <w:t>ris</w:t>
      </w:r>
      <w:r>
        <w:rPr>
          <w:rFonts w:ascii="Arial" w:eastAsia="Arial" w:hAnsi="Arial" w:cs="Arial"/>
          <w:color w:val="363435"/>
          <w:sz w:val="17"/>
          <w:szCs w:val="17"/>
        </w:rPr>
        <w:t xml:space="preserve">k </w:t>
      </w:r>
      <w:r>
        <w:rPr>
          <w:rFonts w:ascii="Arial" w:eastAsia="Arial" w:hAnsi="Arial" w:cs="Arial"/>
          <w:color w:val="363435"/>
          <w:spacing w:val="3"/>
          <w:sz w:val="17"/>
          <w:szCs w:val="17"/>
        </w:rPr>
        <w:t>tha</w:t>
      </w:r>
      <w:r>
        <w:rPr>
          <w:rFonts w:ascii="Arial" w:eastAsia="Arial" w:hAnsi="Arial" w:cs="Arial"/>
          <w:color w:val="363435"/>
          <w:sz w:val="17"/>
          <w:szCs w:val="17"/>
        </w:rPr>
        <w:t xml:space="preserve">t </w:t>
      </w:r>
      <w:r>
        <w:rPr>
          <w:rFonts w:ascii="Arial" w:eastAsia="Arial" w:hAnsi="Arial" w:cs="Arial"/>
          <w:color w:val="363435"/>
          <w:spacing w:val="3"/>
          <w:sz w:val="17"/>
          <w:szCs w:val="17"/>
        </w:rPr>
        <w:t>a</w:t>
      </w:r>
      <w:r>
        <w:rPr>
          <w:rFonts w:ascii="Arial" w:eastAsia="Arial" w:hAnsi="Arial" w:cs="Arial"/>
          <w:color w:val="363435"/>
          <w:sz w:val="17"/>
          <w:szCs w:val="17"/>
        </w:rPr>
        <w:t xml:space="preserve">n </w:t>
      </w:r>
      <w:r>
        <w:rPr>
          <w:rFonts w:ascii="Arial" w:eastAsia="Arial" w:hAnsi="Arial" w:cs="Arial"/>
          <w:color w:val="363435"/>
          <w:spacing w:val="3"/>
          <w:sz w:val="17"/>
          <w:szCs w:val="17"/>
        </w:rPr>
        <w:t>entit</w:t>
      </w:r>
      <w:r>
        <w:rPr>
          <w:rFonts w:ascii="Arial" w:eastAsia="Arial" w:hAnsi="Arial" w:cs="Arial"/>
          <w:color w:val="363435"/>
          <w:sz w:val="17"/>
          <w:szCs w:val="17"/>
        </w:rPr>
        <w:t xml:space="preserve">y </w:t>
      </w:r>
      <w:r>
        <w:rPr>
          <w:rFonts w:ascii="Arial" w:eastAsia="Arial" w:hAnsi="Arial" w:cs="Arial"/>
          <w:color w:val="363435"/>
          <w:spacing w:val="3"/>
          <w:sz w:val="17"/>
          <w:szCs w:val="17"/>
        </w:rPr>
        <w:t>wil</w:t>
      </w:r>
      <w:r>
        <w:rPr>
          <w:rFonts w:ascii="Arial" w:eastAsia="Arial" w:hAnsi="Arial" w:cs="Arial"/>
          <w:color w:val="363435"/>
          <w:sz w:val="17"/>
          <w:szCs w:val="17"/>
        </w:rPr>
        <w:t xml:space="preserve">l </w:t>
      </w:r>
      <w:r>
        <w:rPr>
          <w:rFonts w:ascii="Arial" w:eastAsia="Arial" w:hAnsi="Arial" w:cs="Arial"/>
          <w:color w:val="363435"/>
          <w:spacing w:val="3"/>
          <w:sz w:val="17"/>
          <w:szCs w:val="17"/>
        </w:rPr>
        <w:t>encounte</w:t>
      </w:r>
      <w:r>
        <w:rPr>
          <w:rFonts w:ascii="Arial" w:eastAsia="Arial" w:hAnsi="Arial" w:cs="Arial"/>
          <w:color w:val="363435"/>
          <w:sz w:val="17"/>
          <w:szCs w:val="17"/>
        </w:rPr>
        <w:t xml:space="preserve">r </w:t>
      </w:r>
      <w:r>
        <w:rPr>
          <w:rFonts w:ascii="Arial" w:eastAsia="Arial" w:hAnsi="Arial" w:cs="Arial"/>
          <w:color w:val="363435"/>
          <w:spacing w:val="3"/>
          <w:sz w:val="17"/>
          <w:szCs w:val="17"/>
        </w:rPr>
        <w:t>difficult</w:t>
      </w:r>
      <w:r>
        <w:rPr>
          <w:rFonts w:ascii="Arial" w:eastAsia="Arial" w:hAnsi="Arial" w:cs="Arial"/>
          <w:color w:val="363435"/>
          <w:sz w:val="17"/>
          <w:szCs w:val="17"/>
        </w:rPr>
        <w:t xml:space="preserve">y </w:t>
      </w:r>
      <w:r>
        <w:rPr>
          <w:rFonts w:ascii="Arial" w:eastAsia="Arial" w:hAnsi="Arial" w:cs="Arial"/>
          <w:color w:val="363435"/>
          <w:spacing w:val="3"/>
          <w:sz w:val="17"/>
          <w:szCs w:val="17"/>
        </w:rPr>
        <w:t>i</w:t>
      </w:r>
      <w:r>
        <w:rPr>
          <w:rFonts w:ascii="Arial" w:eastAsia="Arial" w:hAnsi="Arial" w:cs="Arial"/>
          <w:color w:val="363435"/>
          <w:sz w:val="17"/>
          <w:szCs w:val="17"/>
        </w:rPr>
        <w:t xml:space="preserve">n </w:t>
      </w:r>
      <w:r>
        <w:rPr>
          <w:rFonts w:ascii="Arial" w:eastAsia="Arial" w:hAnsi="Arial" w:cs="Arial"/>
          <w:color w:val="363435"/>
          <w:spacing w:val="3"/>
          <w:sz w:val="17"/>
          <w:szCs w:val="17"/>
        </w:rPr>
        <w:t>meetin</w:t>
      </w:r>
      <w:r>
        <w:rPr>
          <w:rFonts w:ascii="Arial" w:eastAsia="Arial" w:hAnsi="Arial" w:cs="Arial"/>
          <w:color w:val="363435"/>
          <w:sz w:val="17"/>
          <w:szCs w:val="17"/>
        </w:rPr>
        <w:t xml:space="preserve">g </w:t>
      </w:r>
      <w:r>
        <w:rPr>
          <w:rFonts w:ascii="Arial" w:eastAsia="Arial" w:hAnsi="Arial" w:cs="Arial"/>
          <w:color w:val="363435"/>
          <w:spacing w:val="3"/>
          <w:sz w:val="17"/>
          <w:szCs w:val="17"/>
        </w:rPr>
        <w:t>obligation</w:t>
      </w:r>
      <w:r>
        <w:rPr>
          <w:rFonts w:ascii="Arial" w:eastAsia="Arial" w:hAnsi="Arial" w:cs="Arial"/>
          <w:color w:val="363435"/>
          <w:sz w:val="17"/>
          <w:szCs w:val="17"/>
        </w:rPr>
        <w:t>s</w:t>
      </w:r>
      <w:r>
        <w:rPr>
          <w:rFonts w:ascii="Arial" w:eastAsia="Arial" w:hAnsi="Arial" w:cs="Arial"/>
          <w:color w:val="363435"/>
          <w:sz w:val="17"/>
          <w:szCs w:val="17"/>
        </w:rPr>
        <w:t xml:space="preserve"> </w:t>
      </w:r>
      <w:r>
        <w:rPr>
          <w:rFonts w:ascii="Arial" w:eastAsia="Arial" w:hAnsi="Arial" w:cs="Arial"/>
          <w:color w:val="363435"/>
          <w:spacing w:val="3"/>
          <w:sz w:val="17"/>
          <w:szCs w:val="17"/>
        </w:rPr>
        <w:t>associate</w:t>
      </w:r>
      <w:r>
        <w:rPr>
          <w:rFonts w:ascii="Arial" w:eastAsia="Arial" w:hAnsi="Arial" w:cs="Arial"/>
          <w:color w:val="363435"/>
          <w:sz w:val="17"/>
          <w:szCs w:val="17"/>
        </w:rPr>
        <w:t xml:space="preserve">d </w:t>
      </w:r>
      <w:r>
        <w:rPr>
          <w:rFonts w:ascii="Arial" w:eastAsia="Arial" w:hAnsi="Arial" w:cs="Arial"/>
          <w:color w:val="363435"/>
          <w:spacing w:val="3"/>
          <w:sz w:val="17"/>
          <w:szCs w:val="17"/>
        </w:rPr>
        <w:t>wit</w:t>
      </w:r>
      <w:r>
        <w:rPr>
          <w:rFonts w:ascii="Arial" w:eastAsia="Arial" w:hAnsi="Arial" w:cs="Arial"/>
          <w:color w:val="363435"/>
          <w:sz w:val="17"/>
          <w:szCs w:val="17"/>
        </w:rPr>
        <w:t xml:space="preserve">h </w:t>
      </w:r>
      <w:r>
        <w:rPr>
          <w:rFonts w:ascii="Arial" w:eastAsia="Arial" w:hAnsi="Arial" w:cs="Arial"/>
          <w:color w:val="363435"/>
          <w:spacing w:val="3"/>
          <w:sz w:val="17"/>
          <w:szCs w:val="17"/>
        </w:rPr>
        <w:t>financia</w:t>
      </w:r>
      <w:r>
        <w:rPr>
          <w:rFonts w:ascii="Arial" w:eastAsia="Arial" w:hAnsi="Arial" w:cs="Arial"/>
          <w:color w:val="363435"/>
          <w:sz w:val="17"/>
          <w:szCs w:val="17"/>
        </w:rPr>
        <w:t xml:space="preserve">l </w:t>
      </w:r>
      <w:r>
        <w:rPr>
          <w:rFonts w:ascii="Arial" w:eastAsia="Arial" w:hAnsi="Arial" w:cs="Arial"/>
          <w:color w:val="363435"/>
          <w:spacing w:val="3"/>
          <w:sz w:val="17"/>
          <w:szCs w:val="17"/>
        </w:rPr>
        <w:t xml:space="preserve">liabilities. </w:t>
      </w:r>
      <w:r>
        <w:rPr>
          <w:rFonts w:ascii="Arial" w:eastAsia="Arial" w:hAnsi="Arial" w:cs="Arial"/>
          <w:color w:val="363435"/>
          <w:spacing w:val="8"/>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Compan</w:t>
      </w:r>
      <w:r>
        <w:rPr>
          <w:rFonts w:ascii="Arial" w:eastAsia="Arial" w:hAnsi="Arial" w:cs="Arial"/>
          <w:color w:val="363435"/>
          <w:sz w:val="17"/>
          <w:szCs w:val="17"/>
        </w:rPr>
        <w:t xml:space="preserve">y </w:t>
      </w:r>
      <w:r>
        <w:rPr>
          <w:rFonts w:ascii="Arial" w:eastAsia="Arial" w:hAnsi="Arial" w:cs="Arial"/>
          <w:color w:val="363435"/>
          <w:spacing w:val="8"/>
          <w:sz w:val="17"/>
          <w:szCs w:val="17"/>
        </w:rPr>
        <w:t>manage</w:t>
      </w:r>
      <w:r>
        <w:rPr>
          <w:rFonts w:ascii="Arial" w:eastAsia="Arial" w:hAnsi="Arial" w:cs="Arial"/>
          <w:color w:val="363435"/>
          <w:sz w:val="17"/>
          <w:szCs w:val="17"/>
        </w:rPr>
        <w:t xml:space="preserve">s </w:t>
      </w:r>
      <w:r>
        <w:rPr>
          <w:rFonts w:ascii="Arial" w:eastAsia="Arial" w:hAnsi="Arial" w:cs="Arial"/>
          <w:color w:val="363435"/>
          <w:spacing w:val="8"/>
          <w:sz w:val="17"/>
          <w:szCs w:val="17"/>
        </w:rPr>
        <w:t>liquidit</w:t>
      </w:r>
      <w:r>
        <w:rPr>
          <w:rFonts w:ascii="Arial" w:eastAsia="Arial" w:hAnsi="Arial" w:cs="Arial"/>
          <w:color w:val="363435"/>
          <w:sz w:val="17"/>
          <w:szCs w:val="17"/>
        </w:rPr>
        <w:t xml:space="preserve">y </w:t>
      </w:r>
      <w:r>
        <w:rPr>
          <w:rFonts w:ascii="Arial" w:eastAsia="Arial" w:hAnsi="Arial" w:cs="Arial"/>
          <w:color w:val="363435"/>
          <w:spacing w:val="8"/>
          <w:sz w:val="17"/>
          <w:szCs w:val="17"/>
        </w:rPr>
        <w:t>ris</w:t>
      </w:r>
      <w:r>
        <w:rPr>
          <w:rFonts w:ascii="Arial" w:eastAsia="Arial" w:hAnsi="Arial" w:cs="Arial"/>
          <w:color w:val="363435"/>
          <w:sz w:val="17"/>
          <w:szCs w:val="17"/>
        </w:rPr>
        <w:t>k</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b</w:t>
      </w:r>
      <w:r>
        <w:rPr>
          <w:rFonts w:ascii="Arial" w:eastAsia="Arial" w:hAnsi="Arial" w:cs="Arial"/>
          <w:color w:val="363435"/>
          <w:sz w:val="17"/>
          <w:szCs w:val="17"/>
        </w:rPr>
        <w:t>y</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maintainin</w:t>
      </w:r>
      <w:r>
        <w:rPr>
          <w:rFonts w:ascii="Arial" w:eastAsia="Arial" w:hAnsi="Arial" w:cs="Arial"/>
          <w:color w:val="363435"/>
          <w:sz w:val="17"/>
          <w:szCs w:val="17"/>
        </w:rPr>
        <w:t xml:space="preserve">g </w:t>
      </w:r>
      <w:r>
        <w:rPr>
          <w:rFonts w:ascii="Arial" w:eastAsia="Arial" w:hAnsi="Arial" w:cs="Arial"/>
          <w:color w:val="363435"/>
          <w:spacing w:val="8"/>
          <w:sz w:val="17"/>
          <w:szCs w:val="17"/>
        </w:rPr>
        <w:t>sufficien</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cas</w:t>
      </w:r>
      <w:r>
        <w:rPr>
          <w:rFonts w:ascii="Arial" w:eastAsia="Arial" w:hAnsi="Arial" w:cs="Arial"/>
          <w:color w:val="363435"/>
          <w:sz w:val="17"/>
          <w:szCs w:val="17"/>
        </w:rPr>
        <w:t>h</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an</w:t>
      </w:r>
      <w:r>
        <w:rPr>
          <w:rFonts w:ascii="Arial" w:eastAsia="Arial" w:hAnsi="Arial" w:cs="Arial"/>
          <w:color w:val="363435"/>
          <w:sz w:val="17"/>
          <w:szCs w:val="17"/>
        </w:rPr>
        <w:t>d</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availabilit</w:t>
      </w:r>
      <w:r>
        <w:rPr>
          <w:rFonts w:ascii="Arial" w:eastAsia="Arial" w:hAnsi="Arial" w:cs="Arial"/>
          <w:color w:val="363435"/>
          <w:sz w:val="17"/>
          <w:szCs w:val="17"/>
        </w:rPr>
        <w:t xml:space="preserve">y </w:t>
      </w:r>
      <w:r>
        <w:rPr>
          <w:rFonts w:ascii="Arial" w:eastAsia="Arial" w:hAnsi="Arial" w:cs="Arial"/>
          <w:color w:val="363435"/>
          <w:spacing w:val="8"/>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8"/>
          <w:sz w:val="17"/>
          <w:szCs w:val="17"/>
        </w:rPr>
        <w:t>fundin</w:t>
      </w:r>
      <w:r>
        <w:rPr>
          <w:rFonts w:ascii="Arial" w:eastAsia="Arial" w:hAnsi="Arial" w:cs="Arial"/>
          <w:color w:val="363435"/>
          <w:sz w:val="17"/>
          <w:szCs w:val="17"/>
        </w:rPr>
        <w:t xml:space="preserve">g </w:t>
      </w:r>
      <w:r>
        <w:rPr>
          <w:rFonts w:ascii="Arial" w:eastAsia="Arial" w:hAnsi="Arial" w:cs="Arial"/>
          <w:color w:val="363435"/>
          <w:spacing w:val="8"/>
          <w:sz w:val="17"/>
          <w:szCs w:val="17"/>
        </w:rPr>
        <w:t>throug</w:t>
      </w:r>
      <w:r>
        <w:rPr>
          <w:rFonts w:ascii="Arial" w:eastAsia="Arial" w:hAnsi="Arial" w:cs="Arial"/>
          <w:color w:val="363435"/>
          <w:sz w:val="17"/>
          <w:szCs w:val="17"/>
        </w:rPr>
        <w:t xml:space="preserve">h </w:t>
      </w:r>
      <w:r>
        <w:rPr>
          <w:rFonts w:ascii="Arial" w:eastAsia="Arial" w:hAnsi="Arial" w:cs="Arial"/>
          <w:color w:val="363435"/>
          <w:spacing w:val="8"/>
          <w:sz w:val="17"/>
          <w:szCs w:val="17"/>
        </w:rPr>
        <w:t xml:space="preserve">an </w:t>
      </w:r>
      <w:r>
        <w:rPr>
          <w:rFonts w:ascii="Arial" w:eastAsia="Arial" w:hAnsi="Arial" w:cs="Arial"/>
          <w:color w:val="363435"/>
          <w:spacing w:val="6"/>
          <w:sz w:val="17"/>
          <w:szCs w:val="17"/>
        </w:rPr>
        <w:t>adequat</w:t>
      </w:r>
      <w:r>
        <w:rPr>
          <w:rFonts w:ascii="Arial" w:eastAsia="Arial" w:hAnsi="Arial" w:cs="Arial"/>
          <w:color w:val="363435"/>
          <w:sz w:val="17"/>
          <w:szCs w:val="17"/>
        </w:rPr>
        <w:t xml:space="preserve">e </w:t>
      </w:r>
      <w:r>
        <w:rPr>
          <w:rFonts w:ascii="Arial" w:eastAsia="Arial" w:hAnsi="Arial" w:cs="Arial"/>
          <w:color w:val="363435"/>
          <w:spacing w:val="6"/>
          <w:sz w:val="17"/>
          <w:szCs w:val="17"/>
        </w:rPr>
        <w:t>amoun</w:t>
      </w:r>
      <w:r>
        <w:rPr>
          <w:rFonts w:ascii="Arial" w:eastAsia="Arial" w:hAnsi="Arial" w:cs="Arial"/>
          <w:color w:val="363435"/>
          <w:sz w:val="17"/>
          <w:szCs w:val="17"/>
        </w:rPr>
        <w:t xml:space="preserve">t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committe</w:t>
      </w:r>
      <w:r>
        <w:rPr>
          <w:rFonts w:ascii="Arial" w:eastAsia="Arial" w:hAnsi="Arial" w:cs="Arial"/>
          <w:color w:val="363435"/>
          <w:sz w:val="17"/>
          <w:szCs w:val="17"/>
        </w:rPr>
        <w:t xml:space="preserve">d </w:t>
      </w:r>
      <w:r>
        <w:rPr>
          <w:rFonts w:ascii="Arial" w:eastAsia="Arial" w:hAnsi="Arial" w:cs="Arial"/>
          <w:color w:val="363435"/>
          <w:spacing w:val="6"/>
          <w:sz w:val="17"/>
          <w:szCs w:val="17"/>
        </w:rPr>
        <w:t>credi</w:t>
      </w:r>
      <w:r>
        <w:rPr>
          <w:rFonts w:ascii="Arial" w:eastAsia="Arial" w:hAnsi="Arial" w:cs="Arial"/>
          <w:color w:val="363435"/>
          <w:sz w:val="17"/>
          <w:szCs w:val="17"/>
        </w:rPr>
        <w:t xml:space="preserve">t </w:t>
      </w:r>
      <w:r>
        <w:rPr>
          <w:rFonts w:ascii="Arial" w:eastAsia="Arial" w:hAnsi="Arial" w:cs="Arial"/>
          <w:color w:val="363435"/>
          <w:spacing w:val="6"/>
          <w:sz w:val="17"/>
          <w:szCs w:val="17"/>
        </w:rPr>
        <w:t>facilities</w:t>
      </w:r>
      <w:r>
        <w:rPr>
          <w:rFonts w:ascii="Arial" w:eastAsia="Arial" w:hAnsi="Arial" w:cs="Arial"/>
          <w:color w:val="363435"/>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s</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balanc</w:t>
      </w:r>
      <w:r>
        <w:rPr>
          <w:rFonts w:ascii="Arial" w:eastAsia="Arial" w:hAnsi="Arial" w:cs="Arial"/>
          <w:color w:val="363435"/>
          <w:sz w:val="17"/>
          <w:szCs w:val="17"/>
        </w:rPr>
        <w:t xml:space="preserve">e </w:t>
      </w:r>
      <w:r>
        <w:rPr>
          <w:rFonts w:ascii="Arial" w:eastAsia="Arial" w:hAnsi="Arial" w:cs="Arial"/>
          <w:color w:val="363435"/>
          <w:spacing w:val="6"/>
          <w:sz w:val="17"/>
          <w:szCs w:val="17"/>
        </w:rPr>
        <w:t>shee</w:t>
      </w:r>
      <w:r>
        <w:rPr>
          <w:rFonts w:ascii="Arial" w:eastAsia="Arial" w:hAnsi="Arial" w:cs="Arial"/>
          <w:color w:val="363435"/>
          <w:sz w:val="17"/>
          <w:szCs w:val="17"/>
        </w:rPr>
        <w:t xml:space="preserve">t </w:t>
      </w:r>
      <w:r>
        <w:rPr>
          <w:rFonts w:ascii="Arial" w:eastAsia="Arial" w:hAnsi="Arial" w:cs="Arial"/>
          <w:color w:val="363435"/>
          <w:spacing w:val="6"/>
          <w:sz w:val="17"/>
          <w:szCs w:val="17"/>
        </w:rPr>
        <w:t>date</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Compan</w:t>
      </w:r>
      <w:r>
        <w:rPr>
          <w:rFonts w:ascii="Arial" w:eastAsia="Arial" w:hAnsi="Arial" w:cs="Arial"/>
          <w:color w:val="363435"/>
          <w:sz w:val="17"/>
          <w:szCs w:val="17"/>
        </w:rPr>
        <w:t xml:space="preserve">y </w:t>
      </w:r>
      <w:r>
        <w:rPr>
          <w:rFonts w:ascii="Arial" w:eastAsia="Arial" w:hAnsi="Arial" w:cs="Arial"/>
          <w:color w:val="363435"/>
          <w:spacing w:val="6"/>
          <w:sz w:val="17"/>
          <w:szCs w:val="17"/>
        </w:rPr>
        <w:t>ha</w:t>
      </w:r>
      <w:r>
        <w:rPr>
          <w:rFonts w:ascii="Arial" w:eastAsia="Arial" w:hAnsi="Arial" w:cs="Arial"/>
          <w:color w:val="363435"/>
          <w:sz w:val="17"/>
          <w:szCs w:val="17"/>
        </w:rPr>
        <w:t xml:space="preserve">d </w:t>
      </w:r>
      <w:r>
        <w:rPr>
          <w:rFonts w:ascii="Arial" w:eastAsia="Arial" w:hAnsi="Arial" w:cs="Arial"/>
          <w:color w:val="363435"/>
          <w:spacing w:val="6"/>
          <w:sz w:val="17"/>
          <w:szCs w:val="17"/>
        </w:rPr>
        <w:t>Rs</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pacing w:val="6"/>
          <w:sz w:val="17"/>
          <w:szCs w:val="17"/>
        </w:rPr>
        <w:t>152</w:t>
      </w:r>
      <w:r>
        <w:rPr>
          <w:rFonts w:ascii="Arial" w:eastAsia="Arial" w:hAnsi="Arial" w:cs="Arial"/>
          <w:color w:val="363435"/>
          <w:sz w:val="17"/>
          <w:szCs w:val="17"/>
        </w:rPr>
        <w:t xml:space="preserve">2 </w:t>
      </w:r>
      <w:r>
        <w:rPr>
          <w:rFonts w:ascii="Arial" w:eastAsia="Arial" w:hAnsi="Arial" w:cs="Arial"/>
          <w:color w:val="363435"/>
          <w:spacing w:val="6"/>
          <w:sz w:val="17"/>
          <w:szCs w:val="17"/>
        </w:rPr>
        <w:t xml:space="preserve">million </w:t>
      </w:r>
      <w:r>
        <w:rPr>
          <w:rFonts w:ascii="Arial" w:eastAsia="Arial" w:hAnsi="Arial" w:cs="Arial"/>
          <w:color w:val="363435"/>
          <w:spacing w:val="4"/>
          <w:sz w:val="17"/>
          <w:szCs w:val="17"/>
        </w:rPr>
        <w:t>wort</w:t>
      </w:r>
      <w:r>
        <w:rPr>
          <w:rFonts w:ascii="Arial" w:eastAsia="Arial" w:hAnsi="Arial" w:cs="Arial"/>
          <w:color w:val="363435"/>
          <w:sz w:val="17"/>
          <w:szCs w:val="17"/>
        </w:rPr>
        <w:t xml:space="preserve">h </w:t>
      </w:r>
      <w:r>
        <w:rPr>
          <w:rFonts w:ascii="Arial" w:eastAsia="Arial" w:hAnsi="Arial" w:cs="Arial"/>
          <w:color w:val="363435"/>
          <w:spacing w:val="4"/>
          <w:sz w:val="17"/>
          <w:szCs w:val="17"/>
        </w:rPr>
        <w:t>shor</w:t>
      </w:r>
      <w:r>
        <w:rPr>
          <w:rFonts w:ascii="Arial" w:eastAsia="Arial" w:hAnsi="Arial" w:cs="Arial"/>
          <w:color w:val="363435"/>
          <w:sz w:val="17"/>
          <w:szCs w:val="17"/>
        </w:rPr>
        <w:t xml:space="preserve">t </w:t>
      </w:r>
      <w:r>
        <w:rPr>
          <w:rFonts w:ascii="Arial" w:eastAsia="Arial" w:hAnsi="Arial" w:cs="Arial"/>
          <w:color w:val="363435"/>
          <w:spacing w:val="4"/>
          <w:sz w:val="17"/>
          <w:szCs w:val="17"/>
        </w:rPr>
        <w:t>ter</w:t>
      </w:r>
      <w:r>
        <w:rPr>
          <w:rFonts w:ascii="Arial" w:eastAsia="Arial" w:hAnsi="Arial" w:cs="Arial"/>
          <w:color w:val="363435"/>
          <w:sz w:val="17"/>
          <w:szCs w:val="17"/>
        </w:rPr>
        <w:t xml:space="preserve">m </w:t>
      </w:r>
      <w:r>
        <w:rPr>
          <w:rFonts w:ascii="Arial" w:eastAsia="Arial" w:hAnsi="Arial" w:cs="Arial"/>
          <w:color w:val="363435"/>
          <w:spacing w:val="4"/>
          <w:sz w:val="17"/>
          <w:szCs w:val="17"/>
        </w:rPr>
        <w:t>borrowin</w:t>
      </w:r>
      <w:r>
        <w:rPr>
          <w:rFonts w:ascii="Arial" w:eastAsia="Arial" w:hAnsi="Arial" w:cs="Arial"/>
          <w:color w:val="363435"/>
          <w:sz w:val="17"/>
          <w:szCs w:val="17"/>
        </w:rPr>
        <w:t xml:space="preserve">g </w:t>
      </w:r>
      <w:r>
        <w:rPr>
          <w:rFonts w:ascii="Arial" w:eastAsia="Arial" w:hAnsi="Arial" w:cs="Arial"/>
          <w:color w:val="363435"/>
          <w:spacing w:val="4"/>
          <w:sz w:val="17"/>
          <w:szCs w:val="17"/>
        </w:rPr>
        <w:t>limit</w:t>
      </w:r>
      <w:r>
        <w:rPr>
          <w:rFonts w:ascii="Arial" w:eastAsia="Arial" w:hAnsi="Arial" w:cs="Arial"/>
          <w:color w:val="363435"/>
          <w:sz w:val="17"/>
          <w:szCs w:val="17"/>
        </w:rPr>
        <w:t xml:space="preserve">s </w:t>
      </w:r>
      <w:r>
        <w:rPr>
          <w:rFonts w:ascii="Arial" w:eastAsia="Arial" w:hAnsi="Arial" w:cs="Arial"/>
          <w:color w:val="363435"/>
          <w:spacing w:val="4"/>
          <w:sz w:val="17"/>
          <w:szCs w:val="17"/>
        </w:rPr>
        <w:t>availabl</w:t>
      </w:r>
      <w:r>
        <w:rPr>
          <w:rFonts w:ascii="Arial" w:eastAsia="Arial" w:hAnsi="Arial" w:cs="Arial"/>
          <w:color w:val="363435"/>
          <w:sz w:val="17"/>
          <w:szCs w:val="17"/>
        </w:rPr>
        <w:t xml:space="preserve">e </w:t>
      </w:r>
      <w:r>
        <w:rPr>
          <w:rFonts w:ascii="Arial" w:eastAsia="Arial" w:hAnsi="Arial" w:cs="Arial"/>
          <w:color w:val="363435"/>
          <w:spacing w:val="4"/>
          <w:sz w:val="17"/>
          <w:szCs w:val="17"/>
        </w:rPr>
        <w:t>fro</w:t>
      </w:r>
      <w:r>
        <w:rPr>
          <w:rFonts w:ascii="Arial" w:eastAsia="Arial" w:hAnsi="Arial" w:cs="Arial"/>
          <w:color w:val="363435"/>
          <w:sz w:val="17"/>
          <w:szCs w:val="17"/>
        </w:rPr>
        <w:t xml:space="preserve">m </w:t>
      </w:r>
      <w:r>
        <w:rPr>
          <w:rFonts w:ascii="Arial" w:eastAsia="Arial" w:hAnsi="Arial" w:cs="Arial"/>
          <w:color w:val="363435"/>
          <w:spacing w:val="4"/>
          <w:sz w:val="17"/>
          <w:szCs w:val="17"/>
        </w:rPr>
        <w:t>financia</w:t>
      </w:r>
      <w:r>
        <w:rPr>
          <w:rFonts w:ascii="Arial" w:eastAsia="Arial" w:hAnsi="Arial" w:cs="Arial"/>
          <w:color w:val="363435"/>
          <w:sz w:val="17"/>
          <w:szCs w:val="17"/>
        </w:rPr>
        <w:t xml:space="preserve">l </w:t>
      </w:r>
      <w:r>
        <w:rPr>
          <w:rFonts w:ascii="Arial" w:eastAsia="Arial" w:hAnsi="Arial" w:cs="Arial"/>
          <w:color w:val="363435"/>
          <w:spacing w:val="4"/>
          <w:sz w:val="17"/>
          <w:szCs w:val="17"/>
        </w:rPr>
        <w:t>institution</w:t>
      </w:r>
      <w:r>
        <w:rPr>
          <w:rFonts w:ascii="Arial" w:eastAsia="Arial" w:hAnsi="Arial" w:cs="Arial"/>
          <w:color w:val="363435"/>
          <w:sz w:val="17"/>
          <w:szCs w:val="17"/>
        </w:rPr>
        <w:t xml:space="preserve">s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Rs</w:t>
      </w:r>
      <w:r>
        <w:rPr>
          <w:rFonts w:ascii="Arial" w:eastAsia="Arial" w:hAnsi="Arial" w:cs="Arial"/>
          <w:color w:val="363435"/>
          <w:sz w:val="17"/>
          <w:szCs w:val="17"/>
        </w:rPr>
        <w:t xml:space="preserve">. </w:t>
      </w:r>
      <w:r>
        <w:rPr>
          <w:rFonts w:ascii="Arial" w:eastAsia="Arial" w:hAnsi="Arial" w:cs="Arial"/>
          <w:color w:val="363435"/>
          <w:spacing w:val="4"/>
          <w:sz w:val="17"/>
          <w:szCs w:val="17"/>
        </w:rPr>
        <w:t>9.58</w:t>
      </w:r>
      <w:r>
        <w:rPr>
          <w:rFonts w:ascii="Arial" w:eastAsia="Arial" w:hAnsi="Arial" w:cs="Arial"/>
          <w:color w:val="363435"/>
          <w:sz w:val="17"/>
          <w:szCs w:val="17"/>
        </w:rPr>
        <w:t xml:space="preserve">5 </w:t>
      </w:r>
      <w:r>
        <w:rPr>
          <w:rFonts w:ascii="Arial" w:eastAsia="Arial" w:hAnsi="Arial" w:cs="Arial"/>
          <w:color w:val="363435"/>
          <w:spacing w:val="4"/>
          <w:sz w:val="17"/>
          <w:szCs w:val="17"/>
        </w:rPr>
        <w:t>millio</w:t>
      </w:r>
      <w:r>
        <w:rPr>
          <w:rFonts w:ascii="Arial" w:eastAsia="Arial" w:hAnsi="Arial" w:cs="Arial"/>
          <w:color w:val="363435"/>
          <w:sz w:val="17"/>
          <w:szCs w:val="17"/>
        </w:rPr>
        <w:t xml:space="preserve">n </w:t>
      </w:r>
      <w:r>
        <w:rPr>
          <w:rFonts w:ascii="Arial" w:eastAsia="Arial" w:hAnsi="Arial" w:cs="Arial"/>
          <w:color w:val="363435"/>
          <w:spacing w:val="4"/>
          <w:sz w:val="17"/>
          <w:szCs w:val="17"/>
        </w:rPr>
        <w:t>cas</w:t>
      </w:r>
      <w:r>
        <w:rPr>
          <w:rFonts w:ascii="Arial" w:eastAsia="Arial" w:hAnsi="Arial" w:cs="Arial"/>
          <w:color w:val="363435"/>
          <w:sz w:val="17"/>
          <w:szCs w:val="17"/>
        </w:rPr>
        <w:t xml:space="preserve">h </w:t>
      </w:r>
      <w:r>
        <w:rPr>
          <w:rFonts w:ascii="Arial" w:eastAsia="Arial" w:hAnsi="Arial" w:cs="Arial"/>
          <w:color w:val="363435"/>
          <w:spacing w:val="4"/>
          <w:sz w:val="17"/>
          <w:szCs w:val="17"/>
        </w:rPr>
        <w:t>an</w:t>
      </w:r>
      <w:r>
        <w:rPr>
          <w:rFonts w:ascii="Arial" w:eastAsia="Arial" w:hAnsi="Arial" w:cs="Arial"/>
          <w:color w:val="363435"/>
          <w:sz w:val="17"/>
          <w:szCs w:val="17"/>
        </w:rPr>
        <w:t xml:space="preserve">d </w:t>
      </w:r>
      <w:r>
        <w:rPr>
          <w:rFonts w:ascii="Arial" w:eastAsia="Arial" w:hAnsi="Arial" w:cs="Arial"/>
          <w:color w:val="363435"/>
          <w:spacing w:val="4"/>
          <w:sz w:val="17"/>
          <w:szCs w:val="17"/>
        </w:rPr>
        <w:t>ban</w:t>
      </w:r>
      <w:r>
        <w:rPr>
          <w:rFonts w:ascii="Arial" w:eastAsia="Arial" w:hAnsi="Arial" w:cs="Arial"/>
          <w:color w:val="363435"/>
          <w:sz w:val="17"/>
          <w:szCs w:val="17"/>
        </w:rPr>
        <w:t xml:space="preserve">k </w:t>
      </w:r>
      <w:r>
        <w:rPr>
          <w:rFonts w:ascii="Arial" w:eastAsia="Arial" w:hAnsi="Arial" w:cs="Arial"/>
          <w:color w:val="363435"/>
          <w:spacing w:val="4"/>
          <w:sz w:val="17"/>
          <w:szCs w:val="17"/>
        </w:rPr>
        <w:t xml:space="preserve">balances. </w:t>
      </w:r>
      <w:r>
        <w:rPr>
          <w:rFonts w:ascii="Arial" w:eastAsia="Arial" w:hAnsi="Arial" w:cs="Arial"/>
          <w:color w:val="363435"/>
          <w:spacing w:val="5"/>
          <w:sz w:val="17"/>
          <w:szCs w:val="17"/>
        </w:rPr>
        <w:t>Followin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ar</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contractua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maturitie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liabilities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includin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interes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payments.</w:t>
      </w:r>
    </w:p>
    <w:p w:rsidR="00C1730D" w:rsidRDefault="00C1730D">
      <w:pPr>
        <w:spacing w:before="20" w:line="200" w:lineRule="exact"/>
      </w:pPr>
    </w:p>
    <w:p w:rsidR="00C1730D" w:rsidRDefault="00D37C92">
      <w:pPr>
        <w:spacing w:before="32" w:line="180" w:lineRule="exact"/>
        <w:ind w:left="932"/>
        <w:rPr>
          <w:rFonts w:ascii="Tahoma" w:eastAsia="Tahoma" w:hAnsi="Tahoma" w:cs="Tahoma"/>
          <w:sz w:val="17"/>
          <w:szCs w:val="17"/>
        </w:rPr>
      </w:pPr>
      <w:r>
        <w:rPr>
          <w:rFonts w:ascii="Tahoma" w:eastAsia="Tahoma" w:hAnsi="Tahoma" w:cs="Tahoma"/>
          <w:color w:val="363435"/>
          <w:position w:val="-1"/>
          <w:sz w:val="17"/>
          <w:szCs w:val="17"/>
        </w:rPr>
        <w:t>Contractual</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maturities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of</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financial</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liabilities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as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at</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June</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30,</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2013:</w:t>
      </w:r>
    </w:p>
    <w:p w:rsidR="00C1730D" w:rsidRDefault="00C1730D">
      <w:pPr>
        <w:spacing w:before="10" w:line="80" w:lineRule="exact"/>
        <w:rPr>
          <w:sz w:val="9"/>
          <w:szCs w:val="9"/>
        </w:rPr>
      </w:pPr>
    </w:p>
    <w:tbl>
      <w:tblPr>
        <w:tblW w:w="0" w:type="auto"/>
        <w:tblInd w:w="3644" w:type="dxa"/>
        <w:tblLayout w:type="fixed"/>
        <w:tblCellMar>
          <w:left w:w="0" w:type="dxa"/>
          <w:right w:w="0" w:type="dxa"/>
        </w:tblCellMar>
        <w:tblLook w:val="01E0" w:firstRow="1" w:lastRow="1" w:firstColumn="1" w:lastColumn="1" w:noHBand="0" w:noVBand="0"/>
      </w:tblPr>
      <w:tblGrid>
        <w:gridCol w:w="1064"/>
        <w:gridCol w:w="1534"/>
        <w:gridCol w:w="1312"/>
        <w:gridCol w:w="1504"/>
        <w:gridCol w:w="1168"/>
      </w:tblGrid>
      <w:tr w:rsidR="00C1730D">
        <w:trPr>
          <w:trHeight w:hRule="exact" w:val="294"/>
        </w:trPr>
        <w:tc>
          <w:tcPr>
            <w:tcW w:w="1064"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b/>
                <w:color w:val="363435"/>
                <w:sz w:val="17"/>
                <w:szCs w:val="17"/>
              </w:rPr>
              <w:t>Carrying</w:t>
            </w:r>
          </w:p>
        </w:tc>
        <w:tc>
          <w:tcPr>
            <w:tcW w:w="1534" w:type="dxa"/>
            <w:tcBorders>
              <w:top w:val="nil"/>
              <w:left w:val="nil"/>
              <w:bottom w:val="nil"/>
              <w:right w:val="nil"/>
            </w:tcBorders>
          </w:tcPr>
          <w:p w:rsidR="00C1730D" w:rsidRDefault="00D37C92">
            <w:pPr>
              <w:spacing w:before="72"/>
              <w:ind w:left="289"/>
              <w:rPr>
                <w:rFonts w:ascii="Tahoma" w:eastAsia="Tahoma" w:hAnsi="Tahoma" w:cs="Tahoma"/>
                <w:sz w:val="17"/>
                <w:szCs w:val="17"/>
              </w:rPr>
            </w:pPr>
            <w:r>
              <w:rPr>
                <w:rFonts w:ascii="Tahoma" w:eastAsia="Tahoma" w:hAnsi="Tahoma" w:cs="Tahoma"/>
                <w:b/>
                <w:color w:val="363435"/>
                <w:sz w:val="17"/>
                <w:szCs w:val="17"/>
              </w:rPr>
              <w:t>Contractual</w:t>
            </w:r>
          </w:p>
        </w:tc>
        <w:tc>
          <w:tcPr>
            <w:tcW w:w="1312" w:type="dxa"/>
            <w:tcBorders>
              <w:top w:val="nil"/>
              <w:left w:val="nil"/>
              <w:bottom w:val="nil"/>
              <w:right w:val="nil"/>
            </w:tcBorders>
          </w:tcPr>
          <w:p w:rsidR="00C1730D" w:rsidRDefault="00D37C92">
            <w:pPr>
              <w:spacing w:before="72"/>
              <w:ind w:left="242"/>
              <w:rPr>
                <w:rFonts w:ascii="Tahoma" w:eastAsia="Tahoma" w:hAnsi="Tahoma" w:cs="Tahoma"/>
                <w:sz w:val="17"/>
                <w:szCs w:val="17"/>
              </w:rPr>
            </w:pPr>
            <w:r>
              <w:rPr>
                <w:rFonts w:ascii="Tahoma" w:eastAsia="Tahoma" w:hAnsi="Tahoma" w:cs="Tahoma"/>
                <w:b/>
                <w:color w:val="363435"/>
                <w:sz w:val="17"/>
                <w:szCs w:val="17"/>
              </w:rPr>
              <w:t>Less</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then</w:t>
            </w:r>
          </w:p>
        </w:tc>
        <w:tc>
          <w:tcPr>
            <w:tcW w:w="1504" w:type="dxa"/>
            <w:tcBorders>
              <w:top w:val="nil"/>
              <w:left w:val="nil"/>
              <w:bottom w:val="nil"/>
              <w:right w:val="nil"/>
            </w:tcBorders>
          </w:tcPr>
          <w:p w:rsidR="00C1730D" w:rsidRDefault="00D37C92">
            <w:pPr>
              <w:spacing w:before="72"/>
              <w:ind w:left="382"/>
              <w:rPr>
                <w:rFonts w:ascii="Tahoma" w:eastAsia="Tahoma" w:hAnsi="Tahoma" w:cs="Tahoma"/>
                <w:sz w:val="17"/>
                <w:szCs w:val="17"/>
              </w:rPr>
            </w:pPr>
            <w:r>
              <w:rPr>
                <w:rFonts w:ascii="Tahoma" w:eastAsia="Tahoma" w:hAnsi="Tahoma" w:cs="Tahoma"/>
                <w:b/>
                <w:color w:val="363435"/>
                <w:sz w:val="17"/>
                <w:szCs w:val="17"/>
              </w:rPr>
              <w:t>Between</w:t>
            </w:r>
          </w:p>
        </w:tc>
        <w:tc>
          <w:tcPr>
            <w:tcW w:w="1168" w:type="dxa"/>
            <w:tcBorders>
              <w:top w:val="nil"/>
              <w:left w:val="nil"/>
              <w:bottom w:val="nil"/>
              <w:right w:val="nil"/>
            </w:tcBorders>
          </w:tcPr>
          <w:p w:rsidR="00C1730D" w:rsidRDefault="00D37C92">
            <w:pPr>
              <w:spacing w:before="72"/>
              <w:ind w:left="375"/>
              <w:rPr>
                <w:rFonts w:ascii="Tahoma" w:eastAsia="Tahoma" w:hAnsi="Tahoma" w:cs="Tahoma"/>
                <w:sz w:val="17"/>
                <w:szCs w:val="17"/>
              </w:rPr>
            </w:pPr>
            <w:r>
              <w:rPr>
                <w:rFonts w:ascii="Tahoma" w:eastAsia="Tahoma" w:hAnsi="Tahoma" w:cs="Tahoma"/>
                <w:b/>
                <w:color w:val="363435"/>
                <w:sz w:val="17"/>
                <w:szCs w:val="17"/>
              </w:rPr>
              <w:t>5</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years</w:t>
            </w:r>
          </w:p>
        </w:tc>
      </w:tr>
      <w:tr w:rsidR="00C1730D">
        <w:trPr>
          <w:trHeight w:hRule="exact" w:val="216"/>
        </w:trPr>
        <w:tc>
          <w:tcPr>
            <w:tcW w:w="1064" w:type="dxa"/>
            <w:tcBorders>
              <w:top w:val="nil"/>
              <w:left w:val="nil"/>
              <w:bottom w:val="nil"/>
              <w:right w:val="nil"/>
            </w:tcBorders>
          </w:tcPr>
          <w:p w:rsidR="00C1730D" w:rsidRDefault="00D37C92">
            <w:pPr>
              <w:spacing w:line="200" w:lineRule="exact"/>
              <w:ind w:left="97"/>
              <w:rPr>
                <w:rFonts w:ascii="Tahoma" w:eastAsia="Tahoma" w:hAnsi="Tahoma" w:cs="Tahoma"/>
                <w:sz w:val="17"/>
                <w:szCs w:val="17"/>
              </w:rPr>
            </w:pPr>
            <w:r>
              <w:rPr>
                <w:rFonts w:ascii="Tahoma" w:eastAsia="Tahoma" w:hAnsi="Tahoma" w:cs="Tahoma"/>
                <w:b/>
                <w:color w:val="363435"/>
                <w:sz w:val="17"/>
                <w:szCs w:val="17"/>
              </w:rPr>
              <w:t>Amount</w:t>
            </w:r>
          </w:p>
        </w:tc>
        <w:tc>
          <w:tcPr>
            <w:tcW w:w="1534" w:type="dxa"/>
            <w:tcBorders>
              <w:top w:val="nil"/>
              <w:left w:val="nil"/>
              <w:bottom w:val="nil"/>
              <w:right w:val="nil"/>
            </w:tcBorders>
          </w:tcPr>
          <w:p w:rsidR="00C1730D" w:rsidRDefault="00D37C92">
            <w:pPr>
              <w:spacing w:line="200" w:lineRule="exact"/>
              <w:ind w:left="338"/>
              <w:rPr>
                <w:rFonts w:ascii="Tahoma" w:eastAsia="Tahoma" w:hAnsi="Tahoma" w:cs="Tahoma"/>
                <w:sz w:val="17"/>
                <w:szCs w:val="17"/>
              </w:rPr>
            </w:pPr>
            <w:r>
              <w:rPr>
                <w:rFonts w:ascii="Tahoma" w:eastAsia="Tahoma" w:hAnsi="Tahoma" w:cs="Tahoma"/>
                <w:b/>
                <w:color w:val="363435"/>
                <w:sz w:val="17"/>
                <w:szCs w:val="17"/>
              </w:rPr>
              <w:t>cash</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flows</w:t>
            </w:r>
          </w:p>
        </w:tc>
        <w:tc>
          <w:tcPr>
            <w:tcW w:w="1312" w:type="dxa"/>
            <w:tcBorders>
              <w:top w:val="nil"/>
              <w:left w:val="nil"/>
              <w:bottom w:val="nil"/>
              <w:right w:val="nil"/>
            </w:tcBorders>
          </w:tcPr>
          <w:p w:rsidR="00C1730D" w:rsidRDefault="00D37C92">
            <w:pPr>
              <w:spacing w:line="200" w:lineRule="exact"/>
              <w:ind w:left="384"/>
              <w:rPr>
                <w:rFonts w:ascii="Tahoma" w:eastAsia="Tahoma" w:hAnsi="Tahoma" w:cs="Tahoma"/>
                <w:sz w:val="17"/>
                <w:szCs w:val="17"/>
              </w:rPr>
            </w:pPr>
            <w:r>
              <w:rPr>
                <w:rFonts w:ascii="Tahoma" w:eastAsia="Tahoma" w:hAnsi="Tahoma" w:cs="Tahoma"/>
                <w:b/>
                <w:color w:val="363435"/>
                <w:sz w:val="17"/>
                <w:szCs w:val="17"/>
              </w:rPr>
              <w:t>1</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year</w:t>
            </w:r>
          </w:p>
        </w:tc>
        <w:tc>
          <w:tcPr>
            <w:tcW w:w="1504" w:type="dxa"/>
            <w:tcBorders>
              <w:top w:val="nil"/>
              <w:left w:val="nil"/>
              <w:bottom w:val="nil"/>
              <w:right w:val="nil"/>
            </w:tcBorders>
          </w:tcPr>
          <w:p w:rsidR="00C1730D" w:rsidRDefault="00D37C92">
            <w:pPr>
              <w:spacing w:line="200" w:lineRule="exact"/>
              <w:ind w:left="252"/>
              <w:rPr>
                <w:rFonts w:ascii="Tahoma" w:eastAsia="Tahoma" w:hAnsi="Tahoma" w:cs="Tahoma"/>
                <w:sz w:val="17"/>
                <w:szCs w:val="17"/>
              </w:rPr>
            </w:pPr>
            <w:r>
              <w:rPr>
                <w:rFonts w:ascii="Tahoma" w:eastAsia="Tahoma" w:hAnsi="Tahoma" w:cs="Tahoma"/>
                <w:b/>
                <w:color w:val="363435"/>
                <w:sz w:val="17"/>
                <w:szCs w:val="17"/>
              </w:rPr>
              <w:t>1</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to</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5</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years</w:t>
            </w:r>
          </w:p>
        </w:tc>
        <w:tc>
          <w:tcPr>
            <w:tcW w:w="1168" w:type="dxa"/>
            <w:tcBorders>
              <w:top w:val="nil"/>
              <w:left w:val="nil"/>
              <w:bottom w:val="nil"/>
              <w:right w:val="nil"/>
            </w:tcBorders>
          </w:tcPr>
          <w:p w:rsidR="00C1730D" w:rsidRDefault="00D37C92">
            <w:pPr>
              <w:spacing w:line="200" w:lineRule="exact"/>
              <w:ind w:left="241"/>
              <w:rPr>
                <w:rFonts w:ascii="Tahoma" w:eastAsia="Tahoma" w:hAnsi="Tahoma" w:cs="Tahoma"/>
                <w:sz w:val="17"/>
                <w:szCs w:val="17"/>
              </w:rPr>
            </w:pPr>
            <w:r>
              <w:rPr>
                <w:rFonts w:ascii="Tahoma" w:eastAsia="Tahoma" w:hAnsi="Tahoma" w:cs="Tahoma"/>
                <w:b/>
                <w:color w:val="363435"/>
                <w:sz w:val="17"/>
                <w:szCs w:val="17"/>
              </w:rPr>
              <w:t>and</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above</w:t>
            </w:r>
          </w:p>
        </w:tc>
      </w:tr>
      <w:tr w:rsidR="00C1730D">
        <w:trPr>
          <w:trHeight w:hRule="exact" w:val="294"/>
        </w:trPr>
        <w:tc>
          <w:tcPr>
            <w:tcW w:w="1064" w:type="dxa"/>
            <w:tcBorders>
              <w:top w:val="nil"/>
              <w:left w:val="nil"/>
              <w:bottom w:val="nil"/>
              <w:right w:val="nil"/>
            </w:tcBorders>
          </w:tcPr>
          <w:p w:rsidR="00C1730D" w:rsidRDefault="00D37C92">
            <w:pPr>
              <w:spacing w:line="200" w:lineRule="exact"/>
              <w:ind w:left="93"/>
              <w:rPr>
                <w:rFonts w:ascii="Tahoma" w:eastAsia="Tahoma" w:hAnsi="Tahoma" w:cs="Tahoma"/>
                <w:sz w:val="17"/>
                <w:szCs w:val="17"/>
              </w:rPr>
            </w:pPr>
            <w:r>
              <w:rPr>
                <w:rFonts w:ascii="Tahoma" w:eastAsia="Tahoma" w:hAnsi="Tahoma" w:cs="Tahoma"/>
                <w:b/>
                <w:color w:val="363435"/>
                <w:sz w:val="17"/>
                <w:szCs w:val="17"/>
              </w:rPr>
              <w:t>Rupees</w:t>
            </w:r>
          </w:p>
        </w:tc>
        <w:tc>
          <w:tcPr>
            <w:tcW w:w="1534" w:type="dxa"/>
            <w:tcBorders>
              <w:top w:val="nil"/>
              <w:left w:val="nil"/>
              <w:bottom w:val="nil"/>
              <w:right w:val="nil"/>
            </w:tcBorders>
          </w:tcPr>
          <w:p w:rsidR="00C1730D" w:rsidRDefault="00D37C92">
            <w:pPr>
              <w:spacing w:line="200" w:lineRule="exact"/>
              <w:ind w:left="448"/>
              <w:rPr>
                <w:rFonts w:ascii="Tahoma" w:eastAsia="Tahoma" w:hAnsi="Tahoma" w:cs="Tahoma"/>
                <w:sz w:val="17"/>
                <w:szCs w:val="17"/>
              </w:rPr>
            </w:pPr>
            <w:r>
              <w:rPr>
                <w:rFonts w:ascii="Tahoma" w:eastAsia="Tahoma" w:hAnsi="Tahoma" w:cs="Tahoma"/>
                <w:b/>
                <w:color w:val="363435"/>
                <w:sz w:val="17"/>
                <w:szCs w:val="17"/>
              </w:rPr>
              <w:t>Rupees</w:t>
            </w:r>
          </w:p>
        </w:tc>
        <w:tc>
          <w:tcPr>
            <w:tcW w:w="1312" w:type="dxa"/>
            <w:tcBorders>
              <w:top w:val="nil"/>
              <w:left w:val="nil"/>
              <w:bottom w:val="nil"/>
              <w:right w:val="nil"/>
            </w:tcBorders>
          </w:tcPr>
          <w:p w:rsidR="00C1730D" w:rsidRDefault="00D37C92">
            <w:pPr>
              <w:spacing w:line="200" w:lineRule="exact"/>
              <w:ind w:left="311"/>
              <w:rPr>
                <w:rFonts w:ascii="Tahoma" w:eastAsia="Tahoma" w:hAnsi="Tahoma" w:cs="Tahoma"/>
                <w:sz w:val="17"/>
                <w:szCs w:val="17"/>
              </w:rPr>
            </w:pPr>
            <w:r>
              <w:rPr>
                <w:rFonts w:ascii="Tahoma" w:eastAsia="Tahoma" w:hAnsi="Tahoma" w:cs="Tahoma"/>
                <w:b/>
                <w:color w:val="363435"/>
                <w:sz w:val="17"/>
                <w:szCs w:val="17"/>
              </w:rPr>
              <w:t>Rupees</w:t>
            </w:r>
          </w:p>
        </w:tc>
        <w:tc>
          <w:tcPr>
            <w:tcW w:w="1504" w:type="dxa"/>
            <w:tcBorders>
              <w:top w:val="nil"/>
              <w:left w:val="nil"/>
              <w:bottom w:val="nil"/>
              <w:right w:val="nil"/>
            </w:tcBorders>
          </w:tcPr>
          <w:p w:rsidR="00C1730D" w:rsidRDefault="00D37C92">
            <w:pPr>
              <w:spacing w:line="200" w:lineRule="exact"/>
              <w:ind w:left="419"/>
              <w:rPr>
                <w:rFonts w:ascii="Tahoma" w:eastAsia="Tahoma" w:hAnsi="Tahoma" w:cs="Tahoma"/>
                <w:sz w:val="17"/>
                <w:szCs w:val="17"/>
              </w:rPr>
            </w:pPr>
            <w:r>
              <w:rPr>
                <w:rFonts w:ascii="Tahoma" w:eastAsia="Tahoma" w:hAnsi="Tahoma" w:cs="Tahoma"/>
                <w:b/>
                <w:color w:val="363435"/>
                <w:sz w:val="17"/>
                <w:szCs w:val="17"/>
              </w:rPr>
              <w:t>Rupees</w:t>
            </w:r>
          </w:p>
        </w:tc>
        <w:tc>
          <w:tcPr>
            <w:tcW w:w="1168" w:type="dxa"/>
            <w:tcBorders>
              <w:top w:val="nil"/>
              <w:left w:val="nil"/>
              <w:bottom w:val="nil"/>
              <w:right w:val="nil"/>
            </w:tcBorders>
          </w:tcPr>
          <w:p w:rsidR="00C1730D" w:rsidRDefault="00D37C92">
            <w:pPr>
              <w:spacing w:line="200" w:lineRule="exact"/>
              <w:ind w:left="347"/>
              <w:rPr>
                <w:rFonts w:ascii="Tahoma" w:eastAsia="Tahoma" w:hAnsi="Tahoma" w:cs="Tahoma"/>
                <w:sz w:val="17"/>
                <w:szCs w:val="17"/>
              </w:rPr>
            </w:pPr>
            <w:r>
              <w:rPr>
                <w:rFonts w:ascii="Tahoma" w:eastAsia="Tahoma" w:hAnsi="Tahoma" w:cs="Tahoma"/>
                <w:b/>
                <w:color w:val="363435"/>
                <w:sz w:val="17"/>
                <w:szCs w:val="17"/>
              </w:rPr>
              <w:t>Rupees</w:t>
            </w:r>
          </w:p>
        </w:tc>
      </w:tr>
    </w:tbl>
    <w:p w:rsidR="00C1730D" w:rsidRDefault="00C1730D">
      <w:pPr>
        <w:spacing w:before="1" w:line="60" w:lineRule="exact"/>
        <w:rPr>
          <w:sz w:val="6"/>
          <w:szCs w:val="6"/>
        </w:rPr>
      </w:pPr>
    </w:p>
    <w:tbl>
      <w:tblPr>
        <w:tblW w:w="0" w:type="auto"/>
        <w:tblInd w:w="891" w:type="dxa"/>
        <w:tblLayout w:type="fixed"/>
        <w:tblCellMar>
          <w:left w:w="0" w:type="dxa"/>
          <w:right w:w="0" w:type="dxa"/>
        </w:tblCellMar>
        <w:tblLook w:val="01E0" w:firstRow="1" w:lastRow="1" w:firstColumn="1" w:lastColumn="1" w:noHBand="0" w:noVBand="0"/>
      </w:tblPr>
      <w:tblGrid>
        <w:gridCol w:w="2567"/>
        <w:gridCol w:w="1419"/>
        <w:gridCol w:w="1390"/>
        <w:gridCol w:w="1539"/>
        <w:gridCol w:w="2120"/>
      </w:tblGrid>
      <w:tr w:rsidR="00C1730D">
        <w:trPr>
          <w:trHeight w:hRule="exact" w:val="294"/>
        </w:trPr>
        <w:tc>
          <w:tcPr>
            <w:tcW w:w="2567"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color w:val="363435"/>
                <w:sz w:val="17"/>
                <w:szCs w:val="17"/>
              </w:rPr>
              <w:t>Supplier's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credit</w:t>
            </w:r>
          </w:p>
        </w:tc>
        <w:tc>
          <w:tcPr>
            <w:tcW w:w="1419" w:type="dxa"/>
            <w:tcBorders>
              <w:top w:val="nil"/>
              <w:left w:val="nil"/>
              <w:bottom w:val="nil"/>
              <w:right w:val="nil"/>
            </w:tcBorders>
          </w:tcPr>
          <w:p w:rsidR="00C1730D" w:rsidRDefault="00D37C92">
            <w:pPr>
              <w:spacing w:before="72"/>
              <w:ind w:left="332"/>
              <w:rPr>
                <w:rFonts w:ascii="Tahoma" w:eastAsia="Tahoma" w:hAnsi="Tahoma" w:cs="Tahoma"/>
                <w:sz w:val="17"/>
                <w:szCs w:val="17"/>
              </w:rPr>
            </w:pPr>
            <w:r>
              <w:rPr>
                <w:rFonts w:ascii="Tahoma" w:eastAsia="Tahoma" w:hAnsi="Tahoma" w:cs="Tahoma"/>
                <w:color w:val="363435"/>
                <w:sz w:val="17"/>
                <w:szCs w:val="17"/>
              </w:rPr>
              <w:t>147,793,179</w:t>
            </w:r>
          </w:p>
        </w:tc>
        <w:tc>
          <w:tcPr>
            <w:tcW w:w="1390" w:type="dxa"/>
            <w:tcBorders>
              <w:top w:val="nil"/>
              <w:left w:val="nil"/>
              <w:bottom w:val="nil"/>
              <w:right w:val="nil"/>
            </w:tcBorders>
          </w:tcPr>
          <w:p w:rsidR="00C1730D" w:rsidRDefault="00D37C92">
            <w:pPr>
              <w:spacing w:before="72"/>
              <w:ind w:left="304"/>
              <w:rPr>
                <w:rFonts w:ascii="Tahoma" w:eastAsia="Tahoma" w:hAnsi="Tahoma" w:cs="Tahoma"/>
                <w:sz w:val="17"/>
                <w:szCs w:val="17"/>
              </w:rPr>
            </w:pPr>
            <w:r>
              <w:rPr>
                <w:rFonts w:ascii="Tahoma" w:eastAsia="Tahoma" w:hAnsi="Tahoma" w:cs="Tahoma"/>
                <w:color w:val="363435"/>
                <w:sz w:val="17"/>
                <w:szCs w:val="17"/>
              </w:rPr>
              <w:t>147,793,179</w:t>
            </w:r>
          </w:p>
        </w:tc>
        <w:tc>
          <w:tcPr>
            <w:tcW w:w="1539" w:type="dxa"/>
            <w:tcBorders>
              <w:top w:val="nil"/>
              <w:left w:val="nil"/>
              <w:bottom w:val="nil"/>
              <w:right w:val="nil"/>
            </w:tcBorders>
          </w:tcPr>
          <w:p w:rsidR="00C1730D" w:rsidRDefault="00D37C92">
            <w:pPr>
              <w:spacing w:before="72"/>
              <w:ind w:left="385"/>
              <w:rPr>
                <w:rFonts w:ascii="Tahoma" w:eastAsia="Tahoma" w:hAnsi="Tahoma" w:cs="Tahoma"/>
                <w:sz w:val="17"/>
                <w:szCs w:val="17"/>
              </w:rPr>
            </w:pPr>
            <w:r>
              <w:rPr>
                <w:rFonts w:ascii="Tahoma" w:eastAsia="Tahoma" w:hAnsi="Tahoma" w:cs="Tahoma"/>
                <w:color w:val="363435"/>
                <w:sz w:val="17"/>
                <w:szCs w:val="17"/>
              </w:rPr>
              <w:t>74,711,260</w:t>
            </w:r>
          </w:p>
        </w:tc>
        <w:tc>
          <w:tcPr>
            <w:tcW w:w="2120" w:type="dxa"/>
            <w:tcBorders>
              <w:top w:val="nil"/>
              <w:left w:val="nil"/>
              <w:bottom w:val="nil"/>
              <w:right w:val="nil"/>
            </w:tcBorders>
          </w:tcPr>
          <w:p w:rsidR="00C1730D" w:rsidRDefault="00D37C92">
            <w:pPr>
              <w:spacing w:before="72"/>
              <w:ind w:left="299"/>
              <w:rPr>
                <w:rFonts w:ascii="Tahoma" w:eastAsia="Tahoma" w:hAnsi="Tahoma" w:cs="Tahoma"/>
                <w:sz w:val="17"/>
                <w:szCs w:val="17"/>
              </w:rPr>
            </w:pPr>
            <w:r>
              <w:rPr>
                <w:rFonts w:ascii="Tahoma" w:eastAsia="Tahoma" w:hAnsi="Tahoma" w:cs="Tahoma"/>
                <w:color w:val="363435"/>
                <w:sz w:val="17"/>
                <w:szCs w:val="17"/>
              </w:rPr>
              <w:t xml:space="preserve">73,081,919               </w:t>
            </w:r>
            <w:r>
              <w:rPr>
                <w:rFonts w:ascii="Tahoma" w:eastAsia="Tahoma" w:hAnsi="Tahoma" w:cs="Tahoma"/>
                <w:color w:val="363435"/>
                <w:spacing w:val="19"/>
                <w:sz w:val="17"/>
                <w:szCs w:val="17"/>
              </w:rPr>
              <w:t xml:space="preserve"> </w:t>
            </w:r>
            <w:r>
              <w:rPr>
                <w:rFonts w:ascii="Tahoma" w:eastAsia="Tahoma" w:hAnsi="Tahoma" w:cs="Tahoma"/>
                <w:color w:val="363435"/>
                <w:sz w:val="17"/>
                <w:szCs w:val="17"/>
              </w:rPr>
              <w:t>-</w:t>
            </w:r>
          </w:p>
        </w:tc>
      </w:tr>
      <w:tr w:rsidR="00C1730D">
        <w:trPr>
          <w:trHeight w:hRule="exact" w:val="216"/>
        </w:trPr>
        <w:tc>
          <w:tcPr>
            <w:tcW w:w="2567"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Long-term</w:t>
            </w:r>
            <w:r>
              <w:rPr>
                <w:rFonts w:ascii="Tahoma" w:eastAsia="Tahoma" w:hAnsi="Tahoma" w:cs="Tahoma"/>
                <w:color w:val="363435"/>
                <w:spacing w:val="1"/>
                <w:sz w:val="17"/>
                <w:szCs w:val="17"/>
              </w:rPr>
              <w:t xml:space="preserve"> </w:t>
            </w:r>
            <w:r>
              <w:rPr>
                <w:rFonts w:ascii="Tahoma" w:eastAsia="Tahoma" w:hAnsi="Tahoma" w:cs="Tahoma"/>
                <w:color w:val="363435"/>
                <w:sz w:val="17"/>
                <w:szCs w:val="17"/>
              </w:rPr>
              <w:t>finances</w:t>
            </w:r>
          </w:p>
        </w:tc>
        <w:tc>
          <w:tcPr>
            <w:tcW w:w="1419" w:type="dxa"/>
            <w:tcBorders>
              <w:top w:val="nil"/>
              <w:left w:val="nil"/>
              <w:bottom w:val="nil"/>
              <w:right w:val="nil"/>
            </w:tcBorders>
          </w:tcPr>
          <w:p w:rsidR="00C1730D" w:rsidRDefault="00D37C92">
            <w:pPr>
              <w:spacing w:line="200" w:lineRule="exact"/>
              <w:ind w:left="410"/>
              <w:rPr>
                <w:rFonts w:ascii="Tahoma" w:eastAsia="Tahoma" w:hAnsi="Tahoma" w:cs="Tahoma"/>
                <w:sz w:val="17"/>
                <w:szCs w:val="17"/>
              </w:rPr>
            </w:pPr>
            <w:r>
              <w:rPr>
                <w:rFonts w:ascii="Tahoma" w:eastAsia="Tahoma" w:hAnsi="Tahoma" w:cs="Tahoma"/>
                <w:color w:val="363435"/>
                <w:sz w:val="17"/>
                <w:szCs w:val="17"/>
              </w:rPr>
              <w:t>50,000,000</w:t>
            </w:r>
          </w:p>
        </w:tc>
        <w:tc>
          <w:tcPr>
            <w:tcW w:w="1390" w:type="dxa"/>
            <w:tcBorders>
              <w:top w:val="nil"/>
              <w:left w:val="nil"/>
              <w:bottom w:val="nil"/>
              <w:right w:val="nil"/>
            </w:tcBorders>
          </w:tcPr>
          <w:p w:rsidR="00C1730D" w:rsidRDefault="00D37C92">
            <w:pPr>
              <w:spacing w:line="200" w:lineRule="exact"/>
              <w:ind w:left="377"/>
              <w:rPr>
                <w:rFonts w:ascii="Tahoma" w:eastAsia="Tahoma" w:hAnsi="Tahoma" w:cs="Tahoma"/>
                <w:sz w:val="17"/>
                <w:szCs w:val="17"/>
              </w:rPr>
            </w:pPr>
            <w:r>
              <w:rPr>
                <w:rFonts w:ascii="Tahoma" w:eastAsia="Tahoma" w:hAnsi="Tahoma" w:cs="Tahoma"/>
                <w:color w:val="363435"/>
                <w:sz w:val="17"/>
                <w:szCs w:val="17"/>
              </w:rPr>
              <w:t>55,515,000</w:t>
            </w:r>
          </w:p>
        </w:tc>
        <w:tc>
          <w:tcPr>
            <w:tcW w:w="1539" w:type="dxa"/>
            <w:tcBorders>
              <w:top w:val="nil"/>
              <w:left w:val="nil"/>
              <w:bottom w:val="nil"/>
              <w:right w:val="nil"/>
            </w:tcBorders>
          </w:tcPr>
          <w:p w:rsidR="00C1730D" w:rsidRDefault="00D37C92">
            <w:pPr>
              <w:spacing w:line="200" w:lineRule="exact"/>
              <w:ind w:left="389"/>
              <w:rPr>
                <w:rFonts w:ascii="Tahoma" w:eastAsia="Tahoma" w:hAnsi="Tahoma" w:cs="Tahoma"/>
                <w:sz w:val="17"/>
                <w:szCs w:val="17"/>
              </w:rPr>
            </w:pPr>
            <w:r>
              <w:rPr>
                <w:rFonts w:ascii="Tahoma" w:eastAsia="Tahoma" w:hAnsi="Tahoma" w:cs="Tahoma"/>
                <w:color w:val="363435"/>
                <w:sz w:val="17"/>
                <w:szCs w:val="17"/>
              </w:rPr>
              <w:t>42,857,148</w:t>
            </w:r>
          </w:p>
        </w:tc>
        <w:tc>
          <w:tcPr>
            <w:tcW w:w="2120" w:type="dxa"/>
            <w:tcBorders>
              <w:top w:val="nil"/>
              <w:left w:val="nil"/>
              <w:bottom w:val="nil"/>
              <w:right w:val="nil"/>
            </w:tcBorders>
          </w:tcPr>
          <w:p w:rsidR="00C1730D" w:rsidRDefault="00D37C92">
            <w:pPr>
              <w:spacing w:line="200" w:lineRule="exact"/>
              <w:ind w:left="311"/>
              <w:rPr>
                <w:rFonts w:ascii="Tahoma" w:eastAsia="Tahoma" w:hAnsi="Tahoma" w:cs="Tahoma"/>
                <w:sz w:val="17"/>
                <w:szCs w:val="17"/>
              </w:rPr>
            </w:pPr>
            <w:r>
              <w:rPr>
                <w:rFonts w:ascii="Tahoma" w:eastAsia="Tahoma" w:hAnsi="Tahoma" w:cs="Tahoma"/>
                <w:color w:val="363435"/>
                <w:sz w:val="17"/>
                <w:szCs w:val="17"/>
              </w:rPr>
              <w:t xml:space="preserve">12,657,852               </w:t>
            </w:r>
            <w:r>
              <w:rPr>
                <w:rFonts w:ascii="Tahoma" w:eastAsia="Tahoma" w:hAnsi="Tahoma" w:cs="Tahoma"/>
                <w:color w:val="363435"/>
                <w:spacing w:val="7"/>
                <w:sz w:val="17"/>
                <w:szCs w:val="17"/>
              </w:rPr>
              <w:t xml:space="preserve"> </w:t>
            </w:r>
            <w:r>
              <w:rPr>
                <w:rFonts w:ascii="Tahoma" w:eastAsia="Tahoma" w:hAnsi="Tahoma" w:cs="Tahoma"/>
                <w:color w:val="363435"/>
                <w:sz w:val="17"/>
                <w:szCs w:val="17"/>
              </w:rPr>
              <w:t>-</w:t>
            </w:r>
          </w:p>
        </w:tc>
      </w:tr>
      <w:tr w:rsidR="00C1730D">
        <w:trPr>
          <w:trHeight w:hRule="exact" w:val="216"/>
        </w:trPr>
        <w:tc>
          <w:tcPr>
            <w:tcW w:w="2567"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Liabilities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against</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leased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assets</w:t>
            </w:r>
          </w:p>
        </w:tc>
        <w:tc>
          <w:tcPr>
            <w:tcW w:w="1419" w:type="dxa"/>
            <w:tcBorders>
              <w:top w:val="nil"/>
              <w:left w:val="nil"/>
              <w:bottom w:val="nil"/>
              <w:right w:val="nil"/>
            </w:tcBorders>
          </w:tcPr>
          <w:p w:rsidR="00C1730D" w:rsidRDefault="00D37C92">
            <w:pPr>
              <w:spacing w:line="200" w:lineRule="exact"/>
              <w:ind w:left="422"/>
              <w:rPr>
                <w:rFonts w:ascii="Tahoma" w:eastAsia="Tahoma" w:hAnsi="Tahoma" w:cs="Tahoma"/>
                <w:sz w:val="17"/>
                <w:szCs w:val="17"/>
              </w:rPr>
            </w:pPr>
            <w:r>
              <w:rPr>
                <w:rFonts w:ascii="Tahoma" w:eastAsia="Tahoma" w:hAnsi="Tahoma" w:cs="Tahoma"/>
                <w:color w:val="363435"/>
                <w:sz w:val="17"/>
                <w:szCs w:val="17"/>
              </w:rPr>
              <w:t>47,052,372</w:t>
            </w:r>
          </w:p>
        </w:tc>
        <w:tc>
          <w:tcPr>
            <w:tcW w:w="1390" w:type="dxa"/>
            <w:tcBorders>
              <w:top w:val="nil"/>
              <w:left w:val="nil"/>
              <w:bottom w:val="nil"/>
              <w:right w:val="nil"/>
            </w:tcBorders>
          </w:tcPr>
          <w:p w:rsidR="00C1730D" w:rsidRDefault="00D37C92">
            <w:pPr>
              <w:spacing w:line="200" w:lineRule="exact"/>
              <w:ind w:left="377"/>
              <w:rPr>
                <w:rFonts w:ascii="Tahoma" w:eastAsia="Tahoma" w:hAnsi="Tahoma" w:cs="Tahoma"/>
                <w:sz w:val="17"/>
                <w:szCs w:val="17"/>
              </w:rPr>
            </w:pPr>
            <w:r>
              <w:rPr>
                <w:rFonts w:ascii="Tahoma" w:eastAsia="Tahoma" w:hAnsi="Tahoma" w:cs="Tahoma"/>
                <w:color w:val="363435"/>
                <w:sz w:val="17"/>
                <w:szCs w:val="17"/>
              </w:rPr>
              <w:t>56,003,021</w:t>
            </w:r>
          </w:p>
        </w:tc>
        <w:tc>
          <w:tcPr>
            <w:tcW w:w="1539" w:type="dxa"/>
            <w:tcBorders>
              <w:top w:val="nil"/>
              <w:left w:val="nil"/>
              <w:bottom w:val="nil"/>
              <w:right w:val="nil"/>
            </w:tcBorders>
          </w:tcPr>
          <w:p w:rsidR="00C1730D" w:rsidRDefault="00D37C92">
            <w:pPr>
              <w:spacing w:line="200" w:lineRule="exact"/>
              <w:ind w:left="381"/>
              <w:rPr>
                <w:rFonts w:ascii="Tahoma" w:eastAsia="Tahoma" w:hAnsi="Tahoma" w:cs="Tahoma"/>
                <w:sz w:val="17"/>
                <w:szCs w:val="17"/>
              </w:rPr>
            </w:pPr>
            <w:r>
              <w:rPr>
                <w:rFonts w:ascii="Tahoma" w:eastAsia="Tahoma" w:hAnsi="Tahoma" w:cs="Tahoma"/>
                <w:color w:val="363435"/>
                <w:sz w:val="17"/>
                <w:szCs w:val="17"/>
              </w:rPr>
              <w:t>24,855,900</w:t>
            </w:r>
          </w:p>
        </w:tc>
        <w:tc>
          <w:tcPr>
            <w:tcW w:w="2120" w:type="dxa"/>
            <w:tcBorders>
              <w:top w:val="nil"/>
              <w:left w:val="nil"/>
              <w:bottom w:val="nil"/>
              <w:right w:val="nil"/>
            </w:tcBorders>
          </w:tcPr>
          <w:p w:rsidR="00C1730D" w:rsidRDefault="00D37C92">
            <w:pPr>
              <w:spacing w:line="200" w:lineRule="exact"/>
              <w:ind w:left="311"/>
              <w:rPr>
                <w:rFonts w:ascii="Tahoma" w:eastAsia="Tahoma" w:hAnsi="Tahoma" w:cs="Tahoma"/>
                <w:sz w:val="17"/>
                <w:szCs w:val="17"/>
              </w:rPr>
            </w:pPr>
            <w:r>
              <w:rPr>
                <w:rFonts w:ascii="Tahoma" w:eastAsia="Tahoma" w:hAnsi="Tahoma" w:cs="Tahoma"/>
                <w:color w:val="363435"/>
                <w:sz w:val="17"/>
                <w:szCs w:val="17"/>
              </w:rPr>
              <w:t xml:space="preserve">31,147,121               </w:t>
            </w:r>
            <w:r>
              <w:rPr>
                <w:rFonts w:ascii="Tahoma" w:eastAsia="Tahoma" w:hAnsi="Tahoma" w:cs="Tahoma"/>
                <w:color w:val="363435"/>
                <w:spacing w:val="7"/>
                <w:sz w:val="17"/>
                <w:szCs w:val="17"/>
              </w:rPr>
              <w:t xml:space="preserve"> </w:t>
            </w:r>
            <w:r>
              <w:rPr>
                <w:rFonts w:ascii="Tahoma" w:eastAsia="Tahoma" w:hAnsi="Tahoma" w:cs="Tahoma"/>
                <w:color w:val="363435"/>
                <w:sz w:val="17"/>
                <w:szCs w:val="17"/>
              </w:rPr>
              <w:t>-</w:t>
            </w:r>
          </w:p>
        </w:tc>
      </w:tr>
      <w:tr w:rsidR="00C1730D">
        <w:trPr>
          <w:trHeight w:hRule="exact" w:val="216"/>
        </w:trPr>
        <w:tc>
          <w:tcPr>
            <w:tcW w:w="2567"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Trade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and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other payables</w:t>
            </w:r>
          </w:p>
        </w:tc>
        <w:tc>
          <w:tcPr>
            <w:tcW w:w="1419" w:type="dxa"/>
            <w:tcBorders>
              <w:top w:val="nil"/>
              <w:left w:val="nil"/>
              <w:bottom w:val="nil"/>
              <w:right w:val="nil"/>
            </w:tcBorders>
          </w:tcPr>
          <w:p w:rsidR="00C1730D" w:rsidRDefault="00D37C92">
            <w:pPr>
              <w:spacing w:line="200" w:lineRule="exact"/>
              <w:ind w:left="316"/>
              <w:rPr>
                <w:rFonts w:ascii="Tahoma" w:eastAsia="Tahoma" w:hAnsi="Tahoma" w:cs="Tahoma"/>
                <w:sz w:val="17"/>
                <w:szCs w:val="17"/>
              </w:rPr>
            </w:pPr>
            <w:r>
              <w:rPr>
                <w:rFonts w:ascii="Tahoma" w:eastAsia="Tahoma" w:hAnsi="Tahoma" w:cs="Tahoma"/>
                <w:color w:val="363435"/>
                <w:sz w:val="17"/>
                <w:szCs w:val="17"/>
              </w:rPr>
              <w:t>410,536,348</w:t>
            </w:r>
          </w:p>
        </w:tc>
        <w:tc>
          <w:tcPr>
            <w:tcW w:w="1390" w:type="dxa"/>
            <w:tcBorders>
              <w:top w:val="nil"/>
              <w:left w:val="nil"/>
              <w:bottom w:val="nil"/>
              <w:right w:val="nil"/>
            </w:tcBorders>
          </w:tcPr>
          <w:p w:rsidR="00C1730D" w:rsidRDefault="00D37C92">
            <w:pPr>
              <w:spacing w:line="200" w:lineRule="exact"/>
              <w:ind w:left="288"/>
              <w:rPr>
                <w:rFonts w:ascii="Tahoma" w:eastAsia="Tahoma" w:hAnsi="Tahoma" w:cs="Tahoma"/>
                <w:sz w:val="17"/>
                <w:szCs w:val="17"/>
              </w:rPr>
            </w:pPr>
            <w:r>
              <w:rPr>
                <w:rFonts w:ascii="Tahoma" w:eastAsia="Tahoma" w:hAnsi="Tahoma" w:cs="Tahoma"/>
                <w:color w:val="363435"/>
                <w:sz w:val="17"/>
                <w:szCs w:val="17"/>
              </w:rPr>
              <w:t>410,536,348</w:t>
            </w:r>
          </w:p>
        </w:tc>
        <w:tc>
          <w:tcPr>
            <w:tcW w:w="1539" w:type="dxa"/>
            <w:tcBorders>
              <w:top w:val="nil"/>
              <w:left w:val="nil"/>
              <w:bottom w:val="nil"/>
              <w:right w:val="nil"/>
            </w:tcBorders>
          </w:tcPr>
          <w:p w:rsidR="00C1730D" w:rsidRDefault="00D37C92">
            <w:pPr>
              <w:spacing w:line="200" w:lineRule="exact"/>
              <w:ind w:left="287"/>
              <w:rPr>
                <w:rFonts w:ascii="Tahoma" w:eastAsia="Tahoma" w:hAnsi="Tahoma" w:cs="Tahoma"/>
                <w:sz w:val="17"/>
                <w:szCs w:val="17"/>
              </w:rPr>
            </w:pPr>
            <w:r>
              <w:rPr>
                <w:rFonts w:ascii="Tahoma" w:eastAsia="Tahoma" w:hAnsi="Tahoma" w:cs="Tahoma"/>
                <w:color w:val="363435"/>
                <w:sz w:val="17"/>
                <w:szCs w:val="17"/>
              </w:rPr>
              <w:t>410,536,348</w:t>
            </w:r>
          </w:p>
        </w:tc>
        <w:tc>
          <w:tcPr>
            <w:tcW w:w="2120" w:type="dxa"/>
            <w:tcBorders>
              <w:top w:val="nil"/>
              <w:left w:val="nil"/>
              <w:bottom w:val="nil"/>
              <w:right w:val="nil"/>
            </w:tcBorders>
          </w:tcPr>
          <w:p w:rsidR="00C1730D" w:rsidRDefault="00D37C92">
            <w:pPr>
              <w:spacing w:line="200" w:lineRule="exact"/>
              <w:ind w:left="898"/>
              <w:rPr>
                <w:rFonts w:ascii="Tahoma" w:eastAsia="Tahoma" w:hAnsi="Tahoma" w:cs="Tahoma"/>
                <w:sz w:val="17"/>
                <w:szCs w:val="17"/>
              </w:rPr>
            </w:pPr>
            <w:r>
              <w:rPr>
                <w:rFonts w:ascii="Tahoma" w:eastAsia="Tahoma" w:hAnsi="Tahoma" w:cs="Tahoma"/>
                <w:color w:val="363435"/>
                <w:sz w:val="17"/>
                <w:szCs w:val="17"/>
              </w:rPr>
              <w:t>-</w:t>
            </w:r>
            <w:r>
              <w:rPr>
                <w:rFonts w:ascii="Tahoma" w:eastAsia="Tahoma" w:hAnsi="Tahoma" w:cs="Tahoma"/>
                <w:color w:val="363435"/>
                <w:sz w:val="17"/>
                <w:szCs w:val="17"/>
              </w:rPr>
              <w:t xml:space="preserve">                  </w:t>
            </w:r>
            <w:r>
              <w:rPr>
                <w:rFonts w:ascii="Tahoma" w:eastAsia="Tahoma" w:hAnsi="Tahoma" w:cs="Tahoma"/>
                <w:color w:val="363435"/>
                <w:spacing w:val="50"/>
                <w:sz w:val="17"/>
                <w:szCs w:val="17"/>
              </w:rPr>
              <w:t xml:space="preserve"> </w:t>
            </w:r>
            <w:r>
              <w:rPr>
                <w:rFonts w:ascii="Tahoma" w:eastAsia="Tahoma" w:hAnsi="Tahoma" w:cs="Tahoma"/>
                <w:color w:val="363435"/>
                <w:sz w:val="17"/>
                <w:szCs w:val="17"/>
              </w:rPr>
              <w:t>-</w:t>
            </w:r>
          </w:p>
        </w:tc>
      </w:tr>
      <w:tr w:rsidR="00C1730D">
        <w:trPr>
          <w:trHeight w:hRule="exact" w:val="216"/>
        </w:trPr>
        <w:tc>
          <w:tcPr>
            <w:tcW w:w="2567"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Accrued interest</w:t>
            </w:r>
          </w:p>
        </w:tc>
        <w:tc>
          <w:tcPr>
            <w:tcW w:w="1419" w:type="dxa"/>
            <w:tcBorders>
              <w:top w:val="nil"/>
              <w:left w:val="nil"/>
              <w:bottom w:val="nil"/>
              <w:right w:val="nil"/>
            </w:tcBorders>
          </w:tcPr>
          <w:p w:rsidR="00C1730D" w:rsidRDefault="00D37C92">
            <w:pPr>
              <w:spacing w:line="200" w:lineRule="exact"/>
              <w:ind w:left="422"/>
              <w:rPr>
                <w:rFonts w:ascii="Tahoma" w:eastAsia="Tahoma" w:hAnsi="Tahoma" w:cs="Tahoma"/>
                <w:sz w:val="17"/>
                <w:szCs w:val="17"/>
              </w:rPr>
            </w:pPr>
            <w:r>
              <w:rPr>
                <w:rFonts w:ascii="Tahoma" w:eastAsia="Tahoma" w:hAnsi="Tahoma" w:cs="Tahoma"/>
                <w:color w:val="363435"/>
                <w:sz w:val="17"/>
                <w:szCs w:val="17"/>
              </w:rPr>
              <w:t>47,972,996</w:t>
            </w:r>
          </w:p>
        </w:tc>
        <w:tc>
          <w:tcPr>
            <w:tcW w:w="1390" w:type="dxa"/>
            <w:tcBorders>
              <w:top w:val="nil"/>
              <w:left w:val="nil"/>
              <w:bottom w:val="nil"/>
              <w:right w:val="nil"/>
            </w:tcBorders>
          </w:tcPr>
          <w:p w:rsidR="00C1730D" w:rsidRDefault="00D37C92">
            <w:pPr>
              <w:spacing w:line="200" w:lineRule="exact"/>
              <w:ind w:left="390"/>
              <w:rPr>
                <w:rFonts w:ascii="Tahoma" w:eastAsia="Tahoma" w:hAnsi="Tahoma" w:cs="Tahoma"/>
                <w:sz w:val="17"/>
                <w:szCs w:val="17"/>
              </w:rPr>
            </w:pPr>
            <w:r>
              <w:rPr>
                <w:rFonts w:ascii="Tahoma" w:eastAsia="Tahoma" w:hAnsi="Tahoma" w:cs="Tahoma"/>
                <w:color w:val="363435"/>
                <w:sz w:val="17"/>
                <w:szCs w:val="17"/>
              </w:rPr>
              <w:t>47,972,996</w:t>
            </w:r>
          </w:p>
        </w:tc>
        <w:tc>
          <w:tcPr>
            <w:tcW w:w="1539" w:type="dxa"/>
            <w:tcBorders>
              <w:top w:val="nil"/>
              <w:left w:val="nil"/>
              <w:bottom w:val="nil"/>
              <w:right w:val="nil"/>
            </w:tcBorders>
          </w:tcPr>
          <w:p w:rsidR="00C1730D" w:rsidRDefault="00D37C92">
            <w:pPr>
              <w:spacing w:line="200" w:lineRule="exact"/>
              <w:ind w:left="389"/>
              <w:rPr>
                <w:rFonts w:ascii="Tahoma" w:eastAsia="Tahoma" w:hAnsi="Tahoma" w:cs="Tahoma"/>
                <w:sz w:val="17"/>
                <w:szCs w:val="17"/>
              </w:rPr>
            </w:pPr>
            <w:r>
              <w:rPr>
                <w:rFonts w:ascii="Tahoma" w:eastAsia="Tahoma" w:hAnsi="Tahoma" w:cs="Tahoma"/>
                <w:color w:val="363435"/>
                <w:sz w:val="17"/>
                <w:szCs w:val="17"/>
              </w:rPr>
              <w:t>47,972,996</w:t>
            </w:r>
          </w:p>
        </w:tc>
        <w:tc>
          <w:tcPr>
            <w:tcW w:w="2120" w:type="dxa"/>
            <w:tcBorders>
              <w:top w:val="nil"/>
              <w:left w:val="nil"/>
              <w:bottom w:val="nil"/>
              <w:right w:val="nil"/>
            </w:tcBorders>
          </w:tcPr>
          <w:p w:rsidR="00C1730D" w:rsidRDefault="00D37C92">
            <w:pPr>
              <w:spacing w:line="200" w:lineRule="exact"/>
              <w:ind w:left="898"/>
              <w:rPr>
                <w:rFonts w:ascii="Tahoma" w:eastAsia="Tahoma" w:hAnsi="Tahoma" w:cs="Tahoma"/>
                <w:sz w:val="17"/>
                <w:szCs w:val="17"/>
              </w:rPr>
            </w:pPr>
            <w:r>
              <w:rPr>
                <w:rFonts w:ascii="Tahoma" w:eastAsia="Tahoma" w:hAnsi="Tahoma" w:cs="Tahoma"/>
                <w:color w:val="363435"/>
                <w:sz w:val="17"/>
                <w:szCs w:val="17"/>
              </w:rPr>
              <w:t xml:space="preserve">-                  </w:t>
            </w:r>
            <w:r>
              <w:rPr>
                <w:rFonts w:ascii="Tahoma" w:eastAsia="Tahoma" w:hAnsi="Tahoma" w:cs="Tahoma"/>
                <w:color w:val="363435"/>
                <w:spacing w:val="50"/>
                <w:sz w:val="17"/>
                <w:szCs w:val="17"/>
              </w:rPr>
              <w:t xml:space="preserve"> </w:t>
            </w:r>
            <w:r>
              <w:rPr>
                <w:rFonts w:ascii="Tahoma" w:eastAsia="Tahoma" w:hAnsi="Tahoma" w:cs="Tahoma"/>
                <w:color w:val="363435"/>
                <w:sz w:val="17"/>
                <w:szCs w:val="17"/>
              </w:rPr>
              <w:t>-</w:t>
            </w:r>
          </w:p>
        </w:tc>
      </w:tr>
      <w:tr w:rsidR="00C1730D">
        <w:trPr>
          <w:trHeight w:hRule="exact" w:val="294"/>
        </w:trPr>
        <w:tc>
          <w:tcPr>
            <w:tcW w:w="2567"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Short term finances</w:t>
            </w:r>
          </w:p>
        </w:tc>
        <w:tc>
          <w:tcPr>
            <w:tcW w:w="1419" w:type="dxa"/>
            <w:tcBorders>
              <w:top w:val="nil"/>
              <w:left w:val="nil"/>
              <w:bottom w:val="nil"/>
              <w:right w:val="nil"/>
            </w:tcBorders>
          </w:tcPr>
          <w:p w:rsidR="00C1730D" w:rsidRDefault="00D37C92">
            <w:pPr>
              <w:spacing w:line="200" w:lineRule="exact"/>
              <w:ind w:left="185"/>
              <w:rPr>
                <w:rFonts w:ascii="Tahoma" w:eastAsia="Tahoma" w:hAnsi="Tahoma" w:cs="Tahoma"/>
                <w:sz w:val="17"/>
                <w:szCs w:val="17"/>
              </w:rPr>
            </w:pPr>
            <w:r>
              <w:rPr>
                <w:rFonts w:ascii="Tahoma" w:eastAsia="Tahoma" w:hAnsi="Tahoma" w:cs="Tahoma"/>
                <w:color w:val="363435"/>
                <w:sz w:val="17"/>
                <w:szCs w:val="17"/>
              </w:rPr>
              <w:t>1,498,847,142</w:t>
            </w:r>
          </w:p>
        </w:tc>
        <w:tc>
          <w:tcPr>
            <w:tcW w:w="1390" w:type="dxa"/>
            <w:tcBorders>
              <w:top w:val="nil"/>
              <w:left w:val="nil"/>
              <w:bottom w:val="nil"/>
              <w:right w:val="nil"/>
            </w:tcBorders>
          </w:tcPr>
          <w:p w:rsidR="00C1730D" w:rsidRDefault="00D37C92">
            <w:pPr>
              <w:spacing w:line="200" w:lineRule="exact"/>
              <w:ind w:left="141"/>
              <w:rPr>
                <w:rFonts w:ascii="Tahoma" w:eastAsia="Tahoma" w:hAnsi="Tahoma" w:cs="Tahoma"/>
                <w:sz w:val="17"/>
                <w:szCs w:val="17"/>
              </w:rPr>
            </w:pPr>
            <w:r>
              <w:rPr>
                <w:rFonts w:ascii="Tahoma" w:eastAsia="Tahoma" w:hAnsi="Tahoma" w:cs="Tahoma"/>
                <w:color w:val="363435"/>
                <w:sz w:val="17"/>
                <w:szCs w:val="17"/>
              </w:rPr>
              <w:t>1,671,664,217</w:t>
            </w:r>
          </w:p>
        </w:tc>
        <w:tc>
          <w:tcPr>
            <w:tcW w:w="1539" w:type="dxa"/>
            <w:tcBorders>
              <w:top w:val="nil"/>
              <w:left w:val="nil"/>
              <w:bottom w:val="nil"/>
              <w:right w:val="nil"/>
            </w:tcBorders>
          </w:tcPr>
          <w:p w:rsidR="00C1730D" w:rsidRDefault="00D37C92">
            <w:pPr>
              <w:spacing w:line="200" w:lineRule="exact"/>
              <w:ind w:left="140"/>
              <w:rPr>
                <w:rFonts w:ascii="Tahoma" w:eastAsia="Tahoma" w:hAnsi="Tahoma" w:cs="Tahoma"/>
                <w:sz w:val="17"/>
                <w:szCs w:val="17"/>
              </w:rPr>
            </w:pPr>
            <w:r>
              <w:rPr>
                <w:rFonts w:ascii="Tahoma" w:eastAsia="Tahoma" w:hAnsi="Tahoma" w:cs="Tahoma"/>
                <w:color w:val="363435"/>
                <w:sz w:val="17"/>
                <w:szCs w:val="17"/>
              </w:rPr>
              <w:t>1,671,664,217</w:t>
            </w:r>
          </w:p>
        </w:tc>
        <w:tc>
          <w:tcPr>
            <w:tcW w:w="2120" w:type="dxa"/>
            <w:tcBorders>
              <w:top w:val="nil"/>
              <w:left w:val="nil"/>
              <w:bottom w:val="nil"/>
              <w:right w:val="nil"/>
            </w:tcBorders>
          </w:tcPr>
          <w:p w:rsidR="00C1730D" w:rsidRDefault="00D37C92">
            <w:pPr>
              <w:spacing w:line="200" w:lineRule="exact"/>
              <w:ind w:left="898"/>
              <w:rPr>
                <w:rFonts w:ascii="Tahoma" w:eastAsia="Tahoma" w:hAnsi="Tahoma" w:cs="Tahoma"/>
                <w:sz w:val="17"/>
                <w:szCs w:val="17"/>
              </w:rPr>
            </w:pPr>
            <w:r>
              <w:rPr>
                <w:rFonts w:ascii="Tahoma" w:eastAsia="Tahoma" w:hAnsi="Tahoma" w:cs="Tahoma"/>
                <w:color w:val="363435"/>
                <w:sz w:val="17"/>
                <w:szCs w:val="17"/>
              </w:rPr>
              <w:t xml:space="preserve">-                  </w:t>
            </w:r>
            <w:r>
              <w:rPr>
                <w:rFonts w:ascii="Tahoma" w:eastAsia="Tahoma" w:hAnsi="Tahoma" w:cs="Tahoma"/>
                <w:color w:val="363435"/>
                <w:spacing w:val="50"/>
                <w:sz w:val="17"/>
                <w:szCs w:val="17"/>
              </w:rPr>
              <w:t xml:space="preserve"> </w:t>
            </w:r>
            <w:r>
              <w:rPr>
                <w:rFonts w:ascii="Tahoma" w:eastAsia="Tahoma" w:hAnsi="Tahoma" w:cs="Tahoma"/>
                <w:color w:val="363435"/>
                <w:sz w:val="17"/>
                <w:szCs w:val="17"/>
              </w:rPr>
              <w:t>-</w:t>
            </w:r>
          </w:p>
        </w:tc>
      </w:tr>
    </w:tbl>
    <w:p w:rsidR="00C1730D" w:rsidRDefault="00C1730D">
      <w:pPr>
        <w:spacing w:before="1" w:line="100" w:lineRule="exact"/>
        <w:rPr>
          <w:sz w:val="10"/>
          <w:szCs w:val="10"/>
        </w:rPr>
      </w:pPr>
    </w:p>
    <w:p w:rsidR="00C1730D" w:rsidRDefault="00D37C92">
      <w:pPr>
        <w:spacing w:before="32" w:line="180" w:lineRule="exact"/>
        <w:ind w:left="932"/>
        <w:rPr>
          <w:rFonts w:ascii="Tahoma" w:eastAsia="Tahoma" w:hAnsi="Tahoma" w:cs="Tahoma"/>
          <w:sz w:val="17"/>
          <w:szCs w:val="17"/>
        </w:rPr>
      </w:pPr>
      <w:r>
        <w:rPr>
          <w:rFonts w:ascii="Tahoma" w:eastAsia="Tahoma" w:hAnsi="Tahoma" w:cs="Tahoma"/>
          <w:color w:val="363435"/>
          <w:position w:val="-1"/>
          <w:sz w:val="17"/>
          <w:szCs w:val="17"/>
        </w:rPr>
        <w:t>Contractual</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maturities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of</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financial</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liabilities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as</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at</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June</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30,</w:t>
      </w:r>
      <w:r>
        <w:rPr>
          <w:rFonts w:ascii="Tahoma" w:eastAsia="Tahoma" w:hAnsi="Tahoma" w:cs="Tahoma"/>
          <w:color w:val="363435"/>
          <w:spacing w:val="1"/>
          <w:position w:val="-1"/>
          <w:sz w:val="17"/>
          <w:szCs w:val="17"/>
        </w:rPr>
        <w:t xml:space="preserve"> </w:t>
      </w:r>
      <w:r>
        <w:rPr>
          <w:rFonts w:ascii="Tahoma" w:eastAsia="Tahoma" w:hAnsi="Tahoma" w:cs="Tahoma"/>
          <w:color w:val="363435"/>
          <w:position w:val="-1"/>
          <w:sz w:val="17"/>
          <w:szCs w:val="17"/>
        </w:rPr>
        <w:t>2012:</w:t>
      </w:r>
    </w:p>
    <w:p w:rsidR="00C1730D" w:rsidRDefault="00C1730D">
      <w:pPr>
        <w:spacing w:before="1" w:line="160" w:lineRule="exact"/>
        <w:rPr>
          <w:sz w:val="16"/>
          <w:szCs w:val="16"/>
        </w:rPr>
      </w:pPr>
    </w:p>
    <w:tbl>
      <w:tblPr>
        <w:tblW w:w="0" w:type="auto"/>
        <w:tblInd w:w="3635" w:type="dxa"/>
        <w:tblLayout w:type="fixed"/>
        <w:tblCellMar>
          <w:left w:w="0" w:type="dxa"/>
          <w:right w:w="0" w:type="dxa"/>
        </w:tblCellMar>
        <w:tblLook w:val="01E0" w:firstRow="1" w:lastRow="1" w:firstColumn="1" w:lastColumn="1" w:noHBand="0" w:noVBand="0"/>
      </w:tblPr>
      <w:tblGrid>
        <w:gridCol w:w="1058"/>
        <w:gridCol w:w="1532"/>
        <w:gridCol w:w="1317"/>
        <w:gridCol w:w="1474"/>
        <w:gridCol w:w="1136"/>
      </w:tblGrid>
      <w:tr w:rsidR="00C1730D">
        <w:trPr>
          <w:trHeight w:hRule="exact" w:val="294"/>
        </w:trPr>
        <w:tc>
          <w:tcPr>
            <w:tcW w:w="1058"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b/>
                <w:color w:val="363435"/>
                <w:sz w:val="17"/>
                <w:szCs w:val="17"/>
              </w:rPr>
              <w:t>Carrying</w:t>
            </w:r>
          </w:p>
        </w:tc>
        <w:tc>
          <w:tcPr>
            <w:tcW w:w="1532" w:type="dxa"/>
            <w:tcBorders>
              <w:top w:val="nil"/>
              <w:left w:val="nil"/>
              <w:bottom w:val="nil"/>
              <w:right w:val="nil"/>
            </w:tcBorders>
          </w:tcPr>
          <w:p w:rsidR="00C1730D" w:rsidRDefault="00D37C92">
            <w:pPr>
              <w:spacing w:before="72"/>
              <w:ind w:left="283"/>
              <w:rPr>
                <w:rFonts w:ascii="Tahoma" w:eastAsia="Tahoma" w:hAnsi="Tahoma" w:cs="Tahoma"/>
                <w:sz w:val="17"/>
                <w:szCs w:val="17"/>
              </w:rPr>
            </w:pPr>
            <w:r>
              <w:rPr>
                <w:rFonts w:ascii="Tahoma" w:eastAsia="Tahoma" w:hAnsi="Tahoma" w:cs="Tahoma"/>
                <w:b/>
                <w:color w:val="363435"/>
                <w:sz w:val="17"/>
                <w:szCs w:val="17"/>
              </w:rPr>
              <w:t>Contractual</w:t>
            </w:r>
          </w:p>
        </w:tc>
        <w:tc>
          <w:tcPr>
            <w:tcW w:w="1317" w:type="dxa"/>
            <w:tcBorders>
              <w:top w:val="nil"/>
              <w:left w:val="nil"/>
              <w:bottom w:val="nil"/>
              <w:right w:val="nil"/>
            </w:tcBorders>
          </w:tcPr>
          <w:p w:rsidR="00C1730D" w:rsidRDefault="00D37C92">
            <w:pPr>
              <w:spacing w:before="72"/>
              <w:ind w:left="245"/>
              <w:rPr>
                <w:rFonts w:ascii="Tahoma" w:eastAsia="Tahoma" w:hAnsi="Tahoma" w:cs="Tahoma"/>
                <w:sz w:val="17"/>
                <w:szCs w:val="17"/>
              </w:rPr>
            </w:pPr>
            <w:r>
              <w:rPr>
                <w:rFonts w:ascii="Tahoma" w:eastAsia="Tahoma" w:hAnsi="Tahoma" w:cs="Tahoma"/>
                <w:b/>
                <w:color w:val="363435"/>
                <w:sz w:val="17"/>
                <w:szCs w:val="17"/>
              </w:rPr>
              <w:t>Less</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then</w:t>
            </w:r>
          </w:p>
        </w:tc>
        <w:tc>
          <w:tcPr>
            <w:tcW w:w="1474" w:type="dxa"/>
            <w:tcBorders>
              <w:top w:val="nil"/>
              <w:left w:val="nil"/>
              <w:bottom w:val="nil"/>
              <w:right w:val="nil"/>
            </w:tcBorders>
          </w:tcPr>
          <w:p w:rsidR="00C1730D" w:rsidRDefault="00D37C92">
            <w:pPr>
              <w:spacing w:before="72"/>
              <w:ind w:left="384"/>
              <w:rPr>
                <w:rFonts w:ascii="Tahoma" w:eastAsia="Tahoma" w:hAnsi="Tahoma" w:cs="Tahoma"/>
                <w:sz w:val="17"/>
                <w:szCs w:val="17"/>
              </w:rPr>
            </w:pPr>
            <w:r>
              <w:rPr>
                <w:rFonts w:ascii="Tahoma" w:eastAsia="Tahoma" w:hAnsi="Tahoma" w:cs="Tahoma"/>
                <w:b/>
                <w:color w:val="363435"/>
                <w:sz w:val="17"/>
                <w:szCs w:val="17"/>
              </w:rPr>
              <w:t>Between</w:t>
            </w:r>
          </w:p>
        </w:tc>
        <w:tc>
          <w:tcPr>
            <w:tcW w:w="1136" w:type="dxa"/>
            <w:tcBorders>
              <w:top w:val="nil"/>
              <w:left w:val="nil"/>
              <w:bottom w:val="nil"/>
              <w:right w:val="nil"/>
            </w:tcBorders>
          </w:tcPr>
          <w:p w:rsidR="00C1730D" w:rsidRDefault="00D37C92">
            <w:pPr>
              <w:spacing w:before="72"/>
              <w:ind w:left="343"/>
              <w:rPr>
                <w:rFonts w:ascii="Tahoma" w:eastAsia="Tahoma" w:hAnsi="Tahoma" w:cs="Tahoma"/>
                <w:sz w:val="17"/>
                <w:szCs w:val="17"/>
              </w:rPr>
            </w:pPr>
            <w:r>
              <w:rPr>
                <w:rFonts w:ascii="Tahoma" w:eastAsia="Tahoma" w:hAnsi="Tahoma" w:cs="Tahoma"/>
                <w:b/>
                <w:color w:val="363435"/>
                <w:sz w:val="17"/>
                <w:szCs w:val="17"/>
              </w:rPr>
              <w:t>5</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years</w:t>
            </w:r>
          </w:p>
        </w:tc>
      </w:tr>
      <w:tr w:rsidR="00C1730D">
        <w:trPr>
          <w:trHeight w:hRule="exact" w:val="216"/>
        </w:trPr>
        <w:tc>
          <w:tcPr>
            <w:tcW w:w="1058" w:type="dxa"/>
            <w:tcBorders>
              <w:top w:val="nil"/>
              <w:left w:val="nil"/>
              <w:bottom w:val="nil"/>
              <w:right w:val="nil"/>
            </w:tcBorders>
          </w:tcPr>
          <w:p w:rsidR="00C1730D" w:rsidRDefault="00D37C92">
            <w:pPr>
              <w:spacing w:line="200" w:lineRule="exact"/>
              <w:ind w:left="97"/>
              <w:rPr>
                <w:rFonts w:ascii="Tahoma" w:eastAsia="Tahoma" w:hAnsi="Tahoma" w:cs="Tahoma"/>
                <w:sz w:val="17"/>
                <w:szCs w:val="17"/>
              </w:rPr>
            </w:pPr>
            <w:r>
              <w:rPr>
                <w:rFonts w:ascii="Tahoma" w:eastAsia="Tahoma" w:hAnsi="Tahoma" w:cs="Tahoma"/>
                <w:b/>
                <w:color w:val="363435"/>
                <w:sz w:val="17"/>
                <w:szCs w:val="17"/>
              </w:rPr>
              <w:t>Amount</w:t>
            </w:r>
          </w:p>
        </w:tc>
        <w:tc>
          <w:tcPr>
            <w:tcW w:w="1532" w:type="dxa"/>
            <w:tcBorders>
              <w:top w:val="nil"/>
              <w:left w:val="nil"/>
              <w:bottom w:val="nil"/>
              <w:right w:val="nil"/>
            </w:tcBorders>
          </w:tcPr>
          <w:p w:rsidR="00C1730D" w:rsidRDefault="00D37C92">
            <w:pPr>
              <w:spacing w:line="200" w:lineRule="exact"/>
              <w:ind w:left="332"/>
              <w:rPr>
                <w:rFonts w:ascii="Tahoma" w:eastAsia="Tahoma" w:hAnsi="Tahoma" w:cs="Tahoma"/>
                <w:sz w:val="17"/>
                <w:szCs w:val="17"/>
              </w:rPr>
            </w:pPr>
            <w:r>
              <w:rPr>
                <w:rFonts w:ascii="Tahoma" w:eastAsia="Tahoma" w:hAnsi="Tahoma" w:cs="Tahoma"/>
                <w:b/>
                <w:color w:val="363435"/>
                <w:sz w:val="17"/>
                <w:szCs w:val="17"/>
              </w:rPr>
              <w:t>cash</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flows</w:t>
            </w:r>
          </w:p>
        </w:tc>
        <w:tc>
          <w:tcPr>
            <w:tcW w:w="1317" w:type="dxa"/>
            <w:tcBorders>
              <w:top w:val="nil"/>
              <w:left w:val="nil"/>
              <w:bottom w:val="nil"/>
              <w:right w:val="nil"/>
            </w:tcBorders>
          </w:tcPr>
          <w:p w:rsidR="00C1730D" w:rsidRDefault="00D37C92">
            <w:pPr>
              <w:spacing w:line="200" w:lineRule="exact"/>
              <w:ind w:left="388"/>
              <w:rPr>
                <w:rFonts w:ascii="Tahoma" w:eastAsia="Tahoma" w:hAnsi="Tahoma" w:cs="Tahoma"/>
                <w:sz w:val="17"/>
                <w:szCs w:val="17"/>
              </w:rPr>
            </w:pPr>
            <w:r>
              <w:rPr>
                <w:rFonts w:ascii="Tahoma" w:eastAsia="Tahoma" w:hAnsi="Tahoma" w:cs="Tahoma"/>
                <w:b/>
                <w:color w:val="363435"/>
                <w:sz w:val="17"/>
                <w:szCs w:val="17"/>
              </w:rPr>
              <w:t>1</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year</w:t>
            </w:r>
          </w:p>
        </w:tc>
        <w:tc>
          <w:tcPr>
            <w:tcW w:w="1474" w:type="dxa"/>
            <w:tcBorders>
              <w:top w:val="nil"/>
              <w:left w:val="nil"/>
              <w:bottom w:val="nil"/>
              <w:right w:val="nil"/>
            </w:tcBorders>
          </w:tcPr>
          <w:p w:rsidR="00C1730D" w:rsidRDefault="00D37C92">
            <w:pPr>
              <w:spacing w:line="200" w:lineRule="exact"/>
              <w:ind w:left="254"/>
              <w:rPr>
                <w:rFonts w:ascii="Tahoma" w:eastAsia="Tahoma" w:hAnsi="Tahoma" w:cs="Tahoma"/>
                <w:sz w:val="17"/>
                <w:szCs w:val="17"/>
              </w:rPr>
            </w:pPr>
            <w:r>
              <w:rPr>
                <w:rFonts w:ascii="Tahoma" w:eastAsia="Tahoma" w:hAnsi="Tahoma" w:cs="Tahoma"/>
                <w:b/>
                <w:color w:val="363435"/>
                <w:sz w:val="17"/>
                <w:szCs w:val="17"/>
              </w:rPr>
              <w:t>1</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to</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5</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years</w:t>
            </w:r>
          </w:p>
        </w:tc>
        <w:tc>
          <w:tcPr>
            <w:tcW w:w="1136" w:type="dxa"/>
            <w:tcBorders>
              <w:top w:val="nil"/>
              <w:left w:val="nil"/>
              <w:bottom w:val="nil"/>
              <w:right w:val="nil"/>
            </w:tcBorders>
          </w:tcPr>
          <w:p w:rsidR="00C1730D" w:rsidRDefault="00D37C92">
            <w:pPr>
              <w:spacing w:line="200" w:lineRule="exact"/>
              <w:ind w:left="209"/>
              <w:rPr>
                <w:rFonts w:ascii="Tahoma" w:eastAsia="Tahoma" w:hAnsi="Tahoma" w:cs="Tahoma"/>
                <w:sz w:val="17"/>
                <w:szCs w:val="17"/>
              </w:rPr>
            </w:pPr>
            <w:r>
              <w:rPr>
                <w:rFonts w:ascii="Tahoma" w:eastAsia="Tahoma" w:hAnsi="Tahoma" w:cs="Tahoma"/>
                <w:b/>
                <w:color w:val="363435"/>
                <w:sz w:val="17"/>
                <w:szCs w:val="17"/>
              </w:rPr>
              <w:t>and</w:t>
            </w:r>
            <w:r>
              <w:rPr>
                <w:rFonts w:ascii="Tahoma" w:eastAsia="Tahoma" w:hAnsi="Tahoma" w:cs="Tahoma"/>
                <w:b/>
                <w:color w:val="363435"/>
                <w:spacing w:val="1"/>
                <w:sz w:val="17"/>
                <w:szCs w:val="17"/>
              </w:rPr>
              <w:t xml:space="preserve"> </w:t>
            </w:r>
            <w:r>
              <w:rPr>
                <w:rFonts w:ascii="Tahoma" w:eastAsia="Tahoma" w:hAnsi="Tahoma" w:cs="Tahoma"/>
                <w:b/>
                <w:color w:val="363435"/>
                <w:sz w:val="17"/>
                <w:szCs w:val="17"/>
              </w:rPr>
              <w:t>above</w:t>
            </w:r>
          </w:p>
        </w:tc>
      </w:tr>
      <w:tr w:rsidR="00C1730D">
        <w:trPr>
          <w:trHeight w:hRule="exact" w:val="294"/>
        </w:trPr>
        <w:tc>
          <w:tcPr>
            <w:tcW w:w="1058" w:type="dxa"/>
            <w:tcBorders>
              <w:top w:val="nil"/>
              <w:left w:val="nil"/>
              <w:bottom w:val="nil"/>
              <w:right w:val="nil"/>
            </w:tcBorders>
          </w:tcPr>
          <w:p w:rsidR="00C1730D" w:rsidRDefault="00D37C92">
            <w:pPr>
              <w:spacing w:line="200" w:lineRule="exact"/>
              <w:ind w:left="93"/>
              <w:rPr>
                <w:rFonts w:ascii="Tahoma" w:eastAsia="Tahoma" w:hAnsi="Tahoma" w:cs="Tahoma"/>
                <w:sz w:val="17"/>
                <w:szCs w:val="17"/>
              </w:rPr>
            </w:pPr>
            <w:r>
              <w:rPr>
                <w:rFonts w:ascii="Tahoma" w:eastAsia="Tahoma" w:hAnsi="Tahoma" w:cs="Tahoma"/>
                <w:b/>
                <w:color w:val="363435"/>
                <w:sz w:val="17"/>
                <w:szCs w:val="17"/>
              </w:rPr>
              <w:t>Rupees</w:t>
            </w:r>
          </w:p>
        </w:tc>
        <w:tc>
          <w:tcPr>
            <w:tcW w:w="1532" w:type="dxa"/>
            <w:tcBorders>
              <w:top w:val="nil"/>
              <w:left w:val="nil"/>
              <w:bottom w:val="nil"/>
              <w:right w:val="nil"/>
            </w:tcBorders>
          </w:tcPr>
          <w:p w:rsidR="00C1730D" w:rsidRDefault="00D37C92">
            <w:pPr>
              <w:spacing w:line="200" w:lineRule="exact"/>
              <w:ind w:left="443"/>
              <w:rPr>
                <w:rFonts w:ascii="Tahoma" w:eastAsia="Tahoma" w:hAnsi="Tahoma" w:cs="Tahoma"/>
                <w:sz w:val="17"/>
                <w:szCs w:val="17"/>
              </w:rPr>
            </w:pPr>
            <w:r>
              <w:rPr>
                <w:rFonts w:ascii="Tahoma" w:eastAsia="Tahoma" w:hAnsi="Tahoma" w:cs="Tahoma"/>
                <w:b/>
                <w:color w:val="363435"/>
                <w:sz w:val="17"/>
                <w:szCs w:val="17"/>
              </w:rPr>
              <w:t>Rupees</w:t>
            </w:r>
          </w:p>
        </w:tc>
        <w:tc>
          <w:tcPr>
            <w:tcW w:w="1317" w:type="dxa"/>
            <w:tcBorders>
              <w:top w:val="nil"/>
              <w:left w:val="nil"/>
              <w:bottom w:val="nil"/>
              <w:right w:val="nil"/>
            </w:tcBorders>
          </w:tcPr>
          <w:p w:rsidR="00C1730D" w:rsidRDefault="00D37C92">
            <w:pPr>
              <w:spacing w:line="200" w:lineRule="exact"/>
              <w:ind w:left="314"/>
              <w:rPr>
                <w:rFonts w:ascii="Tahoma" w:eastAsia="Tahoma" w:hAnsi="Tahoma" w:cs="Tahoma"/>
                <w:sz w:val="17"/>
                <w:szCs w:val="17"/>
              </w:rPr>
            </w:pPr>
            <w:r>
              <w:rPr>
                <w:rFonts w:ascii="Tahoma" w:eastAsia="Tahoma" w:hAnsi="Tahoma" w:cs="Tahoma"/>
                <w:b/>
                <w:color w:val="363435"/>
                <w:sz w:val="17"/>
                <w:szCs w:val="17"/>
              </w:rPr>
              <w:t>Rupees</w:t>
            </w:r>
          </w:p>
        </w:tc>
        <w:tc>
          <w:tcPr>
            <w:tcW w:w="1474" w:type="dxa"/>
            <w:tcBorders>
              <w:top w:val="nil"/>
              <w:left w:val="nil"/>
              <w:bottom w:val="nil"/>
              <w:right w:val="nil"/>
            </w:tcBorders>
          </w:tcPr>
          <w:p w:rsidR="00C1730D" w:rsidRDefault="00D37C92">
            <w:pPr>
              <w:spacing w:line="200" w:lineRule="exact"/>
              <w:ind w:left="421"/>
              <w:rPr>
                <w:rFonts w:ascii="Tahoma" w:eastAsia="Tahoma" w:hAnsi="Tahoma" w:cs="Tahoma"/>
                <w:sz w:val="17"/>
                <w:szCs w:val="17"/>
              </w:rPr>
            </w:pPr>
            <w:r>
              <w:rPr>
                <w:rFonts w:ascii="Tahoma" w:eastAsia="Tahoma" w:hAnsi="Tahoma" w:cs="Tahoma"/>
                <w:b/>
                <w:color w:val="363435"/>
                <w:sz w:val="17"/>
                <w:szCs w:val="17"/>
              </w:rPr>
              <w:t>Rupees</w:t>
            </w:r>
          </w:p>
        </w:tc>
        <w:tc>
          <w:tcPr>
            <w:tcW w:w="1136" w:type="dxa"/>
            <w:tcBorders>
              <w:top w:val="nil"/>
              <w:left w:val="nil"/>
              <w:bottom w:val="nil"/>
              <w:right w:val="nil"/>
            </w:tcBorders>
          </w:tcPr>
          <w:p w:rsidR="00C1730D" w:rsidRDefault="00D37C92">
            <w:pPr>
              <w:spacing w:line="200" w:lineRule="exact"/>
              <w:ind w:left="315"/>
              <w:rPr>
                <w:rFonts w:ascii="Tahoma" w:eastAsia="Tahoma" w:hAnsi="Tahoma" w:cs="Tahoma"/>
                <w:sz w:val="17"/>
                <w:szCs w:val="17"/>
              </w:rPr>
            </w:pPr>
            <w:r>
              <w:rPr>
                <w:rFonts w:ascii="Tahoma" w:eastAsia="Tahoma" w:hAnsi="Tahoma" w:cs="Tahoma"/>
                <w:b/>
                <w:color w:val="363435"/>
                <w:sz w:val="17"/>
                <w:szCs w:val="17"/>
              </w:rPr>
              <w:t>Rupees</w:t>
            </w:r>
          </w:p>
        </w:tc>
      </w:tr>
    </w:tbl>
    <w:p w:rsidR="00C1730D" w:rsidRDefault="00C1730D">
      <w:pPr>
        <w:spacing w:before="1" w:line="60" w:lineRule="exact"/>
        <w:rPr>
          <w:sz w:val="6"/>
          <w:szCs w:val="6"/>
        </w:rPr>
      </w:pPr>
    </w:p>
    <w:tbl>
      <w:tblPr>
        <w:tblW w:w="0" w:type="auto"/>
        <w:tblInd w:w="891" w:type="dxa"/>
        <w:tblLayout w:type="fixed"/>
        <w:tblCellMar>
          <w:left w:w="0" w:type="dxa"/>
          <w:right w:w="0" w:type="dxa"/>
        </w:tblCellMar>
        <w:tblLook w:val="01E0" w:firstRow="1" w:lastRow="1" w:firstColumn="1" w:lastColumn="1" w:noHBand="0" w:noVBand="0"/>
      </w:tblPr>
      <w:tblGrid>
        <w:gridCol w:w="2558"/>
        <w:gridCol w:w="1414"/>
        <w:gridCol w:w="1389"/>
        <w:gridCol w:w="1493"/>
        <w:gridCol w:w="2025"/>
      </w:tblGrid>
      <w:tr w:rsidR="00C1730D">
        <w:trPr>
          <w:trHeight w:hRule="exact" w:val="294"/>
        </w:trPr>
        <w:tc>
          <w:tcPr>
            <w:tcW w:w="2558" w:type="dxa"/>
            <w:tcBorders>
              <w:top w:val="nil"/>
              <w:left w:val="nil"/>
              <w:bottom w:val="nil"/>
              <w:right w:val="nil"/>
            </w:tcBorders>
          </w:tcPr>
          <w:p w:rsidR="00C1730D" w:rsidRDefault="00D37C92">
            <w:pPr>
              <w:spacing w:before="72"/>
              <w:ind w:left="40"/>
              <w:rPr>
                <w:rFonts w:ascii="Tahoma" w:eastAsia="Tahoma" w:hAnsi="Tahoma" w:cs="Tahoma"/>
                <w:sz w:val="17"/>
                <w:szCs w:val="17"/>
              </w:rPr>
            </w:pPr>
            <w:r>
              <w:rPr>
                <w:rFonts w:ascii="Tahoma" w:eastAsia="Tahoma" w:hAnsi="Tahoma" w:cs="Tahoma"/>
                <w:color w:val="363435"/>
                <w:sz w:val="17"/>
                <w:szCs w:val="17"/>
              </w:rPr>
              <w:t>Supplier's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credit</w:t>
            </w:r>
          </w:p>
        </w:tc>
        <w:tc>
          <w:tcPr>
            <w:tcW w:w="1414" w:type="dxa"/>
            <w:tcBorders>
              <w:top w:val="nil"/>
              <w:left w:val="nil"/>
              <w:bottom w:val="nil"/>
              <w:right w:val="nil"/>
            </w:tcBorders>
          </w:tcPr>
          <w:p w:rsidR="00C1730D" w:rsidRDefault="00D37C92">
            <w:pPr>
              <w:spacing w:before="72"/>
              <w:ind w:left="315"/>
              <w:rPr>
                <w:rFonts w:ascii="Tahoma" w:eastAsia="Tahoma" w:hAnsi="Tahoma" w:cs="Tahoma"/>
                <w:sz w:val="17"/>
                <w:szCs w:val="17"/>
              </w:rPr>
            </w:pPr>
            <w:r>
              <w:rPr>
                <w:rFonts w:ascii="Tahoma" w:eastAsia="Tahoma" w:hAnsi="Tahoma" w:cs="Tahoma"/>
                <w:color w:val="363435"/>
                <w:sz w:val="17"/>
                <w:szCs w:val="17"/>
              </w:rPr>
              <w:t>208,280,426</w:t>
            </w:r>
          </w:p>
        </w:tc>
        <w:tc>
          <w:tcPr>
            <w:tcW w:w="1389" w:type="dxa"/>
            <w:tcBorders>
              <w:top w:val="nil"/>
              <w:left w:val="nil"/>
              <w:bottom w:val="nil"/>
              <w:right w:val="nil"/>
            </w:tcBorders>
          </w:tcPr>
          <w:p w:rsidR="00C1730D" w:rsidRDefault="00D37C92">
            <w:pPr>
              <w:spacing w:before="72"/>
              <w:ind w:left="280"/>
              <w:rPr>
                <w:rFonts w:ascii="Tahoma" w:eastAsia="Tahoma" w:hAnsi="Tahoma" w:cs="Tahoma"/>
                <w:sz w:val="17"/>
                <w:szCs w:val="17"/>
              </w:rPr>
            </w:pPr>
            <w:r>
              <w:rPr>
                <w:rFonts w:ascii="Tahoma" w:eastAsia="Tahoma" w:hAnsi="Tahoma" w:cs="Tahoma"/>
                <w:color w:val="363435"/>
                <w:sz w:val="17"/>
                <w:szCs w:val="17"/>
              </w:rPr>
              <w:t>208,280,426</w:t>
            </w:r>
          </w:p>
        </w:tc>
        <w:tc>
          <w:tcPr>
            <w:tcW w:w="1493" w:type="dxa"/>
            <w:tcBorders>
              <w:top w:val="nil"/>
              <w:left w:val="nil"/>
              <w:bottom w:val="nil"/>
              <w:right w:val="nil"/>
            </w:tcBorders>
          </w:tcPr>
          <w:p w:rsidR="00C1730D" w:rsidRDefault="00D37C92">
            <w:pPr>
              <w:spacing w:before="72"/>
              <w:ind w:left="376"/>
              <w:rPr>
                <w:rFonts w:ascii="Tahoma" w:eastAsia="Tahoma" w:hAnsi="Tahoma" w:cs="Tahoma"/>
                <w:sz w:val="17"/>
                <w:szCs w:val="17"/>
              </w:rPr>
            </w:pPr>
            <w:r>
              <w:rPr>
                <w:rFonts w:ascii="Tahoma" w:eastAsia="Tahoma" w:hAnsi="Tahoma" w:cs="Tahoma"/>
                <w:color w:val="363435"/>
                <w:sz w:val="17"/>
                <w:szCs w:val="17"/>
              </w:rPr>
              <w:t>69,425,306</w:t>
            </w:r>
          </w:p>
        </w:tc>
        <w:tc>
          <w:tcPr>
            <w:tcW w:w="2025" w:type="dxa"/>
            <w:tcBorders>
              <w:top w:val="nil"/>
              <w:left w:val="nil"/>
              <w:bottom w:val="nil"/>
              <w:right w:val="nil"/>
            </w:tcBorders>
          </w:tcPr>
          <w:p w:rsidR="00C1730D" w:rsidRDefault="00D37C92">
            <w:pPr>
              <w:spacing w:before="72"/>
              <w:ind w:left="253"/>
              <w:rPr>
                <w:rFonts w:ascii="Tahoma" w:eastAsia="Tahoma" w:hAnsi="Tahoma" w:cs="Tahoma"/>
                <w:sz w:val="17"/>
                <w:szCs w:val="17"/>
              </w:rPr>
            </w:pPr>
            <w:r>
              <w:rPr>
                <w:rFonts w:ascii="Tahoma" w:eastAsia="Tahoma" w:hAnsi="Tahoma" w:cs="Tahoma"/>
                <w:color w:val="363435"/>
                <w:sz w:val="17"/>
                <w:szCs w:val="17"/>
              </w:rPr>
              <w:t xml:space="preserve">138,855,120            </w:t>
            </w:r>
            <w:r>
              <w:rPr>
                <w:rFonts w:ascii="Tahoma" w:eastAsia="Tahoma" w:hAnsi="Tahoma" w:cs="Tahoma"/>
                <w:color w:val="363435"/>
                <w:spacing w:val="34"/>
                <w:sz w:val="17"/>
                <w:szCs w:val="17"/>
              </w:rPr>
              <w:t xml:space="preserve"> </w:t>
            </w:r>
            <w:r>
              <w:rPr>
                <w:rFonts w:ascii="Tahoma" w:eastAsia="Tahoma" w:hAnsi="Tahoma" w:cs="Tahoma"/>
                <w:color w:val="363435"/>
                <w:sz w:val="17"/>
                <w:szCs w:val="17"/>
              </w:rPr>
              <w:t>-</w:t>
            </w:r>
          </w:p>
        </w:tc>
      </w:tr>
      <w:tr w:rsidR="00C1730D">
        <w:trPr>
          <w:trHeight w:hRule="exact" w:val="216"/>
        </w:trPr>
        <w:tc>
          <w:tcPr>
            <w:tcW w:w="2558"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Long-term</w:t>
            </w:r>
            <w:r>
              <w:rPr>
                <w:rFonts w:ascii="Tahoma" w:eastAsia="Tahoma" w:hAnsi="Tahoma" w:cs="Tahoma"/>
                <w:color w:val="363435"/>
                <w:spacing w:val="1"/>
                <w:sz w:val="17"/>
                <w:szCs w:val="17"/>
              </w:rPr>
              <w:t xml:space="preserve"> </w:t>
            </w:r>
            <w:r>
              <w:rPr>
                <w:rFonts w:ascii="Tahoma" w:eastAsia="Tahoma" w:hAnsi="Tahoma" w:cs="Tahoma"/>
                <w:color w:val="363435"/>
                <w:sz w:val="17"/>
                <w:szCs w:val="17"/>
              </w:rPr>
              <w:t>finances</w:t>
            </w:r>
          </w:p>
        </w:tc>
        <w:tc>
          <w:tcPr>
            <w:tcW w:w="1414" w:type="dxa"/>
            <w:tcBorders>
              <w:top w:val="nil"/>
              <w:left w:val="nil"/>
              <w:bottom w:val="nil"/>
              <w:right w:val="nil"/>
            </w:tcBorders>
          </w:tcPr>
          <w:p w:rsidR="00C1730D" w:rsidRDefault="00D37C92">
            <w:pPr>
              <w:spacing w:line="200" w:lineRule="exact"/>
              <w:ind w:left="315"/>
              <w:rPr>
                <w:rFonts w:ascii="Tahoma" w:eastAsia="Tahoma" w:hAnsi="Tahoma" w:cs="Tahoma"/>
                <w:sz w:val="17"/>
                <w:szCs w:val="17"/>
              </w:rPr>
            </w:pPr>
            <w:r>
              <w:rPr>
                <w:rFonts w:ascii="Tahoma" w:eastAsia="Tahoma" w:hAnsi="Tahoma" w:cs="Tahoma"/>
                <w:color w:val="363435"/>
                <w:sz w:val="17"/>
                <w:szCs w:val="17"/>
              </w:rPr>
              <w:t>100,000,000</w:t>
            </w:r>
          </w:p>
        </w:tc>
        <w:tc>
          <w:tcPr>
            <w:tcW w:w="1389" w:type="dxa"/>
            <w:tcBorders>
              <w:top w:val="nil"/>
              <w:left w:val="nil"/>
              <w:bottom w:val="nil"/>
              <w:right w:val="nil"/>
            </w:tcBorders>
          </w:tcPr>
          <w:p w:rsidR="00C1730D" w:rsidRDefault="00D37C92">
            <w:pPr>
              <w:spacing w:line="200" w:lineRule="exact"/>
              <w:ind w:left="296"/>
              <w:rPr>
                <w:rFonts w:ascii="Tahoma" w:eastAsia="Tahoma" w:hAnsi="Tahoma" w:cs="Tahoma"/>
                <w:sz w:val="17"/>
                <w:szCs w:val="17"/>
              </w:rPr>
            </w:pPr>
            <w:r>
              <w:rPr>
                <w:rFonts w:ascii="Tahoma" w:eastAsia="Tahoma" w:hAnsi="Tahoma" w:cs="Tahoma"/>
                <w:color w:val="363435"/>
                <w:sz w:val="17"/>
                <w:szCs w:val="17"/>
              </w:rPr>
              <w:t>118,717,188</w:t>
            </w:r>
          </w:p>
        </w:tc>
        <w:tc>
          <w:tcPr>
            <w:tcW w:w="1493" w:type="dxa"/>
            <w:tcBorders>
              <w:top w:val="nil"/>
              <w:left w:val="nil"/>
              <w:bottom w:val="nil"/>
              <w:right w:val="nil"/>
            </w:tcBorders>
          </w:tcPr>
          <w:p w:rsidR="00C1730D" w:rsidRDefault="00D37C92">
            <w:pPr>
              <w:spacing w:line="200" w:lineRule="exact"/>
              <w:ind w:left="376"/>
              <w:rPr>
                <w:rFonts w:ascii="Tahoma" w:eastAsia="Tahoma" w:hAnsi="Tahoma" w:cs="Tahoma"/>
                <w:sz w:val="17"/>
                <w:szCs w:val="17"/>
              </w:rPr>
            </w:pPr>
            <w:r>
              <w:rPr>
                <w:rFonts w:ascii="Tahoma" w:eastAsia="Tahoma" w:hAnsi="Tahoma" w:cs="Tahoma"/>
                <w:color w:val="363435"/>
                <w:sz w:val="17"/>
                <w:szCs w:val="17"/>
              </w:rPr>
              <w:t>55,296,438</w:t>
            </w:r>
          </w:p>
        </w:tc>
        <w:tc>
          <w:tcPr>
            <w:tcW w:w="2025" w:type="dxa"/>
            <w:tcBorders>
              <w:top w:val="nil"/>
              <w:left w:val="nil"/>
              <w:bottom w:val="nil"/>
              <w:right w:val="nil"/>
            </w:tcBorders>
          </w:tcPr>
          <w:p w:rsidR="00C1730D" w:rsidRDefault="00D37C92">
            <w:pPr>
              <w:spacing w:line="200" w:lineRule="exact"/>
              <w:ind w:left="351"/>
              <w:rPr>
                <w:rFonts w:ascii="Tahoma" w:eastAsia="Tahoma" w:hAnsi="Tahoma" w:cs="Tahoma"/>
                <w:sz w:val="17"/>
                <w:szCs w:val="17"/>
              </w:rPr>
            </w:pPr>
            <w:r>
              <w:rPr>
                <w:rFonts w:ascii="Tahoma" w:eastAsia="Tahoma" w:hAnsi="Tahoma" w:cs="Tahoma"/>
                <w:color w:val="363435"/>
                <w:sz w:val="17"/>
                <w:szCs w:val="17"/>
              </w:rPr>
              <w:t xml:space="preserve">63,420,750            </w:t>
            </w:r>
            <w:r>
              <w:rPr>
                <w:rFonts w:ascii="Tahoma" w:eastAsia="Tahoma" w:hAnsi="Tahoma" w:cs="Tahoma"/>
                <w:color w:val="363435"/>
                <w:spacing w:val="30"/>
                <w:sz w:val="17"/>
                <w:szCs w:val="17"/>
              </w:rPr>
              <w:t xml:space="preserve"> </w:t>
            </w:r>
            <w:r>
              <w:rPr>
                <w:rFonts w:ascii="Tahoma" w:eastAsia="Tahoma" w:hAnsi="Tahoma" w:cs="Tahoma"/>
                <w:color w:val="363435"/>
                <w:sz w:val="17"/>
                <w:szCs w:val="17"/>
              </w:rPr>
              <w:t>-</w:t>
            </w:r>
          </w:p>
        </w:tc>
      </w:tr>
      <w:tr w:rsidR="00C1730D">
        <w:trPr>
          <w:trHeight w:hRule="exact" w:val="216"/>
        </w:trPr>
        <w:tc>
          <w:tcPr>
            <w:tcW w:w="2558"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Liabilities</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against</w:t>
            </w:r>
            <w:r>
              <w:rPr>
                <w:rFonts w:ascii="Tahoma" w:eastAsia="Tahoma" w:hAnsi="Tahoma" w:cs="Tahoma"/>
                <w:color w:val="363435"/>
                <w:spacing w:val="1"/>
                <w:sz w:val="17"/>
                <w:szCs w:val="17"/>
              </w:rPr>
              <w:t xml:space="preserve"> </w:t>
            </w:r>
            <w:r>
              <w:rPr>
                <w:rFonts w:ascii="Tahoma" w:eastAsia="Tahoma" w:hAnsi="Tahoma" w:cs="Tahoma"/>
                <w:color w:val="363435"/>
                <w:sz w:val="17"/>
                <w:szCs w:val="17"/>
              </w:rPr>
              <w:t>leased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assets</w:t>
            </w:r>
          </w:p>
        </w:tc>
        <w:tc>
          <w:tcPr>
            <w:tcW w:w="1414" w:type="dxa"/>
            <w:tcBorders>
              <w:top w:val="nil"/>
              <w:left w:val="nil"/>
              <w:bottom w:val="nil"/>
              <w:right w:val="nil"/>
            </w:tcBorders>
          </w:tcPr>
          <w:p w:rsidR="00C1730D" w:rsidRDefault="00D37C92">
            <w:pPr>
              <w:spacing w:line="200" w:lineRule="exact"/>
              <w:ind w:left="421"/>
              <w:rPr>
                <w:rFonts w:ascii="Tahoma" w:eastAsia="Tahoma" w:hAnsi="Tahoma" w:cs="Tahoma"/>
                <w:sz w:val="17"/>
                <w:szCs w:val="17"/>
              </w:rPr>
            </w:pPr>
            <w:r>
              <w:rPr>
                <w:rFonts w:ascii="Tahoma" w:eastAsia="Tahoma" w:hAnsi="Tahoma" w:cs="Tahoma"/>
                <w:color w:val="363435"/>
                <w:sz w:val="17"/>
                <w:szCs w:val="17"/>
              </w:rPr>
              <w:t>30,697,104</w:t>
            </w:r>
          </w:p>
        </w:tc>
        <w:tc>
          <w:tcPr>
            <w:tcW w:w="1389" w:type="dxa"/>
            <w:tcBorders>
              <w:top w:val="nil"/>
              <w:left w:val="nil"/>
              <w:bottom w:val="nil"/>
              <w:right w:val="nil"/>
            </w:tcBorders>
          </w:tcPr>
          <w:p w:rsidR="00C1730D" w:rsidRDefault="00D37C92">
            <w:pPr>
              <w:spacing w:line="200" w:lineRule="exact"/>
              <w:ind w:left="369"/>
              <w:rPr>
                <w:rFonts w:ascii="Tahoma" w:eastAsia="Tahoma" w:hAnsi="Tahoma" w:cs="Tahoma"/>
                <w:sz w:val="17"/>
                <w:szCs w:val="17"/>
              </w:rPr>
            </w:pPr>
            <w:r>
              <w:rPr>
                <w:rFonts w:ascii="Tahoma" w:eastAsia="Tahoma" w:hAnsi="Tahoma" w:cs="Tahoma"/>
                <w:color w:val="363435"/>
                <w:sz w:val="17"/>
                <w:szCs w:val="17"/>
              </w:rPr>
              <w:t>38,880,309</w:t>
            </w:r>
          </w:p>
        </w:tc>
        <w:tc>
          <w:tcPr>
            <w:tcW w:w="1493" w:type="dxa"/>
            <w:tcBorders>
              <w:top w:val="nil"/>
              <w:left w:val="nil"/>
              <w:bottom w:val="nil"/>
              <w:right w:val="nil"/>
            </w:tcBorders>
          </w:tcPr>
          <w:p w:rsidR="00C1730D" w:rsidRDefault="00D37C92">
            <w:pPr>
              <w:spacing w:line="200" w:lineRule="exact"/>
              <w:ind w:left="380"/>
              <w:rPr>
                <w:rFonts w:ascii="Tahoma" w:eastAsia="Tahoma" w:hAnsi="Tahoma" w:cs="Tahoma"/>
                <w:sz w:val="17"/>
                <w:szCs w:val="17"/>
              </w:rPr>
            </w:pPr>
            <w:r>
              <w:rPr>
                <w:rFonts w:ascii="Tahoma" w:eastAsia="Tahoma" w:hAnsi="Tahoma" w:cs="Tahoma"/>
                <w:color w:val="363435"/>
                <w:sz w:val="17"/>
                <w:szCs w:val="17"/>
              </w:rPr>
              <w:t>14,125,014</w:t>
            </w:r>
          </w:p>
        </w:tc>
        <w:tc>
          <w:tcPr>
            <w:tcW w:w="2025" w:type="dxa"/>
            <w:tcBorders>
              <w:top w:val="nil"/>
              <w:left w:val="nil"/>
              <w:bottom w:val="nil"/>
              <w:right w:val="nil"/>
            </w:tcBorders>
          </w:tcPr>
          <w:p w:rsidR="00C1730D" w:rsidRDefault="00D37C92">
            <w:pPr>
              <w:spacing w:line="200" w:lineRule="exact"/>
              <w:ind w:left="351"/>
              <w:rPr>
                <w:rFonts w:ascii="Tahoma" w:eastAsia="Tahoma" w:hAnsi="Tahoma" w:cs="Tahoma"/>
                <w:sz w:val="17"/>
                <w:szCs w:val="17"/>
              </w:rPr>
            </w:pPr>
            <w:r>
              <w:rPr>
                <w:rFonts w:ascii="Tahoma" w:eastAsia="Tahoma" w:hAnsi="Tahoma" w:cs="Tahoma"/>
                <w:color w:val="363435"/>
                <w:sz w:val="17"/>
                <w:szCs w:val="17"/>
              </w:rPr>
              <w:t xml:space="preserve">24,755,295            </w:t>
            </w:r>
            <w:r>
              <w:rPr>
                <w:rFonts w:ascii="Tahoma" w:eastAsia="Tahoma" w:hAnsi="Tahoma" w:cs="Tahoma"/>
                <w:color w:val="363435"/>
                <w:spacing w:val="30"/>
                <w:sz w:val="17"/>
                <w:szCs w:val="17"/>
              </w:rPr>
              <w:t xml:space="preserve"> </w:t>
            </w:r>
            <w:r>
              <w:rPr>
                <w:rFonts w:ascii="Tahoma" w:eastAsia="Tahoma" w:hAnsi="Tahoma" w:cs="Tahoma"/>
                <w:color w:val="363435"/>
                <w:sz w:val="17"/>
                <w:szCs w:val="17"/>
              </w:rPr>
              <w:t>-</w:t>
            </w:r>
          </w:p>
        </w:tc>
      </w:tr>
      <w:tr w:rsidR="00C1730D">
        <w:trPr>
          <w:trHeight w:hRule="exact" w:val="216"/>
        </w:trPr>
        <w:tc>
          <w:tcPr>
            <w:tcW w:w="2558"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Trade</w:t>
            </w:r>
            <w:r>
              <w:rPr>
                <w:rFonts w:ascii="Tahoma" w:eastAsia="Tahoma" w:hAnsi="Tahoma" w:cs="Tahoma"/>
                <w:color w:val="363435"/>
                <w:spacing w:val="1"/>
                <w:sz w:val="17"/>
                <w:szCs w:val="17"/>
              </w:rPr>
              <w:t xml:space="preserve"> </w:t>
            </w:r>
            <w:r>
              <w:rPr>
                <w:rFonts w:ascii="Tahoma" w:eastAsia="Tahoma" w:hAnsi="Tahoma" w:cs="Tahoma"/>
                <w:color w:val="363435"/>
                <w:sz w:val="17"/>
                <w:szCs w:val="17"/>
              </w:rPr>
              <w:t>and</w:t>
            </w:r>
            <w:r>
              <w:rPr>
                <w:rFonts w:ascii="Tahoma" w:eastAsia="Tahoma" w:hAnsi="Tahoma" w:cs="Tahoma"/>
                <w:color w:val="363435"/>
                <w:spacing w:val="1"/>
                <w:sz w:val="17"/>
                <w:szCs w:val="17"/>
              </w:rPr>
              <w:t xml:space="preserve"> </w:t>
            </w:r>
            <w:r>
              <w:rPr>
                <w:rFonts w:ascii="Tahoma" w:eastAsia="Tahoma" w:hAnsi="Tahoma" w:cs="Tahoma"/>
                <w:color w:val="363435"/>
                <w:sz w:val="17"/>
                <w:szCs w:val="17"/>
              </w:rPr>
              <w:t>other payables</w:t>
            </w:r>
          </w:p>
        </w:tc>
        <w:tc>
          <w:tcPr>
            <w:tcW w:w="1414" w:type="dxa"/>
            <w:tcBorders>
              <w:top w:val="nil"/>
              <w:left w:val="nil"/>
              <w:bottom w:val="nil"/>
              <w:right w:val="nil"/>
            </w:tcBorders>
          </w:tcPr>
          <w:p w:rsidR="00C1730D" w:rsidRDefault="00D37C92">
            <w:pPr>
              <w:spacing w:line="200" w:lineRule="exact"/>
              <w:ind w:left="327"/>
              <w:rPr>
                <w:rFonts w:ascii="Tahoma" w:eastAsia="Tahoma" w:hAnsi="Tahoma" w:cs="Tahoma"/>
                <w:sz w:val="17"/>
                <w:szCs w:val="17"/>
              </w:rPr>
            </w:pPr>
            <w:r>
              <w:rPr>
                <w:rFonts w:ascii="Tahoma" w:eastAsia="Tahoma" w:hAnsi="Tahoma" w:cs="Tahoma"/>
                <w:color w:val="363435"/>
                <w:sz w:val="17"/>
                <w:szCs w:val="17"/>
              </w:rPr>
              <w:t>226,764,714</w:t>
            </w:r>
          </w:p>
        </w:tc>
        <w:tc>
          <w:tcPr>
            <w:tcW w:w="1389" w:type="dxa"/>
            <w:tcBorders>
              <w:top w:val="nil"/>
              <w:left w:val="nil"/>
              <w:bottom w:val="nil"/>
              <w:right w:val="nil"/>
            </w:tcBorders>
          </w:tcPr>
          <w:p w:rsidR="00C1730D" w:rsidRDefault="00D37C92">
            <w:pPr>
              <w:spacing w:line="200" w:lineRule="exact"/>
              <w:ind w:left="288"/>
              <w:rPr>
                <w:rFonts w:ascii="Tahoma" w:eastAsia="Tahoma" w:hAnsi="Tahoma" w:cs="Tahoma"/>
                <w:sz w:val="17"/>
                <w:szCs w:val="17"/>
              </w:rPr>
            </w:pPr>
            <w:r>
              <w:rPr>
                <w:rFonts w:ascii="Tahoma" w:eastAsia="Tahoma" w:hAnsi="Tahoma" w:cs="Tahoma"/>
                <w:color w:val="363435"/>
                <w:sz w:val="17"/>
                <w:szCs w:val="17"/>
              </w:rPr>
              <w:t>226,764,714</w:t>
            </w:r>
          </w:p>
        </w:tc>
        <w:tc>
          <w:tcPr>
            <w:tcW w:w="1493" w:type="dxa"/>
            <w:tcBorders>
              <w:top w:val="nil"/>
              <w:left w:val="nil"/>
              <w:bottom w:val="nil"/>
              <w:right w:val="nil"/>
            </w:tcBorders>
          </w:tcPr>
          <w:p w:rsidR="00C1730D" w:rsidRDefault="00D37C92">
            <w:pPr>
              <w:spacing w:line="200" w:lineRule="exact"/>
              <w:ind w:left="294"/>
              <w:rPr>
                <w:rFonts w:ascii="Tahoma" w:eastAsia="Tahoma" w:hAnsi="Tahoma" w:cs="Tahoma"/>
                <w:sz w:val="17"/>
                <w:szCs w:val="17"/>
              </w:rPr>
            </w:pPr>
            <w:r>
              <w:rPr>
                <w:rFonts w:ascii="Tahoma" w:eastAsia="Tahoma" w:hAnsi="Tahoma" w:cs="Tahoma"/>
                <w:color w:val="363435"/>
                <w:sz w:val="17"/>
                <w:szCs w:val="17"/>
              </w:rPr>
              <w:t>226,764,714</w:t>
            </w:r>
          </w:p>
        </w:tc>
        <w:tc>
          <w:tcPr>
            <w:tcW w:w="2025" w:type="dxa"/>
            <w:tcBorders>
              <w:top w:val="nil"/>
              <w:left w:val="nil"/>
              <w:bottom w:val="nil"/>
              <w:right w:val="nil"/>
            </w:tcBorders>
          </w:tcPr>
          <w:p w:rsidR="00C1730D" w:rsidRDefault="00D37C92">
            <w:pPr>
              <w:spacing w:line="200" w:lineRule="exact"/>
              <w:ind w:left="947"/>
              <w:rPr>
                <w:rFonts w:ascii="Tahoma" w:eastAsia="Tahoma" w:hAnsi="Tahoma" w:cs="Tahoma"/>
                <w:sz w:val="17"/>
                <w:szCs w:val="17"/>
              </w:rPr>
            </w:pPr>
            <w:r>
              <w:rPr>
                <w:rFonts w:ascii="Tahoma" w:eastAsia="Tahoma" w:hAnsi="Tahoma" w:cs="Tahoma"/>
                <w:color w:val="363435"/>
                <w:sz w:val="17"/>
                <w:szCs w:val="17"/>
              </w:rPr>
              <w:t xml:space="preserve">-                </w:t>
            </w:r>
            <w:r>
              <w:rPr>
                <w:rFonts w:ascii="Tahoma" w:eastAsia="Tahoma" w:hAnsi="Tahoma" w:cs="Tahoma"/>
                <w:color w:val="363435"/>
                <w:spacing w:val="12"/>
                <w:sz w:val="17"/>
                <w:szCs w:val="17"/>
              </w:rPr>
              <w:t xml:space="preserve"> </w:t>
            </w:r>
            <w:r>
              <w:rPr>
                <w:rFonts w:ascii="Tahoma" w:eastAsia="Tahoma" w:hAnsi="Tahoma" w:cs="Tahoma"/>
                <w:color w:val="363435"/>
                <w:sz w:val="17"/>
                <w:szCs w:val="17"/>
              </w:rPr>
              <w:t>-</w:t>
            </w:r>
          </w:p>
        </w:tc>
      </w:tr>
      <w:tr w:rsidR="00C1730D">
        <w:trPr>
          <w:trHeight w:hRule="exact" w:val="216"/>
        </w:trPr>
        <w:tc>
          <w:tcPr>
            <w:tcW w:w="2558"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Accrued interest</w:t>
            </w:r>
          </w:p>
        </w:tc>
        <w:tc>
          <w:tcPr>
            <w:tcW w:w="1414" w:type="dxa"/>
            <w:tcBorders>
              <w:top w:val="nil"/>
              <w:left w:val="nil"/>
              <w:bottom w:val="nil"/>
              <w:right w:val="nil"/>
            </w:tcBorders>
          </w:tcPr>
          <w:p w:rsidR="00C1730D" w:rsidRDefault="00D37C92">
            <w:pPr>
              <w:spacing w:line="200" w:lineRule="exact"/>
              <w:ind w:left="421"/>
              <w:rPr>
                <w:rFonts w:ascii="Tahoma" w:eastAsia="Tahoma" w:hAnsi="Tahoma" w:cs="Tahoma"/>
                <w:sz w:val="17"/>
                <w:szCs w:val="17"/>
              </w:rPr>
            </w:pPr>
            <w:r>
              <w:rPr>
                <w:rFonts w:ascii="Tahoma" w:eastAsia="Tahoma" w:hAnsi="Tahoma" w:cs="Tahoma"/>
                <w:color w:val="363435"/>
                <w:sz w:val="17"/>
                <w:szCs w:val="17"/>
              </w:rPr>
              <w:t>46,227,892</w:t>
            </w:r>
          </w:p>
        </w:tc>
        <w:tc>
          <w:tcPr>
            <w:tcW w:w="1389" w:type="dxa"/>
            <w:tcBorders>
              <w:top w:val="nil"/>
              <w:left w:val="nil"/>
              <w:bottom w:val="nil"/>
              <w:right w:val="nil"/>
            </w:tcBorders>
          </w:tcPr>
          <w:p w:rsidR="00C1730D" w:rsidRDefault="00D37C92">
            <w:pPr>
              <w:spacing w:line="200" w:lineRule="exact"/>
              <w:ind w:left="382"/>
              <w:rPr>
                <w:rFonts w:ascii="Tahoma" w:eastAsia="Tahoma" w:hAnsi="Tahoma" w:cs="Tahoma"/>
                <w:sz w:val="17"/>
                <w:szCs w:val="17"/>
              </w:rPr>
            </w:pPr>
            <w:r>
              <w:rPr>
                <w:rFonts w:ascii="Tahoma" w:eastAsia="Tahoma" w:hAnsi="Tahoma" w:cs="Tahoma"/>
                <w:color w:val="363435"/>
                <w:sz w:val="17"/>
                <w:szCs w:val="17"/>
              </w:rPr>
              <w:t>46,227,892</w:t>
            </w:r>
          </w:p>
        </w:tc>
        <w:tc>
          <w:tcPr>
            <w:tcW w:w="1493" w:type="dxa"/>
            <w:tcBorders>
              <w:top w:val="nil"/>
              <w:left w:val="nil"/>
              <w:bottom w:val="nil"/>
              <w:right w:val="nil"/>
            </w:tcBorders>
          </w:tcPr>
          <w:p w:rsidR="00C1730D" w:rsidRDefault="00D37C92">
            <w:pPr>
              <w:spacing w:line="200" w:lineRule="exact"/>
              <w:ind w:left="388"/>
              <w:rPr>
                <w:rFonts w:ascii="Tahoma" w:eastAsia="Tahoma" w:hAnsi="Tahoma" w:cs="Tahoma"/>
                <w:sz w:val="17"/>
                <w:szCs w:val="17"/>
              </w:rPr>
            </w:pPr>
            <w:r>
              <w:rPr>
                <w:rFonts w:ascii="Tahoma" w:eastAsia="Tahoma" w:hAnsi="Tahoma" w:cs="Tahoma"/>
                <w:color w:val="363435"/>
                <w:sz w:val="17"/>
                <w:szCs w:val="17"/>
              </w:rPr>
              <w:t>46,227,892</w:t>
            </w:r>
          </w:p>
        </w:tc>
        <w:tc>
          <w:tcPr>
            <w:tcW w:w="2025" w:type="dxa"/>
            <w:tcBorders>
              <w:top w:val="nil"/>
              <w:left w:val="nil"/>
              <w:bottom w:val="nil"/>
              <w:right w:val="nil"/>
            </w:tcBorders>
          </w:tcPr>
          <w:p w:rsidR="00C1730D" w:rsidRDefault="00D37C92">
            <w:pPr>
              <w:spacing w:line="200" w:lineRule="exact"/>
              <w:ind w:left="947"/>
              <w:rPr>
                <w:rFonts w:ascii="Tahoma" w:eastAsia="Tahoma" w:hAnsi="Tahoma" w:cs="Tahoma"/>
                <w:sz w:val="17"/>
                <w:szCs w:val="17"/>
              </w:rPr>
            </w:pPr>
            <w:r>
              <w:rPr>
                <w:rFonts w:ascii="Tahoma" w:eastAsia="Tahoma" w:hAnsi="Tahoma" w:cs="Tahoma"/>
                <w:color w:val="363435"/>
                <w:sz w:val="17"/>
                <w:szCs w:val="17"/>
              </w:rPr>
              <w:t xml:space="preserve">-                </w:t>
            </w:r>
            <w:r>
              <w:rPr>
                <w:rFonts w:ascii="Tahoma" w:eastAsia="Tahoma" w:hAnsi="Tahoma" w:cs="Tahoma"/>
                <w:color w:val="363435"/>
                <w:spacing w:val="12"/>
                <w:sz w:val="17"/>
                <w:szCs w:val="17"/>
              </w:rPr>
              <w:t xml:space="preserve"> </w:t>
            </w:r>
            <w:r>
              <w:rPr>
                <w:rFonts w:ascii="Tahoma" w:eastAsia="Tahoma" w:hAnsi="Tahoma" w:cs="Tahoma"/>
                <w:color w:val="363435"/>
                <w:sz w:val="17"/>
                <w:szCs w:val="17"/>
              </w:rPr>
              <w:t>-</w:t>
            </w:r>
          </w:p>
        </w:tc>
      </w:tr>
      <w:tr w:rsidR="00C1730D">
        <w:trPr>
          <w:trHeight w:hRule="exact" w:val="294"/>
        </w:trPr>
        <w:tc>
          <w:tcPr>
            <w:tcW w:w="2558" w:type="dxa"/>
            <w:tcBorders>
              <w:top w:val="nil"/>
              <w:left w:val="nil"/>
              <w:bottom w:val="nil"/>
              <w:right w:val="nil"/>
            </w:tcBorders>
          </w:tcPr>
          <w:p w:rsidR="00C1730D" w:rsidRDefault="00D37C92">
            <w:pPr>
              <w:spacing w:line="200" w:lineRule="exact"/>
              <w:ind w:left="40"/>
              <w:rPr>
                <w:rFonts w:ascii="Tahoma" w:eastAsia="Tahoma" w:hAnsi="Tahoma" w:cs="Tahoma"/>
                <w:sz w:val="17"/>
                <w:szCs w:val="17"/>
              </w:rPr>
            </w:pPr>
            <w:r>
              <w:rPr>
                <w:rFonts w:ascii="Tahoma" w:eastAsia="Tahoma" w:hAnsi="Tahoma" w:cs="Tahoma"/>
                <w:color w:val="363435"/>
                <w:sz w:val="17"/>
                <w:szCs w:val="17"/>
              </w:rPr>
              <w:t>Short term finances</w:t>
            </w:r>
          </w:p>
        </w:tc>
        <w:tc>
          <w:tcPr>
            <w:tcW w:w="1414" w:type="dxa"/>
            <w:tcBorders>
              <w:top w:val="nil"/>
              <w:left w:val="nil"/>
              <w:bottom w:val="nil"/>
              <w:right w:val="nil"/>
            </w:tcBorders>
          </w:tcPr>
          <w:p w:rsidR="00C1730D" w:rsidRDefault="00D37C92">
            <w:pPr>
              <w:spacing w:line="200" w:lineRule="exact"/>
              <w:ind w:left="177"/>
              <w:rPr>
                <w:rFonts w:ascii="Tahoma" w:eastAsia="Tahoma" w:hAnsi="Tahoma" w:cs="Tahoma"/>
                <w:sz w:val="17"/>
                <w:szCs w:val="17"/>
              </w:rPr>
            </w:pPr>
            <w:r>
              <w:rPr>
                <w:rFonts w:ascii="Tahoma" w:eastAsia="Tahoma" w:hAnsi="Tahoma" w:cs="Tahoma"/>
                <w:color w:val="363435"/>
                <w:sz w:val="17"/>
                <w:szCs w:val="17"/>
              </w:rPr>
              <w:t>1,103,930,721</w:t>
            </w:r>
          </w:p>
        </w:tc>
        <w:tc>
          <w:tcPr>
            <w:tcW w:w="1389" w:type="dxa"/>
            <w:tcBorders>
              <w:top w:val="nil"/>
              <w:left w:val="nil"/>
              <w:bottom w:val="nil"/>
              <w:right w:val="nil"/>
            </w:tcBorders>
          </w:tcPr>
          <w:p w:rsidR="00C1730D" w:rsidRDefault="00D37C92">
            <w:pPr>
              <w:spacing w:line="200" w:lineRule="exact"/>
              <w:ind w:left="141"/>
              <w:rPr>
                <w:rFonts w:ascii="Tahoma" w:eastAsia="Tahoma" w:hAnsi="Tahoma" w:cs="Tahoma"/>
                <w:sz w:val="17"/>
                <w:szCs w:val="17"/>
              </w:rPr>
            </w:pPr>
            <w:r>
              <w:rPr>
                <w:rFonts w:ascii="Tahoma" w:eastAsia="Tahoma" w:hAnsi="Tahoma" w:cs="Tahoma"/>
                <w:color w:val="363435"/>
                <w:sz w:val="17"/>
                <w:szCs w:val="17"/>
              </w:rPr>
              <w:t>1,257,045,912</w:t>
            </w:r>
          </w:p>
        </w:tc>
        <w:tc>
          <w:tcPr>
            <w:tcW w:w="1493" w:type="dxa"/>
            <w:tcBorders>
              <w:top w:val="nil"/>
              <w:left w:val="nil"/>
              <w:bottom w:val="nil"/>
              <w:right w:val="nil"/>
            </w:tcBorders>
          </w:tcPr>
          <w:p w:rsidR="00C1730D" w:rsidRDefault="00D37C92">
            <w:pPr>
              <w:spacing w:line="200" w:lineRule="exact"/>
              <w:ind w:left="147"/>
              <w:rPr>
                <w:rFonts w:ascii="Tahoma" w:eastAsia="Tahoma" w:hAnsi="Tahoma" w:cs="Tahoma"/>
                <w:sz w:val="17"/>
                <w:szCs w:val="17"/>
              </w:rPr>
            </w:pPr>
            <w:r>
              <w:rPr>
                <w:rFonts w:ascii="Tahoma" w:eastAsia="Tahoma" w:hAnsi="Tahoma" w:cs="Tahoma"/>
                <w:color w:val="363435"/>
                <w:sz w:val="17"/>
                <w:szCs w:val="17"/>
              </w:rPr>
              <w:t>1,257,045,912</w:t>
            </w:r>
          </w:p>
        </w:tc>
        <w:tc>
          <w:tcPr>
            <w:tcW w:w="2025" w:type="dxa"/>
            <w:tcBorders>
              <w:top w:val="nil"/>
              <w:left w:val="nil"/>
              <w:bottom w:val="nil"/>
              <w:right w:val="nil"/>
            </w:tcBorders>
          </w:tcPr>
          <w:p w:rsidR="00C1730D" w:rsidRDefault="00D37C92">
            <w:pPr>
              <w:spacing w:line="200" w:lineRule="exact"/>
              <w:ind w:left="947"/>
              <w:rPr>
                <w:rFonts w:ascii="Tahoma" w:eastAsia="Tahoma" w:hAnsi="Tahoma" w:cs="Tahoma"/>
                <w:sz w:val="17"/>
                <w:szCs w:val="17"/>
              </w:rPr>
            </w:pPr>
            <w:r>
              <w:rPr>
                <w:rFonts w:ascii="Tahoma" w:eastAsia="Tahoma" w:hAnsi="Tahoma" w:cs="Tahoma"/>
                <w:color w:val="363435"/>
                <w:sz w:val="17"/>
                <w:szCs w:val="17"/>
              </w:rPr>
              <w:t xml:space="preserve">-                </w:t>
            </w:r>
            <w:r>
              <w:rPr>
                <w:rFonts w:ascii="Tahoma" w:eastAsia="Tahoma" w:hAnsi="Tahoma" w:cs="Tahoma"/>
                <w:color w:val="363435"/>
                <w:spacing w:val="12"/>
                <w:sz w:val="17"/>
                <w:szCs w:val="17"/>
              </w:rPr>
              <w:t xml:space="preserve"> </w:t>
            </w:r>
            <w:r>
              <w:rPr>
                <w:rFonts w:ascii="Tahoma" w:eastAsia="Tahoma" w:hAnsi="Tahoma" w:cs="Tahoma"/>
                <w:color w:val="363435"/>
                <w:sz w:val="17"/>
                <w:szCs w:val="17"/>
              </w:rPr>
              <w:t>-</w:t>
            </w:r>
          </w:p>
        </w:tc>
      </w:tr>
    </w:tbl>
    <w:p w:rsidR="00C1730D" w:rsidRDefault="00C1730D">
      <w:pPr>
        <w:spacing w:before="8" w:line="120" w:lineRule="exact"/>
        <w:rPr>
          <w:sz w:val="13"/>
          <w:szCs w:val="13"/>
        </w:rPr>
      </w:pPr>
    </w:p>
    <w:p w:rsidR="00C1730D" w:rsidRDefault="00C1730D">
      <w:pPr>
        <w:spacing w:line="200" w:lineRule="exact"/>
      </w:pPr>
    </w:p>
    <w:p w:rsidR="00C1730D" w:rsidRDefault="00D37C92">
      <w:pPr>
        <w:spacing w:before="38" w:line="270" w:lineRule="auto"/>
        <w:ind w:left="1114" w:right="112"/>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contractua</w:t>
      </w:r>
      <w:r>
        <w:rPr>
          <w:rFonts w:ascii="Arial" w:eastAsia="Arial" w:hAnsi="Arial" w:cs="Arial"/>
          <w:color w:val="363435"/>
          <w:sz w:val="17"/>
          <w:szCs w:val="17"/>
        </w:rPr>
        <w:t xml:space="preserve">l </w:t>
      </w:r>
      <w:r>
        <w:rPr>
          <w:rFonts w:ascii="Arial" w:eastAsia="Arial" w:hAnsi="Arial" w:cs="Arial"/>
          <w:color w:val="363435"/>
          <w:spacing w:val="5"/>
          <w:sz w:val="17"/>
          <w:szCs w:val="17"/>
        </w:rPr>
        <w:t>cas</w:t>
      </w:r>
      <w:r>
        <w:rPr>
          <w:rFonts w:ascii="Arial" w:eastAsia="Arial" w:hAnsi="Arial" w:cs="Arial"/>
          <w:color w:val="363435"/>
          <w:sz w:val="17"/>
          <w:szCs w:val="17"/>
        </w:rPr>
        <w:t xml:space="preserve">h </w:t>
      </w:r>
      <w:r>
        <w:rPr>
          <w:rFonts w:ascii="Arial" w:eastAsia="Arial" w:hAnsi="Arial" w:cs="Arial"/>
          <w:color w:val="363435"/>
          <w:spacing w:val="5"/>
          <w:sz w:val="17"/>
          <w:szCs w:val="17"/>
        </w:rPr>
        <w:t>flow</w:t>
      </w:r>
      <w:r>
        <w:rPr>
          <w:rFonts w:ascii="Arial" w:eastAsia="Arial" w:hAnsi="Arial" w:cs="Arial"/>
          <w:color w:val="363435"/>
          <w:sz w:val="17"/>
          <w:szCs w:val="17"/>
        </w:rPr>
        <w:t xml:space="preserve">s </w:t>
      </w:r>
      <w:r>
        <w:rPr>
          <w:rFonts w:ascii="Arial" w:eastAsia="Arial" w:hAnsi="Arial" w:cs="Arial"/>
          <w:color w:val="363435"/>
          <w:spacing w:val="5"/>
          <w:sz w:val="17"/>
          <w:szCs w:val="17"/>
        </w:rPr>
        <w:t>relatin</w:t>
      </w:r>
      <w:r>
        <w:rPr>
          <w:rFonts w:ascii="Arial" w:eastAsia="Arial" w:hAnsi="Arial" w:cs="Arial"/>
          <w:color w:val="363435"/>
          <w:sz w:val="17"/>
          <w:szCs w:val="17"/>
        </w:rPr>
        <w:t xml:space="preserve">g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abov</w:t>
      </w:r>
      <w:r>
        <w:rPr>
          <w:rFonts w:ascii="Arial" w:eastAsia="Arial" w:hAnsi="Arial" w:cs="Arial"/>
          <w:color w:val="363435"/>
          <w:sz w:val="17"/>
          <w:szCs w:val="17"/>
        </w:rPr>
        <w:t xml:space="preserve">e </w:t>
      </w:r>
      <w:r>
        <w:rPr>
          <w:rFonts w:ascii="Arial" w:eastAsia="Arial" w:hAnsi="Arial" w:cs="Arial"/>
          <w:color w:val="363435"/>
          <w:spacing w:val="5"/>
          <w:sz w:val="17"/>
          <w:szCs w:val="17"/>
        </w:rPr>
        <w:t>financia</w:t>
      </w:r>
      <w:r>
        <w:rPr>
          <w:rFonts w:ascii="Arial" w:eastAsia="Arial" w:hAnsi="Arial" w:cs="Arial"/>
          <w:color w:val="363435"/>
          <w:sz w:val="17"/>
          <w:szCs w:val="17"/>
        </w:rPr>
        <w:t xml:space="preserve">l </w:t>
      </w:r>
      <w:r>
        <w:rPr>
          <w:rFonts w:ascii="Arial" w:eastAsia="Arial" w:hAnsi="Arial" w:cs="Arial"/>
          <w:color w:val="363435"/>
          <w:spacing w:val="5"/>
          <w:sz w:val="17"/>
          <w:szCs w:val="17"/>
        </w:rPr>
        <w:t>liabilitie</w:t>
      </w:r>
      <w:r>
        <w:rPr>
          <w:rFonts w:ascii="Arial" w:eastAsia="Arial" w:hAnsi="Arial" w:cs="Arial"/>
          <w:color w:val="363435"/>
          <w:sz w:val="17"/>
          <w:szCs w:val="17"/>
        </w:rPr>
        <w:t xml:space="preserve">s </w:t>
      </w:r>
      <w:r>
        <w:rPr>
          <w:rFonts w:ascii="Arial" w:eastAsia="Arial" w:hAnsi="Arial" w:cs="Arial"/>
          <w:color w:val="363435"/>
          <w:spacing w:val="5"/>
          <w:sz w:val="17"/>
          <w:szCs w:val="17"/>
        </w:rPr>
        <w:t>hav</w:t>
      </w:r>
      <w:r>
        <w:rPr>
          <w:rFonts w:ascii="Arial" w:eastAsia="Arial" w:hAnsi="Arial" w:cs="Arial"/>
          <w:color w:val="363435"/>
          <w:sz w:val="17"/>
          <w:szCs w:val="17"/>
        </w:rPr>
        <w:t xml:space="preserve">e </w:t>
      </w:r>
      <w:r>
        <w:rPr>
          <w:rFonts w:ascii="Arial" w:eastAsia="Arial" w:hAnsi="Arial" w:cs="Arial"/>
          <w:color w:val="363435"/>
          <w:spacing w:val="5"/>
          <w:sz w:val="17"/>
          <w:szCs w:val="17"/>
        </w:rPr>
        <w:t>bee</w:t>
      </w:r>
      <w:r>
        <w:rPr>
          <w:rFonts w:ascii="Arial" w:eastAsia="Arial" w:hAnsi="Arial" w:cs="Arial"/>
          <w:color w:val="363435"/>
          <w:sz w:val="17"/>
          <w:szCs w:val="17"/>
        </w:rPr>
        <w:t xml:space="preserve">n </w:t>
      </w:r>
      <w:r>
        <w:rPr>
          <w:rFonts w:ascii="Arial" w:eastAsia="Arial" w:hAnsi="Arial" w:cs="Arial"/>
          <w:color w:val="363435"/>
          <w:spacing w:val="5"/>
          <w:sz w:val="17"/>
          <w:szCs w:val="17"/>
        </w:rPr>
        <w:t>determine</w:t>
      </w:r>
      <w:r>
        <w:rPr>
          <w:rFonts w:ascii="Arial" w:eastAsia="Arial" w:hAnsi="Arial" w:cs="Arial"/>
          <w:color w:val="363435"/>
          <w:sz w:val="17"/>
          <w:szCs w:val="17"/>
        </w:rPr>
        <w:t xml:space="preserve">d </w:t>
      </w:r>
      <w:r>
        <w:rPr>
          <w:rFonts w:ascii="Arial" w:eastAsia="Arial" w:hAnsi="Arial" w:cs="Arial"/>
          <w:color w:val="363435"/>
          <w:spacing w:val="5"/>
          <w:sz w:val="17"/>
          <w:szCs w:val="17"/>
        </w:rPr>
        <w:t>o</w:t>
      </w:r>
      <w:r>
        <w:rPr>
          <w:rFonts w:ascii="Arial" w:eastAsia="Arial" w:hAnsi="Arial" w:cs="Arial"/>
          <w:color w:val="363435"/>
          <w:sz w:val="17"/>
          <w:szCs w:val="17"/>
        </w:rPr>
        <w:t xml:space="preserve">n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basi</w:t>
      </w:r>
      <w:r>
        <w:rPr>
          <w:rFonts w:ascii="Arial" w:eastAsia="Arial" w:hAnsi="Arial" w:cs="Arial"/>
          <w:color w:val="363435"/>
          <w:sz w:val="17"/>
          <w:szCs w:val="17"/>
        </w:rPr>
        <w:t xml:space="preserve">s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
          <w:sz w:val="17"/>
          <w:szCs w:val="17"/>
        </w:rPr>
        <w:t xml:space="preserve"> </w:t>
      </w:r>
      <w:r>
        <w:rPr>
          <w:rFonts w:ascii="Arial" w:eastAsia="Arial" w:hAnsi="Arial" w:cs="Arial"/>
          <w:color w:val="363435"/>
          <w:spacing w:val="5"/>
          <w:sz w:val="17"/>
          <w:szCs w:val="17"/>
        </w:rPr>
        <w:t xml:space="preserve">interest </w:t>
      </w:r>
      <w:r>
        <w:rPr>
          <w:rFonts w:ascii="Arial" w:eastAsia="Arial" w:hAnsi="Arial" w:cs="Arial"/>
          <w:color w:val="363435"/>
          <w:spacing w:val="4"/>
          <w:sz w:val="17"/>
          <w:szCs w:val="17"/>
        </w:rPr>
        <w:t>rate</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mar</w:t>
      </w:r>
      <w:r>
        <w:rPr>
          <w:rFonts w:ascii="Arial" w:eastAsia="Arial" w:hAnsi="Arial" w:cs="Arial"/>
          <w:color w:val="363435"/>
          <w:sz w:val="17"/>
          <w:szCs w:val="17"/>
        </w:rPr>
        <w:t>k</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u</w:t>
      </w:r>
      <w:r>
        <w:rPr>
          <w:rFonts w:ascii="Arial" w:eastAsia="Arial" w:hAnsi="Arial" w:cs="Arial"/>
          <w:color w:val="363435"/>
          <w:sz w:val="17"/>
          <w:szCs w:val="17"/>
        </w:rPr>
        <w:t>p</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rate</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effectiv</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a</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a</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3</w:t>
      </w:r>
      <w:r>
        <w:rPr>
          <w:rFonts w:ascii="Arial" w:eastAsia="Arial" w:hAnsi="Arial" w:cs="Arial"/>
          <w:color w:val="363435"/>
          <w:sz w:val="17"/>
          <w:szCs w:val="17"/>
        </w:rPr>
        <w:t>0</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June</w:t>
      </w:r>
      <w:r>
        <w:rPr>
          <w:rFonts w:ascii="Arial" w:eastAsia="Arial" w:hAnsi="Arial" w:cs="Arial"/>
          <w:color w:val="363435"/>
          <w:sz w:val="17"/>
          <w:szCs w:val="17"/>
        </w:rPr>
        <w: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Th</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rate</w:t>
      </w:r>
      <w:r>
        <w:rPr>
          <w:rFonts w:ascii="Arial" w:eastAsia="Arial" w:hAnsi="Arial" w:cs="Arial"/>
          <w:color w:val="363435"/>
          <w:sz w:val="17"/>
          <w:szCs w:val="17"/>
        </w:rPr>
        <w:t>s</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o</w:t>
      </w:r>
      <w:r>
        <w:rPr>
          <w:rFonts w:ascii="Arial" w:eastAsia="Arial" w:hAnsi="Arial" w:cs="Arial"/>
          <w:color w:val="363435"/>
          <w:sz w:val="17"/>
          <w:szCs w:val="17"/>
        </w:rPr>
        <w:t>f</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interes</w:t>
      </w:r>
      <w:r>
        <w:rPr>
          <w:rFonts w:ascii="Arial" w:eastAsia="Arial" w:hAnsi="Arial" w:cs="Arial"/>
          <w:color w:val="363435"/>
          <w:sz w:val="17"/>
          <w:szCs w:val="17"/>
        </w:rPr>
        <w:t>t</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mar</w:t>
      </w:r>
      <w:r>
        <w:rPr>
          <w:rFonts w:ascii="Arial" w:eastAsia="Arial" w:hAnsi="Arial" w:cs="Arial"/>
          <w:color w:val="363435"/>
          <w:sz w:val="17"/>
          <w:szCs w:val="17"/>
        </w:rPr>
        <w:t>k</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u</w:t>
      </w:r>
      <w:r>
        <w:rPr>
          <w:rFonts w:ascii="Arial" w:eastAsia="Arial" w:hAnsi="Arial" w:cs="Arial"/>
          <w:color w:val="363435"/>
          <w:sz w:val="17"/>
          <w:szCs w:val="17"/>
        </w:rPr>
        <w:t>p</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hav</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bee</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disclose</w:t>
      </w:r>
      <w:r>
        <w:rPr>
          <w:rFonts w:ascii="Arial" w:eastAsia="Arial" w:hAnsi="Arial" w:cs="Arial"/>
          <w:color w:val="363435"/>
          <w:sz w:val="17"/>
          <w:szCs w:val="17"/>
        </w:rPr>
        <w:t>d</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i</w:t>
      </w:r>
      <w:r>
        <w:rPr>
          <w:rFonts w:ascii="Arial" w:eastAsia="Arial" w:hAnsi="Arial" w:cs="Arial"/>
          <w:color w:val="363435"/>
          <w:sz w:val="17"/>
          <w:szCs w:val="17"/>
        </w:rPr>
        <w:t>n</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respectiv</w:t>
      </w:r>
      <w:r>
        <w:rPr>
          <w:rFonts w:ascii="Arial" w:eastAsia="Arial" w:hAnsi="Arial" w:cs="Arial"/>
          <w:color w:val="363435"/>
          <w:sz w:val="17"/>
          <w:szCs w:val="17"/>
        </w:rPr>
        <w:t>e</w:t>
      </w:r>
      <w:r>
        <w:rPr>
          <w:rFonts w:ascii="Arial" w:eastAsia="Arial" w:hAnsi="Arial" w:cs="Arial"/>
          <w:color w:val="363435"/>
          <w:spacing w:val="7"/>
          <w:sz w:val="17"/>
          <w:szCs w:val="17"/>
        </w:rPr>
        <w:t xml:space="preserve"> </w:t>
      </w:r>
      <w:r>
        <w:rPr>
          <w:rFonts w:ascii="Arial" w:eastAsia="Arial" w:hAnsi="Arial" w:cs="Arial"/>
          <w:color w:val="363435"/>
          <w:spacing w:val="4"/>
          <w:sz w:val="17"/>
          <w:szCs w:val="17"/>
        </w:rPr>
        <w:t xml:space="preserve">notes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statements.</w:t>
      </w:r>
    </w:p>
    <w:p w:rsidR="00C1730D" w:rsidRDefault="00C1730D">
      <w:pPr>
        <w:spacing w:before="4" w:line="180" w:lineRule="exact"/>
        <w:rPr>
          <w:sz w:val="18"/>
          <w:szCs w:val="18"/>
        </w:rPr>
      </w:pPr>
    </w:p>
    <w:p w:rsidR="00C1730D" w:rsidRDefault="00D37C92">
      <w:pPr>
        <w:ind w:left="609"/>
        <w:rPr>
          <w:rFonts w:ascii="Arial" w:eastAsia="Arial" w:hAnsi="Arial" w:cs="Arial"/>
          <w:sz w:val="17"/>
          <w:szCs w:val="17"/>
        </w:rPr>
      </w:pPr>
      <w:r>
        <w:rPr>
          <w:rFonts w:ascii="Arial" w:eastAsia="Arial" w:hAnsi="Arial" w:cs="Arial"/>
          <w:b/>
          <w:color w:val="363435"/>
          <w:spacing w:val="5"/>
          <w:sz w:val="17"/>
          <w:szCs w:val="17"/>
        </w:rPr>
        <w:t>37.</w:t>
      </w:r>
      <w:r>
        <w:rPr>
          <w:rFonts w:ascii="Arial" w:eastAsia="Arial" w:hAnsi="Arial" w:cs="Arial"/>
          <w:b/>
          <w:color w:val="363435"/>
          <w:sz w:val="17"/>
          <w:szCs w:val="17"/>
        </w:rPr>
        <w:t xml:space="preserve">2  </w:t>
      </w:r>
      <w:r>
        <w:rPr>
          <w:rFonts w:ascii="Arial" w:eastAsia="Arial" w:hAnsi="Arial" w:cs="Arial"/>
          <w:b/>
          <w:color w:val="363435"/>
          <w:spacing w:val="36"/>
          <w:sz w:val="17"/>
          <w:szCs w:val="17"/>
        </w:rPr>
        <w:t xml:space="preserve"> </w:t>
      </w:r>
      <w:r>
        <w:rPr>
          <w:rFonts w:ascii="Arial" w:eastAsia="Arial" w:hAnsi="Arial" w:cs="Arial"/>
          <w:b/>
          <w:color w:val="363435"/>
          <w:spacing w:val="5"/>
          <w:sz w:val="17"/>
          <w:szCs w:val="17"/>
        </w:rPr>
        <w:t>Fai</w:t>
      </w:r>
      <w:r>
        <w:rPr>
          <w:rFonts w:ascii="Arial" w:eastAsia="Arial" w:hAnsi="Arial" w:cs="Arial"/>
          <w:b/>
          <w:color w:val="363435"/>
          <w:sz w:val="17"/>
          <w:szCs w:val="17"/>
        </w:rPr>
        <w:t>r</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value</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financia</w:t>
      </w:r>
      <w:r>
        <w:rPr>
          <w:rFonts w:ascii="Arial" w:eastAsia="Arial" w:hAnsi="Arial" w:cs="Arial"/>
          <w:b/>
          <w:color w:val="363435"/>
          <w:sz w:val="17"/>
          <w:szCs w:val="17"/>
        </w:rPr>
        <w:t>l</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asset</w:t>
      </w:r>
      <w:r>
        <w:rPr>
          <w:rFonts w:ascii="Arial" w:eastAsia="Arial" w:hAnsi="Arial" w:cs="Arial"/>
          <w:b/>
          <w:color w:val="363435"/>
          <w:sz w:val="17"/>
          <w:szCs w:val="17"/>
        </w:rPr>
        <w:t>s</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an</w:t>
      </w:r>
      <w:r>
        <w:rPr>
          <w:rFonts w:ascii="Arial" w:eastAsia="Arial" w:hAnsi="Arial" w:cs="Arial"/>
          <w:b/>
          <w:color w:val="363435"/>
          <w:sz w:val="17"/>
          <w:szCs w:val="17"/>
        </w:rPr>
        <w:t>d</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liabilities</w:t>
      </w:r>
    </w:p>
    <w:p w:rsidR="00C1730D" w:rsidRDefault="00C1730D">
      <w:pPr>
        <w:spacing w:before="5" w:line="240" w:lineRule="exact"/>
        <w:rPr>
          <w:sz w:val="24"/>
          <w:szCs w:val="24"/>
        </w:rPr>
      </w:pPr>
    </w:p>
    <w:p w:rsidR="00C1730D" w:rsidRDefault="00D37C92">
      <w:pPr>
        <w:spacing w:line="270" w:lineRule="auto"/>
        <w:ind w:left="1071" w:right="447" w:firstLine="10"/>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carryin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al</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liabilitie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reflecte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approximat</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thei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fair values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Fai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valu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determine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basi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objectiv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evidenc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eac</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reportin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date.</w:t>
      </w:r>
    </w:p>
    <w:p w:rsidR="00C1730D" w:rsidRDefault="00C1730D">
      <w:pPr>
        <w:spacing w:before="1" w:line="220" w:lineRule="exact"/>
        <w:rPr>
          <w:sz w:val="22"/>
          <w:szCs w:val="22"/>
        </w:rPr>
      </w:pPr>
    </w:p>
    <w:p w:rsidR="00C1730D" w:rsidRDefault="00D37C92">
      <w:pPr>
        <w:ind w:left="609"/>
        <w:rPr>
          <w:rFonts w:ascii="Arial" w:eastAsia="Arial" w:hAnsi="Arial" w:cs="Arial"/>
          <w:sz w:val="17"/>
          <w:szCs w:val="17"/>
        </w:rPr>
      </w:pPr>
      <w:r>
        <w:rPr>
          <w:rFonts w:ascii="Arial" w:eastAsia="Arial" w:hAnsi="Arial" w:cs="Arial"/>
          <w:b/>
          <w:color w:val="363435"/>
          <w:spacing w:val="5"/>
          <w:sz w:val="17"/>
          <w:szCs w:val="17"/>
        </w:rPr>
        <w:t>37.</w:t>
      </w:r>
      <w:r>
        <w:rPr>
          <w:rFonts w:ascii="Arial" w:eastAsia="Arial" w:hAnsi="Arial" w:cs="Arial"/>
          <w:b/>
          <w:color w:val="363435"/>
          <w:sz w:val="17"/>
          <w:szCs w:val="17"/>
        </w:rPr>
        <w:t xml:space="preserve">3  </w:t>
      </w:r>
      <w:r>
        <w:rPr>
          <w:rFonts w:ascii="Arial" w:eastAsia="Arial" w:hAnsi="Arial" w:cs="Arial"/>
          <w:b/>
          <w:color w:val="363435"/>
          <w:spacing w:val="36"/>
          <w:sz w:val="17"/>
          <w:szCs w:val="17"/>
        </w:rPr>
        <w:t xml:space="preserve"> </w:t>
      </w:r>
      <w:r>
        <w:rPr>
          <w:rFonts w:ascii="Arial" w:eastAsia="Arial" w:hAnsi="Arial" w:cs="Arial"/>
          <w:b/>
          <w:color w:val="363435"/>
          <w:spacing w:val="5"/>
          <w:sz w:val="17"/>
          <w:szCs w:val="17"/>
        </w:rPr>
        <w:t>Capita</w:t>
      </w:r>
      <w:r>
        <w:rPr>
          <w:rFonts w:ascii="Arial" w:eastAsia="Arial" w:hAnsi="Arial" w:cs="Arial"/>
          <w:b/>
          <w:color w:val="363435"/>
          <w:sz w:val="17"/>
          <w:szCs w:val="17"/>
        </w:rPr>
        <w:t>l</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Ris</w:t>
      </w:r>
      <w:r>
        <w:rPr>
          <w:rFonts w:ascii="Arial" w:eastAsia="Arial" w:hAnsi="Arial" w:cs="Arial"/>
          <w:b/>
          <w:color w:val="363435"/>
          <w:sz w:val="17"/>
          <w:szCs w:val="17"/>
        </w:rPr>
        <w:t>k</w:t>
      </w:r>
      <w:r>
        <w:rPr>
          <w:rFonts w:ascii="Arial" w:eastAsia="Arial" w:hAnsi="Arial" w:cs="Arial"/>
          <w:b/>
          <w:color w:val="363435"/>
          <w:spacing w:val="10"/>
          <w:sz w:val="17"/>
          <w:szCs w:val="17"/>
        </w:rPr>
        <w:t xml:space="preserve"> </w:t>
      </w:r>
      <w:r>
        <w:rPr>
          <w:rFonts w:ascii="Arial" w:eastAsia="Arial" w:hAnsi="Arial" w:cs="Arial"/>
          <w:b/>
          <w:color w:val="363435"/>
          <w:spacing w:val="5"/>
          <w:sz w:val="17"/>
          <w:szCs w:val="17"/>
        </w:rPr>
        <w:t>Management</w:t>
      </w:r>
    </w:p>
    <w:p w:rsidR="00C1730D" w:rsidRDefault="00C1730D">
      <w:pPr>
        <w:spacing w:before="5" w:line="240" w:lineRule="exact"/>
        <w:rPr>
          <w:sz w:val="24"/>
          <w:szCs w:val="24"/>
        </w:rPr>
      </w:pPr>
    </w:p>
    <w:p w:rsidR="00C1730D" w:rsidRDefault="00D37C92">
      <w:pPr>
        <w:spacing w:line="270" w:lineRule="auto"/>
        <w:ind w:left="1071" w:right="97" w:firstLine="18"/>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Company'</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prim</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objec</w:t>
      </w:r>
      <w:r>
        <w:rPr>
          <w:rFonts w:ascii="Arial" w:eastAsia="Arial" w:hAnsi="Arial" w:cs="Arial"/>
          <w:color w:val="363435"/>
          <w:sz w:val="17"/>
          <w:szCs w:val="17"/>
        </w:rPr>
        <w:t>t</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whe</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managin</w:t>
      </w:r>
      <w:r>
        <w:rPr>
          <w:rFonts w:ascii="Arial" w:eastAsia="Arial" w:hAnsi="Arial" w:cs="Arial"/>
          <w:color w:val="363435"/>
          <w:sz w:val="17"/>
          <w:szCs w:val="17"/>
        </w:rPr>
        <w:t>g</w:t>
      </w:r>
      <w:r>
        <w:rPr>
          <w:rFonts w:ascii="Arial" w:eastAsia="Arial" w:hAnsi="Arial" w:cs="Arial"/>
          <w:color w:val="363435"/>
          <w:spacing w:val="8"/>
          <w:sz w:val="17"/>
          <w:szCs w:val="17"/>
        </w:rPr>
        <w:t xml:space="preserve"> </w:t>
      </w:r>
      <w:r>
        <w:rPr>
          <w:rFonts w:ascii="Arial" w:eastAsia="Arial" w:hAnsi="Arial" w:cs="Arial"/>
          <w:color w:val="363435"/>
          <w:spacing w:val="5"/>
          <w:sz w:val="17"/>
          <w:szCs w:val="17"/>
        </w:rPr>
        <w:t>capita</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safeguar</w:t>
      </w:r>
      <w:r>
        <w:rPr>
          <w:rFonts w:ascii="Arial" w:eastAsia="Arial" w:hAnsi="Arial" w:cs="Arial"/>
          <w:color w:val="363435"/>
          <w:sz w:val="17"/>
          <w:szCs w:val="17"/>
        </w:rPr>
        <w:t>d</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it</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abilit</w:t>
      </w:r>
      <w:r>
        <w:rPr>
          <w:rFonts w:ascii="Arial" w:eastAsia="Arial" w:hAnsi="Arial" w:cs="Arial"/>
          <w:color w:val="363435"/>
          <w:sz w:val="17"/>
          <w:szCs w:val="17"/>
        </w:rPr>
        <w:t>y</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continu</w:t>
      </w:r>
      <w:r>
        <w:rPr>
          <w:rFonts w:ascii="Arial" w:eastAsia="Arial" w:hAnsi="Arial" w:cs="Arial"/>
          <w:color w:val="363435"/>
          <w:sz w:val="17"/>
          <w:szCs w:val="17"/>
        </w:rPr>
        <w:t>e</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9"/>
          <w:sz w:val="17"/>
          <w:szCs w:val="17"/>
        </w:rPr>
        <w:t xml:space="preserve"> </w:t>
      </w:r>
      <w:r>
        <w:rPr>
          <w:rFonts w:ascii="Arial" w:eastAsia="Arial" w:hAnsi="Arial" w:cs="Arial"/>
          <w:color w:val="363435"/>
          <w:sz w:val="17"/>
          <w:szCs w:val="17"/>
        </w:rPr>
        <w:t>a</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goin</w:t>
      </w:r>
      <w:r>
        <w:rPr>
          <w:rFonts w:ascii="Arial" w:eastAsia="Arial" w:hAnsi="Arial" w:cs="Arial"/>
          <w:color w:val="363435"/>
          <w:sz w:val="17"/>
          <w:szCs w:val="17"/>
        </w:rPr>
        <w:t>g</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concer</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order</w:t>
      </w:r>
      <w:r>
        <w:rPr>
          <w:rFonts w:ascii="Arial" w:eastAsia="Arial" w:hAnsi="Arial" w:cs="Arial"/>
          <w:color w:val="363435"/>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provid</w:t>
      </w:r>
      <w:r>
        <w:rPr>
          <w:rFonts w:ascii="Arial" w:eastAsia="Arial" w:hAnsi="Arial" w:cs="Arial"/>
          <w:color w:val="363435"/>
          <w:sz w:val="17"/>
          <w:szCs w:val="17"/>
        </w:rPr>
        <w:t>e</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adequat</w:t>
      </w:r>
      <w:r>
        <w:rPr>
          <w:rFonts w:ascii="Arial" w:eastAsia="Arial" w:hAnsi="Arial" w:cs="Arial"/>
          <w:color w:val="363435"/>
          <w:sz w:val="17"/>
          <w:szCs w:val="17"/>
        </w:rPr>
        <w:t>e</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return</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shareholder</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benefit</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othe</w:t>
      </w:r>
      <w:r>
        <w:rPr>
          <w:rFonts w:ascii="Arial" w:eastAsia="Arial" w:hAnsi="Arial" w:cs="Arial"/>
          <w:color w:val="363435"/>
          <w:sz w:val="17"/>
          <w:szCs w:val="17"/>
        </w:rPr>
        <w:t>r</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stakeholder</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maintai</w:t>
      </w:r>
      <w:r>
        <w:rPr>
          <w:rFonts w:ascii="Arial" w:eastAsia="Arial" w:hAnsi="Arial" w:cs="Arial"/>
          <w:color w:val="363435"/>
          <w:sz w:val="17"/>
          <w:szCs w:val="17"/>
        </w:rPr>
        <w:t>n</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n</w:t>
      </w:r>
      <w:r>
        <w:rPr>
          <w:rFonts w:ascii="Arial" w:eastAsia="Arial" w:hAnsi="Arial" w:cs="Arial"/>
          <w:color w:val="363435"/>
          <w:spacing w:val="4"/>
          <w:sz w:val="17"/>
          <w:szCs w:val="17"/>
        </w:rPr>
        <w:t xml:space="preserve"> </w:t>
      </w:r>
      <w:r>
        <w:rPr>
          <w:rFonts w:ascii="Arial" w:eastAsia="Arial" w:hAnsi="Arial" w:cs="Arial"/>
          <w:color w:val="363435"/>
          <w:spacing w:val="5"/>
          <w:sz w:val="17"/>
          <w:szCs w:val="17"/>
        </w:rPr>
        <w:t>optima</w:t>
      </w:r>
      <w:r>
        <w:rPr>
          <w:rFonts w:ascii="Arial" w:eastAsia="Arial" w:hAnsi="Arial" w:cs="Arial"/>
          <w:color w:val="363435"/>
          <w:sz w:val="17"/>
          <w:szCs w:val="17"/>
        </w:rPr>
        <w:t>l</w:t>
      </w:r>
      <w:r>
        <w:rPr>
          <w:rFonts w:ascii="Arial" w:eastAsia="Arial" w:hAnsi="Arial" w:cs="Arial"/>
          <w:color w:val="363435"/>
          <w:spacing w:val="9"/>
          <w:sz w:val="17"/>
          <w:szCs w:val="17"/>
        </w:rPr>
        <w:t xml:space="preserve"> </w:t>
      </w:r>
      <w:r>
        <w:rPr>
          <w:rFonts w:ascii="Arial" w:eastAsia="Arial" w:hAnsi="Arial" w:cs="Arial"/>
          <w:color w:val="363435"/>
          <w:spacing w:val="5"/>
          <w:sz w:val="17"/>
          <w:szCs w:val="17"/>
        </w:rPr>
        <w:t>capital structur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reduc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capital.</w:t>
      </w:r>
    </w:p>
    <w:p w:rsidR="00C1730D" w:rsidRDefault="00C1730D">
      <w:pPr>
        <w:spacing w:before="1" w:line="220" w:lineRule="exact"/>
        <w:rPr>
          <w:sz w:val="22"/>
          <w:szCs w:val="22"/>
        </w:rPr>
      </w:pPr>
    </w:p>
    <w:p w:rsidR="00C1730D" w:rsidRDefault="00D37C92">
      <w:pPr>
        <w:spacing w:line="270" w:lineRule="auto"/>
        <w:ind w:left="1071" w:right="638" w:firstLine="10"/>
        <w:rPr>
          <w:rFonts w:ascii="Arial" w:eastAsia="Arial" w:hAnsi="Arial" w:cs="Arial"/>
          <w:sz w:val="17"/>
          <w:szCs w:val="17"/>
        </w:rPr>
      </w:pP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orde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maintai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adjus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capita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structure</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ma</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adjus</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amoun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dividend</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pai</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to shareholders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issu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ne</w:t>
      </w:r>
      <w:r>
        <w:rPr>
          <w:rFonts w:ascii="Arial" w:eastAsia="Arial" w:hAnsi="Arial" w:cs="Arial"/>
          <w:color w:val="363435"/>
          <w:sz w:val="17"/>
          <w:szCs w:val="17"/>
        </w:rPr>
        <w:t>w</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share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sel</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asset</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reduc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debt.</w:t>
      </w:r>
    </w:p>
    <w:p w:rsidR="00C1730D" w:rsidRDefault="00C1730D">
      <w:pPr>
        <w:spacing w:before="1" w:line="220" w:lineRule="exact"/>
        <w:rPr>
          <w:sz w:val="22"/>
          <w:szCs w:val="22"/>
        </w:rPr>
      </w:pPr>
    </w:p>
    <w:p w:rsidR="00C1730D" w:rsidRDefault="00D37C92">
      <w:pPr>
        <w:spacing w:line="270" w:lineRule="auto"/>
        <w:ind w:left="1071" w:right="99" w:firstLine="10"/>
        <w:rPr>
          <w:rFonts w:ascii="Arial" w:eastAsia="Arial" w:hAnsi="Arial" w:cs="Arial"/>
          <w:sz w:val="17"/>
          <w:szCs w:val="17"/>
        </w:rPr>
        <w:sectPr w:rsidR="00C1730D">
          <w:pgSz w:w="12240" w:h="15840"/>
          <w:pgMar w:top="1100" w:right="960" w:bottom="280" w:left="940" w:header="781" w:footer="738" w:gutter="0"/>
          <w:cols w:space="720"/>
        </w:sectPr>
      </w:pPr>
      <w:r>
        <w:rPr>
          <w:rFonts w:ascii="Arial" w:eastAsia="Arial" w:hAnsi="Arial" w:cs="Arial"/>
          <w:color w:val="363435"/>
          <w:spacing w:val="5"/>
          <w:sz w:val="17"/>
          <w:szCs w:val="17"/>
        </w:rPr>
        <w:t>Consisten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wit</w:t>
      </w:r>
      <w:r>
        <w:rPr>
          <w:rFonts w:ascii="Arial" w:eastAsia="Arial" w:hAnsi="Arial" w:cs="Arial"/>
          <w:color w:val="363435"/>
          <w:sz w:val="17"/>
          <w:szCs w:val="17"/>
        </w:rPr>
        <w:t>h</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other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industry</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compan</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monitor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capita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basi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gearin</w:t>
      </w:r>
      <w:r>
        <w:rPr>
          <w:rFonts w:ascii="Arial" w:eastAsia="Arial" w:hAnsi="Arial" w:cs="Arial"/>
          <w:color w:val="363435"/>
          <w:sz w:val="17"/>
          <w:szCs w:val="17"/>
        </w:rPr>
        <w:t>g</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ratio</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rati</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 xml:space="preserve">is </w:t>
      </w:r>
      <w:r>
        <w:rPr>
          <w:rFonts w:ascii="Arial" w:eastAsia="Arial" w:hAnsi="Arial" w:cs="Arial"/>
          <w:color w:val="363435"/>
          <w:spacing w:val="3"/>
          <w:sz w:val="17"/>
          <w:szCs w:val="17"/>
        </w:rPr>
        <w:t>calculate</w:t>
      </w:r>
      <w:r>
        <w:rPr>
          <w:rFonts w:ascii="Arial" w:eastAsia="Arial" w:hAnsi="Arial" w:cs="Arial"/>
          <w:color w:val="363435"/>
          <w:sz w:val="17"/>
          <w:szCs w:val="17"/>
        </w:rPr>
        <w:t>d</w:t>
      </w:r>
      <w:r>
        <w:rPr>
          <w:rFonts w:ascii="Arial" w:eastAsia="Arial" w:hAnsi="Arial" w:cs="Arial"/>
          <w:color w:val="363435"/>
          <w:spacing w:val="3"/>
          <w:sz w:val="17"/>
          <w:szCs w:val="17"/>
        </w:rPr>
        <w:t xml:space="preserve"> a</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ne</w:t>
      </w:r>
      <w:r>
        <w:rPr>
          <w:rFonts w:ascii="Arial" w:eastAsia="Arial" w:hAnsi="Arial" w:cs="Arial"/>
          <w:color w:val="363435"/>
          <w:sz w:val="17"/>
          <w:szCs w:val="17"/>
        </w:rPr>
        <w:t>t</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deb</w:t>
      </w:r>
      <w:r>
        <w:rPr>
          <w:rFonts w:ascii="Arial" w:eastAsia="Arial" w:hAnsi="Arial" w:cs="Arial"/>
          <w:color w:val="363435"/>
          <w:sz w:val="17"/>
          <w:szCs w:val="17"/>
        </w:rPr>
        <w:t>t</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divide</w:t>
      </w:r>
      <w:r>
        <w:rPr>
          <w:rFonts w:ascii="Arial" w:eastAsia="Arial" w:hAnsi="Arial" w:cs="Arial"/>
          <w:color w:val="363435"/>
          <w:sz w:val="17"/>
          <w:szCs w:val="17"/>
        </w:rPr>
        <w:t>d</w:t>
      </w:r>
      <w:r>
        <w:rPr>
          <w:rFonts w:ascii="Arial" w:eastAsia="Arial" w:hAnsi="Arial" w:cs="Arial"/>
          <w:color w:val="363435"/>
          <w:spacing w:val="3"/>
          <w:sz w:val="17"/>
          <w:szCs w:val="17"/>
        </w:rPr>
        <w:t xml:space="preserve"> b</w:t>
      </w:r>
      <w:r>
        <w:rPr>
          <w:rFonts w:ascii="Arial" w:eastAsia="Arial" w:hAnsi="Arial" w:cs="Arial"/>
          <w:color w:val="363435"/>
          <w:sz w:val="17"/>
          <w:szCs w:val="17"/>
        </w:rPr>
        <w:t>y</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tota</w:t>
      </w:r>
      <w:r>
        <w:rPr>
          <w:rFonts w:ascii="Arial" w:eastAsia="Arial" w:hAnsi="Arial" w:cs="Arial"/>
          <w:color w:val="363435"/>
          <w:sz w:val="17"/>
          <w:szCs w:val="17"/>
        </w:rPr>
        <w:t>l</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capital</w:t>
      </w:r>
      <w:r>
        <w:rPr>
          <w:rFonts w:ascii="Arial" w:eastAsia="Arial" w:hAnsi="Arial" w:cs="Arial"/>
          <w:color w:val="363435"/>
          <w:sz w:val="17"/>
          <w:szCs w:val="17"/>
        </w:rPr>
        <w:t>.</w:t>
      </w:r>
      <w:r>
        <w:rPr>
          <w:rFonts w:ascii="Arial" w:eastAsia="Arial" w:hAnsi="Arial" w:cs="Arial"/>
          <w:color w:val="363435"/>
          <w:spacing w:val="3"/>
          <w:sz w:val="17"/>
          <w:szCs w:val="17"/>
        </w:rPr>
        <w:t xml:space="preserve"> Ne</w:t>
      </w:r>
      <w:r>
        <w:rPr>
          <w:rFonts w:ascii="Arial" w:eastAsia="Arial" w:hAnsi="Arial" w:cs="Arial"/>
          <w:color w:val="363435"/>
          <w:sz w:val="17"/>
          <w:szCs w:val="17"/>
        </w:rPr>
        <w:t>t</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deb</w:t>
      </w:r>
      <w:r>
        <w:rPr>
          <w:rFonts w:ascii="Arial" w:eastAsia="Arial" w:hAnsi="Arial" w:cs="Arial"/>
          <w:color w:val="363435"/>
          <w:sz w:val="17"/>
          <w:szCs w:val="17"/>
        </w:rPr>
        <w:t>t</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i</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calculate</w:t>
      </w:r>
      <w:r>
        <w:rPr>
          <w:rFonts w:ascii="Arial" w:eastAsia="Arial" w:hAnsi="Arial" w:cs="Arial"/>
          <w:color w:val="363435"/>
          <w:sz w:val="17"/>
          <w:szCs w:val="17"/>
        </w:rPr>
        <w:t>d</w:t>
      </w:r>
      <w:r>
        <w:rPr>
          <w:rFonts w:ascii="Arial" w:eastAsia="Arial" w:hAnsi="Arial" w:cs="Arial"/>
          <w:color w:val="363435"/>
          <w:spacing w:val="3"/>
          <w:sz w:val="17"/>
          <w:szCs w:val="17"/>
        </w:rPr>
        <w:t xml:space="preserve"> a</w:t>
      </w:r>
      <w:r>
        <w:rPr>
          <w:rFonts w:ascii="Arial" w:eastAsia="Arial" w:hAnsi="Arial" w:cs="Arial"/>
          <w:color w:val="363435"/>
          <w:sz w:val="17"/>
          <w:szCs w:val="17"/>
        </w:rPr>
        <w:t>s</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tota</w:t>
      </w:r>
      <w:r>
        <w:rPr>
          <w:rFonts w:ascii="Arial" w:eastAsia="Arial" w:hAnsi="Arial" w:cs="Arial"/>
          <w:color w:val="363435"/>
          <w:sz w:val="17"/>
          <w:szCs w:val="17"/>
        </w:rPr>
        <w:t>l</w:t>
      </w:r>
      <w:r>
        <w:rPr>
          <w:rFonts w:ascii="Arial" w:eastAsia="Arial" w:hAnsi="Arial" w:cs="Arial"/>
          <w:color w:val="363435"/>
          <w:spacing w:val="4"/>
          <w:sz w:val="17"/>
          <w:szCs w:val="17"/>
        </w:rPr>
        <w:t xml:space="preserve"> </w:t>
      </w:r>
      <w:r>
        <w:rPr>
          <w:rFonts w:ascii="Arial" w:eastAsia="Arial" w:hAnsi="Arial" w:cs="Arial"/>
          <w:color w:val="363435"/>
          <w:spacing w:val="3"/>
          <w:sz w:val="17"/>
          <w:szCs w:val="17"/>
        </w:rPr>
        <w:t>borrowing</w:t>
      </w:r>
      <w:r>
        <w:rPr>
          <w:rFonts w:ascii="Arial" w:eastAsia="Arial" w:hAnsi="Arial" w:cs="Arial"/>
          <w:color w:val="363435"/>
          <w:sz w:val="17"/>
          <w:szCs w:val="17"/>
        </w:rPr>
        <w:t>s</w:t>
      </w:r>
      <w:r>
        <w:rPr>
          <w:rFonts w:ascii="Arial" w:eastAsia="Arial" w:hAnsi="Arial" w:cs="Arial"/>
          <w:color w:val="363435"/>
          <w:spacing w:val="3"/>
          <w:sz w:val="17"/>
          <w:szCs w:val="17"/>
        </w:rPr>
        <w:t xml:space="preserve"> les</w:t>
      </w:r>
      <w:r>
        <w:rPr>
          <w:rFonts w:ascii="Arial" w:eastAsia="Arial" w:hAnsi="Arial" w:cs="Arial"/>
          <w:color w:val="363435"/>
          <w:sz w:val="17"/>
          <w:szCs w:val="17"/>
        </w:rPr>
        <w:t>s</w:t>
      </w:r>
      <w:r>
        <w:rPr>
          <w:rFonts w:ascii="Arial" w:eastAsia="Arial" w:hAnsi="Arial" w:cs="Arial"/>
          <w:color w:val="363435"/>
          <w:spacing w:val="3"/>
          <w:sz w:val="17"/>
          <w:szCs w:val="17"/>
        </w:rPr>
        <w:t xml:space="preserve"> cas</w:t>
      </w:r>
      <w:r>
        <w:rPr>
          <w:rFonts w:ascii="Arial" w:eastAsia="Arial" w:hAnsi="Arial" w:cs="Arial"/>
          <w:color w:val="363435"/>
          <w:sz w:val="17"/>
          <w:szCs w:val="17"/>
        </w:rPr>
        <w:t>h</w:t>
      </w:r>
      <w:r>
        <w:rPr>
          <w:rFonts w:ascii="Arial" w:eastAsia="Arial" w:hAnsi="Arial" w:cs="Arial"/>
          <w:color w:val="363435"/>
          <w:spacing w:val="3"/>
          <w:sz w:val="17"/>
          <w:szCs w:val="17"/>
        </w:rPr>
        <w:t xml:space="preserve"> an</w:t>
      </w:r>
      <w:r>
        <w:rPr>
          <w:rFonts w:ascii="Arial" w:eastAsia="Arial" w:hAnsi="Arial" w:cs="Arial"/>
          <w:color w:val="363435"/>
          <w:sz w:val="17"/>
          <w:szCs w:val="17"/>
        </w:rPr>
        <w:t>d</w:t>
      </w:r>
      <w:r>
        <w:rPr>
          <w:rFonts w:ascii="Arial" w:eastAsia="Arial" w:hAnsi="Arial" w:cs="Arial"/>
          <w:color w:val="363435"/>
          <w:spacing w:val="3"/>
          <w:sz w:val="17"/>
          <w:szCs w:val="17"/>
        </w:rPr>
        <w:t xml:space="preserve"> ban</w:t>
      </w:r>
      <w:r>
        <w:rPr>
          <w:rFonts w:ascii="Arial" w:eastAsia="Arial" w:hAnsi="Arial" w:cs="Arial"/>
          <w:color w:val="363435"/>
          <w:sz w:val="17"/>
          <w:szCs w:val="17"/>
        </w:rPr>
        <w:t>k</w:t>
      </w:r>
      <w:r>
        <w:rPr>
          <w:rFonts w:ascii="Arial" w:eastAsia="Arial" w:hAnsi="Arial" w:cs="Arial"/>
          <w:color w:val="363435"/>
          <w:spacing w:val="3"/>
          <w:sz w:val="17"/>
          <w:szCs w:val="17"/>
        </w:rPr>
        <w:t xml:space="preserve"> balances. </w:t>
      </w:r>
      <w:r>
        <w:rPr>
          <w:rFonts w:ascii="Arial" w:eastAsia="Arial" w:hAnsi="Arial" w:cs="Arial"/>
          <w:color w:val="363435"/>
          <w:spacing w:val="5"/>
          <w:sz w:val="17"/>
          <w:szCs w:val="17"/>
        </w:rPr>
        <w:t>Tota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capita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calculate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equit</w:t>
      </w:r>
      <w:r>
        <w:rPr>
          <w:rFonts w:ascii="Arial" w:eastAsia="Arial" w:hAnsi="Arial" w:cs="Arial"/>
          <w:color w:val="363435"/>
          <w:sz w:val="17"/>
          <w:szCs w:val="17"/>
        </w:rPr>
        <w:t>y</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show</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balanc</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shee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plu</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ne</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debt.</w:t>
      </w:r>
    </w:p>
    <w:p w:rsidR="00C1730D" w:rsidRDefault="00C1730D">
      <w:pPr>
        <w:spacing w:line="200" w:lineRule="exact"/>
      </w:pPr>
    </w:p>
    <w:p w:rsidR="00C1730D" w:rsidRDefault="00C1730D">
      <w:pPr>
        <w:spacing w:line="200" w:lineRule="exact"/>
      </w:pPr>
    </w:p>
    <w:p w:rsidR="00C1730D" w:rsidRDefault="00C1730D">
      <w:pPr>
        <w:spacing w:before="19" w:line="220" w:lineRule="exact"/>
        <w:rPr>
          <w:sz w:val="22"/>
          <w:szCs w:val="22"/>
        </w:rPr>
        <w:sectPr w:rsidR="00C1730D">
          <w:pgSz w:w="12240" w:h="15840"/>
          <w:pgMar w:top="1100" w:right="940" w:bottom="280" w:left="920" w:header="781" w:footer="738" w:gutter="0"/>
          <w:cols w:space="720"/>
        </w:sectPr>
      </w:pPr>
    </w:p>
    <w:p w:rsidR="00C1730D" w:rsidRDefault="00D37C92">
      <w:pPr>
        <w:spacing w:before="39" w:line="180" w:lineRule="exact"/>
        <w:jc w:val="right"/>
        <w:rPr>
          <w:rFonts w:ascii="Arial" w:eastAsia="Arial" w:hAnsi="Arial" w:cs="Arial"/>
          <w:sz w:val="17"/>
          <w:szCs w:val="17"/>
        </w:rPr>
      </w:pPr>
      <w:r>
        <w:rPr>
          <w:rFonts w:ascii="Arial" w:eastAsia="Arial" w:hAnsi="Arial" w:cs="Arial"/>
          <w:b/>
          <w:color w:val="363435"/>
          <w:position w:val="-1"/>
          <w:sz w:val="17"/>
          <w:szCs w:val="17"/>
        </w:rPr>
        <w:lastRenderedPageBreak/>
        <w:t>2013</w:t>
      </w:r>
    </w:p>
    <w:p w:rsidR="00C1730D" w:rsidRDefault="00D37C92">
      <w:pPr>
        <w:spacing w:before="39" w:line="180" w:lineRule="exact"/>
        <w:rPr>
          <w:rFonts w:ascii="Arial" w:eastAsia="Arial" w:hAnsi="Arial" w:cs="Arial"/>
          <w:sz w:val="17"/>
          <w:szCs w:val="17"/>
        </w:rPr>
        <w:sectPr w:rsidR="00C1730D">
          <w:type w:val="continuous"/>
          <w:pgSz w:w="12240" w:h="15840"/>
          <w:pgMar w:top="1480" w:right="940" w:bottom="280" w:left="920" w:header="720" w:footer="720" w:gutter="0"/>
          <w:cols w:num="2" w:space="720" w:equalWidth="0">
            <w:col w:w="7482" w:space="1551"/>
            <w:col w:w="1347"/>
          </w:cols>
        </w:sectPr>
      </w:pPr>
      <w:r>
        <w:br w:type="column"/>
      </w:r>
      <w:r>
        <w:rPr>
          <w:rFonts w:ascii="Arial" w:eastAsia="Arial" w:hAnsi="Arial" w:cs="Arial"/>
          <w:b/>
          <w:color w:val="363435"/>
          <w:position w:val="-1"/>
          <w:sz w:val="17"/>
          <w:szCs w:val="17"/>
        </w:rPr>
        <w:lastRenderedPageBreak/>
        <w:t>2012</w:t>
      </w:r>
    </w:p>
    <w:p w:rsidR="00C1730D" w:rsidRDefault="00D37C92">
      <w:pPr>
        <w:spacing w:before="61" w:line="180" w:lineRule="exact"/>
        <w:ind w:right="789"/>
        <w:jc w:val="right"/>
        <w:rPr>
          <w:rFonts w:ascii="Arial" w:eastAsia="Arial" w:hAnsi="Arial" w:cs="Arial"/>
          <w:sz w:val="17"/>
          <w:szCs w:val="17"/>
        </w:rPr>
      </w:pPr>
      <w:r>
        <w:rPr>
          <w:rFonts w:ascii="Arial" w:eastAsia="Arial" w:hAnsi="Arial" w:cs="Arial"/>
          <w:b/>
          <w:color w:val="363435"/>
          <w:position w:val="-1"/>
          <w:sz w:val="17"/>
          <w:szCs w:val="17"/>
        </w:rPr>
        <w:lastRenderedPageBreak/>
        <w:t>(Rupees)</w:t>
      </w:r>
      <w:r>
        <w:rPr>
          <w:rFonts w:ascii="Arial" w:eastAsia="Arial" w:hAnsi="Arial" w:cs="Arial"/>
          <w:b/>
          <w:color w:val="363435"/>
          <w:position w:val="-1"/>
          <w:sz w:val="17"/>
          <w:szCs w:val="17"/>
        </w:rPr>
        <w:t xml:space="preserve">                        </w:t>
      </w:r>
      <w:r>
        <w:rPr>
          <w:rFonts w:ascii="Arial" w:eastAsia="Arial" w:hAnsi="Arial" w:cs="Arial"/>
          <w:b/>
          <w:color w:val="363435"/>
          <w:spacing w:val="26"/>
          <w:position w:val="-1"/>
          <w:sz w:val="17"/>
          <w:szCs w:val="17"/>
        </w:rPr>
        <w:t xml:space="preserve"> </w:t>
      </w:r>
      <w:r>
        <w:rPr>
          <w:rFonts w:ascii="Arial" w:eastAsia="Arial" w:hAnsi="Arial" w:cs="Arial"/>
          <w:b/>
          <w:color w:val="363435"/>
          <w:position w:val="-1"/>
          <w:sz w:val="17"/>
          <w:szCs w:val="17"/>
        </w:rPr>
        <w:t>(Rupees)</w:t>
      </w:r>
    </w:p>
    <w:p w:rsidR="00C1730D" w:rsidRDefault="00C1730D">
      <w:pPr>
        <w:spacing w:before="15" w:line="220" w:lineRule="exact"/>
        <w:rPr>
          <w:sz w:val="22"/>
          <w:szCs w:val="22"/>
        </w:rPr>
      </w:pPr>
    </w:p>
    <w:tbl>
      <w:tblPr>
        <w:tblW w:w="0" w:type="auto"/>
        <w:tblInd w:w="1055" w:type="dxa"/>
        <w:tblLayout w:type="fixed"/>
        <w:tblCellMar>
          <w:left w:w="0" w:type="dxa"/>
          <w:right w:w="0" w:type="dxa"/>
        </w:tblCellMar>
        <w:tblLook w:val="01E0" w:firstRow="1" w:lastRow="1" w:firstColumn="1" w:lastColumn="1" w:noHBand="0" w:noVBand="0"/>
      </w:tblPr>
      <w:tblGrid>
        <w:gridCol w:w="5496"/>
        <w:gridCol w:w="1751"/>
        <w:gridCol w:w="219"/>
        <w:gridCol w:w="1742"/>
      </w:tblGrid>
      <w:tr w:rsidR="00C1730D">
        <w:trPr>
          <w:trHeight w:hRule="exact" w:val="312"/>
        </w:trPr>
        <w:tc>
          <w:tcPr>
            <w:tcW w:w="5496" w:type="dxa"/>
            <w:vMerge w:val="restart"/>
            <w:tcBorders>
              <w:top w:val="nil"/>
              <w:left w:val="nil"/>
              <w:right w:val="nil"/>
            </w:tcBorders>
          </w:tcPr>
          <w:p w:rsidR="00C1730D" w:rsidRDefault="00D37C92">
            <w:pPr>
              <w:spacing w:before="75"/>
              <w:ind w:left="40"/>
              <w:rPr>
                <w:rFonts w:ascii="Arial" w:eastAsia="Arial" w:hAnsi="Arial" w:cs="Arial"/>
                <w:sz w:val="17"/>
                <w:szCs w:val="17"/>
              </w:rPr>
            </w:pPr>
            <w:r>
              <w:rPr>
                <w:rFonts w:ascii="Arial" w:eastAsia="Arial" w:hAnsi="Arial" w:cs="Arial"/>
                <w:color w:val="363435"/>
                <w:sz w:val="17"/>
                <w:szCs w:val="17"/>
              </w:rPr>
              <w:t>Total</w:t>
            </w:r>
            <w:r>
              <w:rPr>
                <w:rFonts w:ascii="Arial" w:eastAsia="Arial" w:hAnsi="Arial" w:cs="Arial"/>
                <w:color w:val="363435"/>
                <w:spacing w:val="1"/>
                <w:sz w:val="17"/>
                <w:szCs w:val="17"/>
              </w:rPr>
              <w:t xml:space="preserve"> </w:t>
            </w:r>
            <w:r>
              <w:rPr>
                <w:rFonts w:ascii="Arial" w:eastAsia="Arial" w:hAnsi="Arial" w:cs="Arial"/>
                <w:color w:val="363435"/>
                <w:sz w:val="17"/>
                <w:szCs w:val="17"/>
              </w:rPr>
              <w:t>borrowings</w:t>
            </w:r>
          </w:p>
          <w:p w:rsidR="00C1730D" w:rsidRDefault="00D37C92">
            <w:pPr>
              <w:spacing w:before="57"/>
              <w:ind w:left="40"/>
              <w:rPr>
                <w:rFonts w:ascii="Arial" w:eastAsia="Arial" w:hAnsi="Arial" w:cs="Arial"/>
                <w:sz w:val="17"/>
                <w:szCs w:val="17"/>
              </w:rPr>
            </w:pPr>
            <w:r>
              <w:rPr>
                <w:rFonts w:ascii="Arial" w:eastAsia="Arial" w:hAnsi="Arial" w:cs="Arial"/>
                <w:color w:val="363435"/>
                <w:sz w:val="17"/>
                <w:szCs w:val="17"/>
              </w:rPr>
              <w:t>Less:</w:t>
            </w:r>
            <w:r>
              <w:rPr>
                <w:rFonts w:ascii="Arial" w:eastAsia="Arial" w:hAnsi="Arial" w:cs="Arial"/>
                <w:color w:val="363435"/>
                <w:spacing w:val="1"/>
                <w:sz w:val="17"/>
                <w:szCs w:val="17"/>
              </w:rPr>
              <w:t xml:space="preserve"> </w:t>
            </w:r>
            <w:r>
              <w:rPr>
                <w:rFonts w:ascii="Arial" w:eastAsia="Arial" w:hAnsi="Arial" w:cs="Arial"/>
                <w:color w:val="363435"/>
                <w:sz w:val="17"/>
                <w:szCs w:val="17"/>
              </w:rPr>
              <w:t>Cash and bank balances</w:t>
            </w:r>
          </w:p>
          <w:p w:rsidR="00C1730D" w:rsidRDefault="00D37C92">
            <w:pPr>
              <w:spacing w:before="57"/>
              <w:ind w:left="40"/>
              <w:rPr>
                <w:rFonts w:ascii="Arial" w:eastAsia="Arial" w:hAnsi="Arial" w:cs="Arial"/>
                <w:sz w:val="17"/>
                <w:szCs w:val="17"/>
              </w:rPr>
            </w:pPr>
            <w:r>
              <w:rPr>
                <w:rFonts w:ascii="Arial" w:eastAsia="Arial" w:hAnsi="Arial" w:cs="Arial"/>
                <w:color w:val="363435"/>
                <w:sz w:val="17"/>
                <w:szCs w:val="17"/>
              </w:rPr>
              <w:t>Net</w:t>
            </w:r>
            <w:r>
              <w:rPr>
                <w:rFonts w:ascii="Arial" w:eastAsia="Arial" w:hAnsi="Arial" w:cs="Arial"/>
                <w:color w:val="363435"/>
                <w:spacing w:val="1"/>
                <w:sz w:val="17"/>
                <w:szCs w:val="17"/>
              </w:rPr>
              <w:t xml:space="preserve"> </w:t>
            </w:r>
            <w:r>
              <w:rPr>
                <w:rFonts w:ascii="Arial" w:eastAsia="Arial" w:hAnsi="Arial" w:cs="Arial"/>
                <w:color w:val="363435"/>
                <w:sz w:val="17"/>
                <w:szCs w:val="17"/>
              </w:rPr>
              <w:t>debt</w:t>
            </w:r>
          </w:p>
          <w:p w:rsidR="00C1730D" w:rsidRDefault="00D37C92">
            <w:pPr>
              <w:spacing w:before="57"/>
              <w:ind w:left="40"/>
              <w:rPr>
                <w:rFonts w:ascii="Arial" w:eastAsia="Arial" w:hAnsi="Arial" w:cs="Arial"/>
                <w:sz w:val="17"/>
                <w:szCs w:val="17"/>
              </w:rPr>
            </w:pPr>
            <w:r>
              <w:rPr>
                <w:rFonts w:ascii="Arial" w:eastAsia="Arial" w:hAnsi="Arial" w:cs="Arial"/>
                <w:color w:val="363435"/>
                <w:sz w:val="17"/>
                <w:szCs w:val="17"/>
              </w:rPr>
              <w:t>Total</w:t>
            </w:r>
            <w:r>
              <w:rPr>
                <w:rFonts w:ascii="Arial" w:eastAsia="Arial" w:hAnsi="Arial" w:cs="Arial"/>
                <w:color w:val="363435"/>
                <w:spacing w:val="1"/>
                <w:sz w:val="17"/>
                <w:szCs w:val="17"/>
              </w:rPr>
              <w:t xml:space="preserve"> </w:t>
            </w:r>
            <w:r>
              <w:rPr>
                <w:rFonts w:ascii="Arial" w:eastAsia="Arial" w:hAnsi="Arial" w:cs="Arial"/>
                <w:color w:val="363435"/>
                <w:sz w:val="17"/>
                <w:szCs w:val="17"/>
              </w:rPr>
              <w:t>equity</w:t>
            </w:r>
          </w:p>
        </w:tc>
        <w:tc>
          <w:tcPr>
            <w:tcW w:w="1751" w:type="dxa"/>
            <w:tcBorders>
              <w:top w:val="nil"/>
              <w:left w:val="nil"/>
              <w:bottom w:val="nil"/>
              <w:right w:val="nil"/>
            </w:tcBorders>
          </w:tcPr>
          <w:p w:rsidR="00C1730D" w:rsidRDefault="00D37C92">
            <w:pPr>
              <w:spacing w:before="79"/>
              <w:ind w:left="520"/>
              <w:rPr>
                <w:rFonts w:ascii="Arial" w:eastAsia="Arial" w:hAnsi="Arial" w:cs="Arial"/>
                <w:sz w:val="17"/>
                <w:szCs w:val="17"/>
              </w:rPr>
            </w:pPr>
            <w:r>
              <w:rPr>
                <w:rFonts w:ascii="Arial" w:eastAsia="Arial" w:hAnsi="Arial" w:cs="Arial"/>
                <w:b/>
                <w:color w:val="363435"/>
                <w:sz w:val="17"/>
                <w:szCs w:val="17"/>
              </w:rPr>
              <w:t>1,950,481,637</w:t>
            </w:r>
          </w:p>
        </w:tc>
        <w:tc>
          <w:tcPr>
            <w:tcW w:w="219" w:type="dxa"/>
            <w:tcBorders>
              <w:top w:val="nil"/>
              <w:left w:val="nil"/>
              <w:bottom w:val="nil"/>
              <w:right w:val="nil"/>
            </w:tcBorders>
          </w:tcPr>
          <w:p w:rsidR="00C1730D" w:rsidRDefault="00C1730D"/>
        </w:tc>
        <w:tc>
          <w:tcPr>
            <w:tcW w:w="1742" w:type="dxa"/>
            <w:tcBorders>
              <w:top w:val="nil"/>
              <w:left w:val="nil"/>
              <w:bottom w:val="nil"/>
              <w:right w:val="nil"/>
            </w:tcBorders>
          </w:tcPr>
          <w:p w:rsidR="00C1730D" w:rsidRDefault="00D37C92">
            <w:pPr>
              <w:spacing w:before="79"/>
              <w:ind w:left="519"/>
              <w:rPr>
                <w:rFonts w:ascii="Arial" w:eastAsia="Arial" w:hAnsi="Arial" w:cs="Arial"/>
                <w:sz w:val="17"/>
                <w:szCs w:val="17"/>
              </w:rPr>
            </w:pPr>
            <w:r>
              <w:rPr>
                <w:rFonts w:ascii="Arial" w:eastAsia="Arial" w:hAnsi="Arial" w:cs="Arial"/>
                <w:color w:val="363435"/>
                <w:sz w:val="17"/>
                <w:szCs w:val="17"/>
              </w:rPr>
              <w:t>1,601,340,002</w:t>
            </w:r>
          </w:p>
        </w:tc>
      </w:tr>
      <w:tr w:rsidR="00C1730D">
        <w:trPr>
          <w:trHeight w:hRule="exact" w:val="253"/>
        </w:trPr>
        <w:tc>
          <w:tcPr>
            <w:tcW w:w="5496" w:type="dxa"/>
            <w:vMerge/>
            <w:tcBorders>
              <w:left w:val="nil"/>
              <w:right w:val="nil"/>
            </w:tcBorders>
          </w:tcPr>
          <w:p w:rsidR="00C1730D" w:rsidRDefault="00C1730D"/>
        </w:tc>
        <w:tc>
          <w:tcPr>
            <w:tcW w:w="1751" w:type="dxa"/>
            <w:tcBorders>
              <w:top w:val="nil"/>
              <w:left w:val="nil"/>
              <w:bottom w:val="nil"/>
              <w:right w:val="nil"/>
            </w:tcBorders>
          </w:tcPr>
          <w:p w:rsidR="00C1730D" w:rsidRDefault="00D37C92">
            <w:pPr>
              <w:spacing w:before="20"/>
              <w:ind w:left="4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5"/>
                <w:sz w:val="17"/>
                <w:szCs w:val="17"/>
                <w:u w:val="single" w:color="363435"/>
              </w:rPr>
              <w:t xml:space="preserve"> </w:t>
            </w:r>
            <w:r>
              <w:rPr>
                <w:rFonts w:ascii="Arial" w:eastAsia="Arial" w:hAnsi="Arial" w:cs="Arial"/>
                <w:b/>
                <w:color w:val="363435"/>
                <w:sz w:val="17"/>
                <w:szCs w:val="17"/>
                <w:u w:val="single" w:color="363435"/>
              </w:rPr>
              <w:t>9,584,765</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8"/>
                <w:sz w:val="17"/>
                <w:szCs w:val="17"/>
                <w:u w:val="single" w:color="363435"/>
              </w:rPr>
              <w:t xml:space="preserve"> </w:t>
            </w:r>
          </w:p>
        </w:tc>
        <w:tc>
          <w:tcPr>
            <w:tcW w:w="219" w:type="dxa"/>
            <w:tcBorders>
              <w:top w:val="nil"/>
              <w:left w:val="nil"/>
              <w:bottom w:val="nil"/>
              <w:right w:val="nil"/>
            </w:tcBorders>
          </w:tcPr>
          <w:p w:rsidR="00C1730D" w:rsidRDefault="00C1730D"/>
        </w:tc>
        <w:tc>
          <w:tcPr>
            <w:tcW w:w="1742"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2"/>
                <w:sz w:val="17"/>
                <w:szCs w:val="17"/>
                <w:u w:val="single" w:color="363435"/>
              </w:rPr>
              <w:t xml:space="preserve"> </w:t>
            </w:r>
            <w:r>
              <w:rPr>
                <w:rFonts w:ascii="Arial" w:eastAsia="Arial" w:hAnsi="Arial" w:cs="Arial"/>
                <w:color w:val="363435"/>
                <w:sz w:val="17"/>
                <w:szCs w:val="17"/>
                <w:u w:val="single" w:color="363435"/>
              </w:rPr>
              <w:t>6,429,782</w:t>
            </w:r>
            <w:r>
              <w:rPr>
                <w:rFonts w:ascii="Arial" w:eastAsia="Arial" w:hAnsi="Arial" w:cs="Arial"/>
                <w:color w:val="363435"/>
                <w:w w:val="101"/>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253"/>
        </w:trPr>
        <w:tc>
          <w:tcPr>
            <w:tcW w:w="5496" w:type="dxa"/>
            <w:vMerge/>
            <w:tcBorders>
              <w:left w:val="nil"/>
              <w:right w:val="nil"/>
            </w:tcBorders>
          </w:tcPr>
          <w:p w:rsidR="00C1730D" w:rsidRDefault="00C1730D"/>
        </w:tc>
        <w:tc>
          <w:tcPr>
            <w:tcW w:w="1751" w:type="dxa"/>
            <w:tcBorders>
              <w:top w:val="nil"/>
              <w:left w:val="nil"/>
              <w:bottom w:val="nil"/>
              <w:right w:val="nil"/>
            </w:tcBorders>
          </w:tcPr>
          <w:p w:rsidR="00C1730D" w:rsidRDefault="00D37C92">
            <w:pPr>
              <w:spacing w:before="20"/>
              <w:ind w:left="520"/>
              <w:rPr>
                <w:rFonts w:ascii="Arial" w:eastAsia="Arial" w:hAnsi="Arial" w:cs="Arial"/>
                <w:sz w:val="17"/>
                <w:szCs w:val="17"/>
              </w:rPr>
            </w:pPr>
            <w:r>
              <w:rPr>
                <w:rFonts w:ascii="Arial" w:eastAsia="Arial" w:hAnsi="Arial" w:cs="Arial"/>
                <w:b/>
                <w:color w:val="363435"/>
                <w:sz w:val="17"/>
                <w:szCs w:val="17"/>
              </w:rPr>
              <w:t>1,940,896,872</w:t>
            </w:r>
          </w:p>
        </w:tc>
        <w:tc>
          <w:tcPr>
            <w:tcW w:w="219" w:type="dxa"/>
            <w:tcBorders>
              <w:top w:val="nil"/>
              <w:left w:val="nil"/>
              <w:bottom w:val="nil"/>
              <w:right w:val="nil"/>
            </w:tcBorders>
          </w:tcPr>
          <w:p w:rsidR="00C1730D" w:rsidRDefault="00C1730D"/>
        </w:tc>
        <w:tc>
          <w:tcPr>
            <w:tcW w:w="1742" w:type="dxa"/>
            <w:tcBorders>
              <w:top w:val="nil"/>
              <w:left w:val="nil"/>
              <w:bottom w:val="nil"/>
              <w:right w:val="nil"/>
            </w:tcBorders>
          </w:tcPr>
          <w:p w:rsidR="00C1730D" w:rsidRDefault="00D37C92">
            <w:pPr>
              <w:spacing w:before="20"/>
              <w:ind w:left="519"/>
              <w:rPr>
                <w:rFonts w:ascii="Arial" w:eastAsia="Arial" w:hAnsi="Arial" w:cs="Arial"/>
                <w:sz w:val="17"/>
                <w:szCs w:val="17"/>
              </w:rPr>
            </w:pPr>
            <w:r>
              <w:rPr>
                <w:rFonts w:ascii="Arial" w:eastAsia="Arial" w:hAnsi="Arial" w:cs="Arial"/>
                <w:color w:val="363435"/>
                <w:sz w:val="17"/>
                <w:szCs w:val="17"/>
              </w:rPr>
              <w:t>1,594,910,220</w:t>
            </w:r>
          </w:p>
        </w:tc>
      </w:tr>
      <w:tr w:rsidR="00C1730D">
        <w:trPr>
          <w:trHeight w:hRule="exact" w:val="243"/>
        </w:trPr>
        <w:tc>
          <w:tcPr>
            <w:tcW w:w="5496" w:type="dxa"/>
            <w:vMerge/>
            <w:tcBorders>
              <w:left w:val="nil"/>
              <w:bottom w:val="nil"/>
              <w:right w:val="nil"/>
            </w:tcBorders>
          </w:tcPr>
          <w:p w:rsidR="00C1730D" w:rsidRDefault="00C1730D"/>
        </w:tc>
        <w:tc>
          <w:tcPr>
            <w:tcW w:w="1751" w:type="dxa"/>
            <w:tcBorders>
              <w:top w:val="nil"/>
              <w:left w:val="nil"/>
              <w:bottom w:val="nil"/>
              <w:right w:val="nil"/>
            </w:tcBorders>
          </w:tcPr>
          <w:p w:rsidR="00C1730D" w:rsidRDefault="00D37C92">
            <w:pPr>
              <w:spacing w:before="20"/>
              <w:ind w:left="48"/>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1,045,401,268</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7"/>
                <w:sz w:val="17"/>
                <w:szCs w:val="17"/>
                <w:u w:val="single" w:color="363435"/>
              </w:rPr>
              <w:t xml:space="preserve"> </w:t>
            </w:r>
          </w:p>
        </w:tc>
        <w:tc>
          <w:tcPr>
            <w:tcW w:w="219" w:type="dxa"/>
            <w:tcBorders>
              <w:top w:val="nil"/>
              <w:left w:val="nil"/>
              <w:bottom w:val="nil"/>
              <w:right w:val="nil"/>
            </w:tcBorders>
          </w:tcPr>
          <w:p w:rsidR="00C1730D" w:rsidRDefault="00C1730D"/>
        </w:tc>
        <w:tc>
          <w:tcPr>
            <w:tcW w:w="1742" w:type="dxa"/>
            <w:tcBorders>
              <w:top w:val="nil"/>
              <w:left w:val="nil"/>
              <w:bottom w:val="nil"/>
              <w:right w:val="nil"/>
            </w:tcBorders>
          </w:tcPr>
          <w:p w:rsidR="00C1730D" w:rsidRDefault="00D37C92">
            <w:pPr>
              <w:spacing w:before="20"/>
              <w:ind w:left="40"/>
              <w:rPr>
                <w:rFonts w:ascii="Arial" w:eastAsia="Arial" w:hAnsi="Arial" w:cs="Arial"/>
                <w:sz w:val="17"/>
                <w:szCs w:val="17"/>
              </w:rPr>
            </w:pPr>
            <w:r>
              <w:rPr>
                <w:rFonts w:ascii="Arial" w:eastAsia="Arial" w:hAnsi="Arial" w:cs="Arial"/>
                <w:color w:val="363435"/>
                <w:w w:val="101"/>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9"/>
                <w:sz w:val="17"/>
                <w:szCs w:val="17"/>
                <w:u w:val="single" w:color="363435"/>
              </w:rPr>
              <w:t xml:space="preserve"> </w:t>
            </w:r>
            <w:r>
              <w:rPr>
                <w:rFonts w:ascii="Arial" w:eastAsia="Arial" w:hAnsi="Arial" w:cs="Arial"/>
                <w:color w:val="363435"/>
                <w:sz w:val="17"/>
                <w:szCs w:val="17"/>
                <w:u w:val="single" w:color="363435"/>
              </w:rPr>
              <w:t>780,639,714</w:t>
            </w:r>
            <w:r>
              <w:rPr>
                <w:rFonts w:ascii="Arial" w:eastAsia="Arial" w:hAnsi="Arial" w:cs="Arial"/>
                <w:color w:val="363435"/>
                <w:w w:val="101"/>
                <w:sz w:val="17"/>
                <w:szCs w:val="17"/>
                <w:u w:val="single" w:color="363435"/>
              </w:rPr>
              <w:t xml:space="preserve"> </w:t>
            </w:r>
            <w:r>
              <w:rPr>
                <w:rFonts w:ascii="Arial" w:eastAsia="Arial" w:hAnsi="Arial" w:cs="Arial"/>
                <w:color w:val="363435"/>
                <w:spacing w:val="-7"/>
                <w:sz w:val="17"/>
                <w:szCs w:val="17"/>
                <w:u w:val="single" w:color="363435"/>
              </w:rPr>
              <w:t xml:space="preserve"> </w:t>
            </w:r>
          </w:p>
        </w:tc>
      </w:tr>
      <w:tr w:rsidR="00C1730D">
        <w:trPr>
          <w:trHeight w:hRule="exact" w:val="256"/>
        </w:trPr>
        <w:tc>
          <w:tcPr>
            <w:tcW w:w="5496" w:type="dxa"/>
            <w:tcBorders>
              <w:top w:val="nil"/>
              <w:left w:val="nil"/>
              <w:bottom w:val="nil"/>
              <w:right w:val="nil"/>
            </w:tcBorders>
          </w:tcPr>
          <w:p w:rsidR="00C1730D" w:rsidRDefault="00D37C92">
            <w:pPr>
              <w:spacing w:before="10"/>
              <w:ind w:left="40"/>
              <w:rPr>
                <w:rFonts w:ascii="Arial" w:eastAsia="Arial" w:hAnsi="Arial" w:cs="Arial"/>
                <w:sz w:val="17"/>
                <w:szCs w:val="17"/>
              </w:rPr>
            </w:pPr>
            <w:r>
              <w:rPr>
                <w:rFonts w:ascii="Arial" w:eastAsia="Arial" w:hAnsi="Arial" w:cs="Arial"/>
                <w:color w:val="363435"/>
                <w:sz w:val="17"/>
                <w:szCs w:val="17"/>
              </w:rPr>
              <w:t>Total</w:t>
            </w:r>
            <w:r>
              <w:rPr>
                <w:rFonts w:ascii="Arial" w:eastAsia="Arial" w:hAnsi="Arial" w:cs="Arial"/>
                <w:color w:val="363435"/>
                <w:spacing w:val="1"/>
                <w:sz w:val="17"/>
                <w:szCs w:val="17"/>
              </w:rPr>
              <w:t xml:space="preserve"> </w:t>
            </w:r>
            <w:r>
              <w:rPr>
                <w:rFonts w:ascii="Arial" w:eastAsia="Arial" w:hAnsi="Arial" w:cs="Arial"/>
                <w:color w:val="363435"/>
                <w:sz w:val="17"/>
                <w:szCs w:val="17"/>
              </w:rPr>
              <w:t>capital employed</w:t>
            </w:r>
          </w:p>
        </w:tc>
        <w:tc>
          <w:tcPr>
            <w:tcW w:w="1751" w:type="dxa"/>
            <w:tcBorders>
              <w:top w:val="nil"/>
              <w:left w:val="nil"/>
              <w:bottom w:val="single" w:sz="7" w:space="0" w:color="363435"/>
              <w:right w:val="nil"/>
            </w:tcBorders>
          </w:tcPr>
          <w:p w:rsidR="00C1730D" w:rsidRDefault="00D37C92">
            <w:pPr>
              <w:spacing w:before="30"/>
              <w:ind w:left="40"/>
              <w:rPr>
                <w:rFonts w:ascii="Arial" w:eastAsia="Arial" w:hAnsi="Arial" w:cs="Arial"/>
                <w:sz w:val="17"/>
                <w:szCs w:val="17"/>
              </w:rPr>
            </w:pPr>
            <w:r>
              <w:rPr>
                <w:rFonts w:ascii="Arial" w:eastAsia="Arial" w:hAnsi="Arial" w:cs="Arial"/>
                <w:b/>
                <w:color w:val="363435"/>
                <w:w w:val="101"/>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9"/>
                <w:sz w:val="17"/>
                <w:szCs w:val="17"/>
                <w:u w:val="single" w:color="363435"/>
              </w:rPr>
              <w:t xml:space="preserve"> </w:t>
            </w:r>
            <w:r>
              <w:rPr>
                <w:rFonts w:ascii="Arial" w:eastAsia="Arial" w:hAnsi="Arial" w:cs="Arial"/>
                <w:b/>
                <w:color w:val="363435"/>
                <w:sz w:val="17"/>
                <w:szCs w:val="17"/>
                <w:u w:val="single" w:color="363435"/>
              </w:rPr>
              <w:t>2,986,298,140</w:t>
            </w:r>
            <w:r>
              <w:rPr>
                <w:rFonts w:ascii="Arial" w:eastAsia="Arial" w:hAnsi="Arial" w:cs="Arial"/>
                <w:b/>
                <w:color w:val="363435"/>
                <w:w w:val="101"/>
                <w:sz w:val="17"/>
                <w:szCs w:val="17"/>
                <w:u w:val="single" w:color="363435"/>
              </w:rPr>
              <w:t xml:space="preserve"> </w:t>
            </w:r>
            <w:r>
              <w:rPr>
                <w:rFonts w:ascii="Arial" w:eastAsia="Arial" w:hAnsi="Arial" w:cs="Arial"/>
                <w:b/>
                <w:color w:val="363435"/>
                <w:spacing w:val="1"/>
                <w:sz w:val="17"/>
                <w:szCs w:val="17"/>
                <w:u w:val="single" w:color="363435"/>
              </w:rPr>
              <w:t xml:space="preserve"> </w:t>
            </w:r>
          </w:p>
        </w:tc>
        <w:tc>
          <w:tcPr>
            <w:tcW w:w="219" w:type="dxa"/>
            <w:tcBorders>
              <w:top w:val="nil"/>
              <w:left w:val="nil"/>
              <w:bottom w:val="nil"/>
              <w:right w:val="nil"/>
            </w:tcBorders>
          </w:tcPr>
          <w:p w:rsidR="00C1730D" w:rsidRDefault="00C1730D"/>
        </w:tc>
        <w:tc>
          <w:tcPr>
            <w:tcW w:w="1742" w:type="dxa"/>
            <w:tcBorders>
              <w:top w:val="nil"/>
              <w:left w:val="nil"/>
              <w:bottom w:val="single" w:sz="7" w:space="0" w:color="363435"/>
              <w:right w:val="nil"/>
            </w:tcBorders>
          </w:tcPr>
          <w:p w:rsidR="00C1730D" w:rsidRDefault="00D37C92">
            <w:pPr>
              <w:spacing w:before="30"/>
              <w:ind w:left="519"/>
              <w:rPr>
                <w:rFonts w:ascii="Arial" w:eastAsia="Arial" w:hAnsi="Arial" w:cs="Arial"/>
                <w:sz w:val="17"/>
                <w:szCs w:val="17"/>
              </w:rPr>
            </w:pPr>
            <w:r>
              <w:rPr>
                <w:rFonts w:ascii="Arial" w:eastAsia="Arial" w:hAnsi="Arial" w:cs="Arial"/>
                <w:color w:val="363435"/>
                <w:sz w:val="17"/>
                <w:szCs w:val="17"/>
              </w:rPr>
              <w:t>2,375,549,934</w:t>
            </w:r>
          </w:p>
        </w:tc>
      </w:tr>
      <w:tr w:rsidR="00C1730D">
        <w:trPr>
          <w:trHeight w:hRule="exact" w:val="572"/>
        </w:trPr>
        <w:tc>
          <w:tcPr>
            <w:tcW w:w="5496" w:type="dxa"/>
            <w:tcBorders>
              <w:top w:val="nil"/>
              <w:left w:val="nil"/>
              <w:bottom w:val="nil"/>
              <w:right w:val="nil"/>
            </w:tcBorders>
          </w:tcPr>
          <w:p w:rsidR="00C1730D" w:rsidRDefault="00C1730D">
            <w:pPr>
              <w:spacing w:before="16" w:line="260" w:lineRule="exact"/>
              <w:rPr>
                <w:sz w:val="26"/>
                <w:szCs w:val="26"/>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Gearing ratio</w:t>
            </w:r>
          </w:p>
        </w:tc>
        <w:tc>
          <w:tcPr>
            <w:tcW w:w="1751" w:type="dxa"/>
            <w:tcBorders>
              <w:top w:val="single" w:sz="7" w:space="0" w:color="363435"/>
              <w:left w:val="nil"/>
              <w:bottom w:val="nil"/>
              <w:right w:val="nil"/>
            </w:tcBorders>
          </w:tcPr>
          <w:p w:rsidR="00C1730D" w:rsidRDefault="00C1730D">
            <w:pPr>
              <w:spacing w:before="11" w:line="260" w:lineRule="exact"/>
              <w:rPr>
                <w:sz w:val="26"/>
                <w:szCs w:val="26"/>
              </w:rPr>
            </w:pPr>
          </w:p>
          <w:p w:rsidR="00C1730D" w:rsidRDefault="00D37C92">
            <w:pPr>
              <w:ind w:left="1103"/>
              <w:rPr>
                <w:rFonts w:ascii="Arial" w:eastAsia="Arial" w:hAnsi="Arial" w:cs="Arial"/>
                <w:sz w:val="17"/>
                <w:szCs w:val="17"/>
              </w:rPr>
            </w:pPr>
            <w:r>
              <w:rPr>
                <w:rFonts w:ascii="Arial" w:eastAsia="Arial" w:hAnsi="Arial" w:cs="Arial"/>
                <w:b/>
                <w:color w:val="363435"/>
                <w:sz w:val="17"/>
                <w:szCs w:val="17"/>
              </w:rPr>
              <w:t>64.99%</w:t>
            </w:r>
          </w:p>
        </w:tc>
        <w:tc>
          <w:tcPr>
            <w:tcW w:w="219" w:type="dxa"/>
            <w:tcBorders>
              <w:top w:val="nil"/>
              <w:left w:val="nil"/>
              <w:bottom w:val="nil"/>
              <w:right w:val="nil"/>
            </w:tcBorders>
          </w:tcPr>
          <w:p w:rsidR="00C1730D" w:rsidRDefault="00C1730D"/>
        </w:tc>
        <w:tc>
          <w:tcPr>
            <w:tcW w:w="1742" w:type="dxa"/>
            <w:tcBorders>
              <w:top w:val="single" w:sz="7" w:space="0" w:color="363435"/>
              <w:left w:val="nil"/>
              <w:bottom w:val="nil"/>
              <w:right w:val="nil"/>
            </w:tcBorders>
          </w:tcPr>
          <w:p w:rsidR="00C1730D" w:rsidRDefault="00C1730D">
            <w:pPr>
              <w:spacing w:before="11" w:line="260" w:lineRule="exact"/>
              <w:rPr>
                <w:sz w:val="26"/>
                <w:szCs w:val="26"/>
              </w:rPr>
            </w:pPr>
          </w:p>
          <w:p w:rsidR="00C1730D" w:rsidRDefault="00D37C92">
            <w:pPr>
              <w:ind w:left="1094"/>
              <w:rPr>
                <w:rFonts w:ascii="Arial" w:eastAsia="Arial" w:hAnsi="Arial" w:cs="Arial"/>
                <w:sz w:val="17"/>
                <w:szCs w:val="17"/>
              </w:rPr>
            </w:pPr>
            <w:r>
              <w:rPr>
                <w:rFonts w:ascii="Arial" w:eastAsia="Arial" w:hAnsi="Arial" w:cs="Arial"/>
                <w:color w:val="363435"/>
                <w:sz w:val="17"/>
                <w:szCs w:val="17"/>
              </w:rPr>
              <w:t>67.14%</w:t>
            </w:r>
          </w:p>
        </w:tc>
      </w:tr>
    </w:tbl>
    <w:p w:rsidR="00C1730D" w:rsidRDefault="00C1730D">
      <w:pPr>
        <w:spacing w:before="6" w:line="100" w:lineRule="exact"/>
        <w:rPr>
          <w:sz w:val="10"/>
          <w:szCs w:val="10"/>
        </w:rPr>
      </w:pPr>
    </w:p>
    <w:p w:rsidR="00C1730D" w:rsidRDefault="00C1730D">
      <w:pPr>
        <w:spacing w:line="200" w:lineRule="exact"/>
      </w:pPr>
    </w:p>
    <w:p w:rsidR="00C1730D" w:rsidRDefault="00C1730D">
      <w:pPr>
        <w:spacing w:line="200" w:lineRule="exact"/>
      </w:pPr>
    </w:p>
    <w:p w:rsidR="00C1730D" w:rsidRDefault="00C1730D">
      <w:pPr>
        <w:spacing w:line="200" w:lineRule="exact"/>
      </w:pPr>
    </w:p>
    <w:tbl>
      <w:tblPr>
        <w:tblW w:w="0" w:type="auto"/>
        <w:tblInd w:w="117" w:type="dxa"/>
        <w:tblLayout w:type="fixed"/>
        <w:tblCellMar>
          <w:left w:w="0" w:type="dxa"/>
          <w:right w:w="0" w:type="dxa"/>
        </w:tblCellMar>
        <w:tblLook w:val="01E0" w:firstRow="1" w:lastRow="1" w:firstColumn="1" w:lastColumn="1" w:noHBand="0" w:noVBand="0"/>
      </w:tblPr>
      <w:tblGrid>
        <w:gridCol w:w="374"/>
        <w:gridCol w:w="5456"/>
        <w:gridCol w:w="2510"/>
        <w:gridCol w:w="1419"/>
      </w:tblGrid>
      <w:tr w:rsidR="00C1730D">
        <w:trPr>
          <w:trHeight w:hRule="exact" w:val="439"/>
        </w:trPr>
        <w:tc>
          <w:tcPr>
            <w:tcW w:w="374" w:type="dxa"/>
            <w:tcBorders>
              <w:top w:val="nil"/>
              <w:left w:val="nil"/>
              <w:bottom w:val="nil"/>
              <w:right w:val="nil"/>
            </w:tcBorders>
          </w:tcPr>
          <w:p w:rsidR="00C1730D" w:rsidRDefault="00D37C92">
            <w:pPr>
              <w:spacing w:before="79"/>
              <w:ind w:left="40"/>
              <w:rPr>
                <w:rFonts w:ascii="Arial" w:eastAsia="Arial" w:hAnsi="Arial" w:cs="Arial"/>
                <w:sz w:val="17"/>
                <w:szCs w:val="17"/>
              </w:rPr>
            </w:pPr>
            <w:r>
              <w:rPr>
                <w:rFonts w:ascii="Arial" w:eastAsia="Arial" w:hAnsi="Arial" w:cs="Arial"/>
                <w:b/>
                <w:color w:val="363435"/>
                <w:sz w:val="17"/>
                <w:szCs w:val="17"/>
              </w:rPr>
              <w:t>38</w:t>
            </w:r>
          </w:p>
        </w:tc>
        <w:tc>
          <w:tcPr>
            <w:tcW w:w="5456" w:type="dxa"/>
            <w:tcBorders>
              <w:top w:val="nil"/>
              <w:left w:val="nil"/>
              <w:bottom w:val="nil"/>
              <w:right w:val="nil"/>
            </w:tcBorders>
          </w:tcPr>
          <w:p w:rsidR="00C1730D" w:rsidRDefault="00D37C92">
            <w:pPr>
              <w:spacing w:before="79"/>
              <w:ind w:left="143"/>
              <w:rPr>
                <w:rFonts w:ascii="Arial" w:eastAsia="Arial" w:hAnsi="Arial" w:cs="Arial"/>
                <w:sz w:val="17"/>
                <w:szCs w:val="17"/>
              </w:rPr>
            </w:pPr>
            <w:r>
              <w:rPr>
                <w:rFonts w:ascii="Arial" w:eastAsia="Arial" w:hAnsi="Arial" w:cs="Arial"/>
                <w:b/>
                <w:color w:val="363435"/>
                <w:sz w:val="17"/>
                <w:szCs w:val="17"/>
              </w:rPr>
              <w:t>PLANT</w:t>
            </w:r>
            <w:r>
              <w:rPr>
                <w:rFonts w:ascii="Arial" w:eastAsia="Arial" w:hAnsi="Arial" w:cs="Arial"/>
                <w:b/>
                <w:color w:val="363435"/>
                <w:spacing w:val="1"/>
                <w:sz w:val="17"/>
                <w:szCs w:val="17"/>
              </w:rPr>
              <w:t xml:space="preserve"> </w:t>
            </w:r>
            <w:r>
              <w:rPr>
                <w:rFonts w:ascii="Arial" w:eastAsia="Arial" w:hAnsi="Arial" w:cs="Arial"/>
                <w:b/>
                <w:color w:val="363435"/>
                <w:sz w:val="17"/>
                <w:szCs w:val="17"/>
              </w:rPr>
              <w:t>CAPACITY AND PRODUCTION</w:t>
            </w:r>
          </w:p>
        </w:tc>
        <w:tc>
          <w:tcPr>
            <w:tcW w:w="3929" w:type="dxa"/>
            <w:gridSpan w:val="2"/>
            <w:tcBorders>
              <w:top w:val="nil"/>
              <w:left w:val="nil"/>
              <w:bottom w:val="nil"/>
              <w:right w:val="nil"/>
            </w:tcBorders>
          </w:tcPr>
          <w:p w:rsidR="00C1730D" w:rsidRDefault="00C1730D"/>
        </w:tc>
      </w:tr>
      <w:tr w:rsidR="00C1730D">
        <w:trPr>
          <w:trHeight w:hRule="exact" w:val="1014"/>
        </w:trPr>
        <w:tc>
          <w:tcPr>
            <w:tcW w:w="374" w:type="dxa"/>
            <w:tcBorders>
              <w:top w:val="nil"/>
              <w:left w:val="nil"/>
              <w:bottom w:val="nil"/>
              <w:right w:val="nil"/>
            </w:tcBorders>
          </w:tcPr>
          <w:p w:rsidR="00C1730D" w:rsidRDefault="00C1730D"/>
        </w:tc>
        <w:tc>
          <w:tcPr>
            <w:tcW w:w="5456" w:type="dxa"/>
            <w:tcBorders>
              <w:top w:val="nil"/>
              <w:left w:val="nil"/>
              <w:bottom w:val="nil"/>
              <w:right w:val="nil"/>
            </w:tcBorders>
          </w:tcPr>
          <w:p w:rsidR="00C1730D" w:rsidRDefault="00C1730D">
            <w:pPr>
              <w:spacing w:before="7" w:line="140" w:lineRule="exact"/>
              <w:rPr>
                <w:sz w:val="14"/>
                <w:szCs w:val="14"/>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Number of</w:t>
            </w:r>
            <w:r>
              <w:rPr>
                <w:rFonts w:ascii="Arial" w:eastAsia="Arial" w:hAnsi="Arial" w:cs="Arial"/>
                <w:color w:val="363435"/>
                <w:spacing w:val="1"/>
                <w:sz w:val="17"/>
                <w:szCs w:val="17"/>
              </w:rPr>
              <w:t xml:space="preserve"> </w:t>
            </w:r>
            <w:r>
              <w:rPr>
                <w:rFonts w:ascii="Arial" w:eastAsia="Arial" w:hAnsi="Arial" w:cs="Arial"/>
                <w:color w:val="363435"/>
                <w:sz w:val="17"/>
                <w:szCs w:val="17"/>
              </w:rPr>
              <w:t>spindles installed</w:t>
            </w:r>
          </w:p>
          <w:p w:rsidR="00C1730D" w:rsidRDefault="00D37C92">
            <w:pPr>
              <w:spacing w:before="57" w:line="310" w:lineRule="auto"/>
              <w:ind w:left="143" w:right="1431"/>
              <w:rPr>
                <w:rFonts w:ascii="Arial" w:eastAsia="Arial" w:hAnsi="Arial" w:cs="Arial"/>
                <w:sz w:val="17"/>
                <w:szCs w:val="17"/>
              </w:rPr>
            </w:pPr>
            <w:r>
              <w:rPr>
                <w:rFonts w:ascii="Arial" w:eastAsia="Arial" w:hAnsi="Arial" w:cs="Arial"/>
                <w:color w:val="363435"/>
                <w:sz w:val="17"/>
                <w:szCs w:val="17"/>
              </w:rPr>
              <w:t>Installed capacity in 20's</w:t>
            </w:r>
            <w:r>
              <w:rPr>
                <w:rFonts w:ascii="Arial" w:eastAsia="Arial" w:hAnsi="Arial" w:cs="Arial"/>
                <w:color w:val="363435"/>
                <w:spacing w:val="1"/>
                <w:sz w:val="17"/>
                <w:szCs w:val="17"/>
              </w:rPr>
              <w:t xml:space="preserve"> </w:t>
            </w:r>
            <w:r>
              <w:rPr>
                <w:rFonts w:ascii="Arial" w:eastAsia="Arial" w:hAnsi="Arial" w:cs="Arial"/>
                <w:color w:val="363435"/>
                <w:sz w:val="17"/>
                <w:szCs w:val="17"/>
              </w:rPr>
              <w:t>count based on triple shift for</w:t>
            </w:r>
            <w:r>
              <w:rPr>
                <w:rFonts w:ascii="Arial" w:eastAsia="Arial" w:hAnsi="Arial" w:cs="Arial"/>
                <w:color w:val="363435"/>
                <w:spacing w:val="1"/>
                <w:sz w:val="17"/>
                <w:szCs w:val="17"/>
              </w:rPr>
              <w:t xml:space="preserve"> </w:t>
            </w:r>
            <w:r>
              <w:rPr>
                <w:rFonts w:ascii="Arial" w:eastAsia="Arial" w:hAnsi="Arial" w:cs="Arial"/>
                <w:color w:val="363435"/>
                <w:sz w:val="17"/>
                <w:szCs w:val="17"/>
              </w:rPr>
              <w:t>365 (2012 -</w:t>
            </w:r>
            <w:r>
              <w:rPr>
                <w:rFonts w:ascii="Arial" w:eastAsia="Arial" w:hAnsi="Arial" w:cs="Arial"/>
                <w:color w:val="363435"/>
                <w:spacing w:val="1"/>
                <w:sz w:val="17"/>
                <w:szCs w:val="17"/>
              </w:rPr>
              <w:t xml:space="preserve"> </w:t>
            </w:r>
            <w:r>
              <w:rPr>
                <w:rFonts w:ascii="Arial" w:eastAsia="Arial" w:hAnsi="Arial" w:cs="Arial"/>
                <w:color w:val="363435"/>
                <w:sz w:val="17"/>
                <w:szCs w:val="17"/>
              </w:rPr>
              <w:t>365) days (kgs)</w:t>
            </w:r>
            <w:r>
              <w:rPr>
                <w:rFonts w:ascii="Arial" w:eastAsia="Arial" w:hAnsi="Arial" w:cs="Arial"/>
                <w:color w:val="363435"/>
                <w:spacing w:val="1"/>
                <w:sz w:val="17"/>
                <w:szCs w:val="17"/>
              </w:rPr>
              <w:t xml:space="preserve"> </w:t>
            </w:r>
            <w:r>
              <w:rPr>
                <w:rFonts w:ascii="Arial" w:eastAsia="Arial" w:hAnsi="Arial" w:cs="Arial"/>
                <w:color w:val="363435"/>
                <w:sz w:val="17"/>
                <w:szCs w:val="17"/>
              </w:rPr>
              <w:t>-</w:t>
            </w:r>
            <w:r>
              <w:rPr>
                <w:rFonts w:ascii="Arial" w:eastAsia="Arial" w:hAnsi="Arial" w:cs="Arial"/>
                <w:color w:val="363435"/>
                <w:spacing w:val="1"/>
                <w:sz w:val="17"/>
                <w:szCs w:val="17"/>
              </w:rPr>
              <w:t xml:space="preserve"> </w:t>
            </w:r>
            <w:r>
              <w:rPr>
                <w:rFonts w:ascii="Arial" w:eastAsia="Arial" w:hAnsi="Arial" w:cs="Arial"/>
                <w:color w:val="363435"/>
                <w:sz w:val="17"/>
                <w:szCs w:val="17"/>
              </w:rPr>
              <w:t>Approximately</w:t>
            </w:r>
          </w:p>
        </w:tc>
        <w:tc>
          <w:tcPr>
            <w:tcW w:w="2510" w:type="dxa"/>
            <w:tcBorders>
              <w:top w:val="nil"/>
              <w:left w:val="nil"/>
              <w:bottom w:val="nil"/>
              <w:right w:val="nil"/>
            </w:tcBorders>
          </w:tcPr>
          <w:p w:rsidR="00C1730D" w:rsidRDefault="00C1730D">
            <w:pPr>
              <w:spacing w:before="1" w:line="140" w:lineRule="exact"/>
              <w:rPr>
                <w:sz w:val="15"/>
                <w:szCs w:val="15"/>
              </w:rPr>
            </w:pPr>
          </w:p>
          <w:p w:rsidR="00C1730D" w:rsidRDefault="00D37C92">
            <w:pPr>
              <w:ind w:left="1481"/>
              <w:rPr>
                <w:rFonts w:ascii="Arial" w:eastAsia="Arial" w:hAnsi="Arial" w:cs="Arial"/>
                <w:sz w:val="17"/>
                <w:szCs w:val="17"/>
              </w:rPr>
            </w:pPr>
            <w:r>
              <w:rPr>
                <w:rFonts w:ascii="Arial" w:eastAsia="Arial" w:hAnsi="Arial" w:cs="Arial"/>
                <w:b/>
                <w:color w:val="363435"/>
                <w:sz w:val="17"/>
                <w:szCs w:val="17"/>
              </w:rPr>
              <w:t>78,984</w:t>
            </w:r>
          </w:p>
          <w:p w:rsidR="00C1730D" w:rsidRDefault="00C1730D">
            <w:pPr>
              <w:spacing w:line="100" w:lineRule="exact"/>
              <w:rPr>
                <w:sz w:val="11"/>
                <w:szCs w:val="11"/>
              </w:rPr>
            </w:pPr>
          </w:p>
          <w:p w:rsidR="00C1730D" w:rsidRDefault="00C1730D">
            <w:pPr>
              <w:spacing w:line="200" w:lineRule="exact"/>
            </w:pPr>
          </w:p>
          <w:p w:rsidR="00C1730D" w:rsidRDefault="00D37C92">
            <w:pPr>
              <w:ind w:left="1146"/>
              <w:rPr>
                <w:rFonts w:ascii="Arial" w:eastAsia="Arial" w:hAnsi="Arial" w:cs="Arial"/>
                <w:sz w:val="17"/>
                <w:szCs w:val="17"/>
              </w:rPr>
            </w:pPr>
            <w:r>
              <w:rPr>
                <w:rFonts w:ascii="Arial" w:eastAsia="Arial" w:hAnsi="Arial" w:cs="Arial"/>
                <w:b/>
                <w:color w:val="363435"/>
                <w:sz w:val="17"/>
                <w:szCs w:val="17"/>
              </w:rPr>
              <w:t>35,552,608</w:t>
            </w:r>
          </w:p>
        </w:tc>
        <w:tc>
          <w:tcPr>
            <w:tcW w:w="1419" w:type="dxa"/>
            <w:tcBorders>
              <w:top w:val="nil"/>
              <w:left w:val="nil"/>
              <w:bottom w:val="nil"/>
              <w:right w:val="nil"/>
            </w:tcBorders>
          </w:tcPr>
          <w:p w:rsidR="00C1730D" w:rsidRDefault="00C1730D">
            <w:pPr>
              <w:spacing w:before="1" w:line="140" w:lineRule="exact"/>
              <w:rPr>
                <w:sz w:val="15"/>
                <w:szCs w:val="15"/>
              </w:rPr>
            </w:pPr>
          </w:p>
          <w:p w:rsidR="00C1730D" w:rsidRDefault="00D37C92">
            <w:pPr>
              <w:ind w:left="839"/>
              <w:rPr>
                <w:rFonts w:ascii="Arial" w:eastAsia="Arial" w:hAnsi="Arial" w:cs="Arial"/>
                <w:sz w:val="17"/>
                <w:szCs w:val="17"/>
              </w:rPr>
            </w:pPr>
            <w:r>
              <w:rPr>
                <w:rFonts w:ascii="Arial" w:eastAsia="Arial" w:hAnsi="Arial" w:cs="Arial"/>
                <w:color w:val="363435"/>
                <w:sz w:val="17"/>
                <w:szCs w:val="17"/>
              </w:rPr>
              <w:t>78,504</w:t>
            </w:r>
          </w:p>
          <w:p w:rsidR="00C1730D" w:rsidRDefault="00C1730D">
            <w:pPr>
              <w:spacing w:line="100" w:lineRule="exact"/>
              <w:rPr>
                <w:sz w:val="11"/>
                <w:szCs w:val="11"/>
              </w:rPr>
            </w:pPr>
          </w:p>
          <w:p w:rsidR="00C1730D" w:rsidRDefault="00C1730D">
            <w:pPr>
              <w:spacing w:line="200" w:lineRule="exact"/>
            </w:pPr>
          </w:p>
          <w:p w:rsidR="00C1730D" w:rsidRDefault="00D37C92">
            <w:pPr>
              <w:ind w:left="505"/>
              <w:rPr>
                <w:rFonts w:ascii="Arial" w:eastAsia="Arial" w:hAnsi="Arial" w:cs="Arial"/>
                <w:sz w:val="17"/>
                <w:szCs w:val="17"/>
              </w:rPr>
            </w:pPr>
            <w:r>
              <w:rPr>
                <w:rFonts w:ascii="Arial" w:eastAsia="Arial" w:hAnsi="Arial" w:cs="Arial"/>
                <w:color w:val="363435"/>
                <w:sz w:val="17"/>
                <w:szCs w:val="17"/>
              </w:rPr>
              <w:t>35,336,548</w:t>
            </w:r>
          </w:p>
        </w:tc>
      </w:tr>
      <w:tr w:rsidR="00C1730D">
        <w:trPr>
          <w:trHeight w:hRule="exact" w:val="441"/>
        </w:trPr>
        <w:tc>
          <w:tcPr>
            <w:tcW w:w="374" w:type="dxa"/>
            <w:tcBorders>
              <w:top w:val="nil"/>
              <w:left w:val="nil"/>
              <w:bottom w:val="nil"/>
              <w:right w:val="nil"/>
            </w:tcBorders>
          </w:tcPr>
          <w:p w:rsidR="00C1730D" w:rsidRDefault="00C1730D"/>
        </w:tc>
        <w:tc>
          <w:tcPr>
            <w:tcW w:w="5456" w:type="dxa"/>
            <w:tcBorders>
              <w:top w:val="nil"/>
              <w:left w:val="nil"/>
              <w:bottom w:val="nil"/>
              <w:right w:val="nil"/>
            </w:tcBorders>
          </w:tcPr>
          <w:p w:rsidR="00C1730D" w:rsidRDefault="00C1730D">
            <w:pPr>
              <w:spacing w:before="5" w:line="140" w:lineRule="exact"/>
              <w:rPr>
                <w:sz w:val="14"/>
                <w:szCs w:val="14"/>
              </w:rPr>
            </w:pPr>
          </w:p>
          <w:p w:rsidR="00C1730D" w:rsidRDefault="00D37C92">
            <w:pPr>
              <w:ind w:left="143"/>
              <w:rPr>
                <w:rFonts w:ascii="Arial" w:eastAsia="Arial" w:hAnsi="Arial" w:cs="Arial"/>
                <w:sz w:val="17"/>
                <w:szCs w:val="17"/>
              </w:rPr>
            </w:pPr>
            <w:r>
              <w:rPr>
                <w:rFonts w:ascii="Arial" w:eastAsia="Arial" w:hAnsi="Arial" w:cs="Arial"/>
                <w:color w:val="363435"/>
                <w:sz w:val="17"/>
                <w:szCs w:val="17"/>
              </w:rPr>
              <w:t>Actual production after</w:t>
            </w:r>
            <w:r>
              <w:rPr>
                <w:rFonts w:ascii="Arial" w:eastAsia="Arial" w:hAnsi="Arial" w:cs="Arial"/>
                <w:color w:val="363435"/>
                <w:spacing w:val="1"/>
                <w:sz w:val="17"/>
                <w:szCs w:val="17"/>
              </w:rPr>
              <w:t xml:space="preserve"> </w:t>
            </w:r>
            <w:r>
              <w:rPr>
                <w:rFonts w:ascii="Arial" w:eastAsia="Arial" w:hAnsi="Arial" w:cs="Arial"/>
                <w:color w:val="363435"/>
                <w:sz w:val="17"/>
                <w:szCs w:val="17"/>
              </w:rPr>
              <w:t>conversion into 20's</w:t>
            </w:r>
            <w:r>
              <w:rPr>
                <w:rFonts w:ascii="Arial" w:eastAsia="Arial" w:hAnsi="Arial" w:cs="Arial"/>
                <w:color w:val="363435"/>
                <w:spacing w:val="1"/>
                <w:sz w:val="17"/>
                <w:szCs w:val="17"/>
              </w:rPr>
              <w:t xml:space="preserve"> </w:t>
            </w:r>
            <w:r>
              <w:rPr>
                <w:rFonts w:ascii="Arial" w:eastAsia="Arial" w:hAnsi="Arial" w:cs="Arial"/>
                <w:color w:val="363435"/>
                <w:sz w:val="17"/>
                <w:szCs w:val="17"/>
              </w:rPr>
              <w:t>count (kgs)</w:t>
            </w:r>
          </w:p>
        </w:tc>
        <w:tc>
          <w:tcPr>
            <w:tcW w:w="2510" w:type="dxa"/>
            <w:tcBorders>
              <w:top w:val="nil"/>
              <w:left w:val="nil"/>
              <w:bottom w:val="nil"/>
              <w:right w:val="nil"/>
            </w:tcBorders>
          </w:tcPr>
          <w:p w:rsidR="00C1730D" w:rsidRDefault="00C1730D">
            <w:pPr>
              <w:spacing w:before="9" w:line="140" w:lineRule="exact"/>
              <w:rPr>
                <w:sz w:val="14"/>
                <w:szCs w:val="14"/>
              </w:rPr>
            </w:pPr>
          </w:p>
          <w:p w:rsidR="00C1730D" w:rsidRDefault="00D37C92">
            <w:pPr>
              <w:ind w:left="1146"/>
              <w:rPr>
                <w:rFonts w:ascii="Arial" w:eastAsia="Arial" w:hAnsi="Arial" w:cs="Arial"/>
                <w:sz w:val="17"/>
                <w:szCs w:val="17"/>
              </w:rPr>
            </w:pPr>
            <w:r>
              <w:rPr>
                <w:rFonts w:ascii="Arial" w:eastAsia="Arial" w:hAnsi="Arial" w:cs="Arial"/>
                <w:b/>
                <w:color w:val="363435"/>
                <w:sz w:val="17"/>
                <w:szCs w:val="17"/>
              </w:rPr>
              <w:t>27,926,635</w:t>
            </w:r>
          </w:p>
        </w:tc>
        <w:tc>
          <w:tcPr>
            <w:tcW w:w="1419" w:type="dxa"/>
            <w:tcBorders>
              <w:top w:val="nil"/>
              <w:left w:val="nil"/>
              <w:bottom w:val="nil"/>
              <w:right w:val="nil"/>
            </w:tcBorders>
          </w:tcPr>
          <w:p w:rsidR="00C1730D" w:rsidRDefault="00C1730D">
            <w:pPr>
              <w:spacing w:before="9" w:line="140" w:lineRule="exact"/>
              <w:rPr>
                <w:sz w:val="14"/>
                <w:szCs w:val="14"/>
              </w:rPr>
            </w:pPr>
          </w:p>
          <w:p w:rsidR="00C1730D" w:rsidRDefault="00D37C92">
            <w:pPr>
              <w:ind w:left="521"/>
              <w:rPr>
                <w:rFonts w:ascii="Arial" w:eastAsia="Arial" w:hAnsi="Arial" w:cs="Arial"/>
                <w:sz w:val="17"/>
                <w:szCs w:val="17"/>
              </w:rPr>
            </w:pPr>
            <w:r>
              <w:rPr>
                <w:rFonts w:ascii="Arial" w:eastAsia="Arial" w:hAnsi="Arial" w:cs="Arial"/>
                <w:color w:val="363435"/>
                <w:sz w:val="17"/>
                <w:szCs w:val="17"/>
              </w:rPr>
              <w:t>31,711,363</w:t>
            </w:r>
          </w:p>
        </w:tc>
      </w:tr>
    </w:tbl>
    <w:p w:rsidR="00C1730D" w:rsidRDefault="00C1730D">
      <w:pPr>
        <w:spacing w:before="2" w:line="180" w:lineRule="exact"/>
        <w:rPr>
          <w:sz w:val="18"/>
          <w:szCs w:val="18"/>
        </w:rPr>
      </w:pPr>
    </w:p>
    <w:p w:rsidR="00C1730D" w:rsidRDefault="00C1730D">
      <w:pPr>
        <w:spacing w:line="200" w:lineRule="exact"/>
      </w:pPr>
    </w:p>
    <w:p w:rsidR="00C1730D" w:rsidRDefault="00D37C92">
      <w:pPr>
        <w:spacing w:before="38" w:line="270" w:lineRule="auto"/>
        <w:ind w:left="1156" w:right="109"/>
        <w:rPr>
          <w:rFonts w:ascii="Arial" w:eastAsia="Arial" w:hAnsi="Arial" w:cs="Arial"/>
          <w:sz w:val="17"/>
          <w:szCs w:val="17"/>
        </w:rPr>
      </w:pP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conversio</w:t>
      </w:r>
      <w:r>
        <w:rPr>
          <w:rFonts w:ascii="Arial" w:eastAsia="Arial" w:hAnsi="Arial" w:cs="Arial"/>
          <w:color w:val="363435"/>
          <w:sz w:val="17"/>
          <w:szCs w:val="17"/>
        </w:rPr>
        <w:t>n</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int</w:t>
      </w:r>
      <w:r>
        <w:rPr>
          <w:rFonts w:ascii="Arial" w:eastAsia="Arial" w:hAnsi="Arial" w:cs="Arial"/>
          <w:color w:val="363435"/>
          <w:sz w:val="17"/>
          <w:szCs w:val="17"/>
        </w:rPr>
        <w:t>o</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20'</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coun</w:t>
      </w:r>
      <w:r>
        <w:rPr>
          <w:rFonts w:ascii="Arial" w:eastAsia="Arial" w:hAnsi="Arial" w:cs="Arial"/>
          <w:color w:val="363435"/>
          <w:sz w:val="17"/>
          <w:szCs w:val="17"/>
        </w:rPr>
        <w:t>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depict</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th</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approximat</w:t>
      </w:r>
      <w:r>
        <w:rPr>
          <w:rFonts w:ascii="Arial" w:eastAsia="Arial" w:hAnsi="Arial" w:cs="Arial"/>
          <w:color w:val="363435"/>
          <w:sz w:val="17"/>
          <w:szCs w:val="17"/>
        </w:rPr>
        <w:t>e</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efficienc</w:t>
      </w:r>
      <w:r>
        <w:rPr>
          <w:rFonts w:ascii="Arial" w:eastAsia="Arial" w:hAnsi="Arial" w:cs="Arial"/>
          <w:color w:val="363435"/>
          <w:sz w:val="17"/>
          <w:szCs w:val="17"/>
        </w:rPr>
        <w:t>y</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a</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fluctuate</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wit</w:t>
      </w:r>
      <w:r>
        <w:rPr>
          <w:rFonts w:ascii="Arial" w:eastAsia="Arial" w:hAnsi="Arial" w:cs="Arial"/>
          <w:color w:val="363435"/>
          <w:sz w:val="17"/>
          <w:szCs w:val="17"/>
        </w:rPr>
        <w:t>h</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change</w:t>
      </w:r>
      <w:r>
        <w:rPr>
          <w:rFonts w:ascii="Arial" w:eastAsia="Arial" w:hAnsi="Arial" w:cs="Arial"/>
          <w:color w:val="363435"/>
          <w:sz w:val="17"/>
          <w:szCs w:val="17"/>
        </w:rPr>
        <w:t>s</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coun</w:t>
      </w:r>
      <w:r>
        <w:rPr>
          <w:rFonts w:ascii="Arial" w:eastAsia="Arial" w:hAnsi="Arial" w:cs="Arial"/>
          <w:color w:val="363435"/>
          <w:sz w:val="17"/>
          <w:szCs w:val="17"/>
        </w:rPr>
        <w:t>t</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8"/>
          <w:sz w:val="17"/>
          <w:szCs w:val="17"/>
        </w:rPr>
        <w:t xml:space="preserve"> </w:t>
      </w:r>
      <w:r>
        <w:rPr>
          <w:rFonts w:ascii="Arial" w:eastAsia="Arial" w:hAnsi="Arial" w:cs="Arial"/>
          <w:color w:val="363435"/>
          <w:spacing w:val="6"/>
          <w:sz w:val="17"/>
          <w:szCs w:val="17"/>
        </w:rPr>
        <w:t xml:space="preserve">yarn </w:t>
      </w:r>
      <w:r>
        <w:rPr>
          <w:rFonts w:ascii="Arial" w:eastAsia="Arial" w:hAnsi="Arial" w:cs="Arial"/>
          <w:color w:val="363435"/>
          <w:spacing w:val="5"/>
          <w:sz w:val="17"/>
          <w:szCs w:val="17"/>
        </w:rPr>
        <w:t>spu</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an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coun</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mi</w:t>
      </w:r>
      <w:r>
        <w:rPr>
          <w:rFonts w:ascii="Arial" w:eastAsia="Arial" w:hAnsi="Arial" w:cs="Arial"/>
          <w:color w:val="363435"/>
          <w:sz w:val="17"/>
          <w:szCs w:val="17"/>
        </w:rPr>
        <w:t>x</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z w:val="17"/>
          <w:szCs w:val="17"/>
        </w:rPr>
        <w:t>a</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particula</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period.</w:t>
      </w:r>
    </w:p>
    <w:p w:rsidR="00C1730D" w:rsidRDefault="00C1730D">
      <w:pPr>
        <w:spacing w:before="1" w:line="220" w:lineRule="exact"/>
        <w:rPr>
          <w:sz w:val="22"/>
          <w:szCs w:val="22"/>
        </w:rPr>
      </w:pPr>
    </w:p>
    <w:p w:rsidR="00C1730D" w:rsidRDefault="00D37C92">
      <w:pPr>
        <w:spacing w:line="270" w:lineRule="auto"/>
        <w:ind w:left="1156" w:right="110"/>
        <w:rPr>
          <w:rFonts w:ascii="Arial" w:eastAsia="Arial" w:hAnsi="Arial" w:cs="Arial"/>
          <w:sz w:val="17"/>
          <w:szCs w:val="17"/>
        </w:rPr>
      </w:pPr>
      <w:r>
        <w:rPr>
          <w:rFonts w:ascii="Arial" w:eastAsia="Arial" w:hAnsi="Arial" w:cs="Arial"/>
          <w:color w:val="363435"/>
          <w:spacing w:val="6"/>
          <w:sz w:val="17"/>
          <w:szCs w:val="17"/>
        </w:rPr>
        <w:t>Unde</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utilizatio</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w:t>
      </w:r>
      <w:r>
        <w:rPr>
          <w:rFonts w:ascii="Arial" w:eastAsia="Arial" w:hAnsi="Arial" w:cs="Arial"/>
          <w:color w:val="363435"/>
          <w:sz w:val="17"/>
          <w:szCs w:val="17"/>
        </w:rPr>
        <w:t>f</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availabl</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capacit</w:t>
      </w:r>
      <w:r>
        <w:rPr>
          <w:rFonts w:ascii="Arial" w:eastAsia="Arial" w:hAnsi="Arial" w:cs="Arial"/>
          <w:color w:val="363435"/>
          <w:sz w:val="17"/>
          <w:szCs w:val="17"/>
        </w:rPr>
        <w:t>y</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wa</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du</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w:t>
      </w:r>
      <w:r>
        <w:rPr>
          <w:rFonts w:ascii="Arial" w:eastAsia="Arial" w:hAnsi="Arial" w:cs="Arial"/>
          <w:color w:val="363435"/>
          <w:sz w:val="17"/>
          <w:szCs w:val="17"/>
        </w:rPr>
        <w:t>o</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norma</w:t>
      </w:r>
      <w:r>
        <w:rPr>
          <w:rFonts w:ascii="Arial" w:eastAsia="Arial" w:hAnsi="Arial" w:cs="Arial"/>
          <w:color w:val="363435"/>
          <w:sz w:val="17"/>
          <w:szCs w:val="17"/>
        </w:rPr>
        <w:t>l</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maintenanc</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powe</w:t>
      </w:r>
      <w:r>
        <w:rPr>
          <w:rFonts w:ascii="Arial" w:eastAsia="Arial" w:hAnsi="Arial" w:cs="Arial"/>
          <w:color w:val="363435"/>
          <w:sz w:val="17"/>
          <w:szCs w:val="17"/>
        </w:rPr>
        <w:t>r</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outage</w:t>
      </w:r>
      <w:r>
        <w:rPr>
          <w:rFonts w:ascii="Arial" w:eastAsia="Arial" w:hAnsi="Arial" w:cs="Arial"/>
          <w:color w:val="363435"/>
          <w:sz w:val="17"/>
          <w:szCs w:val="17"/>
        </w:rPr>
        <w:t>s</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an</w:t>
      </w:r>
      <w:r>
        <w:rPr>
          <w:rFonts w:ascii="Arial" w:eastAsia="Arial" w:hAnsi="Arial" w:cs="Arial"/>
          <w:color w:val="363435"/>
          <w:sz w:val="17"/>
          <w:szCs w:val="17"/>
        </w:rPr>
        <w:t>d</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tim</w:t>
      </w:r>
      <w:r>
        <w:rPr>
          <w:rFonts w:ascii="Arial" w:eastAsia="Arial" w:hAnsi="Arial" w:cs="Arial"/>
          <w:color w:val="363435"/>
          <w:sz w:val="17"/>
          <w:szCs w:val="17"/>
        </w:rPr>
        <w:t>e</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cos</w:t>
      </w:r>
      <w:r>
        <w:rPr>
          <w:rFonts w:ascii="Arial" w:eastAsia="Arial" w:hAnsi="Arial" w:cs="Arial"/>
          <w:color w:val="363435"/>
          <w:sz w:val="17"/>
          <w:szCs w:val="17"/>
        </w:rPr>
        <w:t>t</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i</w:t>
      </w:r>
      <w:r>
        <w:rPr>
          <w:rFonts w:ascii="Arial" w:eastAsia="Arial" w:hAnsi="Arial" w:cs="Arial"/>
          <w:color w:val="363435"/>
          <w:sz w:val="17"/>
          <w:szCs w:val="17"/>
        </w:rPr>
        <w:t>n</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shiftin</w:t>
      </w:r>
      <w:r>
        <w:rPr>
          <w:rFonts w:ascii="Arial" w:eastAsia="Arial" w:hAnsi="Arial" w:cs="Arial"/>
          <w:color w:val="363435"/>
          <w:sz w:val="17"/>
          <w:szCs w:val="17"/>
        </w:rPr>
        <w:t>g</w:t>
      </w:r>
      <w:r>
        <w:rPr>
          <w:rFonts w:ascii="Arial" w:eastAsia="Arial" w:hAnsi="Arial" w:cs="Arial"/>
          <w:color w:val="363435"/>
          <w:spacing w:val="13"/>
          <w:sz w:val="17"/>
          <w:szCs w:val="17"/>
        </w:rPr>
        <w:t xml:space="preserve"> </w:t>
      </w:r>
      <w:r>
        <w:rPr>
          <w:rFonts w:ascii="Arial" w:eastAsia="Arial" w:hAnsi="Arial" w:cs="Arial"/>
          <w:color w:val="363435"/>
          <w:spacing w:val="6"/>
          <w:sz w:val="17"/>
          <w:szCs w:val="17"/>
        </w:rPr>
        <w:t>of counts.</w:t>
      </w:r>
    </w:p>
    <w:p w:rsidR="00C1730D" w:rsidRDefault="00C1730D">
      <w:pPr>
        <w:spacing w:before="1" w:line="220" w:lineRule="exact"/>
        <w:rPr>
          <w:sz w:val="22"/>
          <w:szCs w:val="22"/>
        </w:rPr>
      </w:pPr>
    </w:p>
    <w:p w:rsidR="00C1730D" w:rsidRDefault="00D37C92">
      <w:pPr>
        <w:ind w:left="156"/>
        <w:rPr>
          <w:rFonts w:ascii="Arial" w:eastAsia="Arial" w:hAnsi="Arial" w:cs="Arial"/>
          <w:sz w:val="17"/>
          <w:szCs w:val="17"/>
        </w:rPr>
      </w:pPr>
      <w:r>
        <w:rPr>
          <w:rFonts w:ascii="Arial" w:eastAsia="Arial" w:hAnsi="Arial" w:cs="Arial"/>
          <w:b/>
          <w:color w:val="363435"/>
          <w:spacing w:val="10"/>
          <w:sz w:val="17"/>
          <w:szCs w:val="17"/>
        </w:rPr>
        <w:t>3</w:t>
      </w:r>
      <w:r>
        <w:rPr>
          <w:rFonts w:ascii="Arial" w:eastAsia="Arial" w:hAnsi="Arial" w:cs="Arial"/>
          <w:b/>
          <w:color w:val="363435"/>
          <w:sz w:val="17"/>
          <w:szCs w:val="17"/>
        </w:rPr>
        <w:t xml:space="preserve">9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NUMBE</w:t>
      </w:r>
      <w:r>
        <w:rPr>
          <w:rFonts w:ascii="Arial" w:eastAsia="Arial" w:hAnsi="Arial" w:cs="Arial"/>
          <w:b/>
          <w:color w:val="363435"/>
          <w:sz w:val="17"/>
          <w:szCs w:val="17"/>
        </w:rPr>
        <w:t>R</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EMPLOYEES</w:t>
      </w:r>
    </w:p>
    <w:p w:rsidR="00C1730D" w:rsidRDefault="00C1730D">
      <w:pPr>
        <w:spacing w:before="5" w:line="240" w:lineRule="exact"/>
        <w:rPr>
          <w:sz w:val="24"/>
          <w:szCs w:val="24"/>
        </w:rPr>
      </w:pPr>
    </w:p>
    <w:p w:rsidR="00C1730D" w:rsidRDefault="00D37C92">
      <w:pPr>
        <w:ind w:left="656" w:right="2892"/>
        <w:jc w:val="both"/>
        <w:rPr>
          <w:rFonts w:ascii="Arial" w:eastAsia="Arial" w:hAnsi="Arial" w:cs="Arial"/>
          <w:sz w:val="17"/>
          <w:szCs w:val="17"/>
        </w:rPr>
      </w:pP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tota</w:t>
      </w:r>
      <w:r>
        <w:rPr>
          <w:rFonts w:ascii="Arial" w:eastAsia="Arial" w:hAnsi="Arial" w:cs="Arial"/>
          <w:color w:val="363435"/>
          <w:sz w:val="17"/>
          <w:szCs w:val="17"/>
        </w:rPr>
        <w:t>l</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numbe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permanen</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employee</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yea</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en</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wer</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2,81</w:t>
      </w:r>
      <w:r>
        <w:rPr>
          <w:rFonts w:ascii="Arial" w:eastAsia="Arial" w:hAnsi="Arial" w:cs="Arial"/>
          <w:color w:val="363435"/>
          <w:sz w:val="17"/>
          <w:szCs w:val="17"/>
        </w:rPr>
        <w:t>3</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(201</w:t>
      </w:r>
      <w:r>
        <w:rPr>
          <w:rFonts w:ascii="Arial" w:eastAsia="Arial" w:hAnsi="Arial" w:cs="Arial"/>
          <w:color w:val="363435"/>
          <w:sz w:val="17"/>
          <w:szCs w:val="17"/>
        </w:rPr>
        <w:t>2</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-2,765).</w:t>
      </w:r>
    </w:p>
    <w:p w:rsidR="00C1730D" w:rsidRDefault="00C1730D">
      <w:pPr>
        <w:spacing w:line="200" w:lineRule="exact"/>
      </w:pPr>
    </w:p>
    <w:p w:rsidR="00C1730D" w:rsidRDefault="00C1730D">
      <w:pPr>
        <w:spacing w:before="5" w:line="260" w:lineRule="exact"/>
        <w:rPr>
          <w:sz w:val="26"/>
          <w:szCs w:val="26"/>
        </w:rPr>
      </w:pPr>
    </w:p>
    <w:p w:rsidR="00C1730D" w:rsidRDefault="00D37C92">
      <w:pPr>
        <w:ind w:left="156"/>
        <w:rPr>
          <w:rFonts w:ascii="Arial" w:eastAsia="Arial" w:hAnsi="Arial" w:cs="Arial"/>
          <w:sz w:val="17"/>
          <w:szCs w:val="17"/>
        </w:rPr>
      </w:pPr>
      <w:r>
        <w:rPr>
          <w:rFonts w:ascii="Arial" w:eastAsia="Arial" w:hAnsi="Arial" w:cs="Arial"/>
          <w:b/>
          <w:color w:val="363435"/>
          <w:spacing w:val="10"/>
          <w:sz w:val="17"/>
          <w:szCs w:val="17"/>
        </w:rPr>
        <w:t>4</w:t>
      </w:r>
      <w:r>
        <w:rPr>
          <w:rFonts w:ascii="Arial" w:eastAsia="Arial" w:hAnsi="Arial" w:cs="Arial"/>
          <w:b/>
          <w:color w:val="363435"/>
          <w:sz w:val="17"/>
          <w:szCs w:val="17"/>
        </w:rPr>
        <w:t xml:space="preserve">0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DAT</w:t>
      </w:r>
      <w:r>
        <w:rPr>
          <w:rFonts w:ascii="Arial" w:eastAsia="Arial" w:hAnsi="Arial" w:cs="Arial"/>
          <w:b/>
          <w:color w:val="363435"/>
          <w:sz w:val="17"/>
          <w:szCs w:val="17"/>
        </w:rPr>
        <w:t>E</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AUTHORIZATIO</w:t>
      </w:r>
      <w:r>
        <w:rPr>
          <w:rFonts w:ascii="Arial" w:eastAsia="Arial" w:hAnsi="Arial" w:cs="Arial"/>
          <w:b/>
          <w:color w:val="363435"/>
          <w:sz w:val="17"/>
          <w:szCs w:val="17"/>
        </w:rPr>
        <w:t>N</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O</w:t>
      </w:r>
      <w:r>
        <w:rPr>
          <w:rFonts w:ascii="Arial" w:eastAsia="Arial" w:hAnsi="Arial" w:cs="Arial"/>
          <w:b/>
          <w:color w:val="363435"/>
          <w:sz w:val="17"/>
          <w:szCs w:val="17"/>
        </w:rPr>
        <w:t>F</w:t>
      </w:r>
      <w:r>
        <w:rPr>
          <w:rFonts w:ascii="Arial" w:eastAsia="Arial" w:hAnsi="Arial" w:cs="Arial"/>
          <w:b/>
          <w:color w:val="363435"/>
          <w:spacing w:val="11"/>
          <w:sz w:val="17"/>
          <w:szCs w:val="17"/>
        </w:rPr>
        <w:t xml:space="preserve"> </w:t>
      </w:r>
      <w:r>
        <w:rPr>
          <w:rFonts w:ascii="Arial" w:eastAsia="Arial" w:hAnsi="Arial" w:cs="Arial"/>
          <w:b/>
          <w:color w:val="363435"/>
          <w:spacing w:val="5"/>
          <w:sz w:val="17"/>
          <w:szCs w:val="17"/>
        </w:rPr>
        <w:t>ISSUE</w:t>
      </w:r>
    </w:p>
    <w:p w:rsidR="00C1730D" w:rsidRDefault="00C1730D">
      <w:pPr>
        <w:spacing w:before="5" w:line="240" w:lineRule="exact"/>
        <w:rPr>
          <w:sz w:val="24"/>
          <w:szCs w:val="24"/>
        </w:rPr>
      </w:pPr>
    </w:p>
    <w:p w:rsidR="00C1730D" w:rsidRDefault="00D37C92">
      <w:pPr>
        <w:ind w:left="656" w:right="324"/>
        <w:jc w:val="both"/>
        <w:rPr>
          <w:rFonts w:ascii="Arial" w:eastAsia="Arial" w:hAnsi="Arial" w:cs="Arial"/>
          <w:sz w:val="17"/>
          <w:szCs w:val="17"/>
        </w:rPr>
      </w:pPr>
      <w:r>
        <w:rPr>
          <w:rFonts w:ascii="Arial" w:eastAsia="Arial" w:hAnsi="Arial" w:cs="Arial"/>
          <w:color w:val="363435"/>
          <w:spacing w:val="5"/>
          <w:sz w:val="17"/>
          <w:szCs w:val="17"/>
        </w:rPr>
        <w:t>Thes</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financia</w:t>
      </w:r>
      <w:r>
        <w:rPr>
          <w:rFonts w:ascii="Arial" w:eastAsia="Arial" w:hAnsi="Arial" w:cs="Arial"/>
          <w:color w:val="363435"/>
          <w:sz w:val="17"/>
          <w:szCs w:val="17"/>
        </w:rPr>
        <w:t>l</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statement</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wer</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authorize</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issu</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n</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Octobe</w:t>
      </w:r>
      <w:r>
        <w:rPr>
          <w:rFonts w:ascii="Arial" w:eastAsia="Arial" w:hAnsi="Arial" w:cs="Arial"/>
          <w:color w:val="363435"/>
          <w:sz w:val="17"/>
          <w:szCs w:val="17"/>
        </w:rPr>
        <w:t>r</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09</w:t>
      </w:r>
      <w:r>
        <w:rPr>
          <w:rFonts w:ascii="Arial" w:eastAsia="Arial" w:hAnsi="Arial" w:cs="Arial"/>
          <w:color w:val="363435"/>
          <w:sz w:val="17"/>
          <w:szCs w:val="17"/>
        </w:rPr>
        <w: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201</w:t>
      </w:r>
      <w:r>
        <w:rPr>
          <w:rFonts w:ascii="Arial" w:eastAsia="Arial" w:hAnsi="Arial" w:cs="Arial"/>
          <w:color w:val="363435"/>
          <w:sz w:val="17"/>
          <w:szCs w:val="17"/>
        </w:rPr>
        <w:t>3</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b</w:t>
      </w:r>
      <w:r>
        <w:rPr>
          <w:rFonts w:ascii="Arial" w:eastAsia="Arial" w:hAnsi="Arial" w:cs="Arial"/>
          <w:color w:val="363435"/>
          <w:sz w:val="17"/>
          <w:szCs w:val="17"/>
        </w:rPr>
        <w:t>y</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Boar</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Director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o</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Company.</w:t>
      </w:r>
    </w:p>
    <w:p w:rsidR="00C1730D" w:rsidRDefault="00C1730D">
      <w:pPr>
        <w:spacing w:line="200" w:lineRule="exact"/>
      </w:pPr>
    </w:p>
    <w:p w:rsidR="00C1730D" w:rsidRDefault="00C1730D">
      <w:pPr>
        <w:spacing w:before="5" w:line="260" w:lineRule="exact"/>
        <w:rPr>
          <w:sz w:val="26"/>
          <w:szCs w:val="26"/>
        </w:rPr>
      </w:pPr>
    </w:p>
    <w:p w:rsidR="00C1730D" w:rsidRDefault="00D37C92">
      <w:pPr>
        <w:ind w:left="156"/>
        <w:rPr>
          <w:rFonts w:ascii="Arial" w:eastAsia="Arial" w:hAnsi="Arial" w:cs="Arial"/>
          <w:sz w:val="17"/>
          <w:szCs w:val="17"/>
        </w:rPr>
      </w:pPr>
      <w:r>
        <w:rPr>
          <w:rFonts w:ascii="Arial" w:eastAsia="Arial" w:hAnsi="Arial" w:cs="Arial"/>
          <w:b/>
          <w:color w:val="363435"/>
          <w:spacing w:val="10"/>
          <w:sz w:val="17"/>
          <w:szCs w:val="17"/>
        </w:rPr>
        <w:t>4</w:t>
      </w:r>
      <w:r>
        <w:rPr>
          <w:rFonts w:ascii="Arial" w:eastAsia="Arial" w:hAnsi="Arial" w:cs="Arial"/>
          <w:b/>
          <w:color w:val="363435"/>
          <w:sz w:val="17"/>
          <w:szCs w:val="17"/>
        </w:rPr>
        <w:t xml:space="preserve">1     </w:t>
      </w:r>
      <w:r>
        <w:rPr>
          <w:rFonts w:ascii="Arial" w:eastAsia="Arial" w:hAnsi="Arial" w:cs="Arial"/>
          <w:b/>
          <w:color w:val="363435"/>
          <w:spacing w:val="18"/>
          <w:sz w:val="17"/>
          <w:szCs w:val="17"/>
        </w:rPr>
        <w:t xml:space="preserve"> </w:t>
      </w:r>
      <w:r>
        <w:rPr>
          <w:rFonts w:ascii="Arial" w:eastAsia="Arial" w:hAnsi="Arial" w:cs="Arial"/>
          <w:b/>
          <w:color w:val="363435"/>
          <w:spacing w:val="6"/>
          <w:sz w:val="17"/>
          <w:szCs w:val="17"/>
        </w:rPr>
        <w:t>GENERAL</w:t>
      </w:r>
    </w:p>
    <w:p w:rsidR="00C1730D" w:rsidRDefault="00C1730D">
      <w:pPr>
        <w:spacing w:before="5" w:line="240" w:lineRule="exact"/>
        <w:rPr>
          <w:sz w:val="24"/>
          <w:szCs w:val="24"/>
        </w:rPr>
      </w:pPr>
    </w:p>
    <w:p w:rsidR="00C1730D" w:rsidRDefault="00D37C92">
      <w:pPr>
        <w:ind w:left="656" w:right="5412"/>
        <w:jc w:val="both"/>
        <w:rPr>
          <w:rFonts w:ascii="Arial" w:eastAsia="Arial" w:hAnsi="Arial" w:cs="Arial"/>
          <w:sz w:val="17"/>
          <w:szCs w:val="17"/>
        </w:rPr>
      </w:pPr>
      <w:r>
        <w:rPr>
          <w:rFonts w:ascii="Arial" w:eastAsia="Arial" w:hAnsi="Arial" w:cs="Arial"/>
          <w:color w:val="363435"/>
          <w:spacing w:val="5"/>
          <w:sz w:val="17"/>
          <w:szCs w:val="17"/>
        </w:rPr>
        <w:t>Figure</w:t>
      </w:r>
      <w:r>
        <w:rPr>
          <w:rFonts w:ascii="Arial" w:eastAsia="Arial" w:hAnsi="Arial" w:cs="Arial"/>
          <w:color w:val="363435"/>
          <w:sz w:val="17"/>
          <w:szCs w:val="17"/>
        </w:rPr>
        <w:t>s</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hav</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bee</w:t>
      </w:r>
      <w:r>
        <w:rPr>
          <w:rFonts w:ascii="Arial" w:eastAsia="Arial" w:hAnsi="Arial" w:cs="Arial"/>
          <w:color w:val="363435"/>
          <w:sz w:val="17"/>
          <w:szCs w:val="17"/>
        </w:rPr>
        <w:t>n</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rounde</w:t>
      </w:r>
      <w:r>
        <w:rPr>
          <w:rFonts w:ascii="Arial" w:eastAsia="Arial" w:hAnsi="Arial" w:cs="Arial"/>
          <w:color w:val="363435"/>
          <w:sz w:val="17"/>
          <w:szCs w:val="17"/>
        </w:rPr>
        <w:t>d</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of</w:t>
      </w:r>
      <w:r>
        <w:rPr>
          <w:rFonts w:ascii="Arial" w:eastAsia="Arial" w:hAnsi="Arial" w:cs="Arial"/>
          <w:color w:val="363435"/>
          <w:sz w:val="17"/>
          <w:szCs w:val="17"/>
        </w:rPr>
        <w:t>f</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neares</w:t>
      </w:r>
      <w:r>
        <w:rPr>
          <w:rFonts w:ascii="Arial" w:eastAsia="Arial" w:hAnsi="Arial" w:cs="Arial"/>
          <w:color w:val="363435"/>
          <w:sz w:val="17"/>
          <w:szCs w:val="17"/>
        </w:rPr>
        <w:t>t</w:t>
      </w:r>
      <w:r>
        <w:rPr>
          <w:rFonts w:ascii="Arial" w:eastAsia="Arial" w:hAnsi="Arial" w:cs="Arial"/>
          <w:color w:val="363435"/>
          <w:spacing w:val="11"/>
          <w:sz w:val="17"/>
          <w:szCs w:val="17"/>
        </w:rPr>
        <w:t xml:space="preserve"> </w:t>
      </w:r>
      <w:r>
        <w:rPr>
          <w:rFonts w:ascii="Arial" w:eastAsia="Arial" w:hAnsi="Arial" w:cs="Arial"/>
          <w:color w:val="363435"/>
          <w:spacing w:val="5"/>
          <w:sz w:val="17"/>
          <w:szCs w:val="17"/>
        </w:rPr>
        <w:t>rupees.</w:t>
      </w:r>
    </w:p>
    <w:p w:rsidR="00C1730D" w:rsidRDefault="00C1730D">
      <w:pPr>
        <w:spacing w:before="5" w:line="240" w:lineRule="exact"/>
        <w:rPr>
          <w:sz w:val="24"/>
          <w:szCs w:val="24"/>
        </w:rPr>
      </w:pPr>
    </w:p>
    <w:p w:rsidR="00C1730D" w:rsidRDefault="00D37C92">
      <w:pPr>
        <w:ind w:left="156"/>
        <w:rPr>
          <w:rFonts w:ascii="Arial" w:eastAsia="Arial" w:hAnsi="Arial" w:cs="Arial"/>
          <w:sz w:val="17"/>
          <w:szCs w:val="17"/>
        </w:rPr>
      </w:pPr>
      <w:r>
        <w:rPr>
          <w:rFonts w:ascii="Arial" w:eastAsia="Arial" w:hAnsi="Arial" w:cs="Arial"/>
          <w:b/>
          <w:color w:val="363435"/>
          <w:spacing w:val="10"/>
          <w:sz w:val="17"/>
          <w:szCs w:val="17"/>
        </w:rPr>
        <w:t>4</w:t>
      </w:r>
      <w:r>
        <w:rPr>
          <w:rFonts w:ascii="Arial" w:eastAsia="Arial" w:hAnsi="Arial" w:cs="Arial"/>
          <w:b/>
          <w:color w:val="363435"/>
          <w:sz w:val="17"/>
          <w:szCs w:val="17"/>
        </w:rPr>
        <w:t xml:space="preserve">2     </w:t>
      </w:r>
      <w:r>
        <w:rPr>
          <w:rFonts w:ascii="Arial" w:eastAsia="Arial" w:hAnsi="Arial" w:cs="Arial"/>
          <w:b/>
          <w:color w:val="363435"/>
          <w:spacing w:val="18"/>
          <w:sz w:val="17"/>
          <w:szCs w:val="17"/>
        </w:rPr>
        <w:t xml:space="preserve"> </w:t>
      </w:r>
      <w:r>
        <w:rPr>
          <w:rFonts w:ascii="Arial" w:eastAsia="Arial" w:hAnsi="Arial" w:cs="Arial"/>
          <w:b/>
          <w:color w:val="363435"/>
          <w:spacing w:val="5"/>
          <w:sz w:val="17"/>
          <w:szCs w:val="17"/>
        </w:rPr>
        <w:t>SUBSEQUEN</w:t>
      </w:r>
      <w:r>
        <w:rPr>
          <w:rFonts w:ascii="Arial" w:eastAsia="Arial" w:hAnsi="Arial" w:cs="Arial"/>
          <w:b/>
          <w:color w:val="363435"/>
          <w:sz w:val="17"/>
          <w:szCs w:val="17"/>
        </w:rPr>
        <w:t>T</w:t>
      </w:r>
      <w:r>
        <w:rPr>
          <w:rFonts w:ascii="Arial" w:eastAsia="Arial" w:hAnsi="Arial" w:cs="Arial"/>
          <w:b/>
          <w:color w:val="363435"/>
          <w:spacing w:val="12"/>
          <w:sz w:val="17"/>
          <w:szCs w:val="17"/>
        </w:rPr>
        <w:t xml:space="preserve"> </w:t>
      </w:r>
      <w:r>
        <w:rPr>
          <w:rFonts w:ascii="Arial" w:eastAsia="Arial" w:hAnsi="Arial" w:cs="Arial"/>
          <w:b/>
          <w:color w:val="363435"/>
          <w:spacing w:val="5"/>
          <w:sz w:val="17"/>
          <w:szCs w:val="17"/>
        </w:rPr>
        <w:t>EVENT</w:t>
      </w:r>
    </w:p>
    <w:p w:rsidR="00C1730D" w:rsidRDefault="00C1730D">
      <w:pPr>
        <w:spacing w:before="5" w:line="240" w:lineRule="exact"/>
        <w:rPr>
          <w:sz w:val="24"/>
          <w:szCs w:val="24"/>
        </w:rPr>
      </w:pPr>
    </w:p>
    <w:p w:rsidR="00C1730D" w:rsidRDefault="00D37C92">
      <w:pPr>
        <w:spacing w:line="270" w:lineRule="auto"/>
        <w:ind w:left="657" w:right="110"/>
        <w:jc w:val="both"/>
        <w:rPr>
          <w:rFonts w:ascii="Arial" w:eastAsia="Arial" w:hAnsi="Arial" w:cs="Arial"/>
          <w:sz w:val="17"/>
          <w:szCs w:val="17"/>
        </w:rPr>
      </w:pP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Boar</w:t>
      </w:r>
      <w:r>
        <w:rPr>
          <w:rFonts w:ascii="Arial" w:eastAsia="Arial" w:hAnsi="Arial" w:cs="Arial"/>
          <w:color w:val="363435"/>
          <w:sz w:val="17"/>
          <w:szCs w:val="17"/>
        </w:rPr>
        <w:t xml:space="preserve">d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Director</w:t>
      </w:r>
      <w:r>
        <w:rPr>
          <w:rFonts w:ascii="Arial" w:eastAsia="Arial" w:hAnsi="Arial" w:cs="Arial"/>
          <w:color w:val="363435"/>
          <w:sz w:val="17"/>
          <w:szCs w:val="17"/>
        </w:rPr>
        <w:t xml:space="preserve">s </w:t>
      </w:r>
      <w:r>
        <w:rPr>
          <w:rFonts w:ascii="Arial" w:eastAsia="Arial" w:hAnsi="Arial" w:cs="Arial"/>
          <w:color w:val="363435"/>
          <w:spacing w:val="4"/>
          <w:sz w:val="17"/>
          <w:szCs w:val="17"/>
        </w:rPr>
        <w:t>hav</w:t>
      </w:r>
      <w:r>
        <w:rPr>
          <w:rFonts w:ascii="Arial" w:eastAsia="Arial" w:hAnsi="Arial" w:cs="Arial"/>
          <w:color w:val="363435"/>
          <w:sz w:val="17"/>
          <w:szCs w:val="17"/>
        </w:rPr>
        <w:t xml:space="preserve">e </w:t>
      </w:r>
      <w:r>
        <w:rPr>
          <w:rFonts w:ascii="Arial" w:eastAsia="Arial" w:hAnsi="Arial" w:cs="Arial"/>
          <w:color w:val="363435"/>
          <w:spacing w:val="4"/>
          <w:sz w:val="17"/>
          <w:szCs w:val="17"/>
        </w:rPr>
        <w:t>propose</w:t>
      </w:r>
      <w:r>
        <w:rPr>
          <w:rFonts w:ascii="Arial" w:eastAsia="Arial" w:hAnsi="Arial" w:cs="Arial"/>
          <w:color w:val="363435"/>
          <w:sz w:val="17"/>
          <w:szCs w:val="17"/>
        </w:rPr>
        <w:t xml:space="preserve">d </w:t>
      </w:r>
      <w:r>
        <w:rPr>
          <w:rFonts w:ascii="Arial" w:eastAsia="Arial" w:hAnsi="Arial" w:cs="Arial"/>
          <w:color w:val="363435"/>
          <w:spacing w:val="4"/>
          <w:sz w:val="17"/>
          <w:szCs w:val="17"/>
        </w:rPr>
        <w:t>dividen</w:t>
      </w:r>
      <w:r>
        <w:rPr>
          <w:rFonts w:ascii="Arial" w:eastAsia="Arial" w:hAnsi="Arial" w:cs="Arial"/>
          <w:color w:val="363435"/>
          <w:sz w:val="17"/>
          <w:szCs w:val="17"/>
        </w:rPr>
        <w:t xml:space="preserve">d </w:t>
      </w:r>
      <w:r>
        <w:rPr>
          <w:rFonts w:ascii="Arial" w:eastAsia="Arial" w:hAnsi="Arial" w:cs="Arial"/>
          <w:color w:val="363435"/>
          <w:spacing w:val="4"/>
          <w:sz w:val="17"/>
          <w:szCs w:val="17"/>
        </w:rPr>
        <w:t>o</w:t>
      </w:r>
      <w:r>
        <w:rPr>
          <w:rFonts w:ascii="Arial" w:eastAsia="Arial" w:hAnsi="Arial" w:cs="Arial"/>
          <w:color w:val="363435"/>
          <w:sz w:val="17"/>
          <w:szCs w:val="17"/>
        </w:rPr>
        <w:t xml:space="preserve">f </w:t>
      </w:r>
      <w:r>
        <w:rPr>
          <w:rFonts w:ascii="Arial" w:eastAsia="Arial" w:hAnsi="Arial" w:cs="Arial"/>
          <w:color w:val="363435"/>
          <w:spacing w:val="4"/>
          <w:sz w:val="17"/>
          <w:szCs w:val="17"/>
        </w:rPr>
        <w:t>Rs.1.5</w:t>
      </w:r>
      <w:r>
        <w:rPr>
          <w:rFonts w:ascii="Arial" w:eastAsia="Arial" w:hAnsi="Arial" w:cs="Arial"/>
          <w:color w:val="363435"/>
          <w:sz w:val="17"/>
          <w:szCs w:val="17"/>
        </w:rPr>
        <w:t xml:space="preserve">0 </w:t>
      </w:r>
      <w:r>
        <w:rPr>
          <w:rFonts w:ascii="Arial" w:eastAsia="Arial" w:hAnsi="Arial" w:cs="Arial"/>
          <w:color w:val="363435"/>
          <w:spacing w:val="4"/>
          <w:sz w:val="17"/>
          <w:szCs w:val="17"/>
        </w:rPr>
        <w:t>pe</w:t>
      </w:r>
      <w:r>
        <w:rPr>
          <w:rFonts w:ascii="Arial" w:eastAsia="Arial" w:hAnsi="Arial" w:cs="Arial"/>
          <w:color w:val="363435"/>
          <w:sz w:val="17"/>
          <w:szCs w:val="17"/>
        </w:rPr>
        <w:t xml:space="preserve">r </w:t>
      </w:r>
      <w:r>
        <w:rPr>
          <w:rFonts w:ascii="Arial" w:eastAsia="Arial" w:hAnsi="Arial" w:cs="Arial"/>
          <w:color w:val="363435"/>
          <w:spacing w:val="4"/>
          <w:sz w:val="17"/>
          <w:szCs w:val="17"/>
        </w:rPr>
        <w:t>share</w:t>
      </w:r>
      <w:r>
        <w:rPr>
          <w:rFonts w:ascii="Arial" w:eastAsia="Arial" w:hAnsi="Arial" w:cs="Arial"/>
          <w:color w:val="363435"/>
          <w:sz w:val="17"/>
          <w:szCs w:val="17"/>
        </w:rPr>
        <w:t xml:space="preserve">s </w:t>
      </w:r>
      <w:r>
        <w:rPr>
          <w:rFonts w:ascii="Arial" w:eastAsia="Arial" w:hAnsi="Arial" w:cs="Arial"/>
          <w:color w:val="363435"/>
          <w:spacing w:val="4"/>
          <w:sz w:val="17"/>
          <w:szCs w:val="17"/>
        </w:rPr>
        <w:t>a</w:t>
      </w:r>
      <w:r>
        <w:rPr>
          <w:rFonts w:ascii="Arial" w:eastAsia="Arial" w:hAnsi="Arial" w:cs="Arial"/>
          <w:color w:val="363435"/>
          <w:sz w:val="17"/>
          <w:szCs w:val="17"/>
        </w:rPr>
        <w:t xml:space="preserve">s </w:t>
      </w:r>
      <w:r>
        <w:rPr>
          <w:rFonts w:ascii="Arial" w:eastAsia="Arial" w:hAnsi="Arial" w:cs="Arial"/>
          <w:color w:val="363435"/>
          <w:spacing w:val="4"/>
          <w:sz w:val="17"/>
          <w:szCs w:val="17"/>
        </w:rPr>
        <w:t>fina</w:t>
      </w:r>
      <w:r>
        <w:rPr>
          <w:rFonts w:ascii="Arial" w:eastAsia="Arial" w:hAnsi="Arial" w:cs="Arial"/>
          <w:color w:val="363435"/>
          <w:sz w:val="17"/>
          <w:szCs w:val="17"/>
        </w:rPr>
        <w:t xml:space="preserve">l </w:t>
      </w:r>
      <w:r>
        <w:rPr>
          <w:rFonts w:ascii="Arial" w:eastAsia="Arial" w:hAnsi="Arial" w:cs="Arial"/>
          <w:color w:val="363435"/>
          <w:spacing w:val="4"/>
          <w:sz w:val="17"/>
          <w:szCs w:val="17"/>
        </w:rPr>
        <w:t>dividen</w:t>
      </w:r>
      <w:r>
        <w:rPr>
          <w:rFonts w:ascii="Arial" w:eastAsia="Arial" w:hAnsi="Arial" w:cs="Arial"/>
          <w:color w:val="363435"/>
          <w:sz w:val="17"/>
          <w:szCs w:val="17"/>
        </w:rPr>
        <w:t xml:space="preserve">d </w:t>
      </w:r>
      <w:r>
        <w:rPr>
          <w:rFonts w:ascii="Arial" w:eastAsia="Arial" w:hAnsi="Arial" w:cs="Arial"/>
          <w:color w:val="363435"/>
          <w:spacing w:val="4"/>
          <w:sz w:val="17"/>
          <w:szCs w:val="17"/>
        </w:rPr>
        <w:t>fo</w:t>
      </w:r>
      <w:r>
        <w:rPr>
          <w:rFonts w:ascii="Arial" w:eastAsia="Arial" w:hAnsi="Arial" w:cs="Arial"/>
          <w:color w:val="363435"/>
          <w:sz w:val="17"/>
          <w:szCs w:val="17"/>
        </w:rPr>
        <w:t xml:space="preserve">r </w:t>
      </w:r>
      <w:r>
        <w:rPr>
          <w:rFonts w:ascii="Arial" w:eastAsia="Arial" w:hAnsi="Arial" w:cs="Arial"/>
          <w:color w:val="363435"/>
          <w:spacing w:val="4"/>
          <w:sz w:val="17"/>
          <w:szCs w:val="17"/>
        </w:rPr>
        <w:t>th</w:t>
      </w:r>
      <w:r>
        <w:rPr>
          <w:rFonts w:ascii="Arial" w:eastAsia="Arial" w:hAnsi="Arial" w:cs="Arial"/>
          <w:color w:val="363435"/>
          <w:sz w:val="17"/>
          <w:szCs w:val="17"/>
        </w:rPr>
        <w:t xml:space="preserve">e </w:t>
      </w:r>
      <w:r>
        <w:rPr>
          <w:rFonts w:ascii="Arial" w:eastAsia="Arial" w:hAnsi="Arial" w:cs="Arial"/>
          <w:color w:val="363435"/>
          <w:spacing w:val="4"/>
          <w:sz w:val="17"/>
          <w:szCs w:val="17"/>
        </w:rPr>
        <w:t>yea</w:t>
      </w:r>
      <w:r>
        <w:rPr>
          <w:rFonts w:ascii="Arial" w:eastAsia="Arial" w:hAnsi="Arial" w:cs="Arial"/>
          <w:color w:val="363435"/>
          <w:sz w:val="17"/>
          <w:szCs w:val="17"/>
        </w:rPr>
        <w:t xml:space="preserve">r </w:t>
      </w:r>
      <w:r>
        <w:rPr>
          <w:rFonts w:ascii="Arial" w:eastAsia="Arial" w:hAnsi="Arial" w:cs="Arial"/>
          <w:color w:val="363435"/>
          <w:spacing w:val="4"/>
          <w:sz w:val="17"/>
          <w:szCs w:val="17"/>
        </w:rPr>
        <w:t>ende</w:t>
      </w:r>
      <w:r>
        <w:rPr>
          <w:rFonts w:ascii="Arial" w:eastAsia="Arial" w:hAnsi="Arial" w:cs="Arial"/>
          <w:color w:val="363435"/>
          <w:sz w:val="17"/>
          <w:szCs w:val="17"/>
        </w:rPr>
        <w:t xml:space="preserve">d </w:t>
      </w:r>
      <w:r>
        <w:rPr>
          <w:rFonts w:ascii="Arial" w:eastAsia="Arial" w:hAnsi="Arial" w:cs="Arial"/>
          <w:color w:val="363435"/>
          <w:spacing w:val="4"/>
          <w:sz w:val="17"/>
          <w:szCs w:val="17"/>
        </w:rPr>
        <w:t>Jun</w:t>
      </w:r>
      <w:r>
        <w:rPr>
          <w:rFonts w:ascii="Arial" w:eastAsia="Arial" w:hAnsi="Arial" w:cs="Arial"/>
          <w:color w:val="363435"/>
          <w:sz w:val="17"/>
          <w:szCs w:val="17"/>
        </w:rPr>
        <w:t xml:space="preserve">e </w:t>
      </w:r>
      <w:r>
        <w:rPr>
          <w:rFonts w:ascii="Arial" w:eastAsia="Arial" w:hAnsi="Arial" w:cs="Arial"/>
          <w:color w:val="363435"/>
          <w:spacing w:val="4"/>
          <w:sz w:val="17"/>
          <w:szCs w:val="17"/>
        </w:rPr>
        <w:t>30</w:t>
      </w:r>
      <w:r>
        <w:rPr>
          <w:rFonts w:ascii="Arial" w:eastAsia="Arial" w:hAnsi="Arial" w:cs="Arial"/>
          <w:color w:val="363435"/>
          <w:sz w:val="17"/>
          <w:szCs w:val="17"/>
        </w:rPr>
        <w:t xml:space="preserve">, </w:t>
      </w:r>
      <w:r>
        <w:rPr>
          <w:rFonts w:ascii="Arial" w:eastAsia="Arial" w:hAnsi="Arial" w:cs="Arial"/>
          <w:color w:val="363435"/>
          <w:spacing w:val="4"/>
          <w:sz w:val="17"/>
          <w:szCs w:val="17"/>
        </w:rPr>
        <w:t xml:space="preserve">2013. </w:t>
      </w:r>
      <w:r>
        <w:rPr>
          <w:rFonts w:ascii="Arial" w:eastAsia="Arial" w:hAnsi="Arial" w:cs="Arial"/>
          <w:color w:val="363435"/>
          <w:spacing w:val="5"/>
          <w:sz w:val="17"/>
          <w:szCs w:val="17"/>
        </w:rPr>
        <w:t>Thi</w:t>
      </w:r>
      <w:r>
        <w:rPr>
          <w:rFonts w:ascii="Arial" w:eastAsia="Arial" w:hAnsi="Arial" w:cs="Arial"/>
          <w:color w:val="363435"/>
          <w:sz w:val="17"/>
          <w:szCs w:val="17"/>
        </w:rPr>
        <w:t xml:space="preserve">s </w:t>
      </w:r>
      <w:r>
        <w:rPr>
          <w:rFonts w:ascii="Arial" w:eastAsia="Arial" w:hAnsi="Arial" w:cs="Arial"/>
          <w:color w:val="363435"/>
          <w:spacing w:val="5"/>
          <w:sz w:val="17"/>
          <w:szCs w:val="17"/>
        </w:rPr>
        <w:t>i</w:t>
      </w:r>
      <w:r>
        <w:rPr>
          <w:rFonts w:ascii="Arial" w:eastAsia="Arial" w:hAnsi="Arial" w:cs="Arial"/>
          <w:color w:val="363435"/>
          <w:sz w:val="17"/>
          <w:szCs w:val="17"/>
        </w:rPr>
        <w:t xml:space="preserve">s </w:t>
      </w:r>
      <w:r>
        <w:rPr>
          <w:rFonts w:ascii="Arial" w:eastAsia="Arial" w:hAnsi="Arial" w:cs="Arial"/>
          <w:color w:val="363435"/>
          <w:spacing w:val="5"/>
          <w:sz w:val="17"/>
          <w:szCs w:val="17"/>
        </w:rPr>
        <w:t>i</w:t>
      </w:r>
      <w:r>
        <w:rPr>
          <w:rFonts w:ascii="Arial" w:eastAsia="Arial" w:hAnsi="Arial" w:cs="Arial"/>
          <w:color w:val="363435"/>
          <w:sz w:val="17"/>
          <w:szCs w:val="17"/>
        </w:rPr>
        <w:t xml:space="preserve">n </w:t>
      </w:r>
      <w:r>
        <w:rPr>
          <w:rFonts w:ascii="Arial" w:eastAsia="Arial" w:hAnsi="Arial" w:cs="Arial"/>
          <w:color w:val="363435"/>
          <w:spacing w:val="5"/>
          <w:sz w:val="17"/>
          <w:szCs w:val="17"/>
        </w:rPr>
        <w:t>additio</w:t>
      </w:r>
      <w:r>
        <w:rPr>
          <w:rFonts w:ascii="Arial" w:eastAsia="Arial" w:hAnsi="Arial" w:cs="Arial"/>
          <w:color w:val="363435"/>
          <w:sz w:val="17"/>
          <w:szCs w:val="17"/>
        </w:rPr>
        <w:t xml:space="preserve">n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a</w:t>
      </w:r>
      <w:r>
        <w:rPr>
          <w:rFonts w:ascii="Arial" w:eastAsia="Arial" w:hAnsi="Arial" w:cs="Arial"/>
          <w:color w:val="363435"/>
          <w:sz w:val="17"/>
          <w:szCs w:val="17"/>
        </w:rPr>
        <w:t xml:space="preserve">n </w:t>
      </w:r>
      <w:r>
        <w:rPr>
          <w:rFonts w:ascii="Arial" w:eastAsia="Arial" w:hAnsi="Arial" w:cs="Arial"/>
          <w:color w:val="363435"/>
          <w:spacing w:val="5"/>
          <w:sz w:val="17"/>
          <w:szCs w:val="17"/>
        </w:rPr>
        <w:t>interi</w:t>
      </w:r>
      <w:r>
        <w:rPr>
          <w:rFonts w:ascii="Arial" w:eastAsia="Arial" w:hAnsi="Arial" w:cs="Arial"/>
          <w:color w:val="363435"/>
          <w:sz w:val="17"/>
          <w:szCs w:val="17"/>
        </w:rPr>
        <w:t xml:space="preserve">m </w:t>
      </w:r>
      <w:r>
        <w:rPr>
          <w:rFonts w:ascii="Arial" w:eastAsia="Arial" w:hAnsi="Arial" w:cs="Arial"/>
          <w:color w:val="363435"/>
          <w:spacing w:val="5"/>
          <w:sz w:val="17"/>
          <w:szCs w:val="17"/>
        </w:rPr>
        <w:t>dividen</w:t>
      </w:r>
      <w:r>
        <w:rPr>
          <w:rFonts w:ascii="Arial" w:eastAsia="Arial" w:hAnsi="Arial" w:cs="Arial"/>
          <w:color w:val="363435"/>
          <w:sz w:val="17"/>
          <w:szCs w:val="17"/>
        </w:rPr>
        <w:t xml:space="preserve">d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Rs</w:t>
      </w:r>
      <w:r>
        <w:rPr>
          <w:rFonts w:ascii="Arial" w:eastAsia="Arial" w:hAnsi="Arial" w:cs="Arial"/>
          <w:color w:val="363435"/>
          <w:sz w:val="17"/>
          <w:szCs w:val="17"/>
        </w:rPr>
        <w:t xml:space="preserve">. </w:t>
      </w:r>
      <w:r>
        <w:rPr>
          <w:rFonts w:ascii="Arial" w:eastAsia="Arial" w:hAnsi="Arial" w:cs="Arial"/>
          <w:color w:val="363435"/>
          <w:spacing w:val="5"/>
          <w:sz w:val="17"/>
          <w:szCs w:val="17"/>
        </w:rPr>
        <w:t>0.</w:t>
      </w:r>
      <w:r>
        <w:rPr>
          <w:rFonts w:ascii="Arial" w:eastAsia="Arial" w:hAnsi="Arial" w:cs="Arial"/>
          <w:color w:val="363435"/>
          <w:sz w:val="17"/>
          <w:szCs w:val="17"/>
        </w:rPr>
        <w:t xml:space="preserve">5 </w:t>
      </w:r>
      <w:r>
        <w:rPr>
          <w:rFonts w:ascii="Arial" w:eastAsia="Arial" w:hAnsi="Arial" w:cs="Arial"/>
          <w:color w:val="363435"/>
          <w:spacing w:val="5"/>
          <w:sz w:val="17"/>
          <w:szCs w:val="17"/>
        </w:rPr>
        <w:t>pe</w:t>
      </w:r>
      <w:r>
        <w:rPr>
          <w:rFonts w:ascii="Arial" w:eastAsia="Arial" w:hAnsi="Arial" w:cs="Arial"/>
          <w:color w:val="363435"/>
          <w:sz w:val="17"/>
          <w:szCs w:val="17"/>
        </w:rPr>
        <w:t xml:space="preserve">r </w:t>
      </w:r>
      <w:r>
        <w:rPr>
          <w:rFonts w:ascii="Arial" w:eastAsia="Arial" w:hAnsi="Arial" w:cs="Arial"/>
          <w:color w:val="363435"/>
          <w:spacing w:val="5"/>
          <w:sz w:val="17"/>
          <w:szCs w:val="17"/>
        </w:rPr>
        <w:t>shar</w:t>
      </w:r>
      <w:r>
        <w:rPr>
          <w:rFonts w:ascii="Arial" w:eastAsia="Arial" w:hAnsi="Arial" w:cs="Arial"/>
          <w:color w:val="363435"/>
          <w:sz w:val="17"/>
          <w:szCs w:val="17"/>
        </w:rPr>
        <w:t xml:space="preserve">e </w:t>
      </w:r>
      <w:r>
        <w:rPr>
          <w:rFonts w:ascii="Arial" w:eastAsia="Arial" w:hAnsi="Arial" w:cs="Arial"/>
          <w:color w:val="363435"/>
          <w:spacing w:val="5"/>
          <w:sz w:val="17"/>
          <w:szCs w:val="17"/>
        </w:rPr>
        <w:t>alread</w:t>
      </w:r>
      <w:r>
        <w:rPr>
          <w:rFonts w:ascii="Arial" w:eastAsia="Arial" w:hAnsi="Arial" w:cs="Arial"/>
          <w:color w:val="363435"/>
          <w:sz w:val="17"/>
          <w:szCs w:val="17"/>
        </w:rPr>
        <w:t xml:space="preserve">y </w:t>
      </w:r>
      <w:r>
        <w:rPr>
          <w:rFonts w:ascii="Arial" w:eastAsia="Arial" w:hAnsi="Arial" w:cs="Arial"/>
          <w:color w:val="363435"/>
          <w:spacing w:val="5"/>
          <w:sz w:val="17"/>
          <w:szCs w:val="17"/>
        </w:rPr>
        <w:t>approve</w:t>
      </w:r>
      <w:r>
        <w:rPr>
          <w:rFonts w:ascii="Arial" w:eastAsia="Arial" w:hAnsi="Arial" w:cs="Arial"/>
          <w:color w:val="363435"/>
          <w:sz w:val="17"/>
          <w:szCs w:val="17"/>
        </w:rPr>
        <w:t xml:space="preserve">d </w:t>
      </w:r>
      <w:r>
        <w:rPr>
          <w:rFonts w:ascii="Arial" w:eastAsia="Arial" w:hAnsi="Arial" w:cs="Arial"/>
          <w:color w:val="363435"/>
          <w:spacing w:val="5"/>
          <w:sz w:val="17"/>
          <w:szCs w:val="17"/>
        </w:rPr>
        <w:t>b</w:t>
      </w:r>
      <w:r>
        <w:rPr>
          <w:rFonts w:ascii="Arial" w:eastAsia="Arial" w:hAnsi="Arial" w:cs="Arial"/>
          <w:color w:val="363435"/>
          <w:sz w:val="17"/>
          <w:szCs w:val="17"/>
        </w:rPr>
        <w:t xml:space="preserve">y </w:t>
      </w:r>
      <w:r>
        <w:rPr>
          <w:rFonts w:ascii="Arial" w:eastAsia="Arial" w:hAnsi="Arial" w:cs="Arial"/>
          <w:color w:val="363435"/>
          <w:spacing w:val="5"/>
          <w:sz w:val="17"/>
          <w:szCs w:val="17"/>
        </w:rPr>
        <w:t>th</w:t>
      </w:r>
      <w:r>
        <w:rPr>
          <w:rFonts w:ascii="Arial" w:eastAsia="Arial" w:hAnsi="Arial" w:cs="Arial"/>
          <w:color w:val="363435"/>
          <w:sz w:val="17"/>
          <w:szCs w:val="17"/>
        </w:rPr>
        <w:t xml:space="preserve">e </w:t>
      </w:r>
      <w:r>
        <w:rPr>
          <w:rFonts w:ascii="Arial" w:eastAsia="Arial" w:hAnsi="Arial" w:cs="Arial"/>
          <w:color w:val="363435"/>
          <w:spacing w:val="5"/>
          <w:sz w:val="17"/>
          <w:szCs w:val="17"/>
        </w:rPr>
        <w:t>Boar</w:t>
      </w:r>
      <w:r>
        <w:rPr>
          <w:rFonts w:ascii="Arial" w:eastAsia="Arial" w:hAnsi="Arial" w:cs="Arial"/>
          <w:color w:val="363435"/>
          <w:sz w:val="17"/>
          <w:szCs w:val="17"/>
        </w:rPr>
        <w:t xml:space="preserve">d </w:t>
      </w:r>
      <w:r>
        <w:rPr>
          <w:rFonts w:ascii="Arial" w:eastAsia="Arial" w:hAnsi="Arial" w:cs="Arial"/>
          <w:color w:val="363435"/>
          <w:spacing w:val="5"/>
          <w:sz w:val="17"/>
          <w:szCs w:val="17"/>
        </w:rPr>
        <w:t>o</w:t>
      </w:r>
      <w:r>
        <w:rPr>
          <w:rFonts w:ascii="Arial" w:eastAsia="Arial" w:hAnsi="Arial" w:cs="Arial"/>
          <w:color w:val="363435"/>
          <w:sz w:val="17"/>
          <w:szCs w:val="17"/>
        </w:rPr>
        <w:t xml:space="preserve">f </w:t>
      </w:r>
      <w:r>
        <w:rPr>
          <w:rFonts w:ascii="Arial" w:eastAsia="Arial" w:hAnsi="Arial" w:cs="Arial"/>
          <w:color w:val="363435"/>
          <w:spacing w:val="5"/>
          <w:sz w:val="17"/>
          <w:szCs w:val="17"/>
        </w:rPr>
        <w:t>Director</w:t>
      </w:r>
      <w:r>
        <w:rPr>
          <w:rFonts w:ascii="Arial" w:eastAsia="Arial" w:hAnsi="Arial" w:cs="Arial"/>
          <w:color w:val="363435"/>
          <w:sz w:val="17"/>
          <w:szCs w:val="17"/>
        </w:rPr>
        <w:t xml:space="preserve">s </w:t>
      </w:r>
      <w:r>
        <w:rPr>
          <w:rFonts w:ascii="Arial" w:eastAsia="Arial" w:hAnsi="Arial" w:cs="Arial"/>
          <w:color w:val="363435"/>
          <w:spacing w:val="5"/>
          <w:sz w:val="17"/>
          <w:szCs w:val="17"/>
        </w:rPr>
        <w:t>an</w:t>
      </w:r>
      <w:r>
        <w:rPr>
          <w:rFonts w:ascii="Arial" w:eastAsia="Arial" w:hAnsi="Arial" w:cs="Arial"/>
          <w:color w:val="363435"/>
          <w:sz w:val="17"/>
          <w:szCs w:val="17"/>
        </w:rPr>
        <w:t xml:space="preserve">d </w:t>
      </w:r>
      <w:r>
        <w:rPr>
          <w:rFonts w:ascii="Arial" w:eastAsia="Arial" w:hAnsi="Arial" w:cs="Arial"/>
          <w:color w:val="363435"/>
          <w:spacing w:val="5"/>
          <w:sz w:val="17"/>
          <w:szCs w:val="17"/>
        </w:rPr>
        <w:t>pai</w:t>
      </w:r>
      <w:r>
        <w:rPr>
          <w:rFonts w:ascii="Arial" w:eastAsia="Arial" w:hAnsi="Arial" w:cs="Arial"/>
          <w:color w:val="363435"/>
          <w:sz w:val="17"/>
          <w:szCs w:val="17"/>
        </w:rPr>
        <w:t xml:space="preserve">d </w:t>
      </w:r>
      <w:r>
        <w:rPr>
          <w:rFonts w:ascii="Arial" w:eastAsia="Arial" w:hAnsi="Arial" w:cs="Arial"/>
          <w:color w:val="363435"/>
          <w:spacing w:val="5"/>
          <w:sz w:val="17"/>
          <w:szCs w:val="17"/>
        </w:rPr>
        <w:t>t</w:t>
      </w:r>
      <w:r>
        <w:rPr>
          <w:rFonts w:ascii="Arial" w:eastAsia="Arial" w:hAnsi="Arial" w:cs="Arial"/>
          <w:color w:val="363435"/>
          <w:sz w:val="17"/>
          <w:szCs w:val="17"/>
        </w:rPr>
        <w:t xml:space="preserve">o </w:t>
      </w:r>
      <w:r>
        <w:rPr>
          <w:rFonts w:ascii="Arial" w:eastAsia="Arial" w:hAnsi="Arial" w:cs="Arial"/>
          <w:color w:val="363435"/>
          <w:spacing w:val="5"/>
          <w:sz w:val="17"/>
          <w:szCs w:val="17"/>
        </w:rPr>
        <w:t>the shareholders</w:t>
      </w:r>
      <w:r>
        <w:rPr>
          <w:rFonts w:ascii="Arial" w:eastAsia="Arial" w:hAnsi="Arial" w:cs="Arial"/>
          <w:color w:val="363435"/>
          <w:sz w:val="17"/>
          <w:szCs w:val="17"/>
        </w:rPr>
        <w: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Howeve</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Director</w:t>
      </w:r>
      <w:r>
        <w:rPr>
          <w:rFonts w:ascii="Arial" w:eastAsia="Arial" w:hAnsi="Arial" w:cs="Arial"/>
          <w:color w:val="363435"/>
          <w:sz w:val="17"/>
          <w:szCs w:val="17"/>
        </w:rPr>
        <w:t>s</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hav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foregon</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thei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righ</w:t>
      </w:r>
      <w:r>
        <w:rPr>
          <w:rFonts w:ascii="Arial" w:eastAsia="Arial" w:hAnsi="Arial" w:cs="Arial"/>
          <w:color w:val="363435"/>
          <w:sz w:val="17"/>
          <w:szCs w:val="17"/>
        </w:rPr>
        <w:t>t</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w:t>
      </w:r>
      <w:r>
        <w:rPr>
          <w:rFonts w:ascii="Arial" w:eastAsia="Arial" w:hAnsi="Arial" w:cs="Arial"/>
          <w:color w:val="363435"/>
          <w:sz w:val="17"/>
          <w:szCs w:val="17"/>
        </w:rPr>
        <w:t>o</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receiv</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th</w:t>
      </w:r>
      <w:r>
        <w:rPr>
          <w:rFonts w:ascii="Arial" w:eastAsia="Arial" w:hAnsi="Arial" w:cs="Arial"/>
          <w:color w:val="363435"/>
          <w:sz w:val="17"/>
          <w:szCs w:val="17"/>
        </w:rPr>
        <w:t>e</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dividend.</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4" w:line="280" w:lineRule="exact"/>
        <w:rPr>
          <w:sz w:val="28"/>
          <w:szCs w:val="28"/>
        </w:rPr>
        <w:sectPr w:rsidR="00C1730D">
          <w:type w:val="continuous"/>
          <w:pgSz w:w="12240" w:h="15840"/>
          <w:pgMar w:top="1480" w:right="940" w:bottom="280" w:left="920" w:header="720" w:footer="720" w:gutter="0"/>
          <w:cols w:space="720"/>
        </w:sectPr>
      </w:pPr>
    </w:p>
    <w:p w:rsidR="00C1730D" w:rsidRDefault="00D37C92">
      <w:pPr>
        <w:spacing w:before="37"/>
        <w:ind w:left="151"/>
        <w:rPr>
          <w:rFonts w:ascii="Arial" w:eastAsia="Arial" w:hAnsi="Arial" w:cs="Arial"/>
          <w:sz w:val="18"/>
          <w:szCs w:val="18"/>
        </w:rPr>
      </w:pPr>
      <w:r>
        <w:rPr>
          <w:rFonts w:ascii="Arial" w:eastAsia="Arial" w:hAnsi="Arial" w:cs="Arial"/>
          <w:color w:val="363435"/>
          <w:spacing w:val="5"/>
          <w:sz w:val="18"/>
          <w:szCs w:val="18"/>
        </w:rPr>
        <w:lastRenderedPageBreak/>
        <w:t>Lahore</w:t>
      </w:r>
    </w:p>
    <w:p w:rsidR="00C1730D" w:rsidRDefault="00D37C92">
      <w:pPr>
        <w:spacing w:before="33"/>
        <w:ind w:left="151" w:right="-47"/>
        <w:rPr>
          <w:rFonts w:ascii="Arial" w:eastAsia="Arial" w:hAnsi="Arial" w:cs="Arial"/>
          <w:sz w:val="18"/>
          <w:szCs w:val="18"/>
        </w:rPr>
      </w:pPr>
      <w:r>
        <w:rPr>
          <w:rFonts w:ascii="Arial" w:eastAsia="Arial" w:hAnsi="Arial" w:cs="Arial"/>
          <w:color w:val="363435"/>
          <w:spacing w:val="5"/>
          <w:sz w:val="18"/>
          <w:szCs w:val="18"/>
        </w:rPr>
        <w:t>Octobe</w:t>
      </w:r>
      <w:r>
        <w:rPr>
          <w:rFonts w:ascii="Arial" w:eastAsia="Arial" w:hAnsi="Arial" w:cs="Arial"/>
          <w:color w:val="363435"/>
          <w:sz w:val="18"/>
          <w:szCs w:val="18"/>
        </w:rPr>
        <w:t>r</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09</w:t>
      </w:r>
      <w:r>
        <w:rPr>
          <w:rFonts w:ascii="Arial" w:eastAsia="Arial" w:hAnsi="Arial" w:cs="Arial"/>
          <w:color w:val="363435"/>
          <w:sz w:val="18"/>
          <w:szCs w:val="18"/>
        </w:rPr>
        <w:t>,</w:t>
      </w:r>
      <w:r>
        <w:rPr>
          <w:rFonts w:ascii="Arial" w:eastAsia="Arial" w:hAnsi="Arial" w:cs="Arial"/>
          <w:color w:val="363435"/>
          <w:spacing w:val="11"/>
          <w:sz w:val="18"/>
          <w:szCs w:val="18"/>
        </w:rPr>
        <w:t xml:space="preserve"> </w:t>
      </w:r>
      <w:r>
        <w:rPr>
          <w:rFonts w:ascii="Arial" w:eastAsia="Arial" w:hAnsi="Arial" w:cs="Arial"/>
          <w:color w:val="363435"/>
          <w:spacing w:val="5"/>
          <w:sz w:val="18"/>
          <w:szCs w:val="18"/>
        </w:rPr>
        <w:t>2013</w:t>
      </w:r>
    </w:p>
    <w:p w:rsidR="00C1730D" w:rsidRDefault="00D37C92">
      <w:pPr>
        <w:spacing w:before="35"/>
        <w:ind w:left="-36" w:right="-36"/>
        <w:jc w:val="center"/>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Mr</w:t>
      </w:r>
      <w:r>
        <w:rPr>
          <w:rFonts w:ascii="Tahoma" w:eastAsia="Tahoma" w:hAnsi="Tahoma" w:cs="Tahoma"/>
          <w:b/>
          <w:color w:val="363435"/>
        </w:rPr>
        <w:t>.</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Naveed)</w:t>
      </w:r>
    </w:p>
    <w:p w:rsidR="00C1730D" w:rsidRDefault="00D37C92">
      <w:pPr>
        <w:spacing w:line="200" w:lineRule="exact"/>
        <w:ind w:left="634" w:right="633"/>
        <w:jc w:val="center"/>
        <w:rPr>
          <w:rFonts w:ascii="Tahoma" w:eastAsia="Tahoma" w:hAnsi="Tahoma" w:cs="Tahoma"/>
          <w:sz w:val="18"/>
          <w:szCs w:val="18"/>
        </w:rPr>
      </w:pPr>
      <w:r>
        <w:rPr>
          <w:rFonts w:ascii="Tahoma" w:eastAsia="Tahoma" w:hAnsi="Tahoma" w:cs="Tahoma"/>
          <w:color w:val="363435"/>
          <w:spacing w:val="5"/>
          <w:sz w:val="18"/>
          <w:szCs w:val="18"/>
        </w:rPr>
        <w:t>Chie</w:t>
      </w:r>
      <w:r>
        <w:rPr>
          <w:rFonts w:ascii="Tahoma" w:eastAsia="Tahoma" w:hAnsi="Tahoma" w:cs="Tahoma"/>
          <w:color w:val="363435"/>
          <w:sz w:val="18"/>
          <w:szCs w:val="18"/>
        </w:rPr>
        <w:t>f</w:t>
      </w:r>
      <w:r>
        <w:rPr>
          <w:rFonts w:ascii="Tahoma" w:eastAsia="Tahoma" w:hAnsi="Tahoma" w:cs="Tahoma"/>
          <w:color w:val="363435"/>
          <w:spacing w:val="11"/>
          <w:sz w:val="18"/>
          <w:szCs w:val="18"/>
        </w:rPr>
        <w:t xml:space="preserve"> </w:t>
      </w:r>
      <w:r>
        <w:rPr>
          <w:rFonts w:ascii="Tahoma" w:eastAsia="Tahoma" w:hAnsi="Tahoma" w:cs="Tahoma"/>
          <w:color w:val="363435"/>
          <w:spacing w:val="5"/>
          <w:sz w:val="18"/>
          <w:szCs w:val="18"/>
        </w:rPr>
        <w:t>Executive</w:t>
      </w:r>
    </w:p>
    <w:p w:rsidR="00C1730D" w:rsidRDefault="00D37C92">
      <w:pPr>
        <w:spacing w:before="35"/>
        <w:rPr>
          <w:rFonts w:ascii="Tahoma" w:eastAsia="Tahoma" w:hAnsi="Tahoma" w:cs="Tahoma"/>
        </w:rPr>
      </w:pPr>
      <w:r>
        <w:br w:type="column"/>
      </w:r>
      <w:r>
        <w:rPr>
          <w:rFonts w:ascii="Tahoma" w:eastAsia="Tahoma" w:hAnsi="Tahoma" w:cs="Tahoma"/>
          <w:color w:val="363435"/>
          <w:spacing w:val="4"/>
        </w:rPr>
        <w:lastRenderedPageBreak/>
        <w:t>(</w:t>
      </w:r>
      <w:r>
        <w:rPr>
          <w:rFonts w:ascii="Tahoma" w:eastAsia="Tahoma" w:hAnsi="Tahoma" w:cs="Tahoma"/>
          <w:b/>
          <w:color w:val="363435"/>
          <w:spacing w:val="4"/>
        </w:rPr>
        <w:t>Khawaj</w:t>
      </w:r>
      <w:r>
        <w:rPr>
          <w:rFonts w:ascii="Tahoma" w:eastAsia="Tahoma" w:hAnsi="Tahoma" w:cs="Tahoma"/>
          <w:b/>
          <w:color w:val="363435"/>
        </w:rPr>
        <w:t>a</w:t>
      </w:r>
      <w:r>
        <w:rPr>
          <w:rFonts w:ascii="Tahoma" w:eastAsia="Tahoma" w:hAnsi="Tahoma" w:cs="Tahoma"/>
          <w:b/>
          <w:color w:val="363435"/>
          <w:spacing w:val="9"/>
        </w:rPr>
        <w:t xml:space="preserve"> </w:t>
      </w:r>
      <w:r>
        <w:rPr>
          <w:rFonts w:ascii="Tahoma" w:eastAsia="Tahoma" w:hAnsi="Tahoma" w:cs="Tahoma"/>
          <w:b/>
          <w:color w:val="363435"/>
          <w:spacing w:val="4"/>
        </w:rPr>
        <w:t>Mohamma</w:t>
      </w:r>
      <w:r>
        <w:rPr>
          <w:rFonts w:ascii="Tahoma" w:eastAsia="Tahoma" w:hAnsi="Tahoma" w:cs="Tahoma"/>
          <w:b/>
          <w:color w:val="363435"/>
        </w:rPr>
        <w:t>d</w:t>
      </w:r>
      <w:r>
        <w:rPr>
          <w:rFonts w:ascii="Tahoma" w:eastAsia="Tahoma" w:hAnsi="Tahoma" w:cs="Tahoma"/>
          <w:b/>
          <w:color w:val="363435"/>
          <w:spacing w:val="9"/>
        </w:rPr>
        <w:t xml:space="preserve"> </w:t>
      </w:r>
      <w:r>
        <w:rPr>
          <w:rFonts w:ascii="Tahoma" w:eastAsia="Tahoma" w:hAnsi="Tahoma" w:cs="Tahoma"/>
          <w:b/>
          <w:color w:val="363435"/>
          <w:spacing w:val="4"/>
        </w:rPr>
        <w:t>Jahangir)</w:t>
      </w:r>
    </w:p>
    <w:p w:rsidR="00C1730D" w:rsidRDefault="00D37C92">
      <w:pPr>
        <w:spacing w:line="200" w:lineRule="exact"/>
        <w:ind w:left="1144" w:right="1577"/>
        <w:jc w:val="center"/>
        <w:rPr>
          <w:rFonts w:ascii="Tahoma" w:eastAsia="Tahoma" w:hAnsi="Tahoma" w:cs="Tahoma"/>
          <w:sz w:val="18"/>
          <w:szCs w:val="18"/>
        </w:rPr>
        <w:sectPr w:rsidR="00C1730D">
          <w:type w:val="continuous"/>
          <w:pgSz w:w="12240" w:h="15840"/>
          <w:pgMar w:top="1480" w:right="940" w:bottom="280" w:left="920" w:header="720" w:footer="720" w:gutter="0"/>
          <w:cols w:num="3" w:space="720" w:equalWidth="0">
            <w:col w:w="1629" w:space="1457"/>
            <w:col w:w="2628" w:space="1201"/>
            <w:col w:w="3465"/>
          </w:cols>
        </w:sectPr>
      </w:pPr>
      <w:r>
        <w:rPr>
          <w:rFonts w:ascii="Tahoma" w:eastAsia="Tahoma" w:hAnsi="Tahoma" w:cs="Tahoma"/>
          <w:color w:val="363435"/>
          <w:spacing w:val="6"/>
          <w:sz w:val="18"/>
          <w:szCs w:val="18"/>
        </w:rPr>
        <w:t>Director</w:t>
      </w:r>
    </w:p>
    <w:p w:rsidR="00C1730D" w:rsidRDefault="00C1730D">
      <w:pPr>
        <w:spacing w:line="200" w:lineRule="exact"/>
      </w:pPr>
    </w:p>
    <w:p w:rsidR="00C1730D" w:rsidRDefault="00C1730D">
      <w:pPr>
        <w:spacing w:line="200" w:lineRule="exact"/>
      </w:pPr>
    </w:p>
    <w:p w:rsidR="00C1730D" w:rsidRDefault="00C1730D">
      <w:pPr>
        <w:spacing w:before="11" w:line="220" w:lineRule="exact"/>
        <w:rPr>
          <w:sz w:val="22"/>
          <w:szCs w:val="22"/>
        </w:rPr>
      </w:pPr>
    </w:p>
    <w:p w:rsidR="00C1730D" w:rsidRDefault="00D37C92">
      <w:pPr>
        <w:spacing w:before="36" w:line="220" w:lineRule="exact"/>
        <w:ind w:left="3071"/>
        <w:rPr>
          <w:rFonts w:ascii="Arial" w:eastAsia="Arial" w:hAnsi="Arial" w:cs="Arial"/>
        </w:rPr>
      </w:pPr>
      <w:r>
        <w:rPr>
          <w:rFonts w:ascii="Arial" w:eastAsia="Arial" w:hAnsi="Arial" w:cs="Arial"/>
          <w:b/>
          <w:color w:val="363435"/>
          <w:position w:val="-1"/>
        </w:rPr>
        <w:t>KEY</w:t>
      </w:r>
      <w:r>
        <w:rPr>
          <w:rFonts w:ascii="Arial" w:eastAsia="Arial" w:hAnsi="Arial" w:cs="Arial"/>
          <w:b/>
          <w:color w:val="363435"/>
          <w:spacing w:val="5"/>
          <w:position w:val="-1"/>
        </w:rPr>
        <w:t xml:space="preserve"> </w:t>
      </w:r>
      <w:r>
        <w:rPr>
          <w:rFonts w:ascii="Arial" w:eastAsia="Arial" w:hAnsi="Arial" w:cs="Arial"/>
          <w:b/>
          <w:color w:val="363435"/>
          <w:position w:val="-1"/>
        </w:rPr>
        <w:t>FINANCIAL</w:t>
      </w:r>
      <w:r>
        <w:rPr>
          <w:rFonts w:ascii="Arial" w:eastAsia="Arial" w:hAnsi="Arial" w:cs="Arial"/>
          <w:b/>
          <w:color w:val="363435"/>
          <w:spacing w:val="12"/>
          <w:position w:val="-1"/>
        </w:rPr>
        <w:t xml:space="preserve"> </w:t>
      </w:r>
      <w:r>
        <w:rPr>
          <w:rFonts w:ascii="Arial" w:eastAsia="Arial" w:hAnsi="Arial" w:cs="Arial"/>
          <w:b/>
          <w:color w:val="363435"/>
          <w:position w:val="-1"/>
        </w:rPr>
        <w:t>DATA</w:t>
      </w:r>
      <w:r>
        <w:rPr>
          <w:rFonts w:ascii="Arial" w:eastAsia="Arial" w:hAnsi="Arial" w:cs="Arial"/>
          <w:b/>
          <w:color w:val="363435"/>
          <w:spacing w:val="7"/>
          <w:position w:val="-1"/>
        </w:rPr>
        <w:t xml:space="preserve"> </w:t>
      </w:r>
      <w:r>
        <w:rPr>
          <w:rFonts w:ascii="Arial" w:eastAsia="Arial" w:hAnsi="Arial" w:cs="Arial"/>
          <w:b/>
          <w:color w:val="363435"/>
          <w:position w:val="-1"/>
        </w:rPr>
        <w:t>OF</w:t>
      </w:r>
      <w:r>
        <w:rPr>
          <w:rFonts w:ascii="Arial" w:eastAsia="Arial" w:hAnsi="Arial" w:cs="Arial"/>
          <w:b/>
          <w:color w:val="363435"/>
          <w:spacing w:val="4"/>
          <w:position w:val="-1"/>
        </w:rPr>
        <w:t xml:space="preserve"> </w:t>
      </w:r>
      <w:r>
        <w:rPr>
          <w:rFonts w:ascii="Arial" w:eastAsia="Arial" w:hAnsi="Arial" w:cs="Arial"/>
          <w:b/>
          <w:color w:val="363435"/>
          <w:position w:val="-1"/>
        </w:rPr>
        <w:t>LAST</w:t>
      </w:r>
      <w:r>
        <w:rPr>
          <w:rFonts w:ascii="Arial" w:eastAsia="Arial" w:hAnsi="Arial" w:cs="Arial"/>
          <w:b/>
          <w:color w:val="363435"/>
          <w:spacing w:val="6"/>
          <w:position w:val="-1"/>
        </w:rPr>
        <w:t xml:space="preserve"> </w:t>
      </w:r>
      <w:r>
        <w:rPr>
          <w:rFonts w:ascii="Arial" w:eastAsia="Arial" w:hAnsi="Arial" w:cs="Arial"/>
          <w:b/>
          <w:color w:val="363435"/>
          <w:position w:val="-1"/>
        </w:rPr>
        <w:t>SIX</w:t>
      </w:r>
      <w:r>
        <w:rPr>
          <w:rFonts w:ascii="Arial" w:eastAsia="Arial" w:hAnsi="Arial" w:cs="Arial"/>
          <w:b/>
          <w:color w:val="363435"/>
          <w:spacing w:val="4"/>
          <w:position w:val="-1"/>
        </w:rPr>
        <w:t xml:space="preserve"> </w:t>
      </w:r>
      <w:r>
        <w:rPr>
          <w:rFonts w:ascii="Arial" w:eastAsia="Arial" w:hAnsi="Arial" w:cs="Arial"/>
          <w:b/>
          <w:color w:val="363435"/>
          <w:w w:val="101"/>
          <w:position w:val="-1"/>
        </w:rPr>
        <w:t>YEARS</w:t>
      </w:r>
    </w:p>
    <w:p w:rsidR="00C1730D" w:rsidRDefault="00C1730D">
      <w:pPr>
        <w:spacing w:line="200" w:lineRule="exact"/>
      </w:pPr>
    </w:p>
    <w:p w:rsidR="00C1730D" w:rsidRDefault="00C1730D">
      <w:pPr>
        <w:spacing w:before="16" w:line="240" w:lineRule="exact"/>
        <w:rPr>
          <w:sz w:val="24"/>
          <w:szCs w:val="24"/>
        </w:rPr>
      </w:pPr>
    </w:p>
    <w:p w:rsidR="00C1730D" w:rsidRDefault="00D37C92">
      <w:pPr>
        <w:spacing w:before="42" w:line="180" w:lineRule="exact"/>
        <w:ind w:right="200"/>
        <w:jc w:val="right"/>
        <w:rPr>
          <w:rFonts w:ascii="Arial" w:eastAsia="Arial" w:hAnsi="Arial" w:cs="Arial"/>
          <w:sz w:val="16"/>
          <w:szCs w:val="16"/>
        </w:rPr>
      </w:pPr>
      <w:r>
        <w:pict>
          <v:shape id="_x0000_s1077" type="#_x0000_t202" style="position:absolute;left:0;text-align:left;margin-left:162.35pt;margin-top:179.05pt;width:394.9pt;height:36.5pt;z-index:-97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15"/>
                    <w:gridCol w:w="1315"/>
                    <w:gridCol w:w="1312"/>
                    <w:gridCol w:w="1312"/>
                    <w:gridCol w:w="1313"/>
                    <w:gridCol w:w="1317"/>
                  </w:tblGrid>
                  <w:tr w:rsidR="00C1730D">
                    <w:trPr>
                      <w:trHeight w:hRule="exact" w:val="720"/>
                    </w:trPr>
                    <w:tc>
                      <w:tcPr>
                        <w:tcW w:w="1315"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470"/>
                          <w:rPr>
                            <w:rFonts w:ascii="Arial" w:eastAsia="Arial" w:hAnsi="Arial" w:cs="Arial"/>
                            <w:sz w:val="17"/>
                            <w:szCs w:val="17"/>
                          </w:rPr>
                        </w:pPr>
                        <w:r>
                          <w:rPr>
                            <w:rFonts w:ascii="Arial" w:eastAsia="Arial" w:hAnsi="Arial" w:cs="Arial"/>
                            <w:b/>
                            <w:color w:val="363435"/>
                            <w:sz w:val="17"/>
                            <w:szCs w:val="17"/>
                          </w:rPr>
                          <w:t>3,719,136</w:t>
                        </w:r>
                      </w:p>
                      <w:p w:rsidR="00C1730D" w:rsidRDefault="00C1730D">
                        <w:pPr>
                          <w:spacing w:before="5" w:line="160" w:lineRule="exact"/>
                          <w:rPr>
                            <w:sz w:val="16"/>
                            <w:szCs w:val="16"/>
                          </w:rPr>
                        </w:pPr>
                      </w:p>
                      <w:p w:rsidR="00C1730D" w:rsidRDefault="00D37C92">
                        <w:pPr>
                          <w:ind w:left="470"/>
                          <w:rPr>
                            <w:rFonts w:ascii="Arial" w:eastAsia="Arial" w:hAnsi="Arial" w:cs="Arial"/>
                            <w:sz w:val="17"/>
                            <w:szCs w:val="17"/>
                          </w:rPr>
                        </w:pPr>
                        <w:r>
                          <w:rPr>
                            <w:rFonts w:ascii="Arial" w:eastAsia="Arial" w:hAnsi="Arial" w:cs="Arial"/>
                            <w:b/>
                            <w:color w:val="363435"/>
                            <w:sz w:val="17"/>
                            <w:szCs w:val="17"/>
                          </w:rPr>
                          <w:t>2,102,607</w:t>
                        </w:r>
                      </w:p>
                    </w:tc>
                    <w:tc>
                      <w:tcPr>
                        <w:tcW w:w="1315"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475"/>
                          <w:rPr>
                            <w:rFonts w:ascii="Arial" w:eastAsia="Arial" w:hAnsi="Arial" w:cs="Arial"/>
                            <w:sz w:val="17"/>
                            <w:szCs w:val="17"/>
                          </w:rPr>
                        </w:pPr>
                        <w:r>
                          <w:rPr>
                            <w:rFonts w:ascii="Arial" w:eastAsia="Arial" w:hAnsi="Arial" w:cs="Arial"/>
                            <w:color w:val="363435"/>
                            <w:sz w:val="17"/>
                            <w:szCs w:val="17"/>
                          </w:rPr>
                          <w:t>2,959,427</w:t>
                        </w:r>
                      </w:p>
                      <w:p w:rsidR="00C1730D" w:rsidRDefault="00C1730D">
                        <w:pPr>
                          <w:spacing w:before="5" w:line="160" w:lineRule="exact"/>
                          <w:rPr>
                            <w:sz w:val="16"/>
                            <w:szCs w:val="16"/>
                          </w:rPr>
                        </w:pPr>
                      </w:p>
                      <w:p w:rsidR="00C1730D" w:rsidRDefault="00D37C92">
                        <w:pPr>
                          <w:ind w:left="475"/>
                          <w:rPr>
                            <w:rFonts w:ascii="Arial" w:eastAsia="Arial" w:hAnsi="Arial" w:cs="Arial"/>
                            <w:sz w:val="17"/>
                            <w:szCs w:val="17"/>
                          </w:rPr>
                        </w:pPr>
                        <w:r>
                          <w:rPr>
                            <w:rFonts w:ascii="Arial" w:eastAsia="Arial" w:hAnsi="Arial" w:cs="Arial"/>
                            <w:color w:val="363435"/>
                            <w:sz w:val="17"/>
                            <w:szCs w:val="17"/>
                          </w:rPr>
                          <w:t>1,502,740</w:t>
                        </w:r>
                      </w:p>
                    </w:tc>
                    <w:tc>
                      <w:tcPr>
                        <w:tcW w:w="1312"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472"/>
                          <w:rPr>
                            <w:rFonts w:ascii="Arial" w:eastAsia="Arial" w:hAnsi="Arial" w:cs="Arial"/>
                            <w:sz w:val="17"/>
                            <w:szCs w:val="17"/>
                          </w:rPr>
                        </w:pPr>
                        <w:r>
                          <w:rPr>
                            <w:rFonts w:ascii="Arial" w:eastAsia="Arial" w:hAnsi="Arial" w:cs="Arial"/>
                            <w:color w:val="363435"/>
                            <w:sz w:val="17"/>
                            <w:szCs w:val="17"/>
                          </w:rPr>
                          <w:t>2,593,567</w:t>
                        </w:r>
                      </w:p>
                      <w:p w:rsidR="00C1730D" w:rsidRDefault="00C1730D">
                        <w:pPr>
                          <w:spacing w:before="5" w:line="160" w:lineRule="exact"/>
                          <w:rPr>
                            <w:sz w:val="16"/>
                            <w:szCs w:val="16"/>
                          </w:rPr>
                        </w:pPr>
                      </w:p>
                      <w:p w:rsidR="00C1730D" w:rsidRDefault="00D37C92">
                        <w:pPr>
                          <w:ind w:left="472"/>
                          <w:rPr>
                            <w:rFonts w:ascii="Arial" w:eastAsia="Arial" w:hAnsi="Arial" w:cs="Arial"/>
                            <w:sz w:val="17"/>
                            <w:szCs w:val="17"/>
                          </w:rPr>
                        </w:pPr>
                        <w:r>
                          <w:rPr>
                            <w:rFonts w:ascii="Arial" w:eastAsia="Arial" w:hAnsi="Arial" w:cs="Arial"/>
                            <w:color w:val="363435"/>
                            <w:sz w:val="17"/>
                            <w:szCs w:val="17"/>
                          </w:rPr>
                          <w:t>1,326,951</w:t>
                        </w:r>
                      </w:p>
                    </w:tc>
                    <w:tc>
                      <w:tcPr>
                        <w:tcW w:w="1312"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472"/>
                          <w:rPr>
                            <w:rFonts w:ascii="Arial" w:eastAsia="Arial" w:hAnsi="Arial" w:cs="Arial"/>
                            <w:sz w:val="17"/>
                            <w:szCs w:val="17"/>
                          </w:rPr>
                        </w:pPr>
                        <w:r>
                          <w:rPr>
                            <w:rFonts w:ascii="Arial" w:eastAsia="Arial" w:hAnsi="Arial" w:cs="Arial"/>
                            <w:color w:val="363435"/>
                            <w:sz w:val="17"/>
                            <w:szCs w:val="17"/>
                          </w:rPr>
                          <w:t>2,683,188</w:t>
                        </w:r>
                      </w:p>
                      <w:p w:rsidR="00C1730D" w:rsidRDefault="00C1730D">
                        <w:pPr>
                          <w:spacing w:before="5" w:line="160" w:lineRule="exact"/>
                          <w:rPr>
                            <w:sz w:val="16"/>
                            <w:szCs w:val="16"/>
                          </w:rPr>
                        </w:pPr>
                      </w:p>
                      <w:p w:rsidR="00C1730D" w:rsidRDefault="00D37C92">
                        <w:pPr>
                          <w:ind w:left="472"/>
                          <w:rPr>
                            <w:rFonts w:ascii="Arial" w:eastAsia="Arial" w:hAnsi="Arial" w:cs="Arial"/>
                            <w:sz w:val="17"/>
                            <w:szCs w:val="17"/>
                          </w:rPr>
                        </w:pPr>
                        <w:r>
                          <w:rPr>
                            <w:rFonts w:ascii="Arial" w:eastAsia="Arial" w:hAnsi="Arial" w:cs="Arial"/>
                            <w:color w:val="363435"/>
                            <w:sz w:val="17"/>
                            <w:szCs w:val="17"/>
                          </w:rPr>
                          <w:t>1,527,764</w:t>
                        </w:r>
                      </w:p>
                    </w:tc>
                    <w:tc>
                      <w:tcPr>
                        <w:tcW w:w="1313"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482"/>
                          <w:rPr>
                            <w:rFonts w:ascii="Arial" w:eastAsia="Arial" w:hAnsi="Arial" w:cs="Arial"/>
                            <w:sz w:val="17"/>
                            <w:szCs w:val="17"/>
                          </w:rPr>
                        </w:pPr>
                        <w:r>
                          <w:rPr>
                            <w:rFonts w:ascii="Arial" w:eastAsia="Arial" w:hAnsi="Arial" w:cs="Arial"/>
                            <w:color w:val="363435"/>
                            <w:sz w:val="17"/>
                            <w:szCs w:val="17"/>
                          </w:rPr>
                          <w:t>2,593,116</w:t>
                        </w:r>
                      </w:p>
                      <w:p w:rsidR="00C1730D" w:rsidRDefault="00C1730D">
                        <w:pPr>
                          <w:spacing w:before="5" w:line="160" w:lineRule="exact"/>
                          <w:rPr>
                            <w:sz w:val="16"/>
                            <w:szCs w:val="16"/>
                          </w:rPr>
                        </w:pPr>
                      </w:p>
                      <w:p w:rsidR="00C1730D" w:rsidRDefault="00D37C92">
                        <w:pPr>
                          <w:ind w:left="472"/>
                          <w:rPr>
                            <w:rFonts w:ascii="Arial" w:eastAsia="Arial" w:hAnsi="Arial" w:cs="Arial"/>
                            <w:sz w:val="17"/>
                            <w:szCs w:val="17"/>
                          </w:rPr>
                        </w:pPr>
                        <w:r>
                          <w:rPr>
                            <w:rFonts w:ascii="Arial" w:eastAsia="Arial" w:hAnsi="Arial" w:cs="Arial"/>
                            <w:color w:val="363435"/>
                            <w:sz w:val="17"/>
                            <w:szCs w:val="17"/>
                          </w:rPr>
                          <w:t>1,347,931</w:t>
                        </w:r>
                      </w:p>
                    </w:tc>
                    <w:tc>
                      <w:tcPr>
                        <w:tcW w:w="1317"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481"/>
                          <w:rPr>
                            <w:rFonts w:ascii="Arial" w:eastAsia="Arial" w:hAnsi="Arial" w:cs="Arial"/>
                            <w:sz w:val="17"/>
                            <w:szCs w:val="17"/>
                          </w:rPr>
                        </w:pPr>
                        <w:r>
                          <w:rPr>
                            <w:rFonts w:ascii="Arial" w:eastAsia="Arial" w:hAnsi="Arial" w:cs="Arial"/>
                            <w:color w:val="363435"/>
                            <w:sz w:val="17"/>
                            <w:szCs w:val="17"/>
                          </w:rPr>
                          <w:t>2,287,555</w:t>
                        </w:r>
                      </w:p>
                      <w:p w:rsidR="00C1730D" w:rsidRDefault="00C1730D">
                        <w:pPr>
                          <w:spacing w:before="5" w:line="160" w:lineRule="exact"/>
                          <w:rPr>
                            <w:sz w:val="16"/>
                            <w:szCs w:val="16"/>
                          </w:rPr>
                        </w:pPr>
                      </w:p>
                      <w:p w:rsidR="00C1730D" w:rsidRDefault="00D37C92">
                        <w:pPr>
                          <w:ind w:left="481"/>
                          <w:rPr>
                            <w:rFonts w:ascii="Arial" w:eastAsia="Arial" w:hAnsi="Arial" w:cs="Arial"/>
                            <w:sz w:val="17"/>
                            <w:szCs w:val="17"/>
                          </w:rPr>
                        </w:pPr>
                        <w:r>
                          <w:rPr>
                            <w:rFonts w:ascii="Arial" w:eastAsia="Arial" w:hAnsi="Arial" w:cs="Arial"/>
                            <w:color w:val="363435"/>
                            <w:sz w:val="17"/>
                            <w:szCs w:val="17"/>
                          </w:rPr>
                          <w:t>1,055,337</w:t>
                        </w:r>
                      </w:p>
                    </w:tc>
                  </w:tr>
                </w:tbl>
                <w:p w:rsidR="00C1730D" w:rsidRDefault="00C1730D"/>
              </w:txbxContent>
            </v:textbox>
            <w10:wrap anchorx="page"/>
          </v:shape>
        </w:pict>
      </w:r>
      <w:r>
        <w:rPr>
          <w:rFonts w:ascii="Arial" w:eastAsia="Arial" w:hAnsi="Arial" w:cs="Arial"/>
          <w:color w:val="363435"/>
          <w:position w:val="-1"/>
          <w:sz w:val="16"/>
          <w:szCs w:val="16"/>
        </w:rPr>
        <w:t>Rupees</w:t>
      </w:r>
      <w:r>
        <w:rPr>
          <w:rFonts w:ascii="Arial" w:eastAsia="Arial" w:hAnsi="Arial" w:cs="Arial"/>
          <w:color w:val="363435"/>
          <w:spacing w:val="12"/>
          <w:position w:val="-1"/>
          <w:sz w:val="16"/>
          <w:szCs w:val="16"/>
        </w:rPr>
        <w:t xml:space="preserve"> </w:t>
      </w:r>
      <w:r>
        <w:rPr>
          <w:rFonts w:ascii="Arial" w:eastAsia="Arial" w:hAnsi="Arial" w:cs="Arial"/>
          <w:color w:val="363435"/>
          <w:position w:val="-1"/>
          <w:sz w:val="16"/>
          <w:szCs w:val="16"/>
        </w:rPr>
        <w:t>in</w:t>
      </w:r>
      <w:r>
        <w:rPr>
          <w:rFonts w:ascii="Arial" w:eastAsia="Arial" w:hAnsi="Arial" w:cs="Arial"/>
          <w:color w:val="363435"/>
          <w:spacing w:val="3"/>
          <w:position w:val="-1"/>
          <w:sz w:val="16"/>
          <w:szCs w:val="16"/>
        </w:rPr>
        <w:t xml:space="preserve"> </w:t>
      </w:r>
      <w:r>
        <w:rPr>
          <w:rFonts w:ascii="Arial" w:eastAsia="Arial" w:hAnsi="Arial" w:cs="Arial"/>
          <w:color w:val="363435"/>
          <w:w w:val="102"/>
          <w:position w:val="-1"/>
          <w:sz w:val="16"/>
          <w:szCs w:val="16"/>
        </w:rPr>
        <w:t>'000</w:t>
      </w:r>
    </w:p>
    <w:p w:rsidR="00C1730D" w:rsidRDefault="00C1730D">
      <w:pPr>
        <w:spacing w:before="2" w:line="80" w:lineRule="exact"/>
        <w:rPr>
          <w:sz w:val="9"/>
          <w:szCs w:val="9"/>
        </w:rPr>
      </w:pPr>
    </w:p>
    <w:tbl>
      <w:tblPr>
        <w:tblW w:w="0" w:type="auto"/>
        <w:tblInd w:w="2333" w:type="dxa"/>
        <w:tblLayout w:type="fixed"/>
        <w:tblCellMar>
          <w:left w:w="0" w:type="dxa"/>
          <w:right w:w="0" w:type="dxa"/>
        </w:tblCellMar>
        <w:tblLook w:val="01E0" w:firstRow="1" w:lastRow="1" w:firstColumn="1" w:lastColumn="1" w:noHBand="0" w:noVBand="0"/>
      </w:tblPr>
      <w:tblGrid>
        <w:gridCol w:w="1308"/>
        <w:gridCol w:w="1315"/>
        <w:gridCol w:w="1312"/>
        <w:gridCol w:w="1312"/>
        <w:gridCol w:w="1313"/>
        <w:gridCol w:w="1332"/>
      </w:tblGrid>
      <w:tr w:rsidR="00C1730D">
        <w:trPr>
          <w:trHeight w:hRule="exact" w:val="417"/>
        </w:trPr>
        <w:tc>
          <w:tcPr>
            <w:tcW w:w="1308"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1"/>
                <w:szCs w:val="11"/>
              </w:rPr>
            </w:pPr>
          </w:p>
          <w:p w:rsidR="00C1730D" w:rsidRDefault="00D37C92">
            <w:pPr>
              <w:ind w:left="435" w:right="435"/>
              <w:jc w:val="center"/>
              <w:rPr>
                <w:rFonts w:ascii="Arial" w:eastAsia="Arial" w:hAnsi="Arial" w:cs="Arial"/>
                <w:sz w:val="16"/>
                <w:szCs w:val="16"/>
              </w:rPr>
            </w:pPr>
            <w:r>
              <w:rPr>
                <w:rFonts w:ascii="Arial" w:eastAsia="Arial" w:hAnsi="Arial" w:cs="Arial"/>
                <w:b/>
                <w:color w:val="363435"/>
                <w:w w:val="102"/>
                <w:sz w:val="16"/>
                <w:szCs w:val="16"/>
              </w:rPr>
              <w:t>2013</w:t>
            </w:r>
          </w:p>
        </w:tc>
        <w:tc>
          <w:tcPr>
            <w:tcW w:w="1315"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1"/>
                <w:szCs w:val="11"/>
              </w:rPr>
            </w:pPr>
          </w:p>
          <w:p w:rsidR="00C1730D" w:rsidRDefault="00D37C92">
            <w:pPr>
              <w:ind w:left="439" w:right="439"/>
              <w:jc w:val="center"/>
              <w:rPr>
                <w:rFonts w:ascii="Arial" w:eastAsia="Arial" w:hAnsi="Arial" w:cs="Arial"/>
                <w:sz w:val="16"/>
                <w:szCs w:val="16"/>
              </w:rPr>
            </w:pPr>
            <w:r>
              <w:rPr>
                <w:rFonts w:ascii="Arial" w:eastAsia="Arial" w:hAnsi="Arial" w:cs="Arial"/>
                <w:b/>
                <w:color w:val="363435"/>
                <w:w w:val="102"/>
                <w:sz w:val="16"/>
                <w:szCs w:val="16"/>
              </w:rPr>
              <w:t>2012</w:t>
            </w:r>
          </w:p>
        </w:tc>
        <w:tc>
          <w:tcPr>
            <w:tcW w:w="1312"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1"/>
                <w:szCs w:val="11"/>
              </w:rPr>
            </w:pPr>
          </w:p>
          <w:p w:rsidR="00C1730D" w:rsidRDefault="00D37C92">
            <w:pPr>
              <w:ind w:left="437" w:right="437"/>
              <w:jc w:val="center"/>
              <w:rPr>
                <w:rFonts w:ascii="Arial" w:eastAsia="Arial" w:hAnsi="Arial" w:cs="Arial"/>
                <w:sz w:val="16"/>
                <w:szCs w:val="16"/>
              </w:rPr>
            </w:pPr>
            <w:r>
              <w:rPr>
                <w:rFonts w:ascii="Arial" w:eastAsia="Arial" w:hAnsi="Arial" w:cs="Arial"/>
                <w:color w:val="363435"/>
                <w:w w:val="102"/>
                <w:sz w:val="16"/>
                <w:szCs w:val="16"/>
              </w:rPr>
              <w:t>2011</w:t>
            </w:r>
          </w:p>
        </w:tc>
        <w:tc>
          <w:tcPr>
            <w:tcW w:w="1312"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1"/>
                <w:szCs w:val="11"/>
              </w:rPr>
            </w:pPr>
          </w:p>
          <w:p w:rsidR="00C1730D" w:rsidRDefault="00D37C92">
            <w:pPr>
              <w:ind w:left="437" w:right="437"/>
              <w:jc w:val="center"/>
              <w:rPr>
                <w:rFonts w:ascii="Arial" w:eastAsia="Arial" w:hAnsi="Arial" w:cs="Arial"/>
                <w:sz w:val="16"/>
                <w:szCs w:val="16"/>
              </w:rPr>
            </w:pPr>
            <w:r>
              <w:rPr>
                <w:rFonts w:ascii="Arial" w:eastAsia="Arial" w:hAnsi="Arial" w:cs="Arial"/>
                <w:color w:val="363435"/>
                <w:w w:val="102"/>
                <w:sz w:val="16"/>
                <w:szCs w:val="16"/>
              </w:rPr>
              <w:t>2010</w:t>
            </w:r>
          </w:p>
        </w:tc>
        <w:tc>
          <w:tcPr>
            <w:tcW w:w="1313"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1"/>
                <w:szCs w:val="11"/>
              </w:rPr>
            </w:pPr>
          </w:p>
          <w:p w:rsidR="00C1730D" w:rsidRDefault="00D37C92">
            <w:pPr>
              <w:ind w:left="438" w:right="438"/>
              <w:jc w:val="center"/>
              <w:rPr>
                <w:rFonts w:ascii="Arial" w:eastAsia="Arial" w:hAnsi="Arial" w:cs="Arial"/>
                <w:sz w:val="16"/>
                <w:szCs w:val="16"/>
              </w:rPr>
            </w:pPr>
            <w:r>
              <w:rPr>
                <w:rFonts w:ascii="Arial" w:eastAsia="Arial" w:hAnsi="Arial" w:cs="Arial"/>
                <w:color w:val="363435"/>
                <w:w w:val="102"/>
                <w:sz w:val="16"/>
                <w:szCs w:val="16"/>
              </w:rPr>
              <w:t>2009</w:t>
            </w:r>
          </w:p>
        </w:tc>
        <w:tc>
          <w:tcPr>
            <w:tcW w:w="1332" w:type="dxa"/>
            <w:tcBorders>
              <w:top w:val="single" w:sz="4" w:space="0" w:color="363435"/>
              <w:left w:val="single" w:sz="4" w:space="0" w:color="363435"/>
              <w:bottom w:val="single" w:sz="4" w:space="0" w:color="363435"/>
              <w:right w:val="single" w:sz="4" w:space="0" w:color="363435"/>
            </w:tcBorders>
          </w:tcPr>
          <w:p w:rsidR="00C1730D" w:rsidRDefault="00C1730D">
            <w:pPr>
              <w:spacing w:before="5" w:line="100" w:lineRule="exact"/>
              <w:rPr>
                <w:sz w:val="11"/>
                <w:szCs w:val="11"/>
              </w:rPr>
            </w:pPr>
          </w:p>
          <w:p w:rsidR="00C1730D" w:rsidRDefault="00D37C92">
            <w:pPr>
              <w:ind w:left="447" w:right="447"/>
              <w:jc w:val="center"/>
              <w:rPr>
                <w:rFonts w:ascii="Arial" w:eastAsia="Arial" w:hAnsi="Arial" w:cs="Arial"/>
                <w:sz w:val="16"/>
                <w:szCs w:val="16"/>
              </w:rPr>
            </w:pPr>
            <w:r>
              <w:rPr>
                <w:rFonts w:ascii="Arial" w:eastAsia="Arial" w:hAnsi="Arial" w:cs="Arial"/>
                <w:color w:val="363435"/>
                <w:w w:val="102"/>
                <w:sz w:val="16"/>
                <w:szCs w:val="16"/>
              </w:rPr>
              <w:t>2008</w:t>
            </w:r>
          </w:p>
        </w:tc>
      </w:tr>
    </w:tbl>
    <w:p w:rsidR="00C1730D" w:rsidRDefault="00C1730D">
      <w:pPr>
        <w:spacing w:line="200" w:lineRule="exact"/>
      </w:pPr>
    </w:p>
    <w:p w:rsidR="00C1730D" w:rsidRDefault="00C1730D">
      <w:pPr>
        <w:spacing w:line="200" w:lineRule="exact"/>
      </w:pPr>
    </w:p>
    <w:tbl>
      <w:tblPr>
        <w:tblW w:w="0" w:type="auto"/>
        <w:tblInd w:w="104" w:type="dxa"/>
        <w:tblLayout w:type="fixed"/>
        <w:tblCellMar>
          <w:left w:w="0" w:type="dxa"/>
          <w:right w:w="0" w:type="dxa"/>
        </w:tblCellMar>
        <w:tblLook w:val="01E0" w:firstRow="1" w:lastRow="1" w:firstColumn="1" w:lastColumn="1" w:noHBand="0" w:noVBand="0"/>
      </w:tblPr>
      <w:tblGrid>
        <w:gridCol w:w="2249"/>
        <w:gridCol w:w="1515"/>
        <w:gridCol w:w="1316"/>
        <w:gridCol w:w="1312"/>
        <w:gridCol w:w="1312"/>
        <w:gridCol w:w="1324"/>
        <w:gridCol w:w="1095"/>
      </w:tblGrid>
      <w:tr w:rsidR="00C1730D">
        <w:trPr>
          <w:trHeight w:hRule="exact" w:val="364"/>
        </w:trPr>
        <w:tc>
          <w:tcPr>
            <w:tcW w:w="2249"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b/>
                <w:color w:val="363435"/>
                <w:sz w:val="17"/>
                <w:szCs w:val="17"/>
              </w:rPr>
              <w:t>Sales</w:t>
            </w:r>
          </w:p>
        </w:tc>
        <w:tc>
          <w:tcPr>
            <w:tcW w:w="1515" w:type="dxa"/>
            <w:tcBorders>
              <w:top w:val="nil"/>
              <w:left w:val="nil"/>
              <w:bottom w:val="nil"/>
              <w:right w:val="nil"/>
            </w:tcBorders>
          </w:tcPr>
          <w:p w:rsidR="00C1730D" w:rsidRDefault="00D37C92">
            <w:pPr>
              <w:spacing w:before="76"/>
              <w:ind w:left="454"/>
              <w:rPr>
                <w:rFonts w:ascii="Arial" w:eastAsia="Arial" w:hAnsi="Arial" w:cs="Arial"/>
                <w:sz w:val="17"/>
                <w:szCs w:val="17"/>
              </w:rPr>
            </w:pPr>
            <w:r>
              <w:rPr>
                <w:rFonts w:ascii="Arial" w:eastAsia="Arial" w:hAnsi="Arial" w:cs="Arial"/>
                <w:b/>
                <w:color w:val="363435"/>
                <w:sz w:val="17"/>
                <w:szCs w:val="17"/>
              </w:rPr>
              <w:t>6,230,120</w:t>
            </w:r>
          </w:p>
        </w:tc>
        <w:tc>
          <w:tcPr>
            <w:tcW w:w="1316" w:type="dxa"/>
            <w:tcBorders>
              <w:top w:val="nil"/>
              <w:left w:val="nil"/>
              <w:bottom w:val="nil"/>
              <w:right w:val="nil"/>
            </w:tcBorders>
          </w:tcPr>
          <w:p w:rsidR="00C1730D" w:rsidRDefault="00D37C92">
            <w:pPr>
              <w:spacing w:before="76"/>
              <w:ind w:left="258"/>
              <w:rPr>
                <w:rFonts w:ascii="Arial" w:eastAsia="Arial" w:hAnsi="Arial" w:cs="Arial"/>
                <w:sz w:val="17"/>
                <w:szCs w:val="17"/>
              </w:rPr>
            </w:pPr>
            <w:r>
              <w:rPr>
                <w:rFonts w:ascii="Arial" w:eastAsia="Arial" w:hAnsi="Arial" w:cs="Arial"/>
                <w:color w:val="363435"/>
                <w:sz w:val="17"/>
                <w:szCs w:val="17"/>
              </w:rPr>
              <w:t>5,627,855</w:t>
            </w:r>
          </w:p>
        </w:tc>
        <w:tc>
          <w:tcPr>
            <w:tcW w:w="1312" w:type="dxa"/>
            <w:tcBorders>
              <w:top w:val="nil"/>
              <w:left w:val="nil"/>
              <w:bottom w:val="nil"/>
              <w:right w:val="nil"/>
            </w:tcBorders>
          </w:tcPr>
          <w:p w:rsidR="00C1730D" w:rsidRDefault="00D37C92">
            <w:pPr>
              <w:spacing w:before="76"/>
              <w:ind w:left="254"/>
              <w:rPr>
                <w:rFonts w:ascii="Arial" w:eastAsia="Arial" w:hAnsi="Arial" w:cs="Arial"/>
                <w:sz w:val="17"/>
                <w:szCs w:val="17"/>
              </w:rPr>
            </w:pPr>
            <w:r>
              <w:rPr>
                <w:rFonts w:ascii="Arial" w:eastAsia="Arial" w:hAnsi="Arial" w:cs="Arial"/>
                <w:color w:val="363435"/>
                <w:sz w:val="17"/>
                <w:szCs w:val="17"/>
              </w:rPr>
              <w:t>6,809,167</w:t>
            </w:r>
          </w:p>
        </w:tc>
        <w:tc>
          <w:tcPr>
            <w:tcW w:w="1312" w:type="dxa"/>
            <w:tcBorders>
              <w:top w:val="nil"/>
              <w:left w:val="nil"/>
              <w:bottom w:val="nil"/>
              <w:right w:val="nil"/>
            </w:tcBorders>
          </w:tcPr>
          <w:p w:rsidR="00C1730D" w:rsidRDefault="00D37C92">
            <w:pPr>
              <w:spacing w:before="76"/>
              <w:ind w:left="254"/>
              <w:rPr>
                <w:rFonts w:ascii="Arial" w:eastAsia="Arial" w:hAnsi="Arial" w:cs="Arial"/>
                <w:sz w:val="17"/>
                <w:szCs w:val="17"/>
              </w:rPr>
            </w:pPr>
            <w:r>
              <w:rPr>
                <w:rFonts w:ascii="Arial" w:eastAsia="Arial" w:hAnsi="Arial" w:cs="Arial"/>
                <w:color w:val="363435"/>
                <w:sz w:val="17"/>
                <w:szCs w:val="17"/>
              </w:rPr>
              <w:t>4,214,153</w:t>
            </w:r>
          </w:p>
        </w:tc>
        <w:tc>
          <w:tcPr>
            <w:tcW w:w="1324" w:type="dxa"/>
            <w:tcBorders>
              <w:top w:val="nil"/>
              <w:left w:val="nil"/>
              <w:bottom w:val="nil"/>
              <w:right w:val="nil"/>
            </w:tcBorders>
          </w:tcPr>
          <w:p w:rsidR="00C1730D" w:rsidRDefault="00D37C92">
            <w:pPr>
              <w:spacing w:before="76"/>
              <w:ind w:left="255"/>
              <w:rPr>
                <w:rFonts w:ascii="Arial" w:eastAsia="Arial" w:hAnsi="Arial" w:cs="Arial"/>
                <w:sz w:val="17"/>
                <w:szCs w:val="17"/>
              </w:rPr>
            </w:pPr>
            <w:r>
              <w:rPr>
                <w:rFonts w:ascii="Arial" w:eastAsia="Arial" w:hAnsi="Arial" w:cs="Arial"/>
                <w:color w:val="363435"/>
                <w:sz w:val="17"/>
                <w:szCs w:val="17"/>
              </w:rPr>
              <w:t>2,885,619</w:t>
            </w:r>
          </w:p>
        </w:tc>
        <w:tc>
          <w:tcPr>
            <w:tcW w:w="1095" w:type="dxa"/>
            <w:tcBorders>
              <w:top w:val="nil"/>
              <w:left w:val="nil"/>
              <w:bottom w:val="nil"/>
              <w:right w:val="nil"/>
            </w:tcBorders>
          </w:tcPr>
          <w:p w:rsidR="00C1730D" w:rsidRDefault="00D37C92">
            <w:pPr>
              <w:spacing w:before="76"/>
              <w:ind w:left="261"/>
              <w:rPr>
                <w:rFonts w:ascii="Arial" w:eastAsia="Arial" w:hAnsi="Arial" w:cs="Arial"/>
                <w:sz w:val="17"/>
                <w:szCs w:val="17"/>
              </w:rPr>
            </w:pPr>
            <w:r>
              <w:rPr>
                <w:rFonts w:ascii="Arial" w:eastAsia="Arial" w:hAnsi="Arial" w:cs="Arial"/>
                <w:color w:val="363435"/>
                <w:sz w:val="17"/>
                <w:szCs w:val="17"/>
              </w:rPr>
              <w:t>2,511,538</w:t>
            </w:r>
          </w:p>
        </w:tc>
      </w:tr>
      <w:tr w:rsidR="00C1730D">
        <w:trPr>
          <w:trHeight w:hRule="exact" w:val="360"/>
        </w:trPr>
        <w:tc>
          <w:tcPr>
            <w:tcW w:w="2249"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sz w:val="17"/>
                <w:szCs w:val="17"/>
              </w:rPr>
              <w:t>Gross</w:t>
            </w:r>
            <w:r>
              <w:rPr>
                <w:rFonts w:ascii="Arial" w:eastAsia="Arial" w:hAnsi="Arial" w:cs="Arial"/>
                <w:b/>
                <w:color w:val="363435"/>
                <w:spacing w:val="-10"/>
                <w:sz w:val="17"/>
                <w:szCs w:val="17"/>
              </w:rPr>
              <w:t xml:space="preserve"> </w:t>
            </w:r>
            <w:r>
              <w:rPr>
                <w:rFonts w:ascii="Arial" w:eastAsia="Arial" w:hAnsi="Arial" w:cs="Arial"/>
                <w:b/>
                <w:color w:val="363435"/>
                <w:sz w:val="17"/>
                <w:szCs w:val="17"/>
              </w:rPr>
              <w:t>Profit</w:t>
            </w:r>
          </w:p>
        </w:tc>
        <w:tc>
          <w:tcPr>
            <w:tcW w:w="1515" w:type="dxa"/>
            <w:tcBorders>
              <w:top w:val="nil"/>
              <w:left w:val="nil"/>
              <w:bottom w:val="nil"/>
              <w:right w:val="nil"/>
            </w:tcBorders>
          </w:tcPr>
          <w:p w:rsidR="00C1730D" w:rsidRDefault="00D37C92">
            <w:pPr>
              <w:spacing w:before="72"/>
              <w:ind w:left="593"/>
              <w:rPr>
                <w:rFonts w:ascii="Arial" w:eastAsia="Arial" w:hAnsi="Arial" w:cs="Arial"/>
                <w:sz w:val="17"/>
                <w:szCs w:val="17"/>
              </w:rPr>
            </w:pPr>
            <w:r>
              <w:rPr>
                <w:rFonts w:ascii="Arial" w:eastAsia="Arial" w:hAnsi="Arial" w:cs="Arial"/>
                <w:b/>
                <w:color w:val="363435"/>
                <w:sz w:val="17"/>
                <w:szCs w:val="17"/>
              </w:rPr>
              <w:t>856,371</w:t>
            </w:r>
          </w:p>
        </w:tc>
        <w:tc>
          <w:tcPr>
            <w:tcW w:w="1316" w:type="dxa"/>
            <w:tcBorders>
              <w:top w:val="nil"/>
              <w:left w:val="nil"/>
              <w:bottom w:val="nil"/>
              <w:right w:val="nil"/>
            </w:tcBorders>
          </w:tcPr>
          <w:p w:rsidR="00C1730D" w:rsidRDefault="00D37C92">
            <w:pPr>
              <w:spacing w:before="72"/>
              <w:ind w:left="397"/>
              <w:rPr>
                <w:rFonts w:ascii="Arial" w:eastAsia="Arial" w:hAnsi="Arial" w:cs="Arial"/>
                <w:sz w:val="17"/>
                <w:szCs w:val="17"/>
              </w:rPr>
            </w:pPr>
            <w:r>
              <w:rPr>
                <w:rFonts w:ascii="Arial" w:eastAsia="Arial" w:hAnsi="Arial" w:cs="Arial"/>
                <w:color w:val="363435"/>
                <w:sz w:val="17"/>
                <w:szCs w:val="17"/>
              </w:rPr>
              <w:t>563,714</w:t>
            </w:r>
          </w:p>
        </w:tc>
        <w:tc>
          <w:tcPr>
            <w:tcW w:w="1312" w:type="dxa"/>
            <w:tcBorders>
              <w:top w:val="nil"/>
              <w:left w:val="nil"/>
              <w:bottom w:val="nil"/>
              <w:right w:val="nil"/>
            </w:tcBorders>
          </w:tcPr>
          <w:p w:rsidR="00C1730D" w:rsidRDefault="00D37C92">
            <w:pPr>
              <w:spacing w:before="72"/>
              <w:ind w:left="393"/>
              <w:rPr>
                <w:rFonts w:ascii="Arial" w:eastAsia="Arial" w:hAnsi="Arial" w:cs="Arial"/>
                <w:sz w:val="17"/>
                <w:szCs w:val="17"/>
              </w:rPr>
            </w:pPr>
            <w:r>
              <w:rPr>
                <w:rFonts w:ascii="Arial" w:eastAsia="Arial" w:hAnsi="Arial" w:cs="Arial"/>
                <w:color w:val="363435"/>
                <w:sz w:val="17"/>
                <w:szCs w:val="17"/>
              </w:rPr>
              <w:t>898,297</w:t>
            </w:r>
          </w:p>
        </w:tc>
        <w:tc>
          <w:tcPr>
            <w:tcW w:w="1312" w:type="dxa"/>
            <w:tcBorders>
              <w:top w:val="nil"/>
              <w:left w:val="nil"/>
              <w:bottom w:val="nil"/>
              <w:right w:val="nil"/>
            </w:tcBorders>
          </w:tcPr>
          <w:p w:rsidR="00C1730D" w:rsidRDefault="00D37C92">
            <w:pPr>
              <w:spacing w:before="72"/>
              <w:ind w:left="393"/>
              <w:rPr>
                <w:rFonts w:ascii="Arial" w:eastAsia="Arial" w:hAnsi="Arial" w:cs="Arial"/>
                <w:sz w:val="17"/>
                <w:szCs w:val="17"/>
              </w:rPr>
            </w:pPr>
            <w:r>
              <w:rPr>
                <w:rFonts w:ascii="Arial" w:eastAsia="Arial" w:hAnsi="Arial" w:cs="Arial"/>
                <w:color w:val="363435"/>
                <w:sz w:val="17"/>
                <w:szCs w:val="17"/>
              </w:rPr>
              <w:t>667,301</w:t>
            </w:r>
          </w:p>
        </w:tc>
        <w:tc>
          <w:tcPr>
            <w:tcW w:w="1324" w:type="dxa"/>
            <w:tcBorders>
              <w:top w:val="nil"/>
              <w:left w:val="nil"/>
              <w:bottom w:val="nil"/>
              <w:right w:val="nil"/>
            </w:tcBorders>
          </w:tcPr>
          <w:p w:rsidR="00C1730D" w:rsidRDefault="00D37C92">
            <w:pPr>
              <w:spacing w:before="72"/>
              <w:ind w:left="394"/>
              <w:rPr>
                <w:rFonts w:ascii="Arial" w:eastAsia="Arial" w:hAnsi="Arial" w:cs="Arial"/>
                <w:sz w:val="17"/>
                <w:szCs w:val="17"/>
              </w:rPr>
            </w:pPr>
            <w:r>
              <w:rPr>
                <w:rFonts w:ascii="Arial" w:eastAsia="Arial" w:hAnsi="Arial" w:cs="Arial"/>
                <w:color w:val="363435"/>
                <w:sz w:val="17"/>
                <w:szCs w:val="17"/>
              </w:rPr>
              <w:t>240,089</w:t>
            </w:r>
          </w:p>
        </w:tc>
        <w:tc>
          <w:tcPr>
            <w:tcW w:w="1095" w:type="dxa"/>
            <w:tcBorders>
              <w:top w:val="nil"/>
              <w:left w:val="nil"/>
              <w:bottom w:val="nil"/>
              <w:right w:val="nil"/>
            </w:tcBorders>
          </w:tcPr>
          <w:p w:rsidR="00C1730D" w:rsidRDefault="00D37C92">
            <w:pPr>
              <w:spacing w:before="72"/>
              <w:ind w:left="391"/>
              <w:rPr>
                <w:rFonts w:ascii="Arial" w:eastAsia="Arial" w:hAnsi="Arial" w:cs="Arial"/>
                <w:sz w:val="17"/>
                <w:szCs w:val="17"/>
              </w:rPr>
            </w:pPr>
            <w:r>
              <w:rPr>
                <w:rFonts w:ascii="Arial" w:eastAsia="Arial" w:hAnsi="Arial" w:cs="Arial"/>
                <w:color w:val="363435"/>
                <w:sz w:val="17"/>
                <w:szCs w:val="17"/>
              </w:rPr>
              <w:t>268,744</w:t>
            </w:r>
          </w:p>
        </w:tc>
      </w:tr>
      <w:tr w:rsidR="00C1730D">
        <w:trPr>
          <w:trHeight w:hRule="exact" w:val="360"/>
        </w:trPr>
        <w:tc>
          <w:tcPr>
            <w:tcW w:w="2249"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sz w:val="17"/>
                <w:szCs w:val="17"/>
              </w:rPr>
              <w:t>Profit</w:t>
            </w:r>
            <w:r>
              <w:rPr>
                <w:rFonts w:ascii="Arial" w:eastAsia="Arial" w:hAnsi="Arial" w:cs="Arial"/>
                <w:b/>
                <w:color w:val="363435"/>
                <w:spacing w:val="-9"/>
                <w:sz w:val="17"/>
                <w:szCs w:val="17"/>
              </w:rPr>
              <w:t xml:space="preserve"> </w:t>
            </w:r>
            <w:r>
              <w:rPr>
                <w:rFonts w:ascii="Arial" w:eastAsia="Arial" w:hAnsi="Arial" w:cs="Arial"/>
                <w:b/>
                <w:color w:val="363435"/>
                <w:sz w:val="17"/>
                <w:szCs w:val="17"/>
              </w:rPr>
              <w:t>Before</w:t>
            </w:r>
            <w:r>
              <w:rPr>
                <w:rFonts w:ascii="Arial" w:eastAsia="Arial" w:hAnsi="Arial" w:cs="Arial"/>
                <w:b/>
                <w:color w:val="363435"/>
                <w:spacing w:val="-11"/>
                <w:sz w:val="17"/>
                <w:szCs w:val="17"/>
              </w:rPr>
              <w:t xml:space="preserve"> </w:t>
            </w:r>
            <w:r>
              <w:rPr>
                <w:rFonts w:ascii="Arial" w:eastAsia="Arial" w:hAnsi="Arial" w:cs="Arial"/>
                <w:b/>
                <w:color w:val="363435"/>
                <w:sz w:val="17"/>
                <w:szCs w:val="17"/>
              </w:rPr>
              <w:t>Taxation</w:t>
            </w:r>
          </w:p>
        </w:tc>
        <w:tc>
          <w:tcPr>
            <w:tcW w:w="1515" w:type="dxa"/>
            <w:tcBorders>
              <w:top w:val="nil"/>
              <w:left w:val="nil"/>
              <w:bottom w:val="nil"/>
              <w:right w:val="nil"/>
            </w:tcBorders>
          </w:tcPr>
          <w:p w:rsidR="00C1730D" w:rsidRDefault="00D37C92">
            <w:pPr>
              <w:spacing w:before="72"/>
              <w:ind w:left="593"/>
              <w:rPr>
                <w:rFonts w:ascii="Arial" w:eastAsia="Arial" w:hAnsi="Arial" w:cs="Arial"/>
                <w:sz w:val="17"/>
                <w:szCs w:val="17"/>
              </w:rPr>
            </w:pPr>
            <w:r>
              <w:rPr>
                <w:rFonts w:ascii="Arial" w:eastAsia="Arial" w:hAnsi="Arial" w:cs="Arial"/>
                <w:b/>
                <w:color w:val="363435"/>
                <w:sz w:val="17"/>
                <w:szCs w:val="17"/>
              </w:rPr>
              <w:t>309,694</w:t>
            </w:r>
          </w:p>
        </w:tc>
        <w:tc>
          <w:tcPr>
            <w:tcW w:w="1316" w:type="dxa"/>
            <w:tcBorders>
              <w:top w:val="nil"/>
              <w:left w:val="nil"/>
              <w:bottom w:val="nil"/>
              <w:right w:val="nil"/>
            </w:tcBorders>
          </w:tcPr>
          <w:p w:rsidR="00C1730D" w:rsidRDefault="00D37C92">
            <w:pPr>
              <w:spacing w:before="72"/>
              <w:ind w:left="397"/>
              <w:rPr>
                <w:rFonts w:ascii="Arial" w:eastAsia="Arial" w:hAnsi="Arial" w:cs="Arial"/>
                <w:sz w:val="17"/>
                <w:szCs w:val="17"/>
              </w:rPr>
            </w:pPr>
            <w:r>
              <w:rPr>
                <w:rFonts w:ascii="Arial" w:eastAsia="Arial" w:hAnsi="Arial" w:cs="Arial"/>
                <w:color w:val="363435"/>
                <w:sz w:val="17"/>
                <w:szCs w:val="17"/>
              </w:rPr>
              <w:t>155,929</w:t>
            </w:r>
          </w:p>
        </w:tc>
        <w:tc>
          <w:tcPr>
            <w:tcW w:w="1312" w:type="dxa"/>
            <w:tcBorders>
              <w:top w:val="nil"/>
              <w:left w:val="nil"/>
              <w:bottom w:val="nil"/>
              <w:right w:val="nil"/>
            </w:tcBorders>
          </w:tcPr>
          <w:p w:rsidR="00C1730D" w:rsidRDefault="00D37C92">
            <w:pPr>
              <w:spacing w:before="72"/>
              <w:ind w:left="393"/>
              <w:rPr>
                <w:rFonts w:ascii="Arial" w:eastAsia="Arial" w:hAnsi="Arial" w:cs="Arial"/>
                <w:sz w:val="17"/>
                <w:szCs w:val="17"/>
              </w:rPr>
            </w:pPr>
            <w:r>
              <w:rPr>
                <w:rFonts w:ascii="Arial" w:eastAsia="Arial" w:hAnsi="Arial" w:cs="Arial"/>
                <w:color w:val="363435"/>
                <w:sz w:val="17"/>
                <w:szCs w:val="17"/>
              </w:rPr>
              <w:t>362,752</w:t>
            </w:r>
          </w:p>
        </w:tc>
        <w:tc>
          <w:tcPr>
            <w:tcW w:w="1312" w:type="dxa"/>
            <w:tcBorders>
              <w:top w:val="nil"/>
              <w:left w:val="nil"/>
              <w:bottom w:val="nil"/>
              <w:right w:val="nil"/>
            </w:tcBorders>
          </w:tcPr>
          <w:p w:rsidR="00C1730D" w:rsidRDefault="00D37C92">
            <w:pPr>
              <w:spacing w:before="72"/>
              <w:ind w:left="393"/>
              <w:rPr>
                <w:rFonts w:ascii="Arial" w:eastAsia="Arial" w:hAnsi="Arial" w:cs="Arial"/>
                <w:sz w:val="17"/>
                <w:szCs w:val="17"/>
              </w:rPr>
            </w:pPr>
            <w:r>
              <w:rPr>
                <w:rFonts w:ascii="Arial" w:eastAsia="Arial" w:hAnsi="Arial" w:cs="Arial"/>
                <w:color w:val="363435"/>
                <w:sz w:val="17"/>
                <w:szCs w:val="17"/>
              </w:rPr>
              <w:t>173,742</w:t>
            </w:r>
          </w:p>
        </w:tc>
        <w:tc>
          <w:tcPr>
            <w:tcW w:w="1324" w:type="dxa"/>
            <w:tcBorders>
              <w:top w:val="nil"/>
              <w:left w:val="nil"/>
              <w:bottom w:val="nil"/>
              <w:right w:val="nil"/>
            </w:tcBorders>
          </w:tcPr>
          <w:p w:rsidR="00C1730D" w:rsidRDefault="00D37C92">
            <w:pPr>
              <w:spacing w:before="72"/>
              <w:ind w:left="336"/>
              <w:rPr>
                <w:rFonts w:ascii="Arial" w:eastAsia="Arial" w:hAnsi="Arial" w:cs="Arial"/>
                <w:sz w:val="17"/>
                <w:szCs w:val="17"/>
              </w:rPr>
            </w:pPr>
            <w:r>
              <w:rPr>
                <w:rFonts w:ascii="Arial" w:eastAsia="Arial" w:hAnsi="Arial" w:cs="Arial"/>
                <w:color w:val="363435"/>
                <w:sz w:val="17"/>
                <w:szCs w:val="17"/>
              </w:rPr>
              <w:t>(191,207)</w:t>
            </w:r>
          </w:p>
        </w:tc>
        <w:tc>
          <w:tcPr>
            <w:tcW w:w="1095" w:type="dxa"/>
            <w:tcBorders>
              <w:top w:val="nil"/>
              <w:left w:val="nil"/>
              <w:bottom w:val="nil"/>
              <w:right w:val="nil"/>
            </w:tcBorders>
          </w:tcPr>
          <w:p w:rsidR="00C1730D" w:rsidRDefault="00D37C92">
            <w:pPr>
              <w:spacing w:before="72"/>
              <w:ind w:left="482"/>
              <w:rPr>
                <w:rFonts w:ascii="Arial" w:eastAsia="Arial" w:hAnsi="Arial" w:cs="Arial"/>
                <w:sz w:val="17"/>
                <w:szCs w:val="17"/>
              </w:rPr>
            </w:pPr>
            <w:r>
              <w:rPr>
                <w:rFonts w:ascii="Arial" w:eastAsia="Arial" w:hAnsi="Arial" w:cs="Arial"/>
                <w:color w:val="363435"/>
                <w:sz w:val="17"/>
                <w:szCs w:val="17"/>
              </w:rPr>
              <w:t>23,269</w:t>
            </w:r>
          </w:p>
        </w:tc>
      </w:tr>
      <w:tr w:rsidR="00C1730D">
        <w:trPr>
          <w:trHeight w:hRule="exact" w:val="360"/>
        </w:trPr>
        <w:tc>
          <w:tcPr>
            <w:tcW w:w="2249"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sz w:val="17"/>
                <w:szCs w:val="17"/>
              </w:rPr>
              <w:t>Tax</w:t>
            </w:r>
          </w:p>
        </w:tc>
        <w:tc>
          <w:tcPr>
            <w:tcW w:w="1515" w:type="dxa"/>
            <w:tcBorders>
              <w:top w:val="nil"/>
              <w:left w:val="nil"/>
              <w:bottom w:val="nil"/>
              <w:right w:val="nil"/>
            </w:tcBorders>
          </w:tcPr>
          <w:p w:rsidR="00C1730D" w:rsidRDefault="00D37C92">
            <w:pPr>
              <w:spacing w:before="72"/>
              <w:ind w:left="631"/>
              <w:rPr>
                <w:rFonts w:ascii="Arial" w:eastAsia="Arial" w:hAnsi="Arial" w:cs="Arial"/>
                <w:sz w:val="17"/>
                <w:szCs w:val="17"/>
              </w:rPr>
            </w:pPr>
            <w:r>
              <w:rPr>
                <w:rFonts w:ascii="Arial" w:eastAsia="Arial" w:hAnsi="Arial" w:cs="Arial"/>
                <w:b/>
                <w:color w:val="363435"/>
                <w:sz w:val="17"/>
                <w:szCs w:val="17"/>
              </w:rPr>
              <w:t>(44,170)</w:t>
            </w:r>
          </w:p>
        </w:tc>
        <w:tc>
          <w:tcPr>
            <w:tcW w:w="1316" w:type="dxa"/>
            <w:tcBorders>
              <w:top w:val="nil"/>
              <w:left w:val="nil"/>
              <w:bottom w:val="nil"/>
              <w:right w:val="nil"/>
            </w:tcBorders>
          </w:tcPr>
          <w:p w:rsidR="00C1730D" w:rsidRDefault="00D37C92">
            <w:pPr>
              <w:spacing w:before="72"/>
              <w:ind w:left="436"/>
              <w:rPr>
                <w:rFonts w:ascii="Arial" w:eastAsia="Arial" w:hAnsi="Arial" w:cs="Arial"/>
                <w:sz w:val="17"/>
                <w:szCs w:val="17"/>
              </w:rPr>
            </w:pPr>
            <w:r>
              <w:rPr>
                <w:rFonts w:ascii="Arial" w:eastAsia="Arial" w:hAnsi="Arial" w:cs="Arial"/>
                <w:color w:val="363435"/>
                <w:sz w:val="17"/>
                <w:szCs w:val="17"/>
              </w:rPr>
              <w:t>(49,525)</w:t>
            </w:r>
          </w:p>
        </w:tc>
        <w:tc>
          <w:tcPr>
            <w:tcW w:w="1312" w:type="dxa"/>
            <w:tcBorders>
              <w:top w:val="nil"/>
              <w:left w:val="nil"/>
              <w:bottom w:val="nil"/>
              <w:right w:val="nil"/>
            </w:tcBorders>
          </w:tcPr>
          <w:p w:rsidR="00C1730D" w:rsidRDefault="00D37C92">
            <w:pPr>
              <w:spacing w:before="72"/>
              <w:ind w:left="432"/>
              <w:rPr>
                <w:rFonts w:ascii="Arial" w:eastAsia="Arial" w:hAnsi="Arial" w:cs="Arial"/>
                <w:sz w:val="17"/>
                <w:szCs w:val="17"/>
              </w:rPr>
            </w:pPr>
            <w:r>
              <w:rPr>
                <w:rFonts w:ascii="Arial" w:eastAsia="Arial" w:hAnsi="Arial" w:cs="Arial"/>
                <w:color w:val="363435"/>
                <w:sz w:val="17"/>
                <w:szCs w:val="17"/>
              </w:rPr>
              <w:t>(71,184)</w:t>
            </w:r>
          </w:p>
        </w:tc>
        <w:tc>
          <w:tcPr>
            <w:tcW w:w="1312" w:type="dxa"/>
            <w:tcBorders>
              <w:top w:val="nil"/>
              <w:left w:val="nil"/>
              <w:bottom w:val="nil"/>
              <w:right w:val="nil"/>
            </w:tcBorders>
          </w:tcPr>
          <w:p w:rsidR="00C1730D" w:rsidRDefault="00D37C92">
            <w:pPr>
              <w:spacing w:before="72"/>
              <w:ind w:left="432"/>
              <w:rPr>
                <w:rFonts w:ascii="Arial" w:eastAsia="Arial" w:hAnsi="Arial" w:cs="Arial"/>
                <w:sz w:val="17"/>
                <w:szCs w:val="17"/>
              </w:rPr>
            </w:pPr>
            <w:r>
              <w:rPr>
                <w:rFonts w:ascii="Arial" w:eastAsia="Arial" w:hAnsi="Arial" w:cs="Arial"/>
                <w:color w:val="363435"/>
                <w:sz w:val="17"/>
                <w:szCs w:val="17"/>
              </w:rPr>
              <w:t>(30,268)</w:t>
            </w:r>
          </w:p>
        </w:tc>
        <w:tc>
          <w:tcPr>
            <w:tcW w:w="1324" w:type="dxa"/>
            <w:tcBorders>
              <w:top w:val="nil"/>
              <w:left w:val="nil"/>
              <w:bottom w:val="nil"/>
              <w:right w:val="nil"/>
            </w:tcBorders>
          </w:tcPr>
          <w:p w:rsidR="00C1730D" w:rsidRDefault="00D37C92">
            <w:pPr>
              <w:spacing w:before="72"/>
              <w:ind w:left="437"/>
              <w:rPr>
                <w:rFonts w:ascii="Arial" w:eastAsia="Arial" w:hAnsi="Arial" w:cs="Arial"/>
                <w:sz w:val="17"/>
                <w:szCs w:val="17"/>
              </w:rPr>
            </w:pPr>
            <w:r>
              <w:rPr>
                <w:rFonts w:ascii="Arial" w:eastAsia="Arial" w:hAnsi="Arial" w:cs="Arial"/>
                <w:color w:val="363435"/>
                <w:sz w:val="17"/>
                <w:szCs w:val="17"/>
              </w:rPr>
              <w:t>(11,025)</w:t>
            </w:r>
          </w:p>
        </w:tc>
        <w:tc>
          <w:tcPr>
            <w:tcW w:w="1095" w:type="dxa"/>
            <w:tcBorders>
              <w:top w:val="nil"/>
              <w:left w:val="nil"/>
              <w:bottom w:val="nil"/>
              <w:right w:val="nil"/>
            </w:tcBorders>
          </w:tcPr>
          <w:p w:rsidR="00C1730D" w:rsidRDefault="00D37C92">
            <w:pPr>
              <w:spacing w:before="72"/>
              <w:ind w:left="429"/>
              <w:rPr>
                <w:rFonts w:ascii="Arial" w:eastAsia="Arial" w:hAnsi="Arial" w:cs="Arial"/>
                <w:sz w:val="17"/>
                <w:szCs w:val="17"/>
              </w:rPr>
            </w:pPr>
            <w:r>
              <w:rPr>
                <w:rFonts w:ascii="Arial" w:eastAsia="Arial" w:hAnsi="Arial" w:cs="Arial"/>
                <w:color w:val="363435"/>
                <w:sz w:val="17"/>
                <w:szCs w:val="17"/>
              </w:rPr>
              <w:t>(12,652)</w:t>
            </w:r>
          </w:p>
        </w:tc>
      </w:tr>
      <w:tr w:rsidR="00C1730D">
        <w:trPr>
          <w:trHeight w:hRule="exact" w:val="364"/>
        </w:trPr>
        <w:tc>
          <w:tcPr>
            <w:tcW w:w="2249"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sz w:val="17"/>
                <w:szCs w:val="17"/>
              </w:rPr>
              <w:t>Profit</w:t>
            </w:r>
            <w:r>
              <w:rPr>
                <w:rFonts w:ascii="Arial" w:eastAsia="Arial" w:hAnsi="Arial" w:cs="Arial"/>
                <w:b/>
                <w:color w:val="363435"/>
                <w:spacing w:val="-9"/>
                <w:sz w:val="17"/>
                <w:szCs w:val="17"/>
              </w:rPr>
              <w:t xml:space="preserve"> </w:t>
            </w:r>
            <w:r>
              <w:rPr>
                <w:rFonts w:ascii="Arial" w:eastAsia="Arial" w:hAnsi="Arial" w:cs="Arial"/>
                <w:b/>
                <w:color w:val="363435"/>
                <w:sz w:val="17"/>
                <w:szCs w:val="17"/>
              </w:rPr>
              <w:t>After</w:t>
            </w:r>
            <w:r>
              <w:rPr>
                <w:rFonts w:ascii="Arial" w:eastAsia="Arial" w:hAnsi="Arial" w:cs="Arial"/>
                <w:b/>
                <w:color w:val="363435"/>
                <w:spacing w:val="-8"/>
                <w:sz w:val="17"/>
                <w:szCs w:val="17"/>
              </w:rPr>
              <w:t xml:space="preserve"> </w:t>
            </w:r>
            <w:r>
              <w:rPr>
                <w:rFonts w:ascii="Arial" w:eastAsia="Arial" w:hAnsi="Arial" w:cs="Arial"/>
                <w:b/>
                <w:color w:val="363435"/>
                <w:sz w:val="17"/>
                <w:szCs w:val="17"/>
              </w:rPr>
              <w:t>Taxation</w:t>
            </w:r>
          </w:p>
        </w:tc>
        <w:tc>
          <w:tcPr>
            <w:tcW w:w="1515" w:type="dxa"/>
            <w:tcBorders>
              <w:top w:val="nil"/>
              <w:left w:val="nil"/>
              <w:bottom w:val="nil"/>
              <w:right w:val="nil"/>
            </w:tcBorders>
          </w:tcPr>
          <w:p w:rsidR="00C1730D" w:rsidRDefault="00D37C92">
            <w:pPr>
              <w:spacing w:before="72"/>
              <w:ind w:left="593"/>
              <w:rPr>
                <w:rFonts w:ascii="Arial" w:eastAsia="Arial" w:hAnsi="Arial" w:cs="Arial"/>
                <w:sz w:val="17"/>
                <w:szCs w:val="17"/>
              </w:rPr>
            </w:pPr>
            <w:r>
              <w:rPr>
                <w:rFonts w:ascii="Arial" w:eastAsia="Arial" w:hAnsi="Arial" w:cs="Arial"/>
                <w:b/>
                <w:color w:val="363435"/>
                <w:sz w:val="17"/>
                <w:szCs w:val="17"/>
              </w:rPr>
              <w:t>265,523</w:t>
            </w:r>
          </w:p>
        </w:tc>
        <w:tc>
          <w:tcPr>
            <w:tcW w:w="1316" w:type="dxa"/>
            <w:tcBorders>
              <w:top w:val="nil"/>
              <w:left w:val="nil"/>
              <w:bottom w:val="nil"/>
              <w:right w:val="nil"/>
            </w:tcBorders>
          </w:tcPr>
          <w:p w:rsidR="00C1730D" w:rsidRDefault="00D37C92">
            <w:pPr>
              <w:spacing w:before="72"/>
              <w:ind w:left="397"/>
              <w:rPr>
                <w:rFonts w:ascii="Arial" w:eastAsia="Arial" w:hAnsi="Arial" w:cs="Arial"/>
                <w:sz w:val="17"/>
                <w:szCs w:val="17"/>
              </w:rPr>
            </w:pPr>
            <w:r>
              <w:rPr>
                <w:rFonts w:ascii="Arial" w:eastAsia="Arial" w:hAnsi="Arial" w:cs="Arial"/>
                <w:color w:val="363435"/>
                <w:sz w:val="17"/>
                <w:szCs w:val="17"/>
              </w:rPr>
              <w:t>106,403</w:t>
            </w:r>
          </w:p>
        </w:tc>
        <w:tc>
          <w:tcPr>
            <w:tcW w:w="1312" w:type="dxa"/>
            <w:tcBorders>
              <w:top w:val="nil"/>
              <w:left w:val="nil"/>
              <w:bottom w:val="nil"/>
              <w:right w:val="nil"/>
            </w:tcBorders>
          </w:tcPr>
          <w:p w:rsidR="00C1730D" w:rsidRDefault="00D37C92">
            <w:pPr>
              <w:spacing w:before="72"/>
              <w:ind w:left="393"/>
              <w:rPr>
                <w:rFonts w:ascii="Arial" w:eastAsia="Arial" w:hAnsi="Arial" w:cs="Arial"/>
                <w:sz w:val="17"/>
                <w:szCs w:val="17"/>
              </w:rPr>
            </w:pPr>
            <w:r>
              <w:rPr>
                <w:rFonts w:ascii="Arial" w:eastAsia="Arial" w:hAnsi="Arial" w:cs="Arial"/>
                <w:color w:val="363435"/>
                <w:sz w:val="17"/>
                <w:szCs w:val="17"/>
              </w:rPr>
              <w:t>291,567</w:t>
            </w:r>
          </w:p>
        </w:tc>
        <w:tc>
          <w:tcPr>
            <w:tcW w:w="1312" w:type="dxa"/>
            <w:tcBorders>
              <w:top w:val="nil"/>
              <w:left w:val="nil"/>
              <w:bottom w:val="nil"/>
              <w:right w:val="nil"/>
            </w:tcBorders>
          </w:tcPr>
          <w:p w:rsidR="00C1730D" w:rsidRDefault="00D37C92">
            <w:pPr>
              <w:spacing w:before="72"/>
              <w:ind w:left="393"/>
              <w:rPr>
                <w:rFonts w:ascii="Arial" w:eastAsia="Arial" w:hAnsi="Arial" w:cs="Arial"/>
                <w:sz w:val="17"/>
                <w:szCs w:val="17"/>
              </w:rPr>
            </w:pPr>
            <w:r>
              <w:rPr>
                <w:rFonts w:ascii="Arial" w:eastAsia="Arial" w:hAnsi="Arial" w:cs="Arial"/>
                <w:color w:val="363435"/>
                <w:sz w:val="17"/>
                <w:szCs w:val="17"/>
              </w:rPr>
              <w:t>143,474</w:t>
            </w:r>
          </w:p>
        </w:tc>
        <w:tc>
          <w:tcPr>
            <w:tcW w:w="1324" w:type="dxa"/>
            <w:tcBorders>
              <w:top w:val="nil"/>
              <w:left w:val="nil"/>
              <w:bottom w:val="nil"/>
              <w:right w:val="nil"/>
            </w:tcBorders>
          </w:tcPr>
          <w:p w:rsidR="00C1730D" w:rsidRDefault="00D37C92">
            <w:pPr>
              <w:spacing w:before="72"/>
              <w:ind w:left="336"/>
              <w:rPr>
                <w:rFonts w:ascii="Arial" w:eastAsia="Arial" w:hAnsi="Arial" w:cs="Arial"/>
                <w:sz w:val="17"/>
                <w:szCs w:val="17"/>
              </w:rPr>
            </w:pPr>
            <w:r>
              <w:rPr>
                <w:rFonts w:ascii="Arial" w:eastAsia="Arial" w:hAnsi="Arial" w:cs="Arial"/>
                <w:color w:val="363435"/>
                <w:sz w:val="17"/>
                <w:szCs w:val="17"/>
              </w:rPr>
              <w:t>(202,232)</w:t>
            </w:r>
          </w:p>
        </w:tc>
        <w:tc>
          <w:tcPr>
            <w:tcW w:w="1095" w:type="dxa"/>
            <w:tcBorders>
              <w:top w:val="nil"/>
              <w:left w:val="nil"/>
              <w:bottom w:val="nil"/>
              <w:right w:val="nil"/>
            </w:tcBorders>
          </w:tcPr>
          <w:p w:rsidR="00C1730D" w:rsidRDefault="00D37C92">
            <w:pPr>
              <w:spacing w:before="72"/>
              <w:ind w:left="482"/>
              <w:rPr>
                <w:rFonts w:ascii="Arial" w:eastAsia="Arial" w:hAnsi="Arial" w:cs="Arial"/>
                <w:sz w:val="17"/>
                <w:szCs w:val="17"/>
              </w:rPr>
            </w:pPr>
            <w:r>
              <w:rPr>
                <w:rFonts w:ascii="Arial" w:eastAsia="Arial" w:hAnsi="Arial" w:cs="Arial"/>
                <w:color w:val="363435"/>
                <w:sz w:val="17"/>
                <w:szCs w:val="17"/>
              </w:rPr>
              <w:t>10,617</w:t>
            </w:r>
          </w:p>
        </w:tc>
      </w:tr>
    </w:tbl>
    <w:p w:rsidR="00C1730D" w:rsidRDefault="00C1730D">
      <w:pPr>
        <w:spacing w:before="2" w:line="140" w:lineRule="exact"/>
        <w:rPr>
          <w:sz w:val="15"/>
          <w:szCs w:val="15"/>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spacing w:before="36" w:line="180" w:lineRule="exact"/>
        <w:ind w:left="144"/>
        <w:rPr>
          <w:rFonts w:ascii="Arial" w:eastAsia="Arial" w:hAnsi="Arial" w:cs="Arial"/>
          <w:sz w:val="17"/>
          <w:szCs w:val="17"/>
        </w:rPr>
      </w:pPr>
      <w:r>
        <w:rPr>
          <w:rFonts w:ascii="Arial" w:eastAsia="Arial" w:hAnsi="Arial" w:cs="Arial"/>
          <w:b/>
          <w:color w:val="363435"/>
          <w:position w:val="-1"/>
          <w:sz w:val="17"/>
          <w:szCs w:val="17"/>
        </w:rPr>
        <w:t>Total</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Assets</w:t>
      </w:r>
    </w:p>
    <w:p w:rsidR="00C1730D" w:rsidRDefault="00C1730D">
      <w:pPr>
        <w:spacing w:before="9" w:line="160" w:lineRule="exact"/>
        <w:rPr>
          <w:sz w:val="16"/>
          <w:szCs w:val="16"/>
        </w:rPr>
      </w:pPr>
    </w:p>
    <w:p w:rsidR="00C1730D" w:rsidRDefault="00D37C92">
      <w:pPr>
        <w:spacing w:line="180" w:lineRule="exact"/>
        <w:ind w:left="144"/>
        <w:rPr>
          <w:rFonts w:ascii="Arial" w:eastAsia="Arial" w:hAnsi="Arial" w:cs="Arial"/>
          <w:sz w:val="17"/>
          <w:szCs w:val="17"/>
        </w:rPr>
      </w:pPr>
      <w:r>
        <w:rPr>
          <w:rFonts w:ascii="Arial" w:eastAsia="Arial" w:hAnsi="Arial" w:cs="Arial"/>
          <w:b/>
          <w:color w:val="363435"/>
          <w:position w:val="-1"/>
          <w:sz w:val="17"/>
          <w:szCs w:val="17"/>
        </w:rPr>
        <w:t>Current</w:t>
      </w:r>
      <w:r>
        <w:rPr>
          <w:rFonts w:ascii="Arial" w:eastAsia="Arial" w:hAnsi="Arial" w:cs="Arial"/>
          <w:b/>
          <w:color w:val="363435"/>
          <w:spacing w:val="-12"/>
          <w:position w:val="-1"/>
          <w:sz w:val="17"/>
          <w:szCs w:val="17"/>
        </w:rPr>
        <w:t xml:space="preserve"> </w:t>
      </w:r>
      <w:r>
        <w:rPr>
          <w:rFonts w:ascii="Arial" w:eastAsia="Arial" w:hAnsi="Arial" w:cs="Arial"/>
          <w:b/>
          <w:color w:val="363435"/>
          <w:position w:val="-1"/>
          <w:sz w:val="17"/>
          <w:szCs w:val="17"/>
        </w:rPr>
        <w:t>Liabilities</w:t>
      </w:r>
    </w:p>
    <w:p w:rsidR="00C1730D" w:rsidRDefault="00C1730D">
      <w:pPr>
        <w:spacing w:before="9" w:line="140" w:lineRule="exact"/>
        <w:rPr>
          <w:sz w:val="14"/>
          <w:szCs w:val="14"/>
        </w:rPr>
      </w:pPr>
    </w:p>
    <w:p w:rsidR="00C1730D" w:rsidRDefault="00D37C92">
      <w:pPr>
        <w:ind w:left="2332"/>
        <w:rPr>
          <w:rFonts w:ascii="Arial" w:eastAsia="Arial" w:hAnsi="Arial" w:cs="Arial"/>
          <w:sz w:val="17"/>
          <w:szCs w:val="17"/>
        </w:rPr>
      </w:pPr>
      <w:r>
        <w:pict>
          <v:group id="_x0000_s1075" style="position:absolute;left:0;text-align:left;margin-left:162.6pt;margin-top:12.3pt;width:394.65pt;height:0;z-index:-9725;mso-position-horizontal-relative:page" coordorigin="3252,246" coordsize="7893,0">
            <v:shape id="_x0000_s1076" style="position:absolute;left:3252;top:246;width:7893;height:0" coordorigin="3252,246" coordsize="7893,0" path="m3252,246r7892,e" filled="f" strokecolor="#363435" strokeweight=".37392mm">
              <v:path arrowok="t"/>
            </v:shape>
            <w10:wrap anchorx="page"/>
          </v:group>
        </w:pict>
      </w:r>
      <w:r>
        <w:pict>
          <v:shape id="_x0000_s1074" type="#_x0000_t202" style="position:absolute;left:0;text-align:left;margin-left:162.35pt;margin-top:47.1pt;width:394.9pt;height:36.5pt;z-index:-972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15"/>
                    <w:gridCol w:w="1315"/>
                    <w:gridCol w:w="1312"/>
                    <w:gridCol w:w="1312"/>
                    <w:gridCol w:w="1313"/>
                    <w:gridCol w:w="1317"/>
                  </w:tblGrid>
                  <w:tr w:rsidR="00C1730D">
                    <w:trPr>
                      <w:trHeight w:hRule="exact" w:val="720"/>
                    </w:trPr>
                    <w:tc>
                      <w:tcPr>
                        <w:tcW w:w="1315"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609"/>
                          <w:rPr>
                            <w:rFonts w:ascii="Arial" w:eastAsia="Arial" w:hAnsi="Arial" w:cs="Arial"/>
                            <w:sz w:val="17"/>
                            <w:szCs w:val="17"/>
                          </w:rPr>
                        </w:pPr>
                        <w:r>
                          <w:rPr>
                            <w:rFonts w:ascii="Arial" w:eastAsia="Arial" w:hAnsi="Arial" w:cs="Arial"/>
                            <w:b/>
                            <w:color w:val="363435"/>
                            <w:sz w:val="17"/>
                            <w:szCs w:val="17"/>
                          </w:rPr>
                          <w:t>650,000</w:t>
                        </w:r>
                      </w:p>
                      <w:p w:rsidR="00C1730D" w:rsidRDefault="00C1730D">
                        <w:pPr>
                          <w:spacing w:before="5" w:line="160" w:lineRule="exact"/>
                          <w:rPr>
                            <w:sz w:val="16"/>
                            <w:szCs w:val="16"/>
                          </w:rPr>
                        </w:pPr>
                      </w:p>
                      <w:p w:rsidR="00C1730D" w:rsidRDefault="00D37C92">
                        <w:pPr>
                          <w:ind w:left="609"/>
                          <w:rPr>
                            <w:rFonts w:ascii="Arial" w:eastAsia="Arial" w:hAnsi="Arial" w:cs="Arial"/>
                            <w:sz w:val="17"/>
                            <w:szCs w:val="17"/>
                          </w:rPr>
                        </w:pPr>
                        <w:r>
                          <w:rPr>
                            <w:rFonts w:ascii="Arial" w:eastAsia="Arial" w:hAnsi="Arial" w:cs="Arial"/>
                            <w:b/>
                            <w:color w:val="363435"/>
                            <w:sz w:val="17"/>
                            <w:szCs w:val="17"/>
                          </w:rPr>
                          <w:t>395,401</w:t>
                        </w:r>
                      </w:p>
                    </w:tc>
                    <w:tc>
                      <w:tcPr>
                        <w:tcW w:w="1315"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614"/>
                          <w:rPr>
                            <w:rFonts w:ascii="Arial" w:eastAsia="Arial" w:hAnsi="Arial" w:cs="Arial"/>
                            <w:sz w:val="17"/>
                            <w:szCs w:val="17"/>
                          </w:rPr>
                        </w:pPr>
                        <w:r>
                          <w:rPr>
                            <w:rFonts w:ascii="Arial" w:eastAsia="Arial" w:hAnsi="Arial" w:cs="Arial"/>
                            <w:color w:val="363435"/>
                            <w:sz w:val="17"/>
                            <w:szCs w:val="17"/>
                          </w:rPr>
                          <w:t>650,000</w:t>
                        </w:r>
                      </w:p>
                      <w:p w:rsidR="00C1730D" w:rsidRDefault="00C1730D">
                        <w:pPr>
                          <w:spacing w:before="5" w:line="160" w:lineRule="exact"/>
                          <w:rPr>
                            <w:sz w:val="16"/>
                            <w:szCs w:val="16"/>
                          </w:rPr>
                        </w:pPr>
                      </w:p>
                      <w:p w:rsidR="00C1730D" w:rsidRDefault="00D37C92">
                        <w:pPr>
                          <w:ind w:left="614"/>
                          <w:rPr>
                            <w:rFonts w:ascii="Arial" w:eastAsia="Arial" w:hAnsi="Arial" w:cs="Arial"/>
                            <w:sz w:val="17"/>
                            <w:szCs w:val="17"/>
                          </w:rPr>
                        </w:pPr>
                        <w:r>
                          <w:rPr>
                            <w:rFonts w:ascii="Arial" w:eastAsia="Arial" w:hAnsi="Arial" w:cs="Arial"/>
                            <w:color w:val="363435"/>
                            <w:sz w:val="17"/>
                            <w:szCs w:val="17"/>
                          </w:rPr>
                          <w:t>130,639</w:t>
                        </w:r>
                      </w:p>
                    </w:tc>
                    <w:tc>
                      <w:tcPr>
                        <w:tcW w:w="1312" w:type="dxa"/>
                        <w:tcBorders>
                          <w:top w:val="single" w:sz="4" w:space="0" w:color="363435"/>
                          <w:left w:val="single" w:sz="4" w:space="0" w:color="363435"/>
                          <w:bottom w:val="single" w:sz="4" w:space="0" w:color="363435"/>
                          <w:right w:val="single" w:sz="4" w:space="0" w:color="363435"/>
                        </w:tcBorders>
                      </w:tcPr>
                      <w:p w:rsidR="00C1730D" w:rsidRDefault="00C1730D">
                        <w:pPr>
                          <w:spacing w:before="8" w:line="140" w:lineRule="exact"/>
                          <w:rPr>
                            <w:sz w:val="14"/>
                            <w:szCs w:val="14"/>
                          </w:rPr>
                        </w:pPr>
                      </w:p>
                      <w:p w:rsidR="00C1730D" w:rsidRDefault="00D37C92">
                        <w:pPr>
                          <w:ind w:left="611"/>
                          <w:rPr>
                            <w:rFonts w:ascii="Arial" w:eastAsia="Arial" w:hAnsi="Arial" w:cs="Arial"/>
                            <w:sz w:val="17"/>
                            <w:szCs w:val="17"/>
                          </w:rPr>
                        </w:pPr>
                        <w:r>
                          <w:rPr>
                            <w:rFonts w:ascii="Arial" w:eastAsia="Arial" w:hAnsi="Arial" w:cs="Arial"/>
                            <w:color w:val="363435"/>
                            <w:sz w:val="17"/>
                            <w:szCs w:val="17"/>
                          </w:rPr>
                          <w:t>650,000</w:t>
                        </w:r>
                      </w:p>
                      <w:p w:rsidR="00C1730D" w:rsidRDefault="00C1730D">
                        <w:pPr>
                          <w:spacing w:before="5" w:line="160" w:lineRule="exact"/>
                          <w:rPr>
                            <w:sz w:val="16"/>
                            <w:szCs w:val="16"/>
                          </w:rPr>
                        </w:pPr>
                      </w:p>
                      <w:p w:rsidR="00C1730D" w:rsidRDefault="00D37C92">
                        <w:pPr>
                          <w:ind w:left="702"/>
                          <w:rPr>
                            <w:rFonts w:ascii="Arial" w:eastAsia="Arial" w:hAnsi="Arial" w:cs="Arial"/>
                            <w:sz w:val="17"/>
                            <w:szCs w:val="17"/>
                          </w:rPr>
                        </w:pPr>
                        <w:r>
                          <w:rPr>
                            <w:rFonts w:ascii="Arial" w:eastAsia="Arial" w:hAnsi="Arial" w:cs="Arial"/>
                            <w:color w:val="363435"/>
                            <w:sz w:val="17"/>
                            <w:szCs w:val="17"/>
                          </w:rPr>
                          <w:t>23,874</w:t>
                        </w:r>
                      </w:p>
                    </w:tc>
                    <w:tc>
                      <w:tcPr>
                        <w:tcW w:w="1312" w:type="dxa"/>
                        <w:tcBorders>
                          <w:top w:val="single" w:sz="4" w:space="0" w:color="363435"/>
                          <w:left w:val="single" w:sz="4" w:space="0" w:color="363435"/>
                          <w:bottom w:val="single" w:sz="4" w:space="0" w:color="363435"/>
                          <w:right w:val="single" w:sz="4" w:space="0" w:color="363435"/>
                        </w:tcBorders>
                      </w:tcPr>
                      <w:p w:rsidR="00C1730D" w:rsidRDefault="00D37C92">
                        <w:pPr>
                          <w:spacing w:before="19" w:line="360" w:lineRule="exact"/>
                          <w:ind w:left="553" w:hanging="82"/>
                          <w:rPr>
                            <w:rFonts w:ascii="Arial" w:eastAsia="Arial" w:hAnsi="Arial" w:cs="Arial"/>
                            <w:sz w:val="17"/>
                            <w:szCs w:val="17"/>
                          </w:rPr>
                        </w:pPr>
                        <w:r>
                          <w:rPr>
                            <w:rFonts w:ascii="Arial" w:eastAsia="Arial" w:hAnsi="Arial" w:cs="Arial"/>
                            <w:color w:val="363435"/>
                            <w:sz w:val="17"/>
                            <w:szCs w:val="17"/>
                          </w:rPr>
                          <w:t>1,300,000 (916,613)</w:t>
                        </w:r>
                      </w:p>
                    </w:tc>
                    <w:tc>
                      <w:tcPr>
                        <w:tcW w:w="1313" w:type="dxa"/>
                        <w:tcBorders>
                          <w:top w:val="single" w:sz="4" w:space="0" w:color="363435"/>
                          <w:left w:val="single" w:sz="4" w:space="0" w:color="363435"/>
                          <w:bottom w:val="single" w:sz="4" w:space="0" w:color="363435"/>
                          <w:right w:val="single" w:sz="4" w:space="0" w:color="363435"/>
                        </w:tcBorders>
                      </w:tcPr>
                      <w:p w:rsidR="00C1730D" w:rsidRDefault="00D37C92">
                        <w:pPr>
                          <w:spacing w:before="19" w:line="360" w:lineRule="exact"/>
                          <w:ind w:left="415" w:right="-1" w:firstLine="58"/>
                          <w:rPr>
                            <w:rFonts w:ascii="Arial" w:eastAsia="Arial" w:hAnsi="Arial" w:cs="Arial"/>
                            <w:sz w:val="17"/>
                            <w:szCs w:val="17"/>
                          </w:rPr>
                        </w:pPr>
                        <w:r>
                          <w:rPr>
                            <w:rFonts w:ascii="Arial" w:eastAsia="Arial" w:hAnsi="Arial" w:cs="Arial"/>
                            <w:color w:val="363435"/>
                            <w:sz w:val="17"/>
                            <w:szCs w:val="17"/>
                          </w:rPr>
                          <w:t>1,300,000 (1,059,846)</w:t>
                        </w:r>
                      </w:p>
                    </w:tc>
                    <w:tc>
                      <w:tcPr>
                        <w:tcW w:w="1317" w:type="dxa"/>
                        <w:tcBorders>
                          <w:top w:val="single" w:sz="4" w:space="0" w:color="363435"/>
                          <w:left w:val="single" w:sz="4" w:space="0" w:color="363435"/>
                          <w:bottom w:val="single" w:sz="4" w:space="0" w:color="363435"/>
                          <w:right w:val="single" w:sz="4" w:space="0" w:color="363435"/>
                        </w:tcBorders>
                      </w:tcPr>
                      <w:p w:rsidR="00C1730D" w:rsidRDefault="00D37C92">
                        <w:pPr>
                          <w:spacing w:before="19" w:line="360" w:lineRule="exact"/>
                          <w:ind w:left="563" w:right="-5" w:hanging="82"/>
                          <w:rPr>
                            <w:rFonts w:ascii="Arial" w:eastAsia="Arial" w:hAnsi="Arial" w:cs="Arial"/>
                            <w:sz w:val="17"/>
                            <w:szCs w:val="17"/>
                          </w:rPr>
                        </w:pPr>
                        <w:r>
                          <w:rPr>
                            <w:rFonts w:ascii="Arial" w:eastAsia="Arial" w:hAnsi="Arial" w:cs="Arial"/>
                            <w:color w:val="363435"/>
                            <w:sz w:val="17"/>
                            <w:szCs w:val="17"/>
                          </w:rPr>
                          <w:t>1,300,000 (856,774)</w:t>
                        </w:r>
                      </w:p>
                    </w:tc>
                  </w:tr>
                </w:tbl>
                <w:p w:rsidR="00C1730D" w:rsidRDefault="00C1730D"/>
              </w:txbxContent>
            </v:textbox>
            <w10:wrap anchorx="page"/>
          </v:shape>
        </w:pict>
      </w:r>
      <w:r>
        <w:rPr>
          <w:rFonts w:ascii="Arial" w:eastAsia="Arial" w:hAnsi="Arial" w:cs="Arial"/>
          <w:b/>
          <w:color w:val="363435"/>
          <w:w w:val="99"/>
          <w:sz w:val="17"/>
          <w:szCs w:val="17"/>
          <w:u w:val="thick" w:color="363435"/>
        </w:rPr>
        <w:t xml:space="preserve"> </w:t>
      </w:r>
      <w:r>
        <w:rPr>
          <w:rFonts w:ascii="Arial" w:eastAsia="Arial" w:hAnsi="Arial" w:cs="Arial"/>
          <w:b/>
          <w:color w:val="363435"/>
          <w:sz w:val="17"/>
          <w:szCs w:val="17"/>
          <w:u w:val="thick" w:color="363435"/>
        </w:rPr>
        <w:t xml:space="preserve">        </w:t>
      </w:r>
      <w:r>
        <w:rPr>
          <w:rFonts w:ascii="Arial" w:eastAsia="Arial" w:hAnsi="Arial" w:cs="Arial"/>
          <w:b/>
          <w:color w:val="363435"/>
          <w:spacing w:val="4"/>
          <w:sz w:val="17"/>
          <w:szCs w:val="17"/>
          <w:u w:val="thick" w:color="363435"/>
        </w:rPr>
        <w:t xml:space="preserve"> </w:t>
      </w:r>
      <w:r>
        <w:rPr>
          <w:rFonts w:ascii="Arial" w:eastAsia="Arial" w:hAnsi="Arial" w:cs="Arial"/>
          <w:b/>
          <w:color w:val="363435"/>
          <w:w w:val="98"/>
          <w:sz w:val="17"/>
          <w:szCs w:val="17"/>
          <w:u w:val="thick" w:color="363435"/>
        </w:rPr>
        <w:t>1,616,529</w:t>
      </w:r>
      <w:r>
        <w:rPr>
          <w:rFonts w:ascii="Arial" w:eastAsia="Arial" w:hAnsi="Arial" w:cs="Arial"/>
          <w:b/>
          <w:color w:val="363435"/>
          <w:w w:val="99"/>
          <w:sz w:val="17"/>
          <w:szCs w:val="17"/>
          <w:u w:val="thick" w:color="363435"/>
        </w:rPr>
        <w:t xml:space="preserve"> </w:t>
      </w:r>
      <w:r>
        <w:rPr>
          <w:rFonts w:ascii="Arial" w:eastAsia="Arial" w:hAnsi="Arial" w:cs="Arial"/>
          <w:b/>
          <w:color w:val="363435"/>
          <w:sz w:val="17"/>
          <w:szCs w:val="17"/>
          <w:u w:val="thick" w:color="363435"/>
        </w:rPr>
        <w:t xml:space="preserve">          </w:t>
      </w:r>
      <w:r>
        <w:rPr>
          <w:rFonts w:ascii="Arial" w:eastAsia="Arial" w:hAnsi="Arial" w:cs="Arial"/>
          <w:b/>
          <w:color w:val="363435"/>
          <w:spacing w:val="8"/>
          <w:sz w:val="17"/>
          <w:szCs w:val="17"/>
          <w:u w:val="thick" w:color="363435"/>
        </w:rPr>
        <w:t xml:space="preserve"> </w:t>
      </w:r>
      <w:r>
        <w:rPr>
          <w:rFonts w:ascii="Arial" w:eastAsia="Arial" w:hAnsi="Arial" w:cs="Arial"/>
          <w:color w:val="363435"/>
          <w:w w:val="98"/>
          <w:sz w:val="17"/>
          <w:szCs w:val="17"/>
          <w:u w:val="thick" w:color="363435"/>
        </w:rPr>
        <w:t>1,456,687</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w w:val="98"/>
          <w:sz w:val="17"/>
          <w:szCs w:val="17"/>
          <w:u w:val="thick" w:color="363435"/>
        </w:rPr>
        <w:t>1,266,616</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w w:val="98"/>
          <w:sz w:val="17"/>
          <w:szCs w:val="17"/>
          <w:u w:val="thick" w:color="363435"/>
        </w:rPr>
        <w:t>1,155,424</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spacing w:val="1"/>
          <w:sz w:val="17"/>
          <w:szCs w:val="17"/>
          <w:u w:val="thick" w:color="363435"/>
        </w:rPr>
        <w:t xml:space="preserve"> </w:t>
      </w:r>
      <w:r>
        <w:rPr>
          <w:rFonts w:ascii="Arial" w:eastAsia="Arial" w:hAnsi="Arial" w:cs="Arial"/>
          <w:color w:val="363435"/>
          <w:w w:val="98"/>
          <w:sz w:val="17"/>
          <w:szCs w:val="17"/>
          <w:u w:val="thick" w:color="363435"/>
        </w:rPr>
        <w:t>1,245,185</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spacing w:val="9"/>
          <w:sz w:val="17"/>
          <w:szCs w:val="17"/>
          <w:u w:val="thick" w:color="363435"/>
        </w:rPr>
        <w:t xml:space="preserve"> </w:t>
      </w:r>
      <w:r>
        <w:rPr>
          <w:rFonts w:ascii="Arial" w:eastAsia="Arial" w:hAnsi="Arial" w:cs="Arial"/>
          <w:color w:val="363435"/>
          <w:w w:val="98"/>
          <w:sz w:val="17"/>
          <w:szCs w:val="17"/>
          <w:u w:val="thick" w:color="363435"/>
        </w:rPr>
        <w:t>1,232,218</w:t>
      </w:r>
      <w:r>
        <w:rPr>
          <w:rFonts w:ascii="Arial" w:eastAsia="Arial" w:hAnsi="Arial" w:cs="Arial"/>
          <w:color w:val="363435"/>
          <w:w w:val="99"/>
          <w:sz w:val="17"/>
          <w:szCs w:val="17"/>
          <w:u w:val="thick" w:color="363435"/>
        </w:rPr>
        <w:t xml:space="preserve"> </w:t>
      </w:r>
      <w:r>
        <w:rPr>
          <w:rFonts w:ascii="Arial" w:eastAsia="Arial" w:hAnsi="Arial" w:cs="Arial"/>
          <w:color w:val="363435"/>
          <w:spacing w:val="-1"/>
          <w:sz w:val="17"/>
          <w:szCs w:val="17"/>
          <w:u w:val="thick" w:color="363435"/>
        </w:rPr>
        <w:t xml:space="preserve"> </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7" w:line="220" w:lineRule="exact"/>
        <w:rPr>
          <w:sz w:val="22"/>
          <w:szCs w:val="22"/>
        </w:rPr>
      </w:pPr>
    </w:p>
    <w:tbl>
      <w:tblPr>
        <w:tblW w:w="0" w:type="auto"/>
        <w:tblInd w:w="104" w:type="dxa"/>
        <w:tblLayout w:type="fixed"/>
        <w:tblCellMar>
          <w:left w:w="0" w:type="dxa"/>
          <w:right w:w="0" w:type="dxa"/>
        </w:tblCellMar>
        <w:tblLook w:val="01E0" w:firstRow="1" w:lastRow="1" w:firstColumn="1" w:lastColumn="1" w:noHBand="0" w:noVBand="0"/>
      </w:tblPr>
      <w:tblGrid>
        <w:gridCol w:w="2468"/>
        <w:gridCol w:w="1337"/>
        <w:gridCol w:w="1315"/>
        <w:gridCol w:w="1312"/>
        <w:gridCol w:w="1312"/>
        <w:gridCol w:w="1317"/>
        <w:gridCol w:w="1059"/>
      </w:tblGrid>
      <w:tr w:rsidR="00C1730D">
        <w:trPr>
          <w:trHeight w:hRule="exact" w:val="364"/>
        </w:trPr>
        <w:tc>
          <w:tcPr>
            <w:tcW w:w="2468"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b/>
                <w:color w:val="363435"/>
                <w:sz w:val="17"/>
                <w:szCs w:val="17"/>
              </w:rPr>
              <w:t>Share</w:t>
            </w:r>
            <w:r>
              <w:rPr>
                <w:rFonts w:ascii="Arial" w:eastAsia="Arial" w:hAnsi="Arial" w:cs="Arial"/>
                <w:b/>
                <w:color w:val="363435"/>
                <w:spacing w:val="-9"/>
                <w:sz w:val="17"/>
                <w:szCs w:val="17"/>
              </w:rPr>
              <w:t xml:space="preserve"> </w:t>
            </w:r>
            <w:r>
              <w:rPr>
                <w:rFonts w:ascii="Arial" w:eastAsia="Arial" w:hAnsi="Arial" w:cs="Arial"/>
                <w:b/>
                <w:color w:val="363435"/>
                <w:sz w:val="17"/>
                <w:szCs w:val="17"/>
              </w:rPr>
              <w:t>Capital</w:t>
            </w:r>
          </w:p>
        </w:tc>
        <w:tc>
          <w:tcPr>
            <w:tcW w:w="7652" w:type="dxa"/>
            <w:gridSpan w:val="6"/>
            <w:vMerge w:val="restart"/>
            <w:tcBorders>
              <w:top w:val="nil"/>
              <w:left w:val="nil"/>
              <w:right w:val="nil"/>
            </w:tcBorders>
          </w:tcPr>
          <w:p w:rsidR="00C1730D" w:rsidRDefault="00C1730D"/>
        </w:tc>
      </w:tr>
      <w:tr w:rsidR="00C1730D">
        <w:trPr>
          <w:trHeight w:hRule="exact" w:val="360"/>
        </w:trPr>
        <w:tc>
          <w:tcPr>
            <w:tcW w:w="2468"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w w:val="98"/>
                <w:sz w:val="17"/>
                <w:szCs w:val="17"/>
              </w:rPr>
              <w:t>Accumulated</w:t>
            </w:r>
            <w:r>
              <w:rPr>
                <w:rFonts w:ascii="Arial" w:eastAsia="Arial" w:hAnsi="Arial" w:cs="Arial"/>
                <w:b/>
                <w:color w:val="363435"/>
                <w:spacing w:val="1"/>
                <w:w w:val="98"/>
                <w:sz w:val="17"/>
                <w:szCs w:val="17"/>
              </w:rPr>
              <w:t xml:space="preserve"> </w:t>
            </w:r>
            <w:r>
              <w:rPr>
                <w:rFonts w:ascii="Arial" w:eastAsia="Arial" w:hAnsi="Arial" w:cs="Arial"/>
                <w:b/>
                <w:color w:val="363435"/>
                <w:sz w:val="17"/>
                <w:szCs w:val="17"/>
              </w:rPr>
              <w:t>Loss</w:t>
            </w:r>
          </w:p>
        </w:tc>
        <w:tc>
          <w:tcPr>
            <w:tcW w:w="7652" w:type="dxa"/>
            <w:gridSpan w:val="6"/>
            <w:vMerge/>
            <w:tcBorders>
              <w:left w:val="nil"/>
              <w:bottom w:val="nil"/>
              <w:right w:val="nil"/>
            </w:tcBorders>
          </w:tcPr>
          <w:p w:rsidR="00C1730D" w:rsidRDefault="00C1730D"/>
        </w:tc>
      </w:tr>
      <w:tr w:rsidR="00C1730D">
        <w:trPr>
          <w:trHeight w:hRule="exact" w:val="450"/>
        </w:trPr>
        <w:tc>
          <w:tcPr>
            <w:tcW w:w="2468"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sz w:val="17"/>
                <w:szCs w:val="17"/>
              </w:rPr>
              <w:t>Equity</w:t>
            </w:r>
          </w:p>
        </w:tc>
        <w:tc>
          <w:tcPr>
            <w:tcW w:w="1337" w:type="dxa"/>
            <w:tcBorders>
              <w:top w:val="nil"/>
              <w:left w:val="nil"/>
              <w:bottom w:val="nil"/>
              <w:right w:val="nil"/>
            </w:tcBorders>
          </w:tcPr>
          <w:p w:rsidR="00C1730D" w:rsidRDefault="00D37C92">
            <w:pPr>
              <w:spacing w:before="72"/>
              <w:ind w:left="234"/>
              <w:rPr>
                <w:rFonts w:ascii="Arial" w:eastAsia="Arial" w:hAnsi="Arial" w:cs="Arial"/>
                <w:sz w:val="17"/>
                <w:szCs w:val="17"/>
              </w:rPr>
            </w:pPr>
            <w:r>
              <w:rPr>
                <w:rFonts w:ascii="Arial" w:eastAsia="Arial" w:hAnsi="Arial" w:cs="Arial"/>
                <w:b/>
                <w:color w:val="363435"/>
                <w:sz w:val="17"/>
                <w:szCs w:val="17"/>
              </w:rPr>
              <w:t>1,045,401</w:t>
            </w:r>
          </w:p>
        </w:tc>
        <w:tc>
          <w:tcPr>
            <w:tcW w:w="1315" w:type="dxa"/>
            <w:tcBorders>
              <w:top w:val="nil"/>
              <w:left w:val="nil"/>
              <w:bottom w:val="nil"/>
              <w:right w:val="nil"/>
            </w:tcBorders>
          </w:tcPr>
          <w:p w:rsidR="00C1730D" w:rsidRDefault="00D37C92">
            <w:pPr>
              <w:spacing w:before="72"/>
              <w:ind w:left="356"/>
              <w:rPr>
                <w:rFonts w:ascii="Arial" w:eastAsia="Arial" w:hAnsi="Arial" w:cs="Arial"/>
                <w:sz w:val="17"/>
                <w:szCs w:val="17"/>
              </w:rPr>
            </w:pPr>
            <w:r>
              <w:rPr>
                <w:rFonts w:ascii="Arial" w:eastAsia="Arial" w:hAnsi="Arial" w:cs="Arial"/>
                <w:color w:val="363435"/>
                <w:sz w:val="17"/>
                <w:szCs w:val="17"/>
              </w:rPr>
              <w:t>780,639</w:t>
            </w:r>
          </w:p>
        </w:tc>
        <w:tc>
          <w:tcPr>
            <w:tcW w:w="1312" w:type="dxa"/>
            <w:tcBorders>
              <w:top w:val="nil"/>
              <w:left w:val="nil"/>
              <w:bottom w:val="nil"/>
              <w:right w:val="nil"/>
            </w:tcBorders>
          </w:tcPr>
          <w:p w:rsidR="00C1730D" w:rsidRDefault="00D37C92">
            <w:pPr>
              <w:spacing w:before="72"/>
              <w:ind w:left="352"/>
              <w:rPr>
                <w:rFonts w:ascii="Arial" w:eastAsia="Arial" w:hAnsi="Arial" w:cs="Arial"/>
                <w:sz w:val="17"/>
                <w:szCs w:val="17"/>
              </w:rPr>
            </w:pPr>
            <w:r>
              <w:rPr>
                <w:rFonts w:ascii="Arial" w:eastAsia="Arial" w:hAnsi="Arial" w:cs="Arial"/>
                <w:color w:val="363435"/>
                <w:sz w:val="17"/>
                <w:szCs w:val="17"/>
              </w:rPr>
              <w:t>673,874</w:t>
            </w:r>
          </w:p>
        </w:tc>
        <w:tc>
          <w:tcPr>
            <w:tcW w:w="1312" w:type="dxa"/>
            <w:tcBorders>
              <w:top w:val="nil"/>
              <w:left w:val="nil"/>
              <w:bottom w:val="nil"/>
              <w:right w:val="nil"/>
            </w:tcBorders>
          </w:tcPr>
          <w:p w:rsidR="00C1730D" w:rsidRDefault="00D37C92">
            <w:pPr>
              <w:spacing w:before="72"/>
              <w:ind w:left="352"/>
              <w:rPr>
                <w:rFonts w:ascii="Arial" w:eastAsia="Arial" w:hAnsi="Arial" w:cs="Arial"/>
                <w:sz w:val="17"/>
                <w:szCs w:val="17"/>
              </w:rPr>
            </w:pPr>
            <w:r>
              <w:rPr>
                <w:rFonts w:ascii="Arial" w:eastAsia="Arial" w:hAnsi="Arial" w:cs="Arial"/>
                <w:color w:val="363435"/>
                <w:sz w:val="17"/>
                <w:szCs w:val="17"/>
              </w:rPr>
              <w:t>383,387</w:t>
            </w:r>
          </w:p>
        </w:tc>
        <w:tc>
          <w:tcPr>
            <w:tcW w:w="1317" w:type="dxa"/>
            <w:tcBorders>
              <w:top w:val="nil"/>
              <w:left w:val="nil"/>
              <w:bottom w:val="nil"/>
              <w:right w:val="nil"/>
            </w:tcBorders>
          </w:tcPr>
          <w:p w:rsidR="00C1730D" w:rsidRDefault="00D37C92">
            <w:pPr>
              <w:spacing w:before="72"/>
              <w:ind w:left="353"/>
              <w:rPr>
                <w:rFonts w:ascii="Arial" w:eastAsia="Arial" w:hAnsi="Arial" w:cs="Arial"/>
                <w:sz w:val="17"/>
                <w:szCs w:val="17"/>
              </w:rPr>
            </w:pPr>
            <w:r>
              <w:rPr>
                <w:rFonts w:ascii="Arial" w:eastAsia="Arial" w:hAnsi="Arial" w:cs="Arial"/>
                <w:color w:val="363435"/>
                <w:sz w:val="17"/>
                <w:szCs w:val="17"/>
              </w:rPr>
              <w:t>240,154</w:t>
            </w:r>
          </w:p>
        </w:tc>
        <w:tc>
          <w:tcPr>
            <w:tcW w:w="1058" w:type="dxa"/>
            <w:tcBorders>
              <w:top w:val="nil"/>
              <w:left w:val="nil"/>
              <w:bottom w:val="nil"/>
              <w:right w:val="nil"/>
            </w:tcBorders>
          </w:tcPr>
          <w:p w:rsidR="00C1730D" w:rsidRDefault="00D37C92">
            <w:pPr>
              <w:spacing w:before="72"/>
              <w:ind w:left="357"/>
              <w:rPr>
                <w:rFonts w:ascii="Arial" w:eastAsia="Arial" w:hAnsi="Arial" w:cs="Arial"/>
                <w:sz w:val="17"/>
                <w:szCs w:val="17"/>
              </w:rPr>
            </w:pPr>
            <w:r>
              <w:rPr>
                <w:rFonts w:ascii="Arial" w:eastAsia="Arial" w:hAnsi="Arial" w:cs="Arial"/>
                <w:color w:val="363435"/>
                <w:sz w:val="17"/>
                <w:szCs w:val="17"/>
              </w:rPr>
              <w:t>443,226</w:t>
            </w:r>
          </w:p>
        </w:tc>
      </w:tr>
      <w:tr w:rsidR="00C1730D">
        <w:trPr>
          <w:trHeight w:hRule="exact" w:val="454"/>
        </w:trPr>
        <w:tc>
          <w:tcPr>
            <w:tcW w:w="2468"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40"/>
              <w:rPr>
                <w:rFonts w:ascii="Arial" w:eastAsia="Arial" w:hAnsi="Arial" w:cs="Arial"/>
                <w:sz w:val="17"/>
                <w:szCs w:val="17"/>
              </w:rPr>
            </w:pPr>
            <w:r>
              <w:rPr>
                <w:rFonts w:ascii="Arial" w:eastAsia="Arial" w:hAnsi="Arial" w:cs="Arial"/>
                <w:b/>
                <w:color w:val="363435"/>
                <w:sz w:val="17"/>
                <w:szCs w:val="17"/>
              </w:rPr>
              <w:t>Long</w:t>
            </w:r>
            <w:r>
              <w:rPr>
                <w:rFonts w:ascii="Arial" w:eastAsia="Arial" w:hAnsi="Arial" w:cs="Arial"/>
                <w:b/>
                <w:color w:val="363435"/>
                <w:spacing w:val="-8"/>
                <w:sz w:val="17"/>
                <w:szCs w:val="17"/>
              </w:rPr>
              <w:t xml:space="preserve"> </w:t>
            </w:r>
            <w:r>
              <w:rPr>
                <w:rFonts w:ascii="Arial" w:eastAsia="Arial" w:hAnsi="Arial" w:cs="Arial"/>
                <w:b/>
                <w:color w:val="363435"/>
                <w:sz w:val="17"/>
                <w:szCs w:val="17"/>
              </w:rPr>
              <w:t>Term</w:t>
            </w:r>
            <w:r>
              <w:rPr>
                <w:rFonts w:ascii="Arial" w:eastAsia="Arial" w:hAnsi="Arial" w:cs="Arial"/>
                <w:b/>
                <w:color w:val="363435"/>
                <w:spacing w:val="-8"/>
                <w:sz w:val="17"/>
                <w:szCs w:val="17"/>
              </w:rPr>
              <w:t xml:space="preserve"> </w:t>
            </w:r>
            <w:r>
              <w:rPr>
                <w:rFonts w:ascii="Arial" w:eastAsia="Arial" w:hAnsi="Arial" w:cs="Arial"/>
                <w:b/>
                <w:color w:val="363435"/>
                <w:sz w:val="17"/>
                <w:szCs w:val="17"/>
              </w:rPr>
              <w:t>Loans</w:t>
            </w:r>
            <w:r>
              <w:rPr>
                <w:rFonts w:ascii="Arial" w:eastAsia="Arial" w:hAnsi="Arial" w:cs="Arial"/>
                <w:b/>
                <w:color w:val="363435"/>
                <w:spacing w:val="-10"/>
                <w:sz w:val="17"/>
                <w:szCs w:val="17"/>
              </w:rPr>
              <w:t xml:space="preserve"> </w:t>
            </w:r>
            <w:r>
              <w:rPr>
                <w:rFonts w:ascii="Arial" w:eastAsia="Arial" w:hAnsi="Arial" w:cs="Arial"/>
                <w:b/>
                <w:color w:val="363435"/>
                <w:sz w:val="17"/>
                <w:szCs w:val="17"/>
              </w:rPr>
              <w:t>&amp;</w:t>
            </w:r>
            <w:r>
              <w:rPr>
                <w:rFonts w:ascii="Arial" w:eastAsia="Arial" w:hAnsi="Arial" w:cs="Arial"/>
                <w:b/>
                <w:color w:val="363435"/>
                <w:spacing w:val="-2"/>
                <w:sz w:val="17"/>
                <w:szCs w:val="17"/>
              </w:rPr>
              <w:t xml:space="preserve"> </w:t>
            </w:r>
            <w:r>
              <w:rPr>
                <w:rFonts w:ascii="Arial" w:eastAsia="Arial" w:hAnsi="Arial" w:cs="Arial"/>
                <w:b/>
                <w:color w:val="363435"/>
                <w:sz w:val="17"/>
                <w:szCs w:val="17"/>
              </w:rPr>
              <w:t>Leases</w:t>
            </w:r>
          </w:p>
        </w:tc>
        <w:tc>
          <w:tcPr>
            <w:tcW w:w="1337"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373"/>
              <w:rPr>
                <w:rFonts w:ascii="Arial" w:eastAsia="Arial" w:hAnsi="Arial" w:cs="Arial"/>
                <w:sz w:val="17"/>
                <w:szCs w:val="17"/>
              </w:rPr>
            </w:pPr>
            <w:r>
              <w:rPr>
                <w:rFonts w:ascii="Arial" w:eastAsia="Arial" w:hAnsi="Arial" w:cs="Arial"/>
                <w:b/>
                <w:color w:val="363435"/>
                <w:sz w:val="17"/>
                <w:szCs w:val="17"/>
              </w:rPr>
              <w:t>432,029</w:t>
            </w:r>
          </w:p>
        </w:tc>
        <w:tc>
          <w:tcPr>
            <w:tcW w:w="1315"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356"/>
              <w:rPr>
                <w:rFonts w:ascii="Arial" w:eastAsia="Arial" w:hAnsi="Arial" w:cs="Arial"/>
                <w:sz w:val="17"/>
                <w:szCs w:val="17"/>
              </w:rPr>
            </w:pPr>
            <w:r>
              <w:rPr>
                <w:rFonts w:ascii="Arial" w:eastAsia="Arial" w:hAnsi="Arial" w:cs="Arial"/>
                <w:color w:val="363435"/>
                <w:sz w:val="17"/>
                <w:szCs w:val="17"/>
              </w:rPr>
              <w:t>475,279</w:t>
            </w:r>
          </w:p>
        </w:tc>
        <w:tc>
          <w:tcPr>
            <w:tcW w:w="1312"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352"/>
              <w:rPr>
                <w:rFonts w:ascii="Arial" w:eastAsia="Arial" w:hAnsi="Arial" w:cs="Arial"/>
                <w:sz w:val="17"/>
                <w:szCs w:val="17"/>
              </w:rPr>
            </w:pPr>
            <w:r>
              <w:rPr>
                <w:rFonts w:ascii="Arial" w:eastAsia="Arial" w:hAnsi="Arial" w:cs="Arial"/>
                <w:color w:val="363435"/>
                <w:sz w:val="17"/>
                <w:szCs w:val="17"/>
              </w:rPr>
              <w:t>543,121</w:t>
            </w:r>
          </w:p>
        </w:tc>
        <w:tc>
          <w:tcPr>
            <w:tcW w:w="1312"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352"/>
              <w:rPr>
                <w:rFonts w:ascii="Arial" w:eastAsia="Arial" w:hAnsi="Arial" w:cs="Arial"/>
                <w:sz w:val="17"/>
                <w:szCs w:val="17"/>
              </w:rPr>
            </w:pPr>
            <w:r>
              <w:rPr>
                <w:rFonts w:ascii="Arial" w:eastAsia="Arial" w:hAnsi="Arial" w:cs="Arial"/>
                <w:color w:val="363435"/>
                <w:sz w:val="17"/>
                <w:szCs w:val="17"/>
              </w:rPr>
              <w:t>733,753</w:t>
            </w:r>
          </w:p>
        </w:tc>
        <w:tc>
          <w:tcPr>
            <w:tcW w:w="1317"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353"/>
              <w:rPr>
                <w:rFonts w:ascii="Arial" w:eastAsia="Arial" w:hAnsi="Arial" w:cs="Arial"/>
                <w:sz w:val="17"/>
                <w:szCs w:val="17"/>
              </w:rPr>
            </w:pPr>
            <w:r>
              <w:rPr>
                <w:rFonts w:ascii="Arial" w:eastAsia="Arial" w:hAnsi="Arial" w:cs="Arial"/>
                <w:color w:val="363435"/>
                <w:sz w:val="17"/>
                <w:szCs w:val="17"/>
              </w:rPr>
              <w:t>972,226</w:t>
            </w:r>
          </w:p>
        </w:tc>
        <w:tc>
          <w:tcPr>
            <w:tcW w:w="1058" w:type="dxa"/>
            <w:tcBorders>
              <w:top w:val="nil"/>
              <w:left w:val="nil"/>
              <w:bottom w:val="nil"/>
              <w:right w:val="nil"/>
            </w:tcBorders>
          </w:tcPr>
          <w:p w:rsidR="00C1730D" w:rsidRDefault="00C1730D">
            <w:pPr>
              <w:spacing w:before="3" w:line="160" w:lineRule="exact"/>
              <w:rPr>
                <w:sz w:val="16"/>
                <w:szCs w:val="16"/>
              </w:rPr>
            </w:pPr>
          </w:p>
          <w:p w:rsidR="00C1730D" w:rsidRDefault="00D37C92">
            <w:pPr>
              <w:ind w:left="357"/>
              <w:rPr>
                <w:rFonts w:ascii="Arial" w:eastAsia="Arial" w:hAnsi="Arial" w:cs="Arial"/>
                <w:sz w:val="17"/>
                <w:szCs w:val="17"/>
              </w:rPr>
            </w:pPr>
            <w:r>
              <w:rPr>
                <w:rFonts w:ascii="Arial" w:eastAsia="Arial" w:hAnsi="Arial" w:cs="Arial"/>
                <w:color w:val="363435"/>
                <w:sz w:val="17"/>
                <w:szCs w:val="17"/>
              </w:rPr>
              <w:t>757,554</w:t>
            </w:r>
          </w:p>
        </w:tc>
      </w:tr>
    </w:tbl>
    <w:p w:rsidR="00C1730D" w:rsidRDefault="00C1730D">
      <w:pPr>
        <w:spacing w:before="2"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2187"/>
        <w:gridCol w:w="7973"/>
      </w:tblGrid>
      <w:tr w:rsidR="00C1730D">
        <w:trPr>
          <w:trHeight w:hRule="exact" w:val="364"/>
        </w:trPr>
        <w:tc>
          <w:tcPr>
            <w:tcW w:w="2187"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b/>
                <w:color w:val="363435"/>
                <w:sz w:val="17"/>
                <w:szCs w:val="17"/>
              </w:rPr>
              <w:t>Supplier's</w:t>
            </w:r>
            <w:r>
              <w:rPr>
                <w:rFonts w:ascii="Arial" w:eastAsia="Arial" w:hAnsi="Arial" w:cs="Arial"/>
                <w:b/>
                <w:color w:val="363435"/>
                <w:spacing w:val="-16"/>
                <w:sz w:val="17"/>
                <w:szCs w:val="17"/>
              </w:rPr>
              <w:t xml:space="preserve"> </w:t>
            </w:r>
            <w:r>
              <w:rPr>
                <w:rFonts w:ascii="Arial" w:eastAsia="Arial" w:hAnsi="Arial" w:cs="Arial"/>
                <w:b/>
                <w:color w:val="363435"/>
                <w:sz w:val="17"/>
                <w:szCs w:val="17"/>
              </w:rPr>
              <w:t>Credit</w:t>
            </w:r>
          </w:p>
        </w:tc>
        <w:tc>
          <w:tcPr>
            <w:tcW w:w="7973" w:type="dxa"/>
            <w:tcBorders>
              <w:top w:val="nil"/>
              <w:left w:val="nil"/>
              <w:bottom w:val="nil"/>
              <w:right w:val="nil"/>
            </w:tcBorders>
          </w:tcPr>
          <w:p w:rsidR="00C1730D" w:rsidRDefault="00D37C92">
            <w:pPr>
              <w:spacing w:before="76"/>
              <w:ind w:left="750"/>
              <w:rPr>
                <w:rFonts w:ascii="Arial" w:eastAsia="Arial" w:hAnsi="Arial" w:cs="Arial"/>
                <w:sz w:val="17"/>
                <w:szCs w:val="17"/>
              </w:rPr>
            </w:pPr>
            <w:r>
              <w:rPr>
                <w:rFonts w:ascii="Arial" w:eastAsia="Arial" w:hAnsi="Arial" w:cs="Arial"/>
                <w:b/>
                <w:color w:val="363435"/>
                <w:sz w:val="17"/>
                <w:szCs w:val="17"/>
              </w:rPr>
              <w:t xml:space="preserve">73,897             </w:t>
            </w:r>
            <w:r>
              <w:rPr>
                <w:rFonts w:ascii="Arial" w:eastAsia="Arial" w:hAnsi="Arial" w:cs="Arial"/>
                <w:b/>
                <w:color w:val="363435"/>
                <w:spacing w:val="41"/>
                <w:sz w:val="17"/>
                <w:szCs w:val="17"/>
              </w:rPr>
              <w:t xml:space="preserve"> </w:t>
            </w:r>
            <w:r>
              <w:rPr>
                <w:rFonts w:ascii="Arial" w:eastAsia="Arial" w:hAnsi="Arial" w:cs="Arial"/>
                <w:color w:val="363435"/>
                <w:sz w:val="17"/>
                <w:szCs w:val="17"/>
              </w:rPr>
              <w:t xml:space="preserve">138,855                     </w:t>
            </w:r>
            <w:r>
              <w:rPr>
                <w:rFonts w:ascii="Arial" w:eastAsia="Arial" w:hAnsi="Arial" w:cs="Arial"/>
                <w:color w:val="363435"/>
                <w:spacing w:val="21"/>
                <w:sz w:val="17"/>
                <w:szCs w:val="17"/>
              </w:rPr>
              <w:t xml:space="preserve"> </w:t>
            </w:r>
            <w:r>
              <w:rPr>
                <w:rFonts w:ascii="Arial" w:eastAsia="Arial" w:hAnsi="Arial" w:cs="Arial"/>
                <w:color w:val="363435"/>
                <w:sz w:val="17"/>
                <w:szCs w:val="17"/>
              </w:rPr>
              <w:t xml:space="preserve">-                         </w:t>
            </w:r>
            <w:r>
              <w:rPr>
                <w:rFonts w:ascii="Arial" w:eastAsia="Arial" w:hAnsi="Arial" w:cs="Arial"/>
                <w:color w:val="363435"/>
                <w:spacing w:val="31"/>
                <w:sz w:val="17"/>
                <w:szCs w:val="17"/>
              </w:rPr>
              <w:t xml:space="preserve"> </w:t>
            </w:r>
            <w:r>
              <w:rPr>
                <w:rFonts w:ascii="Arial" w:eastAsia="Arial" w:hAnsi="Arial" w:cs="Arial"/>
                <w:color w:val="363435"/>
                <w:sz w:val="17"/>
                <w:szCs w:val="17"/>
              </w:rPr>
              <w:t xml:space="preserve">-                         </w:t>
            </w:r>
            <w:r>
              <w:rPr>
                <w:rFonts w:ascii="Arial" w:eastAsia="Arial" w:hAnsi="Arial" w:cs="Arial"/>
                <w:color w:val="363435"/>
                <w:spacing w:val="31"/>
                <w:sz w:val="17"/>
                <w:szCs w:val="17"/>
              </w:rPr>
              <w:t xml:space="preserve"> </w:t>
            </w:r>
            <w:r>
              <w:rPr>
                <w:rFonts w:ascii="Arial" w:eastAsia="Arial" w:hAnsi="Arial" w:cs="Arial"/>
                <w:color w:val="363435"/>
                <w:sz w:val="17"/>
                <w:szCs w:val="17"/>
              </w:rPr>
              <w:t xml:space="preserve">-                         </w:t>
            </w:r>
            <w:r>
              <w:rPr>
                <w:rFonts w:ascii="Arial" w:eastAsia="Arial" w:hAnsi="Arial" w:cs="Arial"/>
                <w:color w:val="363435"/>
                <w:spacing w:val="40"/>
                <w:sz w:val="17"/>
                <w:szCs w:val="17"/>
              </w:rPr>
              <w:t xml:space="preserve"> </w:t>
            </w:r>
            <w:r>
              <w:rPr>
                <w:rFonts w:ascii="Arial" w:eastAsia="Arial" w:hAnsi="Arial" w:cs="Arial"/>
                <w:color w:val="363435"/>
                <w:sz w:val="17"/>
                <w:szCs w:val="17"/>
              </w:rPr>
              <w:t>-</w:t>
            </w:r>
          </w:p>
        </w:tc>
      </w:tr>
      <w:tr w:rsidR="00C1730D">
        <w:trPr>
          <w:trHeight w:hRule="exact" w:val="350"/>
        </w:trPr>
        <w:tc>
          <w:tcPr>
            <w:tcW w:w="2187" w:type="dxa"/>
            <w:tcBorders>
              <w:top w:val="nil"/>
              <w:left w:val="nil"/>
              <w:bottom w:val="nil"/>
              <w:right w:val="nil"/>
            </w:tcBorders>
          </w:tcPr>
          <w:p w:rsidR="00C1730D" w:rsidRDefault="00D37C92">
            <w:pPr>
              <w:spacing w:before="72"/>
              <w:ind w:left="40"/>
              <w:rPr>
                <w:rFonts w:ascii="Arial" w:eastAsia="Arial" w:hAnsi="Arial" w:cs="Arial"/>
                <w:sz w:val="17"/>
                <w:szCs w:val="17"/>
              </w:rPr>
            </w:pPr>
            <w:r>
              <w:rPr>
                <w:rFonts w:ascii="Arial" w:eastAsia="Arial" w:hAnsi="Arial" w:cs="Arial"/>
                <w:b/>
                <w:color w:val="363435"/>
                <w:sz w:val="17"/>
                <w:szCs w:val="17"/>
              </w:rPr>
              <w:t>Deferred</w:t>
            </w:r>
            <w:r>
              <w:rPr>
                <w:rFonts w:ascii="Arial" w:eastAsia="Arial" w:hAnsi="Arial" w:cs="Arial"/>
                <w:b/>
                <w:color w:val="363435"/>
                <w:spacing w:val="-15"/>
                <w:sz w:val="17"/>
                <w:szCs w:val="17"/>
              </w:rPr>
              <w:t xml:space="preserve"> </w:t>
            </w:r>
            <w:r>
              <w:rPr>
                <w:rFonts w:ascii="Arial" w:eastAsia="Arial" w:hAnsi="Arial" w:cs="Arial"/>
                <w:b/>
                <w:color w:val="363435"/>
                <w:sz w:val="17"/>
                <w:szCs w:val="17"/>
              </w:rPr>
              <w:t>Liability</w:t>
            </w:r>
          </w:p>
        </w:tc>
        <w:tc>
          <w:tcPr>
            <w:tcW w:w="7973" w:type="dxa"/>
            <w:tcBorders>
              <w:top w:val="nil"/>
              <w:left w:val="nil"/>
              <w:bottom w:val="nil"/>
              <w:right w:val="nil"/>
            </w:tcBorders>
          </w:tcPr>
          <w:p w:rsidR="00C1730D" w:rsidRDefault="00D37C92">
            <w:pPr>
              <w:spacing w:before="72"/>
              <w:ind w:left="50"/>
              <w:rPr>
                <w:rFonts w:ascii="Arial" w:eastAsia="Arial" w:hAnsi="Arial" w:cs="Arial"/>
                <w:sz w:val="17"/>
                <w:szCs w:val="17"/>
              </w:rPr>
            </w:pPr>
            <w:r>
              <w:rPr>
                <w:rFonts w:ascii="Arial" w:eastAsia="Arial" w:hAnsi="Arial" w:cs="Arial"/>
                <w:b/>
                <w:color w:val="363435"/>
                <w:w w:val="99"/>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5"/>
                <w:sz w:val="17"/>
                <w:szCs w:val="17"/>
                <w:u w:val="single" w:color="363435"/>
              </w:rPr>
              <w:t xml:space="preserve"> </w:t>
            </w:r>
            <w:r>
              <w:rPr>
                <w:rFonts w:ascii="Arial" w:eastAsia="Arial" w:hAnsi="Arial" w:cs="Arial"/>
                <w:b/>
                <w:color w:val="363435"/>
                <w:w w:val="98"/>
                <w:sz w:val="17"/>
                <w:szCs w:val="17"/>
                <w:u w:val="single" w:color="363435"/>
              </w:rPr>
              <w:t>65,202</w:t>
            </w:r>
            <w:r>
              <w:rPr>
                <w:rFonts w:ascii="Arial" w:eastAsia="Arial" w:hAnsi="Arial" w:cs="Arial"/>
                <w:b/>
                <w:color w:val="363435"/>
                <w:w w:val="99"/>
                <w:sz w:val="17"/>
                <w:szCs w:val="17"/>
                <w:u w:val="single" w:color="363435"/>
              </w:rPr>
              <w:t xml:space="preserve"> </w:t>
            </w:r>
            <w:r>
              <w:rPr>
                <w:rFonts w:ascii="Arial" w:eastAsia="Arial" w:hAnsi="Arial" w:cs="Arial"/>
                <w:b/>
                <w:color w:val="363435"/>
                <w:sz w:val="17"/>
                <w:szCs w:val="17"/>
                <w:u w:val="single" w:color="363435"/>
              </w:rPr>
              <w:t xml:space="preserve">               </w:t>
            </w:r>
            <w:r>
              <w:rPr>
                <w:rFonts w:ascii="Arial" w:eastAsia="Arial" w:hAnsi="Arial" w:cs="Arial"/>
                <w:b/>
                <w:color w:val="363435"/>
                <w:spacing w:val="1"/>
                <w:sz w:val="17"/>
                <w:szCs w:val="17"/>
                <w:u w:val="single" w:color="363435"/>
              </w:rPr>
              <w:t xml:space="preserve"> </w:t>
            </w:r>
            <w:r>
              <w:rPr>
                <w:rFonts w:ascii="Arial" w:eastAsia="Arial" w:hAnsi="Arial" w:cs="Arial"/>
                <w:color w:val="363435"/>
                <w:w w:val="98"/>
                <w:sz w:val="17"/>
                <w:szCs w:val="17"/>
                <w:u w:val="single" w:color="363435"/>
              </w:rPr>
              <w:t>61,914</w:t>
            </w:r>
            <w:r>
              <w:rPr>
                <w:rFonts w:ascii="Arial" w:eastAsia="Arial" w:hAnsi="Arial" w:cs="Arial"/>
                <w:color w:val="363435"/>
                <w:w w:val="99"/>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
                <w:sz w:val="17"/>
                <w:szCs w:val="17"/>
                <w:u w:val="single" w:color="363435"/>
              </w:rPr>
              <w:t xml:space="preserve"> </w:t>
            </w:r>
            <w:r>
              <w:rPr>
                <w:rFonts w:ascii="Arial" w:eastAsia="Arial" w:hAnsi="Arial" w:cs="Arial"/>
                <w:color w:val="363435"/>
                <w:w w:val="98"/>
                <w:sz w:val="17"/>
                <w:szCs w:val="17"/>
                <w:u w:val="single" w:color="363435"/>
              </w:rPr>
              <w:t>49,621</w:t>
            </w:r>
            <w:r>
              <w:rPr>
                <w:rFonts w:ascii="Arial" w:eastAsia="Arial" w:hAnsi="Arial" w:cs="Arial"/>
                <w:color w:val="363435"/>
                <w:w w:val="99"/>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2"/>
                <w:sz w:val="17"/>
                <w:szCs w:val="17"/>
                <w:u w:val="single" w:color="363435"/>
              </w:rPr>
              <w:t xml:space="preserve"> </w:t>
            </w:r>
            <w:r>
              <w:rPr>
                <w:rFonts w:ascii="Arial" w:eastAsia="Arial" w:hAnsi="Arial" w:cs="Arial"/>
                <w:color w:val="363435"/>
                <w:w w:val="98"/>
                <w:sz w:val="17"/>
                <w:szCs w:val="17"/>
                <w:u w:val="single" w:color="363435"/>
              </w:rPr>
              <w:t>38,284</w:t>
            </w:r>
            <w:r>
              <w:rPr>
                <w:rFonts w:ascii="Arial" w:eastAsia="Arial" w:hAnsi="Arial" w:cs="Arial"/>
                <w:color w:val="363435"/>
                <w:w w:val="99"/>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1"/>
                <w:sz w:val="17"/>
                <w:szCs w:val="17"/>
                <w:u w:val="single" w:color="363435"/>
              </w:rPr>
              <w:t xml:space="preserve"> </w:t>
            </w:r>
            <w:r>
              <w:rPr>
                <w:rFonts w:ascii="Arial" w:eastAsia="Arial" w:hAnsi="Arial" w:cs="Arial"/>
                <w:color w:val="363435"/>
                <w:w w:val="98"/>
                <w:sz w:val="17"/>
                <w:szCs w:val="17"/>
                <w:u w:val="single" w:color="363435"/>
              </w:rPr>
              <w:t>32,805</w:t>
            </w:r>
            <w:r>
              <w:rPr>
                <w:rFonts w:ascii="Arial" w:eastAsia="Arial" w:hAnsi="Arial" w:cs="Arial"/>
                <w:color w:val="363435"/>
                <w:w w:val="99"/>
                <w:sz w:val="17"/>
                <w:szCs w:val="17"/>
                <w:u w:val="single" w:color="363435"/>
              </w:rPr>
              <w:t xml:space="preserve"> </w:t>
            </w:r>
            <w:r>
              <w:rPr>
                <w:rFonts w:ascii="Arial" w:eastAsia="Arial" w:hAnsi="Arial" w:cs="Arial"/>
                <w:color w:val="363435"/>
                <w:sz w:val="17"/>
                <w:szCs w:val="17"/>
                <w:u w:val="single" w:color="363435"/>
              </w:rPr>
              <w:t xml:space="preserve">               </w:t>
            </w:r>
            <w:r>
              <w:rPr>
                <w:rFonts w:ascii="Arial" w:eastAsia="Arial" w:hAnsi="Arial" w:cs="Arial"/>
                <w:color w:val="363435"/>
                <w:spacing w:val="7"/>
                <w:sz w:val="17"/>
                <w:szCs w:val="17"/>
                <w:u w:val="single" w:color="363435"/>
              </w:rPr>
              <w:t xml:space="preserve"> </w:t>
            </w:r>
            <w:r>
              <w:rPr>
                <w:rFonts w:ascii="Arial" w:eastAsia="Arial" w:hAnsi="Arial" w:cs="Arial"/>
                <w:color w:val="363435"/>
                <w:w w:val="98"/>
                <w:sz w:val="17"/>
                <w:szCs w:val="17"/>
                <w:u w:val="single" w:color="363435"/>
              </w:rPr>
              <w:t>31,438</w:t>
            </w:r>
            <w:r>
              <w:rPr>
                <w:rFonts w:ascii="Arial" w:eastAsia="Arial" w:hAnsi="Arial" w:cs="Arial"/>
                <w:color w:val="363435"/>
                <w:w w:val="99"/>
                <w:sz w:val="17"/>
                <w:szCs w:val="17"/>
                <w:u w:val="single" w:color="363435"/>
              </w:rPr>
              <w:t xml:space="preserve"> </w:t>
            </w:r>
            <w:r>
              <w:rPr>
                <w:rFonts w:ascii="Arial" w:eastAsia="Arial" w:hAnsi="Arial" w:cs="Arial"/>
                <w:color w:val="363435"/>
                <w:spacing w:val="-8"/>
                <w:sz w:val="17"/>
                <w:szCs w:val="17"/>
                <w:u w:val="single" w:color="363435"/>
              </w:rPr>
              <w:t xml:space="preserve"> </w:t>
            </w:r>
          </w:p>
        </w:tc>
      </w:tr>
      <w:tr w:rsidR="00C1730D">
        <w:trPr>
          <w:trHeight w:hRule="exact" w:val="320"/>
        </w:trPr>
        <w:tc>
          <w:tcPr>
            <w:tcW w:w="2187" w:type="dxa"/>
            <w:tcBorders>
              <w:top w:val="nil"/>
              <w:left w:val="nil"/>
              <w:bottom w:val="nil"/>
              <w:right w:val="nil"/>
            </w:tcBorders>
          </w:tcPr>
          <w:p w:rsidR="00C1730D" w:rsidRDefault="00C1730D"/>
        </w:tc>
        <w:tc>
          <w:tcPr>
            <w:tcW w:w="7973" w:type="dxa"/>
            <w:tcBorders>
              <w:top w:val="nil"/>
              <w:left w:val="nil"/>
              <w:bottom w:val="single" w:sz="8" w:space="0" w:color="363435"/>
              <w:right w:val="nil"/>
            </w:tcBorders>
          </w:tcPr>
          <w:p w:rsidR="00C1730D" w:rsidRDefault="00D37C92">
            <w:pPr>
              <w:spacing w:before="63"/>
              <w:ind w:left="40"/>
              <w:rPr>
                <w:rFonts w:ascii="Arial" w:eastAsia="Arial" w:hAnsi="Arial" w:cs="Arial"/>
                <w:sz w:val="17"/>
                <w:szCs w:val="17"/>
              </w:rPr>
            </w:pPr>
            <w:r>
              <w:rPr>
                <w:rFonts w:ascii="Arial" w:eastAsia="Arial" w:hAnsi="Arial" w:cs="Arial"/>
                <w:b/>
                <w:color w:val="363435"/>
                <w:w w:val="99"/>
                <w:sz w:val="17"/>
                <w:szCs w:val="17"/>
                <w:u w:val="thick" w:color="363435"/>
              </w:rPr>
              <w:t xml:space="preserve"> </w:t>
            </w:r>
            <w:r>
              <w:rPr>
                <w:rFonts w:ascii="Arial" w:eastAsia="Arial" w:hAnsi="Arial" w:cs="Arial"/>
                <w:b/>
                <w:color w:val="363435"/>
                <w:sz w:val="17"/>
                <w:szCs w:val="17"/>
                <w:u w:val="thick" w:color="363435"/>
              </w:rPr>
              <w:t xml:space="preserve">        </w:t>
            </w:r>
            <w:r>
              <w:rPr>
                <w:rFonts w:ascii="Arial" w:eastAsia="Arial" w:hAnsi="Arial" w:cs="Arial"/>
                <w:b/>
                <w:color w:val="363435"/>
                <w:spacing w:val="4"/>
                <w:sz w:val="17"/>
                <w:szCs w:val="17"/>
                <w:u w:val="thick" w:color="363435"/>
              </w:rPr>
              <w:t xml:space="preserve"> </w:t>
            </w:r>
            <w:r>
              <w:rPr>
                <w:rFonts w:ascii="Arial" w:eastAsia="Arial" w:hAnsi="Arial" w:cs="Arial"/>
                <w:b/>
                <w:color w:val="363435"/>
                <w:w w:val="98"/>
                <w:sz w:val="17"/>
                <w:szCs w:val="17"/>
                <w:u w:val="thick" w:color="363435"/>
              </w:rPr>
              <w:t>1,616,529</w:t>
            </w:r>
            <w:r>
              <w:rPr>
                <w:rFonts w:ascii="Arial" w:eastAsia="Arial" w:hAnsi="Arial" w:cs="Arial"/>
                <w:b/>
                <w:color w:val="363435"/>
                <w:w w:val="99"/>
                <w:sz w:val="17"/>
                <w:szCs w:val="17"/>
                <w:u w:val="thick" w:color="363435"/>
              </w:rPr>
              <w:t xml:space="preserve"> </w:t>
            </w:r>
            <w:r>
              <w:rPr>
                <w:rFonts w:ascii="Arial" w:eastAsia="Arial" w:hAnsi="Arial" w:cs="Arial"/>
                <w:b/>
                <w:color w:val="363435"/>
                <w:sz w:val="17"/>
                <w:szCs w:val="17"/>
                <w:u w:val="thick" w:color="363435"/>
              </w:rPr>
              <w:t xml:space="preserve">          </w:t>
            </w:r>
            <w:r>
              <w:rPr>
                <w:rFonts w:ascii="Arial" w:eastAsia="Arial" w:hAnsi="Arial" w:cs="Arial"/>
                <w:b/>
                <w:color w:val="363435"/>
                <w:spacing w:val="8"/>
                <w:sz w:val="17"/>
                <w:szCs w:val="17"/>
                <w:u w:val="thick" w:color="363435"/>
              </w:rPr>
              <w:t xml:space="preserve"> </w:t>
            </w:r>
            <w:r>
              <w:rPr>
                <w:rFonts w:ascii="Arial" w:eastAsia="Arial" w:hAnsi="Arial" w:cs="Arial"/>
                <w:color w:val="363435"/>
                <w:w w:val="98"/>
                <w:sz w:val="17"/>
                <w:szCs w:val="17"/>
                <w:u w:val="thick" w:color="363435"/>
              </w:rPr>
              <w:t>1,456,687</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w w:val="98"/>
                <w:sz w:val="17"/>
                <w:szCs w:val="17"/>
                <w:u w:val="thick" w:color="363435"/>
              </w:rPr>
              <w:t>1,266,616</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w w:val="98"/>
                <w:sz w:val="17"/>
                <w:szCs w:val="17"/>
                <w:u w:val="thick" w:color="363435"/>
              </w:rPr>
              <w:t>1,155,424</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spacing w:val="1"/>
                <w:sz w:val="17"/>
                <w:szCs w:val="17"/>
                <w:u w:val="thick" w:color="363435"/>
              </w:rPr>
              <w:t xml:space="preserve"> </w:t>
            </w:r>
            <w:r>
              <w:rPr>
                <w:rFonts w:ascii="Arial" w:eastAsia="Arial" w:hAnsi="Arial" w:cs="Arial"/>
                <w:color w:val="363435"/>
                <w:w w:val="98"/>
                <w:sz w:val="17"/>
                <w:szCs w:val="17"/>
                <w:u w:val="thick" w:color="363435"/>
              </w:rPr>
              <w:t>1,245,185</w:t>
            </w:r>
            <w:r>
              <w:rPr>
                <w:rFonts w:ascii="Arial" w:eastAsia="Arial" w:hAnsi="Arial" w:cs="Arial"/>
                <w:color w:val="363435"/>
                <w:w w:val="99"/>
                <w:sz w:val="17"/>
                <w:szCs w:val="17"/>
                <w:u w:val="thick" w:color="363435"/>
              </w:rPr>
              <w:t xml:space="preserve"> </w:t>
            </w:r>
            <w:r>
              <w:rPr>
                <w:rFonts w:ascii="Arial" w:eastAsia="Arial" w:hAnsi="Arial" w:cs="Arial"/>
                <w:color w:val="363435"/>
                <w:sz w:val="17"/>
                <w:szCs w:val="17"/>
                <w:u w:val="thick" w:color="363435"/>
              </w:rPr>
              <w:t xml:space="preserve">          </w:t>
            </w:r>
            <w:r>
              <w:rPr>
                <w:rFonts w:ascii="Arial" w:eastAsia="Arial" w:hAnsi="Arial" w:cs="Arial"/>
                <w:color w:val="363435"/>
                <w:spacing w:val="9"/>
                <w:sz w:val="17"/>
                <w:szCs w:val="17"/>
                <w:u w:val="thick" w:color="363435"/>
              </w:rPr>
              <w:t xml:space="preserve"> </w:t>
            </w:r>
            <w:r>
              <w:rPr>
                <w:rFonts w:ascii="Arial" w:eastAsia="Arial" w:hAnsi="Arial" w:cs="Arial"/>
                <w:color w:val="363435"/>
                <w:w w:val="98"/>
                <w:sz w:val="17"/>
                <w:szCs w:val="17"/>
                <w:u w:val="thick" w:color="363435"/>
              </w:rPr>
              <w:t>1,232,218</w:t>
            </w:r>
            <w:r>
              <w:rPr>
                <w:rFonts w:ascii="Arial" w:eastAsia="Arial" w:hAnsi="Arial" w:cs="Arial"/>
                <w:color w:val="363435"/>
                <w:w w:val="99"/>
                <w:sz w:val="17"/>
                <w:szCs w:val="17"/>
                <w:u w:val="thick" w:color="363435"/>
              </w:rPr>
              <w:t xml:space="preserve"> </w:t>
            </w:r>
            <w:r>
              <w:rPr>
                <w:rFonts w:ascii="Arial" w:eastAsia="Arial" w:hAnsi="Arial" w:cs="Arial"/>
                <w:color w:val="363435"/>
                <w:spacing w:val="-1"/>
                <w:sz w:val="17"/>
                <w:szCs w:val="17"/>
                <w:u w:val="thick" w:color="363435"/>
              </w:rPr>
              <w:t xml:space="preserve"> </w:t>
            </w:r>
          </w:p>
        </w:tc>
      </w:tr>
    </w:tbl>
    <w:p w:rsidR="00C1730D" w:rsidRDefault="00C1730D">
      <w:pPr>
        <w:sectPr w:rsidR="00C1730D">
          <w:pgSz w:w="12240" w:h="15840"/>
          <w:pgMar w:top="1100" w:right="940" w:bottom="280" w:left="920" w:header="781" w:footer="738" w:gutter="0"/>
          <w:cols w:space="720"/>
        </w:sectPr>
      </w:pPr>
    </w:p>
    <w:p w:rsidR="00C1730D" w:rsidRDefault="00C1730D">
      <w:pPr>
        <w:spacing w:line="200" w:lineRule="exact"/>
      </w:pPr>
    </w:p>
    <w:p w:rsidR="00C1730D" w:rsidRDefault="00C1730D">
      <w:pPr>
        <w:spacing w:line="200" w:lineRule="exact"/>
      </w:pPr>
    </w:p>
    <w:p w:rsidR="00C1730D" w:rsidRDefault="00C1730D">
      <w:pPr>
        <w:spacing w:before="11" w:line="220" w:lineRule="exact"/>
        <w:rPr>
          <w:sz w:val="22"/>
          <w:szCs w:val="22"/>
        </w:rPr>
      </w:pPr>
    </w:p>
    <w:p w:rsidR="00C1730D" w:rsidRDefault="00D37C92">
      <w:pPr>
        <w:spacing w:before="38" w:line="264" w:lineRule="auto"/>
        <w:ind w:left="4137" w:right="957" w:hanging="3144"/>
        <w:rPr>
          <w:rFonts w:ascii="Arial" w:eastAsia="Arial" w:hAnsi="Arial" w:cs="Arial"/>
          <w:sz w:val="21"/>
          <w:szCs w:val="21"/>
        </w:rPr>
      </w:pPr>
      <w:r>
        <w:rPr>
          <w:rFonts w:ascii="Arial" w:eastAsia="Arial" w:hAnsi="Arial" w:cs="Arial"/>
          <w:b/>
          <w:color w:val="363435"/>
          <w:sz w:val="21"/>
          <w:szCs w:val="21"/>
        </w:rPr>
        <w:t>Catagories</w:t>
      </w:r>
      <w:r>
        <w:rPr>
          <w:rFonts w:ascii="Arial" w:eastAsia="Arial" w:hAnsi="Arial" w:cs="Arial"/>
          <w:b/>
          <w:color w:val="363435"/>
          <w:spacing w:val="24"/>
          <w:sz w:val="21"/>
          <w:szCs w:val="21"/>
        </w:rPr>
        <w:t xml:space="preserve"> </w:t>
      </w:r>
      <w:r>
        <w:rPr>
          <w:rFonts w:ascii="Arial" w:eastAsia="Arial" w:hAnsi="Arial" w:cs="Arial"/>
          <w:b/>
          <w:color w:val="363435"/>
          <w:sz w:val="21"/>
          <w:szCs w:val="21"/>
        </w:rPr>
        <w:t>of</w:t>
      </w:r>
      <w:r>
        <w:rPr>
          <w:rFonts w:ascii="Arial" w:eastAsia="Arial" w:hAnsi="Arial" w:cs="Arial"/>
          <w:b/>
          <w:color w:val="363435"/>
          <w:spacing w:val="6"/>
          <w:sz w:val="21"/>
          <w:szCs w:val="21"/>
        </w:rPr>
        <w:t xml:space="preserve"> </w:t>
      </w:r>
      <w:r>
        <w:rPr>
          <w:rFonts w:ascii="Arial" w:eastAsia="Arial" w:hAnsi="Arial" w:cs="Arial"/>
          <w:b/>
          <w:color w:val="363435"/>
          <w:sz w:val="21"/>
          <w:szCs w:val="21"/>
        </w:rPr>
        <w:t>Shareholding</w:t>
      </w:r>
      <w:r>
        <w:rPr>
          <w:rFonts w:ascii="Arial" w:eastAsia="Arial" w:hAnsi="Arial" w:cs="Arial"/>
          <w:b/>
          <w:color w:val="363435"/>
          <w:spacing w:val="29"/>
          <w:sz w:val="21"/>
          <w:szCs w:val="21"/>
        </w:rPr>
        <w:t xml:space="preserve"> </w:t>
      </w:r>
      <w:r>
        <w:rPr>
          <w:rFonts w:ascii="Arial" w:eastAsia="Arial" w:hAnsi="Arial" w:cs="Arial"/>
          <w:b/>
          <w:color w:val="363435"/>
          <w:sz w:val="21"/>
          <w:szCs w:val="21"/>
        </w:rPr>
        <w:t>required</w:t>
      </w:r>
      <w:r>
        <w:rPr>
          <w:rFonts w:ascii="Arial" w:eastAsia="Arial" w:hAnsi="Arial" w:cs="Arial"/>
          <w:b/>
          <w:color w:val="363435"/>
          <w:spacing w:val="19"/>
          <w:sz w:val="21"/>
          <w:szCs w:val="21"/>
        </w:rPr>
        <w:t xml:space="preserve"> </w:t>
      </w:r>
      <w:r>
        <w:rPr>
          <w:rFonts w:ascii="Arial" w:eastAsia="Arial" w:hAnsi="Arial" w:cs="Arial"/>
          <w:b/>
          <w:color w:val="363435"/>
          <w:sz w:val="21"/>
          <w:szCs w:val="21"/>
        </w:rPr>
        <w:t>under</w:t>
      </w:r>
      <w:r>
        <w:rPr>
          <w:rFonts w:ascii="Arial" w:eastAsia="Arial" w:hAnsi="Arial" w:cs="Arial"/>
          <w:b/>
          <w:color w:val="363435"/>
          <w:spacing w:val="14"/>
          <w:sz w:val="21"/>
          <w:szCs w:val="21"/>
        </w:rPr>
        <w:t xml:space="preserve"> </w:t>
      </w:r>
      <w:r>
        <w:rPr>
          <w:rFonts w:ascii="Arial" w:eastAsia="Arial" w:hAnsi="Arial" w:cs="Arial"/>
          <w:b/>
          <w:color w:val="363435"/>
          <w:sz w:val="21"/>
          <w:szCs w:val="21"/>
        </w:rPr>
        <w:t>Code</w:t>
      </w:r>
      <w:r>
        <w:rPr>
          <w:rFonts w:ascii="Arial" w:eastAsia="Arial" w:hAnsi="Arial" w:cs="Arial"/>
          <w:b/>
          <w:color w:val="363435"/>
          <w:spacing w:val="12"/>
          <w:sz w:val="21"/>
          <w:szCs w:val="21"/>
        </w:rPr>
        <w:t xml:space="preserve"> </w:t>
      </w:r>
      <w:r>
        <w:rPr>
          <w:rFonts w:ascii="Arial" w:eastAsia="Arial" w:hAnsi="Arial" w:cs="Arial"/>
          <w:b/>
          <w:color w:val="363435"/>
          <w:sz w:val="21"/>
          <w:szCs w:val="21"/>
        </w:rPr>
        <w:t>of</w:t>
      </w:r>
      <w:r>
        <w:rPr>
          <w:rFonts w:ascii="Arial" w:eastAsia="Arial" w:hAnsi="Arial" w:cs="Arial"/>
          <w:b/>
          <w:color w:val="363435"/>
          <w:spacing w:val="6"/>
          <w:sz w:val="21"/>
          <w:szCs w:val="21"/>
        </w:rPr>
        <w:t xml:space="preserve"> </w:t>
      </w:r>
      <w:r>
        <w:rPr>
          <w:rFonts w:ascii="Arial" w:eastAsia="Arial" w:hAnsi="Arial" w:cs="Arial"/>
          <w:b/>
          <w:color w:val="363435"/>
          <w:sz w:val="21"/>
          <w:szCs w:val="21"/>
        </w:rPr>
        <w:t>Coprorate</w:t>
      </w:r>
      <w:r>
        <w:rPr>
          <w:rFonts w:ascii="Arial" w:eastAsia="Arial" w:hAnsi="Arial" w:cs="Arial"/>
          <w:b/>
          <w:color w:val="363435"/>
          <w:spacing w:val="22"/>
          <w:sz w:val="21"/>
          <w:szCs w:val="21"/>
        </w:rPr>
        <w:t xml:space="preserve"> </w:t>
      </w:r>
      <w:r>
        <w:rPr>
          <w:rFonts w:ascii="Arial" w:eastAsia="Arial" w:hAnsi="Arial" w:cs="Arial"/>
          <w:b/>
          <w:color w:val="363435"/>
          <w:sz w:val="21"/>
          <w:szCs w:val="21"/>
        </w:rPr>
        <w:t>Governance</w:t>
      </w:r>
      <w:r>
        <w:rPr>
          <w:rFonts w:ascii="Arial" w:eastAsia="Arial" w:hAnsi="Arial" w:cs="Arial"/>
          <w:b/>
          <w:color w:val="363435"/>
          <w:spacing w:val="26"/>
          <w:sz w:val="21"/>
          <w:szCs w:val="21"/>
        </w:rPr>
        <w:t xml:space="preserve"> </w:t>
      </w:r>
      <w:r>
        <w:rPr>
          <w:rFonts w:ascii="Arial" w:eastAsia="Arial" w:hAnsi="Arial" w:cs="Arial"/>
          <w:b/>
          <w:color w:val="363435"/>
          <w:w w:val="102"/>
          <w:sz w:val="21"/>
          <w:szCs w:val="21"/>
        </w:rPr>
        <w:t xml:space="preserve">(CCG) </w:t>
      </w:r>
      <w:r>
        <w:rPr>
          <w:rFonts w:ascii="Arial" w:eastAsia="Arial" w:hAnsi="Arial" w:cs="Arial"/>
          <w:b/>
          <w:color w:val="363435"/>
          <w:sz w:val="21"/>
          <w:szCs w:val="21"/>
        </w:rPr>
        <w:t>As</w:t>
      </w:r>
      <w:r>
        <w:rPr>
          <w:rFonts w:ascii="Arial" w:eastAsia="Arial" w:hAnsi="Arial" w:cs="Arial"/>
          <w:b/>
          <w:color w:val="363435"/>
          <w:spacing w:val="7"/>
          <w:sz w:val="21"/>
          <w:szCs w:val="21"/>
        </w:rPr>
        <w:t xml:space="preserve"> </w:t>
      </w:r>
      <w:r>
        <w:rPr>
          <w:rFonts w:ascii="Arial" w:eastAsia="Arial" w:hAnsi="Arial" w:cs="Arial"/>
          <w:b/>
          <w:color w:val="363435"/>
          <w:sz w:val="21"/>
          <w:szCs w:val="21"/>
        </w:rPr>
        <w:t>on</w:t>
      </w:r>
      <w:r>
        <w:rPr>
          <w:rFonts w:ascii="Arial" w:eastAsia="Arial" w:hAnsi="Arial" w:cs="Arial"/>
          <w:b/>
          <w:color w:val="363435"/>
          <w:spacing w:val="7"/>
          <w:sz w:val="21"/>
          <w:szCs w:val="21"/>
        </w:rPr>
        <w:t xml:space="preserve"> </w:t>
      </w:r>
      <w:r>
        <w:rPr>
          <w:rFonts w:ascii="Arial" w:eastAsia="Arial" w:hAnsi="Arial" w:cs="Arial"/>
          <w:b/>
          <w:color w:val="363435"/>
          <w:sz w:val="21"/>
          <w:szCs w:val="21"/>
        </w:rPr>
        <w:t>June</w:t>
      </w:r>
      <w:r>
        <w:rPr>
          <w:rFonts w:ascii="Arial" w:eastAsia="Arial" w:hAnsi="Arial" w:cs="Arial"/>
          <w:b/>
          <w:color w:val="363435"/>
          <w:spacing w:val="12"/>
          <w:sz w:val="21"/>
          <w:szCs w:val="21"/>
        </w:rPr>
        <w:t xml:space="preserve"> </w:t>
      </w:r>
      <w:r>
        <w:rPr>
          <w:rFonts w:ascii="Arial" w:eastAsia="Arial" w:hAnsi="Arial" w:cs="Arial"/>
          <w:b/>
          <w:color w:val="363435"/>
          <w:sz w:val="21"/>
          <w:szCs w:val="21"/>
        </w:rPr>
        <w:t>30,</w:t>
      </w:r>
      <w:r>
        <w:rPr>
          <w:rFonts w:ascii="Arial" w:eastAsia="Arial" w:hAnsi="Arial" w:cs="Arial"/>
          <w:b/>
          <w:color w:val="363435"/>
          <w:spacing w:val="8"/>
          <w:sz w:val="21"/>
          <w:szCs w:val="21"/>
        </w:rPr>
        <w:t xml:space="preserve"> </w:t>
      </w:r>
      <w:r>
        <w:rPr>
          <w:rFonts w:ascii="Arial" w:eastAsia="Arial" w:hAnsi="Arial" w:cs="Arial"/>
          <w:b/>
          <w:color w:val="363435"/>
          <w:w w:val="102"/>
          <w:sz w:val="21"/>
          <w:szCs w:val="21"/>
        </w:rPr>
        <w:t>2013</w:t>
      </w:r>
    </w:p>
    <w:p w:rsidR="00C1730D" w:rsidRDefault="00C1730D">
      <w:pPr>
        <w:spacing w:line="200" w:lineRule="exact"/>
      </w:pPr>
    </w:p>
    <w:p w:rsidR="00C1730D" w:rsidRDefault="00C1730D">
      <w:pPr>
        <w:spacing w:before="2" w:line="200" w:lineRule="exact"/>
      </w:pPr>
    </w:p>
    <w:tbl>
      <w:tblPr>
        <w:tblW w:w="0" w:type="auto"/>
        <w:tblInd w:w="125" w:type="dxa"/>
        <w:tblLayout w:type="fixed"/>
        <w:tblCellMar>
          <w:left w:w="0" w:type="dxa"/>
          <w:right w:w="0" w:type="dxa"/>
        </w:tblCellMar>
        <w:tblLook w:val="01E0" w:firstRow="1" w:lastRow="1" w:firstColumn="1" w:lastColumn="1" w:noHBand="0" w:noVBand="0"/>
      </w:tblPr>
      <w:tblGrid>
        <w:gridCol w:w="1118"/>
        <w:gridCol w:w="6163"/>
        <w:gridCol w:w="1478"/>
        <w:gridCol w:w="1320"/>
      </w:tblGrid>
      <w:tr w:rsidR="00C1730D">
        <w:trPr>
          <w:trHeight w:hRule="exact" w:val="523"/>
        </w:trPr>
        <w:tc>
          <w:tcPr>
            <w:tcW w:w="1118" w:type="dxa"/>
            <w:tcBorders>
              <w:top w:val="single" w:sz="4" w:space="0" w:color="363435"/>
              <w:left w:val="single" w:sz="4" w:space="0" w:color="363435"/>
              <w:bottom w:val="single" w:sz="4" w:space="0" w:color="363435"/>
              <w:right w:val="single" w:sz="4" w:space="0" w:color="363435"/>
            </w:tcBorders>
          </w:tcPr>
          <w:p w:rsidR="00C1730D" w:rsidRDefault="00C1730D">
            <w:pPr>
              <w:spacing w:before="7" w:line="140" w:lineRule="exact"/>
              <w:rPr>
                <w:sz w:val="15"/>
                <w:szCs w:val="15"/>
              </w:rPr>
            </w:pPr>
          </w:p>
          <w:p w:rsidR="00C1730D" w:rsidRDefault="00D37C92">
            <w:pPr>
              <w:ind w:left="29"/>
              <w:rPr>
                <w:rFonts w:ascii="Arial" w:eastAsia="Arial" w:hAnsi="Arial" w:cs="Arial"/>
                <w:sz w:val="17"/>
                <w:szCs w:val="17"/>
              </w:rPr>
            </w:pPr>
            <w:r>
              <w:rPr>
                <w:rFonts w:ascii="Arial" w:eastAsia="Arial" w:hAnsi="Arial" w:cs="Arial"/>
                <w:b/>
                <w:color w:val="363435"/>
                <w:sz w:val="17"/>
                <w:szCs w:val="17"/>
              </w:rPr>
              <w:t>Sr.</w:t>
            </w:r>
            <w:r>
              <w:rPr>
                <w:rFonts w:ascii="Arial" w:eastAsia="Arial" w:hAnsi="Arial" w:cs="Arial"/>
                <w:b/>
                <w:color w:val="363435"/>
                <w:spacing w:val="-5"/>
                <w:sz w:val="17"/>
                <w:szCs w:val="17"/>
              </w:rPr>
              <w:t xml:space="preserve"> </w:t>
            </w:r>
            <w:r>
              <w:rPr>
                <w:rFonts w:ascii="Arial" w:eastAsia="Arial" w:hAnsi="Arial" w:cs="Arial"/>
                <w:b/>
                <w:color w:val="363435"/>
                <w:sz w:val="17"/>
                <w:szCs w:val="17"/>
              </w:rPr>
              <w:t>No.</w:t>
            </w:r>
          </w:p>
        </w:tc>
        <w:tc>
          <w:tcPr>
            <w:tcW w:w="6163" w:type="dxa"/>
            <w:tcBorders>
              <w:top w:val="single" w:sz="4" w:space="0" w:color="363435"/>
              <w:left w:val="single" w:sz="4" w:space="0" w:color="363435"/>
              <w:bottom w:val="single" w:sz="4" w:space="0" w:color="363435"/>
              <w:right w:val="single" w:sz="4" w:space="0" w:color="363435"/>
            </w:tcBorders>
          </w:tcPr>
          <w:p w:rsidR="00C1730D" w:rsidRDefault="00C1730D">
            <w:pPr>
              <w:spacing w:before="7" w:line="140" w:lineRule="exact"/>
              <w:rPr>
                <w:sz w:val="15"/>
                <w:szCs w:val="15"/>
              </w:rPr>
            </w:pPr>
          </w:p>
          <w:p w:rsidR="00C1730D" w:rsidRDefault="00D37C92">
            <w:pPr>
              <w:ind w:left="29"/>
              <w:rPr>
                <w:rFonts w:ascii="Arial" w:eastAsia="Arial" w:hAnsi="Arial" w:cs="Arial"/>
                <w:sz w:val="17"/>
                <w:szCs w:val="17"/>
              </w:rPr>
            </w:pPr>
            <w:r>
              <w:rPr>
                <w:rFonts w:ascii="Arial" w:eastAsia="Arial" w:hAnsi="Arial" w:cs="Arial"/>
                <w:b/>
                <w:color w:val="363435"/>
                <w:sz w:val="17"/>
                <w:szCs w:val="17"/>
              </w:rPr>
              <w:t>Name</w:t>
            </w:r>
          </w:p>
        </w:tc>
        <w:tc>
          <w:tcPr>
            <w:tcW w:w="1478" w:type="dxa"/>
            <w:tcBorders>
              <w:top w:val="single" w:sz="4" w:space="0" w:color="363435"/>
              <w:left w:val="single" w:sz="4" w:space="0" w:color="363435"/>
              <w:bottom w:val="single" w:sz="4" w:space="0" w:color="363435"/>
              <w:right w:val="single" w:sz="4" w:space="0" w:color="363435"/>
            </w:tcBorders>
          </w:tcPr>
          <w:p w:rsidR="00C1730D" w:rsidRDefault="00D37C92">
            <w:pPr>
              <w:spacing w:before="99"/>
              <w:ind w:left="162" w:right="154"/>
              <w:jc w:val="center"/>
              <w:rPr>
                <w:rFonts w:ascii="Arial" w:eastAsia="Arial" w:hAnsi="Arial" w:cs="Arial"/>
                <w:sz w:val="17"/>
                <w:szCs w:val="17"/>
              </w:rPr>
            </w:pPr>
            <w:r>
              <w:rPr>
                <w:rFonts w:ascii="Arial" w:eastAsia="Arial" w:hAnsi="Arial" w:cs="Arial"/>
                <w:b/>
                <w:color w:val="363435"/>
                <w:sz w:val="17"/>
                <w:szCs w:val="17"/>
              </w:rPr>
              <w:t>No.</w:t>
            </w:r>
            <w:r>
              <w:rPr>
                <w:rFonts w:ascii="Arial" w:eastAsia="Arial" w:hAnsi="Arial" w:cs="Arial"/>
                <w:b/>
                <w:color w:val="363435"/>
                <w:spacing w:val="-5"/>
                <w:sz w:val="17"/>
                <w:szCs w:val="17"/>
              </w:rPr>
              <w:t xml:space="preserve"> </w:t>
            </w:r>
            <w:r>
              <w:rPr>
                <w:rFonts w:ascii="Arial" w:eastAsia="Arial" w:hAnsi="Arial" w:cs="Arial"/>
                <w:b/>
                <w:color w:val="363435"/>
                <w:sz w:val="17"/>
                <w:szCs w:val="17"/>
              </w:rPr>
              <w:t>of</w:t>
            </w:r>
            <w:r>
              <w:rPr>
                <w:rFonts w:ascii="Arial" w:eastAsia="Arial" w:hAnsi="Arial" w:cs="Arial"/>
                <w:b/>
                <w:color w:val="363435"/>
                <w:spacing w:val="-3"/>
                <w:sz w:val="17"/>
                <w:szCs w:val="17"/>
              </w:rPr>
              <w:t xml:space="preserve"> </w:t>
            </w:r>
            <w:r>
              <w:rPr>
                <w:rFonts w:ascii="Arial" w:eastAsia="Arial" w:hAnsi="Arial" w:cs="Arial"/>
                <w:b/>
                <w:color w:val="363435"/>
                <w:w w:val="98"/>
                <w:sz w:val="17"/>
                <w:szCs w:val="17"/>
              </w:rPr>
              <w:t>Shares</w:t>
            </w:r>
          </w:p>
          <w:p w:rsidR="00C1730D" w:rsidRDefault="00D37C92">
            <w:pPr>
              <w:spacing w:before="11"/>
              <w:ind w:left="524" w:right="515"/>
              <w:jc w:val="center"/>
              <w:rPr>
                <w:rFonts w:ascii="Arial" w:eastAsia="Arial" w:hAnsi="Arial" w:cs="Arial"/>
                <w:sz w:val="17"/>
                <w:szCs w:val="17"/>
              </w:rPr>
            </w:pPr>
            <w:r>
              <w:rPr>
                <w:rFonts w:ascii="Arial" w:eastAsia="Arial" w:hAnsi="Arial" w:cs="Arial"/>
                <w:b/>
                <w:color w:val="363435"/>
                <w:w w:val="98"/>
                <w:sz w:val="17"/>
                <w:szCs w:val="17"/>
              </w:rPr>
              <w:t>Held</w:t>
            </w:r>
          </w:p>
        </w:tc>
        <w:tc>
          <w:tcPr>
            <w:tcW w:w="1320" w:type="dxa"/>
            <w:tcBorders>
              <w:top w:val="single" w:sz="4" w:space="0" w:color="363435"/>
              <w:left w:val="single" w:sz="4" w:space="0" w:color="363435"/>
              <w:bottom w:val="single" w:sz="4" w:space="0" w:color="363435"/>
              <w:right w:val="single" w:sz="4" w:space="0" w:color="363435"/>
            </w:tcBorders>
          </w:tcPr>
          <w:p w:rsidR="00C1730D" w:rsidRDefault="00C1730D">
            <w:pPr>
              <w:spacing w:before="7" w:line="140" w:lineRule="exact"/>
              <w:rPr>
                <w:sz w:val="15"/>
                <w:szCs w:val="15"/>
              </w:rPr>
            </w:pPr>
          </w:p>
          <w:p w:rsidR="00C1730D" w:rsidRDefault="00D37C92">
            <w:pPr>
              <w:ind w:left="29"/>
              <w:rPr>
                <w:rFonts w:ascii="Arial" w:eastAsia="Arial" w:hAnsi="Arial" w:cs="Arial"/>
                <w:sz w:val="17"/>
                <w:szCs w:val="17"/>
              </w:rPr>
            </w:pPr>
            <w:r>
              <w:rPr>
                <w:rFonts w:ascii="Arial" w:eastAsia="Arial" w:hAnsi="Arial" w:cs="Arial"/>
                <w:b/>
                <w:color w:val="363435"/>
                <w:sz w:val="17"/>
                <w:szCs w:val="17"/>
              </w:rPr>
              <w:t>Percentage</w:t>
            </w:r>
          </w:p>
        </w:tc>
      </w:tr>
    </w:tbl>
    <w:p w:rsidR="00C1730D" w:rsidRDefault="00D37C92">
      <w:pPr>
        <w:spacing w:before="27"/>
        <w:ind w:left="164"/>
        <w:rPr>
          <w:rFonts w:ascii="Arial" w:eastAsia="Arial" w:hAnsi="Arial" w:cs="Arial"/>
          <w:sz w:val="17"/>
          <w:szCs w:val="17"/>
        </w:rPr>
      </w:pPr>
      <w:r>
        <w:rPr>
          <w:rFonts w:ascii="Arial" w:eastAsia="Arial" w:hAnsi="Arial" w:cs="Arial"/>
          <w:b/>
          <w:color w:val="363435"/>
          <w:sz w:val="17"/>
          <w:szCs w:val="17"/>
        </w:rPr>
        <w:t>Associated</w:t>
      </w:r>
      <w:r>
        <w:rPr>
          <w:rFonts w:ascii="Arial" w:eastAsia="Arial" w:hAnsi="Arial" w:cs="Arial"/>
          <w:b/>
          <w:color w:val="363435"/>
          <w:spacing w:val="-18"/>
          <w:sz w:val="17"/>
          <w:szCs w:val="17"/>
        </w:rPr>
        <w:t xml:space="preserve"> </w:t>
      </w:r>
      <w:r>
        <w:rPr>
          <w:rFonts w:ascii="Arial" w:eastAsia="Arial" w:hAnsi="Arial" w:cs="Arial"/>
          <w:b/>
          <w:color w:val="363435"/>
          <w:w w:val="98"/>
          <w:sz w:val="17"/>
          <w:szCs w:val="17"/>
        </w:rPr>
        <w:t>Companies,</w:t>
      </w:r>
      <w:r>
        <w:rPr>
          <w:rFonts w:ascii="Arial" w:eastAsia="Arial" w:hAnsi="Arial" w:cs="Arial"/>
          <w:b/>
          <w:color w:val="363435"/>
          <w:spacing w:val="1"/>
          <w:w w:val="98"/>
          <w:sz w:val="17"/>
          <w:szCs w:val="17"/>
        </w:rPr>
        <w:t xml:space="preserve"> </w:t>
      </w:r>
      <w:r>
        <w:rPr>
          <w:rFonts w:ascii="Arial" w:eastAsia="Arial" w:hAnsi="Arial" w:cs="Arial"/>
          <w:b/>
          <w:color w:val="363435"/>
          <w:w w:val="98"/>
          <w:sz w:val="17"/>
          <w:szCs w:val="17"/>
        </w:rPr>
        <w:t>Undertakings</w:t>
      </w:r>
      <w:r>
        <w:rPr>
          <w:rFonts w:ascii="Arial" w:eastAsia="Arial" w:hAnsi="Arial" w:cs="Arial"/>
          <w:b/>
          <w:color w:val="363435"/>
          <w:spacing w:val="1"/>
          <w:w w:val="98"/>
          <w:sz w:val="17"/>
          <w:szCs w:val="17"/>
        </w:rPr>
        <w:t xml:space="preserve"> </w:t>
      </w:r>
      <w:r>
        <w:rPr>
          <w:rFonts w:ascii="Arial" w:eastAsia="Arial" w:hAnsi="Arial" w:cs="Arial"/>
          <w:b/>
          <w:color w:val="363435"/>
          <w:sz w:val="17"/>
          <w:szCs w:val="17"/>
        </w:rPr>
        <w:t>and</w:t>
      </w:r>
      <w:r>
        <w:rPr>
          <w:rFonts w:ascii="Arial" w:eastAsia="Arial" w:hAnsi="Arial" w:cs="Arial"/>
          <w:b/>
          <w:color w:val="363435"/>
          <w:spacing w:val="-6"/>
          <w:sz w:val="17"/>
          <w:szCs w:val="17"/>
        </w:rPr>
        <w:t xml:space="preserve"> </w:t>
      </w:r>
      <w:r>
        <w:rPr>
          <w:rFonts w:ascii="Arial" w:eastAsia="Arial" w:hAnsi="Arial" w:cs="Arial"/>
          <w:b/>
          <w:color w:val="363435"/>
          <w:sz w:val="17"/>
          <w:szCs w:val="17"/>
        </w:rPr>
        <w:t>Related</w:t>
      </w:r>
      <w:r>
        <w:rPr>
          <w:rFonts w:ascii="Arial" w:eastAsia="Arial" w:hAnsi="Arial" w:cs="Arial"/>
          <w:b/>
          <w:color w:val="363435"/>
          <w:spacing w:val="-12"/>
          <w:sz w:val="17"/>
          <w:szCs w:val="17"/>
        </w:rPr>
        <w:t xml:space="preserve"> </w:t>
      </w:r>
      <w:r>
        <w:rPr>
          <w:rFonts w:ascii="Arial" w:eastAsia="Arial" w:hAnsi="Arial" w:cs="Arial"/>
          <w:b/>
          <w:color w:val="363435"/>
          <w:sz w:val="17"/>
          <w:szCs w:val="17"/>
        </w:rPr>
        <w:t>Parties</w:t>
      </w:r>
      <w:r>
        <w:rPr>
          <w:rFonts w:ascii="Arial" w:eastAsia="Arial" w:hAnsi="Arial" w:cs="Arial"/>
          <w:b/>
          <w:color w:val="363435"/>
          <w:spacing w:val="-11"/>
          <w:sz w:val="17"/>
          <w:szCs w:val="17"/>
        </w:rPr>
        <w:t xml:space="preserve"> </w:t>
      </w:r>
      <w:r>
        <w:rPr>
          <w:rFonts w:ascii="Arial" w:eastAsia="Arial" w:hAnsi="Arial" w:cs="Arial"/>
          <w:b/>
          <w:color w:val="363435"/>
          <w:sz w:val="17"/>
          <w:szCs w:val="17"/>
        </w:rPr>
        <w:t>(Name</w:t>
      </w:r>
      <w:r>
        <w:rPr>
          <w:rFonts w:ascii="Arial" w:eastAsia="Arial" w:hAnsi="Arial" w:cs="Arial"/>
          <w:b/>
          <w:color w:val="363435"/>
          <w:spacing w:val="-10"/>
          <w:sz w:val="17"/>
          <w:szCs w:val="17"/>
        </w:rPr>
        <w:t xml:space="preserve"> </w:t>
      </w:r>
      <w:r>
        <w:rPr>
          <w:rFonts w:ascii="Arial" w:eastAsia="Arial" w:hAnsi="Arial" w:cs="Arial"/>
          <w:b/>
          <w:color w:val="363435"/>
          <w:sz w:val="17"/>
          <w:szCs w:val="17"/>
        </w:rPr>
        <w:t>Wise</w:t>
      </w:r>
      <w:r>
        <w:rPr>
          <w:rFonts w:ascii="Arial" w:eastAsia="Arial" w:hAnsi="Arial" w:cs="Arial"/>
          <w:b/>
          <w:color w:val="363435"/>
          <w:spacing w:val="-8"/>
          <w:sz w:val="17"/>
          <w:szCs w:val="17"/>
        </w:rPr>
        <w:t xml:space="preserve"> </w:t>
      </w:r>
      <w:r>
        <w:rPr>
          <w:rFonts w:ascii="Arial" w:eastAsia="Arial" w:hAnsi="Arial" w:cs="Arial"/>
          <w:b/>
          <w:color w:val="363435"/>
          <w:sz w:val="17"/>
          <w:szCs w:val="17"/>
        </w:rPr>
        <w:t>Detail):</w:t>
      </w:r>
      <w:r>
        <w:rPr>
          <w:rFonts w:ascii="Arial" w:eastAsia="Arial" w:hAnsi="Arial" w:cs="Arial"/>
          <w:b/>
          <w:color w:val="363435"/>
          <w:sz w:val="17"/>
          <w:szCs w:val="17"/>
        </w:rPr>
        <w:t xml:space="preserve">                                            </w:t>
      </w:r>
      <w:r>
        <w:rPr>
          <w:rFonts w:ascii="Arial" w:eastAsia="Arial" w:hAnsi="Arial" w:cs="Arial"/>
          <w:b/>
          <w:color w:val="363435"/>
          <w:spacing w:val="28"/>
          <w:sz w:val="17"/>
          <w:szCs w:val="17"/>
        </w:rPr>
        <w:t xml:space="preserve"> </w:t>
      </w:r>
      <w:r>
        <w:rPr>
          <w:rFonts w:ascii="Arial" w:eastAsia="Arial" w:hAnsi="Arial" w:cs="Arial"/>
          <w:color w:val="363435"/>
          <w:sz w:val="17"/>
          <w:szCs w:val="17"/>
        </w:rPr>
        <w:t xml:space="preserve">-                         </w:t>
      </w:r>
      <w:r>
        <w:rPr>
          <w:rFonts w:ascii="Arial" w:eastAsia="Arial" w:hAnsi="Arial" w:cs="Arial"/>
          <w:color w:val="363435"/>
          <w:spacing w:val="34"/>
          <w:sz w:val="17"/>
          <w:szCs w:val="17"/>
        </w:rPr>
        <w:t xml:space="preserve"> </w:t>
      </w:r>
      <w:r>
        <w:rPr>
          <w:rFonts w:ascii="Arial" w:eastAsia="Arial" w:hAnsi="Arial" w:cs="Arial"/>
          <w:color w:val="363435"/>
          <w:sz w:val="17"/>
          <w:szCs w:val="17"/>
        </w:rPr>
        <w:t>-</w:t>
      </w:r>
    </w:p>
    <w:p w:rsidR="00C1730D" w:rsidRDefault="00C1730D">
      <w:pPr>
        <w:spacing w:before="5" w:line="280" w:lineRule="exact"/>
        <w:rPr>
          <w:sz w:val="28"/>
          <w:szCs w:val="28"/>
        </w:rPr>
      </w:pPr>
    </w:p>
    <w:p w:rsidR="00C1730D" w:rsidRDefault="00D37C92">
      <w:pPr>
        <w:spacing w:line="180" w:lineRule="exact"/>
        <w:ind w:left="164"/>
        <w:rPr>
          <w:rFonts w:ascii="Arial" w:eastAsia="Arial" w:hAnsi="Arial" w:cs="Arial"/>
          <w:sz w:val="17"/>
          <w:szCs w:val="17"/>
        </w:rPr>
      </w:pPr>
      <w:r>
        <w:rPr>
          <w:rFonts w:ascii="Arial" w:eastAsia="Arial" w:hAnsi="Arial" w:cs="Arial"/>
          <w:b/>
          <w:color w:val="363435"/>
          <w:position w:val="-1"/>
          <w:sz w:val="17"/>
          <w:szCs w:val="17"/>
        </w:rPr>
        <w:t>Mutual</w:t>
      </w:r>
      <w:r>
        <w:rPr>
          <w:rFonts w:ascii="Arial" w:eastAsia="Arial" w:hAnsi="Arial" w:cs="Arial"/>
          <w:b/>
          <w:color w:val="363435"/>
          <w:spacing w:val="-11"/>
          <w:position w:val="-1"/>
          <w:sz w:val="17"/>
          <w:szCs w:val="17"/>
        </w:rPr>
        <w:t xml:space="preserve"> </w:t>
      </w:r>
      <w:r>
        <w:rPr>
          <w:rFonts w:ascii="Arial" w:eastAsia="Arial" w:hAnsi="Arial" w:cs="Arial"/>
          <w:b/>
          <w:color w:val="363435"/>
          <w:position w:val="-1"/>
          <w:sz w:val="17"/>
          <w:szCs w:val="17"/>
        </w:rPr>
        <w:t>Funds</w:t>
      </w:r>
      <w:r>
        <w:rPr>
          <w:rFonts w:ascii="Arial" w:eastAsia="Arial" w:hAnsi="Arial" w:cs="Arial"/>
          <w:b/>
          <w:color w:val="363435"/>
          <w:spacing w:val="-10"/>
          <w:position w:val="-1"/>
          <w:sz w:val="17"/>
          <w:szCs w:val="17"/>
        </w:rPr>
        <w:t xml:space="preserve"> </w:t>
      </w:r>
      <w:r>
        <w:rPr>
          <w:rFonts w:ascii="Arial" w:eastAsia="Arial" w:hAnsi="Arial" w:cs="Arial"/>
          <w:b/>
          <w:color w:val="363435"/>
          <w:position w:val="-1"/>
          <w:sz w:val="17"/>
          <w:szCs w:val="17"/>
        </w:rPr>
        <w:t>(Name</w:t>
      </w:r>
      <w:r>
        <w:rPr>
          <w:rFonts w:ascii="Arial" w:eastAsia="Arial" w:hAnsi="Arial" w:cs="Arial"/>
          <w:b/>
          <w:color w:val="363435"/>
          <w:spacing w:val="-10"/>
          <w:position w:val="-1"/>
          <w:sz w:val="17"/>
          <w:szCs w:val="17"/>
        </w:rPr>
        <w:t xml:space="preserve"> </w:t>
      </w:r>
      <w:r>
        <w:rPr>
          <w:rFonts w:ascii="Arial" w:eastAsia="Arial" w:hAnsi="Arial" w:cs="Arial"/>
          <w:b/>
          <w:color w:val="363435"/>
          <w:position w:val="-1"/>
          <w:sz w:val="17"/>
          <w:szCs w:val="17"/>
        </w:rPr>
        <w:t>Wise</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Detail)</w:t>
      </w:r>
    </w:p>
    <w:tbl>
      <w:tblPr>
        <w:tblW w:w="0" w:type="auto"/>
        <w:tblInd w:w="613" w:type="dxa"/>
        <w:tblLayout w:type="fixed"/>
        <w:tblCellMar>
          <w:left w:w="0" w:type="dxa"/>
          <w:right w:w="0" w:type="dxa"/>
        </w:tblCellMar>
        <w:tblLook w:val="01E0" w:firstRow="1" w:lastRow="1" w:firstColumn="1" w:lastColumn="1" w:noHBand="0" w:noVBand="0"/>
      </w:tblPr>
      <w:tblGrid>
        <w:gridCol w:w="401"/>
        <w:gridCol w:w="5650"/>
        <w:gridCol w:w="2567"/>
        <w:gridCol w:w="984"/>
      </w:tblGrid>
      <w:tr w:rsidR="00C1730D">
        <w:trPr>
          <w:trHeight w:hRule="exact" w:val="276"/>
        </w:trPr>
        <w:tc>
          <w:tcPr>
            <w:tcW w:w="401" w:type="dxa"/>
            <w:tcBorders>
              <w:top w:val="nil"/>
              <w:left w:val="nil"/>
              <w:bottom w:val="nil"/>
              <w:right w:val="nil"/>
            </w:tcBorders>
          </w:tcPr>
          <w:p w:rsidR="00C1730D" w:rsidRDefault="00D37C92">
            <w:pPr>
              <w:spacing w:before="48"/>
              <w:ind w:left="40"/>
              <w:rPr>
                <w:rFonts w:ascii="Arial" w:eastAsia="Arial" w:hAnsi="Arial" w:cs="Arial"/>
                <w:sz w:val="17"/>
                <w:szCs w:val="17"/>
              </w:rPr>
            </w:pPr>
            <w:r>
              <w:rPr>
                <w:rFonts w:ascii="Arial" w:eastAsia="Arial" w:hAnsi="Arial" w:cs="Arial"/>
                <w:color w:val="363435"/>
                <w:sz w:val="17"/>
                <w:szCs w:val="17"/>
              </w:rPr>
              <w:t>1</w:t>
            </w:r>
          </w:p>
        </w:tc>
        <w:tc>
          <w:tcPr>
            <w:tcW w:w="5650" w:type="dxa"/>
            <w:tcBorders>
              <w:top w:val="nil"/>
              <w:left w:val="nil"/>
              <w:bottom w:val="nil"/>
              <w:right w:val="nil"/>
            </w:tcBorders>
          </w:tcPr>
          <w:p w:rsidR="00C1730D" w:rsidRDefault="00D37C92">
            <w:pPr>
              <w:spacing w:before="48"/>
              <w:ind w:left="268"/>
              <w:rPr>
                <w:rFonts w:ascii="Arial" w:eastAsia="Arial" w:hAnsi="Arial" w:cs="Arial"/>
                <w:sz w:val="17"/>
                <w:szCs w:val="17"/>
              </w:rPr>
            </w:pPr>
            <w:r>
              <w:rPr>
                <w:rFonts w:ascii="Arial" w:eastAsia="Arial" w:hAnsi="Arial" w:cs="Arial"/>
                <w:color w:val="363435"/>
                <w:sz w:val="17"/>
                <w:szCs w:val="17"/>
              </w:rPr>
              <w:t>GOLDEN</w:t>
            </w:r>
            <w:r>
              <w:rPr>
                <w:rFonts w:ascii="Arial" w:eastAsia="Arial" w:hAnsi="Arial" w:cs="Arial"/>
                <w:color w:val="363435"/>
                <w:spacing w:val="-14"/>
                <w:sz w:val="17"/>
                <w:szCs w:val="17"/>
              </w:rPr>
              <w:t xml:space="preserve"> </w:t>
            </w:r>
            <w:r>
              <w:rPr>
                <w:rFonts w:ascii="Arial" w:eastAsia="Arial" w:hAnsi="Arial" w:cs="Arial"/>
                <w:color w:val="363435"/>
                <w:sz w:val="17"/>
                <w:szCs w:val="17"/>
              </w:rPr>
              <w:t>ARROW</w:t>
            </w:r>
            <w:r>
              <w:rPr>
                <w:rFonts w:ascii="Arial" w:eastAsia="Arial" w:hAnsi="Arial" w:cs="Arial"/>
                <w:color w:val="363435"/>
                <w:spacing w:val="-13"/>
                <w:sz w:val="17"/>
                <w:szCs w:val="17"/>
              </w:rPr>
              <w:t xml:space="preserve"> </w:t>
            </w:r>
            <w:r>
              <w:rPr>
                <w:rFonts w:ascii="Arial" w:eastAsia="Arial" w:hAnsi="Arial" w:cs="Arial"/>
                <w:color w:val="363435"/>
                <w:sz w:val="17"/>
                <w:szCs w:val="17"/>
              </w:rPr>
              <w:t>SELECTED</w:t>
            </w:r>
            <w:r>
              <w:rPr>
                <w:rFonts w:ascii="Arial" w:eastAsia="Arial" w:hAnsi="Arial" w:cs="Arial"/>
                <w:color w:val="363435"/>
                <w:spacing w:val="-18"/>
                <w:sz w:val="17"/>
                <w:szCs w:val="17"/>
              </w:rPr>
              <w:t xml:space="preserve"> </w:t>
            </w:r>
            <w:r>
              <w:rPr>
                <w:rFonts w:ascii="Arial" w:eastAsia="Arial" w:hAnsi="Arial" w:cs="Arial"/>
                <w:color w:val="363435"/>
                <w:sz w:val="17"/>
                <w:szCs w:val="17"/>
              </w:rPr>
              <w:t>STOCK</w:t>
            </w:r>
            <w:r>
              <w:rPr>
                <w:rFonts w:ascii="Arial" w:eastAsia="Arial" w:hAnsi="Arial" w:cs="Arial"/>
                <w:color w:val="363435"/>
                <w:spacing w:val="-12"/>
                <w:sz w:val="17"/>
                <w:szCs w:val="17"/>
              </w:rPr>
              <w:t xml:space="preserve"> </w:t>
            </w:r>
            <w:r>
              <w:rPr>
                <w:rFonts w:ascii="Arial" w:eastAsia="Arial" w:hAnsi="Arial" w:cs="Arial"/>
                <w:color w:val="363435"/>
                <w:sz w:val="17"/>
                <w:szCs w:val="17"/>
              </w:rPr>
              <w:t>FUND</w:t>
            </w:r>
          </w:p>
        </w:tc>
        <w:tc>
          <w:tcPr>
            <w:tcW w:w="2567" w:type="dxa"/>
            <w:tcBorders>
              <w:top w:val="nil"/>
              <w:left w:val="nil"/>
              <w:bottom w:val="nil"/>
              <w:right w:val="nil"/>
            </w:tcBorders>
          </w:tcPr>
          <w:p w:rsidR="00C1730D" w:rsidRDefault="00D37C92">
            <w:pPr>
              <w:spacing w:before="48"/>
              <w:ind w:right="432"/>
              <w:jc w:val="right"/>
              <w:rPr>
                <w:rFonts w:ascii="Arial" w:eastAsia="Arial" w:hAnsi="Arial" w:cs="Arial"/>
                <w:sz w:val="17"/>
                <w:szCs w:val="17"/>
              </w:rPr>
            </w:pPr>
            <w:r>
              <w:rPr>
                <w:rFonts w:ascii="Arial" w:eastAsia="Arial" w:hAnsi="Arial" w:cs="Arial"/>
                <w:color w:val="363435"/>
                <w:w w:val="98"/>
                <w:sz w:val="17"/>
                <w:szCs w:val="17"/>
              </w:rPr>
              <w:t>500</w:t>
            </w:r>
          </w:p>
        </w:tc>
        <w:tc>
          <w:tcPr>
            <w:tcW w:w="984" w:type="dxa"/>
            <w:tcBorders>
              <w:top w:val="nil"/>
              <w:left w:val="nil"/>
              <w:bottom w:val="nil"/>
              <w:right w:val="nil"/>
            </w:tcBorders>
          </w:tcPr>
          <w:p w:rsidR="00C1730D" w:rsidRDefault="00D37C92">
            <w:pPr>
              <w:spacing w:before="48"/>
              <w:ind w:left="431"/>
              <w:rPr>
                <w:rFonts w:ascii="Arial" w:eastAsia="Arial" w:hAnsi="Arial" w:cs="Arial"/>
                <w:sz w:val="17"/>
                <w:szCs w:val="17"/>
              </w:rPr>
            </w:pPr>
            <w:r>
              <w:rPr>
                <w:rFonts w:ascii="Arial" w:eastAsia="Arial" w:hAnsi="Arial" w:cs="Arial"/>
                <w:color w:val="363435"/>
                <w:sz w:val="17"/>
                <w:szCs w:val="17"/>
              </w:rPr>
              <w:t>0.0004</w:t>
            </w:r>
          </w:p>
        </w:tc>
      </w:tr>
      <w:tr w:rsidR="00C1730D">
        <w:trPr>
          <w:trHeight w:hRule="exact" w:val="240"/>
        </w:trPr>
        <w:tc>
          <w:tcPr>
            <w:tcW w:w="401" w:type="dxa"/>
            <w:tcBorders>
              <w:top w:val="nil"/>
              <w:left w:val="nil"/>
              <w:bottom w:val="nil"/>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sz w:val="17"/>
                <w:szCs w:val="17"/>
              </w:rPr>
              <w:t>2</w:t>
            </w:r>
          </w:p>
        </w:tc>
        <w:tc>
          <w:tcPr>
            <w:tcW w:w="5650" w:type="dxa"/>
            <w:tcBorders>
              <w:top w:val="nil"/>
              <w:left w:val="nil"/>
              <w:bottom w:val="nil"/>
              <w:right w:val="nil"/>
            </w:tcBorders>
          </w:tcPr>
          <w:p w:rsidR="00C1730D" w:rsidRDefault="00D37C92">
            <w:pPr>
              <w:spacing w:before="12"/>
              <w:ind w:left="268"/>
              <w:rPr>
                <w:rFonts w:ascii="Arial" w:eastAsia="Arial" w:hAnsi="Arial" w:cs="Arial"/>
                <w:sz w:val="17"/>
                <w:szCs w:val="17"/>
              </w:rPr>
            </w:pPr>
            <w:r>
              <w:rPr>
                <w:rFonts w:ascii="Arial" w:eastAsia="Arial" w:hAnsi="Arial" w:cs="Arial"/>
                <w:color w:val="363435"/>
                <w:w w:val="98"/>
                <w:sz w:val="17"/>
                <w:szCs w:val="17"/>
              </w:rPr>
              <w:t>PRUDENTIAL</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STOCK</w:t>
            </w:r>
            <w:r>
              <w:rPr>
                <w:rFonts w:ascii="Arial" w:eastAsia="Arial" w:hAnsi="Arial" w:cs="Arial"/>
                <w:color w:val="363435"/>
                <w:spacing w:val="-12"/>
                <w:sz w:val="17"/>
                <w:szCs w:val="17"/>
              </w:rPr>
              <w:t xml:space="preserve"> </w:t>
            </w:r>
            <w:r>
              <w:rPr>
                <w:rFonts w:ascii="Arial" w:eastAsia="Arial" w:hAnsi="Arial" w:cs="Arial"/>
                <w:color w:val="363435"/>
                <w:sz w:val="17"/>
                <w:szCs w:val="17"/>
              </w:rPr>
              <w:t>FUND</w:t>
            </w:r>
            <w:r>
              <w:rPr>
                <w:rFonts w:ascii="Arial" w:eastAsia="Arial" w:hAnsi="Arial" w:cs="Arial"/>
                <w:color w:val="363435"/>
                <w:spacing w:val="-9"/>
                <w:sz w:val="17"/>
                <w:szCs w:val="17"/>
              </w:rPr>
              <w:t xml:space="preserve"> </w:t>
            </w:r>
            <w:r>
              <w:rPr>
                <w:rFonts w:ascii="Arial" w:eastAsia="Arial" w:hAnsi="Arial" w:cs="Arial"/>
                <w:color w:val="363435"/>
                <w:sz w:val="17"/>
                <w:szCs w:val="17"/>
              </w:rPr>
              <w:t>LTD.</w:t>
            </w:r>
            <w:r>
              <w:rPr>
                <w:rFonts w:ascii="Arial" w:eastAsia="Arial" w:hAnsi="Arial" w:cs="Arial"/>
                <w:color w:val="363435"/>
                <w:spacing w:val="-7"/>
                <w:sz w:val="17"/>
                <w:szCs w:val="17"/>
              </w:rPr>
              <w:t xml:space="preserve"> </w:t>
            </w:r>
            <w:r>
              <w:rPr>
                <w:rFonts w:ascii="Arial" w:eastAsia="Arial" w:hAnsi="Arial" w:cs="Arial"/>
                <w:color w:val="363435"/>
                <w:sz w:val="17"/>
                <w:szCs w:val="17"/>
              </w:rPr>
              <w:t>(CDC)</w:t>
            </w:r>
          </w:p>
        </w:tc>
        <w:tc>
          <w:tcPr>
            <w:tcW w:w="2567" w:type="dxa"/>
            <w:tcBorders>
              <w:top w:val="nil"/>
              <w:left w:val="nil"/>
              <w:bottom w:val="nil"/>
              <w:right w:val="nil"/>
            </w:tcBorders>
          </w:tcPr>
          <w:p w:rsidR="00C1730D" w:rsidRDefault="00D37C92">
            <w:pPr>
              <w:spacing w:before="12"/>
              <w:ind w:right="431"/>
              <w:jc w:val="right"/>
              <w:rPr>
                <w:rFonts w:ascii="Arial" w:eastAsia="Arial" w:hAnsi="Arial" w:cs="Arial"/>
                <w:sz w:val="17"/>
                <w:szCs w:val="17"/>
              </w:rPr>
            </w:pPr>
            <w:r>
              <w:rPr>
                <w:rFonts w:ascii="Arial" w:eastAsia="Arial" w:hAnsi="Arial" w:cs="Arial"/>
                <w:color w:val="363435"/>
                <w:w w:val="98"/>
                <w:sz w:val="17"/>
                <w:szCs w:val="17"/>
              </w:rPr>
              <w:t>6,000</w:t>
            </w:r>
          </w:p>
        </w:tc>
        <w:tc>
          <w:tcPr>
            <w:tcW w:w="984" w:type="dxa"/>
            <w:tcBorders>
              <w:top w:val="nil"/>
              <w:left w:val="nil"/>
              <w:bottom w:val="nil"/>
              <w:right w:val="nil"/>
            </w:tcBorders>
          </w:tcPr>
          <w:p w:rsidR="00C1730D" w:rsidRDefault="00D37C92">
            <w:pPr>
              <w:spacing w:before="12"/>
              <w:ind w:left="431"/>
              <w:rPr>
                <w:rFonts w:ascii="Arial" w:eastAsia="Arial" w:hAnsi="Arial" w:cs="Arial"/>
                <w:sz w:val="17"/>
                <w:szCs w:val="17"/>
              </w:rPr>
            </w:pPr>
            <w:r>
              <w:rPr>
                <w:rFonts w:ascii="Arial" w:eastAsia="Arial" w:hAnsi="Arial" w:cs="Arial"/>
                <w:color w:val="363435"/>
                <w:sz w:val="17"/>
                <w:szCs w:val="17"/>
              </w:rPr>
              <w:t>0.0046</w:t>
            </w:r>
          </w:p>
        </w:tc>
      </w:tr>
      <w:tr w:rsidR="00C1730D">
        <w:trPr>
          <w:trHeight w:hRule="exact" w:val="304"/>
        </w:trPr>
        <w:tc>
          <w:tcPr>
            <w:tcW w:w="401" w:type="dxa"/>
            <w:tcBorders>
              <w:top w:val="nil"/>
              <w:left w:val="nil"/>
              <w:bottom w:val="nil"/>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sz w:val="17"/>
                <w:szCs w:val="17"/>
              </w:rPr>
              <w:t>3</w:t>
            </w:r>
          </w:p>
        </w:tc>
        <w:tc>
          <w:tcPr>
            <w:tcW w:w="5650" w:type="dxa"/>
            <w:tcBorders>
              <w:top w:val="nil"/>
              <w:left w:val="nil"/>
              <w:bottom w:val="nil"/>
              <w:right w:val="nil"/>
            </w:tcBorders>
          </w:tcPr>
          <w:p w:rsidR="00C1730D" w:rsidRDefault="00D37C92">
            <w:pPr>
              <w:spacing w:before="12"/>
              <w:ind w:left="268"/>
              <w:rPr>
                <w:rFonts w:ascii="Arial" w:eastAsia="Arial" w:hAnsi="Arial" w:cs="Arial"/>
                <w:sz w:val="17"/>
                <w:szCs w:val="17"/>
              </w:rPr>
            </w:pPr>
            <w:r>
              <w:rPr>
                <w:rFonts w:ascii="Arial" w:eastAsia="Arial" w:hAnsi="Arial" w:cs="Arial"/>
                <w:color w:val="363435"/>
                <w:w w:val="98"/>
                <w:sz w:val="17"/>
                <w:szCs w:val="17"/>
              </w:rPr>
              <w:t>PRUDENTIAL</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STOCK</w:t>
            </w:r>
            <w:r>
              <w:rPr>
                <w:rFonts w:ascii="Arial" w:eastAsia="Arial" w:hAnsi="Arial" w:cs="Arial"/>
                <w:color w:val="363435"/>
                <w:spacing w:val="-12"/>
                <w:sz w:val="17"/>
                <w:szCs w:val="17"/>
              </w:rPr>
              <w:t xml:space="preserve"> </w:t>
            </w:r>
            <w:r>
              <w:rPr>
                <w:rFonts w:ascii="Arial" w:eastAsia="Arial" w:hAnsi="Arial" w:cs="Arial"/>
                <w:color w:val="363435"/>
                <w:sz w:val="17"/>
                <w:szCs w:val="17"/>
              </w:rPr>
              <w:t>FUND</w:t>
            </w:r>
            <w:r>
              <w:rPr>
                <w:rFonts w:ascii="Arial" w:eastAsia="Arial" w:hAnsi="Arial" w:cs="Arial"/>
                <w:color w:val="363435"/>
                <w:spacing w:val="-9"/>
                <w:sz w:val="17"/>
                <w:szCs w:val="17"/>
              </w:rPr>
              <w:t xml:space="preserve"> </w:t>
            </w:r>
            <w:r>
              <w:rPr>
                <w:rFonts w:ascii="Arial" w:eastAsia="Arial" w:hAnsi="Arial" w:cs="Arial"/>
                <w:color w:val="363435"/>
                <w:sz w:val="17"/>
                <w:szCs w:val="17"/>
              </w:rPr>
              <w:t>LTD.</w:t>
            </w:r>
            <w:r>
              <w:rPr>
                <w:rFonts w:ascii="Arial" w:eastAsia="Arial" w:hAnsi="Arial" w:cs="Arial"/>
                <w:color w:val="363435"/>
                <w:spacing w:val="-7"/>
                <w:sz w:val="17"/>
                <w:szCs w:val="17"/>
              </w:rPr>
              <w:t xml:space="preserve"> </w:t>
            </w:r>
            <w:r>
              <w:rPr>
                <w:rFonts w:ascii="Arial" w:eastAsia="Arial" w:hAnsi="Arial" w:cs="Arial"/>
                <w:color w:val="363435"/>
                <w:sz w:val="17"/>
                <w:szCs w:val="17"/>
              </w:rPr>
              <w:t>(03360)</w:t>
            </w:r>
            <w:r>
              <w:rPr>
                <w:rFonts w:ascii="Arial" w:eastAsia="Arial" w:hAnsi="Arial" w:cs="Arial"/>
                <w:color w:val="363435"/>
                <w:spacing w:val="-13"/>
                <w:sz w:val="17"/>
                <w:szCs w:val="17"/>
              </w:rPr>
              <w:t xml:space="preserve"> </w:t>
            </w:r>
            <w:r>
              <w:rPr>
                <w:rFonts w:ascii="Arial" w:eastAsia="Arial" w:hAnsi="Arial" w:cs="Arial"/>
                <w:color w:val="363435"/>
                <w:sz w:val="17"/>
                <w:szCs w:val="17"/>
              </w:rPr>
              <w:t>(CDC)</w:t>
            </w:r>
          </w:p>
        </w:tc>
        <w:tc>
          <w:tcPr>
            <w:tcW w:w="2567" w:type="dxa"/>
            <w:tcBorders>
              <w:top w:val="nil"/>
              <w:left w:val="nil"/>
              <w:bottom w:val="nil"/>
              <w:right w:val="nil"/>
            </w:tcBorders>
          </w:tcPr>
          <w:p w:rsidR="00C1730D" w:rsidRDefault="00D37C92">
            <w:pPr>
              <w:spacing w:before="12"/>
              <w:ind w:left="1620"/>
              <w:rPr>
                <w:rFonts w:ascii="Arial" w:eastAsia="Arial" w:hAnsi="Arial" w:cs="Arial"/>
                <w:sz w:val="17"/>
                <w:szCs w:val="17"/>
              </w:rPr>
            </w:pPr>
            <w:r>
              <w:rPr>
                <w:rFonts w:ascii="Arial" w:eastAsia="Arial" w:hAnsi="Arial" w:cs="Arial"/>
                <w:color w:val="363435"/>
                <w:sz w:val="17"/>
                <w:szCs w:val="17"/>
              </w:rPr>
              <w:t>50,000</w:t>
            </w:r>
          </w:p>
        </w:tc>
        <w:tc>
          <w:tcPr>
            <w:tcW w:w="984" w:type="dxa"/>
            <w:tcBorders>
              <w:top w:val="nil"/>
              <w:left w:val="nil"/>
              <w:bottom w:val="nil"/>
              <w:right w:val="nil"/>
            </w:tcBorders>
          </w:tcPr>
          <w:p w:rsidR="00C1730D" w:rsidRDefault="00D37C92">
            <w:pPr>
              <w:spacing w:before="12"/>
              <w:ind w:left="431"/>
              <w:rPr>
                <w:rFonts w:ascii="Arial" w:eastAsia="Arial" w:hAnsi="Arial" w:cs="Arial"/>
                <w:sz w:val="17"/>
                <w:szCs w:val="17"/>
              </w:rPr>
            </w:pPr>
            <w:r>
              <w:rPr>
                <w:rFonts w:ascii="Arial" w:eastAsia="Arial" w:hAnsi="Arial" w:cs="Arial"/>
                <w:color w:val="363435"/>
                <w:sz w:val="17"/>
                <w:szCs w:val="17"/>
              </w:rPr>
              <w:t>0.0385</w:t>
            </w:r>
          </w:p>
        </w:tc>
      </w:tr>
    </w:tbl>
    <w:p w:rsidR="00C1730D" w:rsidRDefault="00C1730D">
      <w:pPr>
        <w:spacing w:before="2" w:line="140" w:lineRule="exact"/>
        <w:rPr>
          <w:sz w:val="15"/>
          <w:szCs w:val="15"/>
        </w:rPr>
      </w:pPr>
    </w:p>
    <w:p w:rsidR="00C1730D" w:rsidRDefault="00D37C92">
      <w:pPr>
        <w:spacing w:before="36" w:line="180" w:lineRule="exact"/>
        <w:ind w:left="164"/>
        <w:rPr>
          <w:rFonts w:ascii="Arial" w:eastAsia="Arial" w:hAnsi="Arial" w:cs="Arial"/>
          <w:sz w:val="17"/>
          <w:szCs w:val="17"/>
        </w:rPr>
      </w:pPr>
      <w:r>
        <w:rPr>
          <w:rFonts w:ascii="Arial" w:eastAsia="Arial" w:hAnsi="Arial" w:cs="Arial"/>
          <w:b/>
          <w:color w:val="363435"/>
          <w:position w:val="-1"/>
          <w:sz w:val="17"/>
          <w:szCs w:val="17"/>
        </w:rPr>
        <w:t>Directors</w:t>
      </w:r>
      <w:r>
        <w:rPr>
          <w:rFonts w:ascii="Arial" w:eastAsia="Arial" w:hAnsi="Arial" w:cs="Arial"/>
          <w:b/>
          <w:color w:val="363435"/>
          <w:spacing w:val="-15"/>
          <w:position w:val="-1"/>
          <w:sz w:val="17"/>
          <w:szCs w:val="17"/>
        </w:rPr>
        <w:t xml:space="preserve"> </w:t>
      </w:r>
      <w:r>
        <w:rPr>
          <w:rFonts w:ascii="Arial" w:eastAsia="Arial" w:hAnsi="Arial" w:cs="Arial"/>
          <w:b/>
          <w:color w:val="363435"/>
          <w:position w:val="-1"/>
          <w:sz w:val="17"/>
          <w:szCs w:val="17"/>
        </w:rPr>
        <w:t>and</w:t>
      </w:r>
      <w:r>
        <w:rPr>
          <w:rFonts w:ascii="Arial" w:eastAsia="Arial" w:hAnsi="Arial" w:cs="Arial"/>
          <w:b/>
          <w:color w:val="363435"/>
          <w:spacing w:val="-6"/>
          <w:position w:val="-1"/>
          <w:sz w:val="17"/>
          <w:szCs w:val="17"/>
        </w:rPr>
        <w:t xml:space="preserve"> </w:t>
      </w:r>
      <w:r>
        <w:rPr>
          <w:rFonts w:ascii="Arial" w:eastAsia="Arial" w:hAnsi="Arial" w:cs="Arial"/>
          <w:b/>
          <w:color w:val="363435"/>
          <w:position w:val="-1"/>
          <w:sz w:val="17"/>
          <w:szCs w:val="17"/>
        </w:rPr>
        <w:t>their</w:t>
      </w:r>
      <w:r>
        <w:rPr>
          <w:rFonts w:ascii="Arial" w:eastAsia="Arial" w:hAnsi="Arial" w:cs="Arial"/>
          <w:b/>
          <w:color w:val="363435"/>
          <w:spacing w:val="-7"/>
          <w:position w:val="-1"/>
          <w:sz w:val="17"/>
          <w:szCs w:val="17"/>
        </w:rPr>
        <w:t xml:space="preserve"> </w:t>
      </w:r>
      <w:r>
        <w:rPr>
          <w:rFonts w:ascii="Arial" w:eastAsia="Arial" w:hAnsi="Arial" w:cs="Arial"/>
          <w:b/>
          <w:color w:val="363435"/>
          <w:position w:val="-1"/>
          <w:sz w:val="17"/>
          <w:szCs w:val="17"/>
        </w:rPr>
        <w:t>Spouse</w:t>
      </w:r>
      <w:r>
        <w:rPr>
          <w:rFonts w:ascii="Arial" w:eastAsia="Arial" w:hAnsi="Arial" w:cs="Arial"/>
          <w:b/>
          <w:color w:val="363435"/>
          <w:spacing w:val="-12"/>
          <w:position w:val="-1"/>
          <w:sz w:val="17"/>
          <w:szCs w:val="17"/>
        </w:rPr>
        <w:t xml:space="preserve"> </w:t>
      </w:r>
      <w:r>
        <w:rPr>
          <w:rFonts w:ascii="Arial" w:eastAsia="Arial" w:hAnsi="Arial" w:cs="Arial"/>
          <w:b/>
          <w:color w:val="363435"/>
          <w:position w:val="-1"/>
          <w:sz w:val="17"/>
          <w:szCs w:val="17"/>
        </w:rPr>
        <w:t>and</w:t>
      </w:r>
      <w:r>
        <w:rPr>
          <w:rFonts w:ascii="Arial" w:eastAsia="Arial" w:hAnsi="Arial" w:cs="Arial"/>
          <w:b/>
          <w:color w:val="363435"/>
          <w:spacing w:val="-6"/>
          <w:position w:val="-1"/>
          <w:sz w:val="17"/>
          <w:szCs w:val="17"/>
        </w:rPr>
        <w:t xml:space="preserve"> </w:t>
      </w:r>
      <w:r>
        <w:rPr>
          <w:rFonts w:ascii="Arial" w:eastAsia="Arial" w:hAnsi="Arial" w:cs="Arial"/>
          <w:b/>
          <w:color w:val="363435"/>
          <w:position w:val="-1"/>
          <w:sz w:val="17"/>
          <w:szCs w:val="17"/>
        </w:rPr>
        <w:t>Minor</w:t>
      </w:r>
      <w:r>
        <w:rPr>
          <w:rFonts w:ascii="Arial" w:eastAsia="Arial" w:hAnsi="Arial" w:cs="Arial"/>
          <w:b/>
          <w:color w:val="363435"/>
          <w:spacing w:val="-9"/>
          <w:position w:val="-1"/>
          <w:sz w:val="17"/>
          <w:szCs w:val="17"/>
        </w:rPr>
        <w:t xml:space="preserve"> </w:t>
      </w:r>
      <w:r>
        <w:rPr>
          <w:rFonts w:ascii="Arial" w:eastAsia="Arial" w:hAnsi="Arial" w:cs="Arial"/>
          <w:b/>
          <w:color w:val="363435"/>
          <w:position w:val="-1"/>
          <w:sz w:val="17"/>
          <w:szCs w:val="17"/>
        </w:rPr>
        <w:t>Children</w:t>
      </w:r>
      <w:r>
        <w:rPr>
          <w:rFonts w:ascii="Arial" w:eastAsia="Arial" w:hAnsi="Arial" w:cs="Arial"/>
          <w:b/>
          <w:color w:val="363435"/>
          <w:spacing w:val="-14"/>
          <w:position w:val="-1"/>
          <w:sz w:val="17"/>
          <w:szCs w:val="17"/>
        </w:rPr>
        <w:t xml:space="preserve"> </w:t>
      </w:r>
      <w:r>
        <w:rPr>
          <w:rFonts w:ascii="Arial" w:eastAsia="Arial" w:hAnsi="Arial" w:cs="Arial"/>
          <w:b/>
          <w:color w:val="363435"/>
          <w:position w:val="-1"/>
          <w:sz w:val="17"/>
          <w:szCs w:val="17"/>
        </w:rPr>
        <w:t>(Name</w:t>
      </w:r>
      <w:r>
        <w:rPr>
          <w:rFonts w:ascii="Arial" w:eastAsia="Arial" w:hAnsi="Arial" w:cs="Arial"/>
          <w:b/>
          <w:color w:val="363435"/>
          <w:spacing w:val="-10"/>
          <w:position w:val="-1"/>
          <w:sz w:val="17"/>
          <w:szCs w:val="17"/>
        </w:rPr>
        <w:t xml:space="preserve"> </w:t>
      </w:r>
      <w:r>
        <w:rPr>
          <w:rFonts w:ascii="Arial" w:eastAsia="Arial" w:hAnsi="Arial" w:cs="Arial"/>
          <w:b/>
          <w:color w:val="363435"/>
          <w:position w:val="-1"/>
          <w:sz w:val="17"/>
          <w:szCs w:val="17"/>
        </w:rPr>
        <w:t>Wise</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Detail):</w:t>
      </w:r>
    </w:p>
    <w:tbl>
      <w:tblPr>
        <w:tblW w:w="0" w:type="auto"/>
        <w:tblInd w:w="124" w:type="dxa"/>
        <w:tblLayout w:type="fixed"/>
        <w:tblCellMar>
          <w:left w:w="0" w:type="dxa"/>
          <w:right w:w="0" w:type="dxa"/>
        </w:tblCellMar>
        <w:tblLook w:val="01E0" w:firstRow="1" w:lastRow="1" w:firstColumn="1" w:lastColumn="1" w:noHBand="0" w:noVBand="0"/>
      </w:tblPr>
      <w:tblGrid>
        <w:gridCol w:w="1136"/>
        <w:gridCol w:w="5909"/>
        <w:gridCol w:w="2029"/>
        <w:gridCol w:w="1021"/>
      </w:tblGrid>
      <w:tr w:rsidR="00C1730D">
        <w:trPr>
          <w:trHeight w:hRule="exact" w:val="276"/>
        </w:trPr>
        <w:tc>
          <w:tcPr>
            <w:tcW w:w="1136" w:type="dxa"/>
            <w:tcBorders>
              <w:top w:val="nil"/>
              <w:left w:val="nil"/>
              <w:bottom w:val="nil"/>
              <w:right w:val="nil"/>
            </w:tcBorders>
          </w:tcPr>
          <w:p w:rsidR="00C1730D" w:rsidRDefault="00D37C92">
            <w:pPr>
              <w:spacing w:before="48"/>
              <w:ind w:left="497" w:right="480"/>
              <w:jc w:val="center"/>
              <w:rPr>
                <w:rFonts w:ascii="Arial" w:eastAsia="Arial" w:hAnsi="Arial" w:cs="Arial"/>
                <w:sz w:val="17"/>
                <w:szCs w:val="17"/>
              </w:rPr>
            </w:pPr>
            <w:r>
              <w:rPr>
                <w:rFonts w:ascii="Arial" w:eastAsia="Arial" w:hAnsi="Arial" w:cs="Arial"/>
                <w:color w:val="363435"/>
                <w:w w:val="98"/>
                <w:sz w:val="17"/>
                <w:szCs w:val="17"/>
              </w:rPr>
              <w:t>1</w:t>
            </w:r>
          </w:p>
        </w:tc>
        <w:tc>
          <w:tcPr>
            <w:tcW w:w="5909" w:type="dxa"/>
            <w:tcBorders>
              <w:top w:val="nil"/>
              <w:left w:val="nil"/>
              <w:bottom w:val="nil"/>
              <w:right w:val="nil"/>
            </w:tcBorders>
          </w:tcPr>
          <w:p w:rsidR="00C1730D" w:rsidRDefault="00D37C92">
            <w:pPr>
              <w:spacing w:before="48"/>
              <w:ind w:left="2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JAVED</w:t>
            </w:r>
          </w:p>
        </w:tc>
        <w:tc>
          <w:tcPr>
            <w:tcW w:w="2029" w:type="dxa"/>
            <w:tcBorders>
              <w:top w:val="nil"/>
              <w:left w:val="nil"/>
              <w:bottom w:val="nil"/>
              <w:right w:val="nil"/>
            </w:tcBorders>
          </w:tcPr>
          <w:p w:rsidR="00C1730D" w:rsidRDefault="00D37C92">
            <w:pPr>
              <w:spacing w:before="48"/>
              <w:ind w:left="790"/>
              <w:rPr>
                <w:rFonts w:ascii="Arial" w:eastAsia="Arial" w:hAnsi="Arial" w:cs="Arial"/>
                <w:sz w:val="17"/>
                <w:szCs w:val="17"/>
              </w:rPr>
            </w:pPr>
            <w:r>
              <w:rPr>
                <w:rFonts w:ascii="Arial" w:eastAsia="Arial" w:hAnsi="Arial" w:cs="Arial"/>
                <w:color w:val="363435"/>
                <w:sz w:val="17"/>
                <w:szCs w:val="17"/>
              </w:rPr>
              <w:t>20,383,750</w:t>
            </w:r>
          </w:p>
        </w:tc>
        <w:tc>
          <w:tcPr>
            <w:tcW w:w="1021" w:type="dxa"/>
            <w:tcBorders>
              <w:top w:val="nil"/>
              <w:left w:val="nil"/>
              <w:bottom w:val="nil"/>
              <w:right w:val="nil"/>
            </w:tcBorders>
          </w:tcPr>
          <w:p w:rsidR="00C1730D" w:rsidRDefault="00D37C92">
            <w:pPr>
              <w:spacing w:before="48"/>
              <w:ind w:left="374"/>
              <w:rPr>
                <w:rFonts w:ascii="Arial" w:eastAsia="Arial" w:hAnsi="Arial" w:cs="Arial"/>
                <w:sz w:val="17"/>
                <w:szCs w:val="17"/>
              </w:rPr>
            </w:pPr>
            <w:r>
              <w:rPr>
                <w:rFonts w:ascii="Arial" w:eastAsia="Arial" w:hAnsi="Arial" w:cs="Arial"/>
                <w:color w:val="363435"/>
                <w:sz w:val="17"/>
                <w:szCs w:val="17"/>
              </w:rPr>
              <w:t>15.6798</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2</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JAHANGIR</w:t>
            </w:r>
            <w:r>
              <w:rPr>
                <w:rFonts w:ascii="Arial" w:eastAsia="Arial" w:hAnsi="Arial" w:cs="Arial"/>
                <w:color w:val="363435"/>
                <w:spacing w:val="-17"/>
                <w:sz w:val="17"/>
                <w:szCs w:val="17"/>
              </w:rPr>
              <w:t xml:space="preserve"> </w:t>
            </w:r>
            <w:r>
              <w:rPr>
                <w:rFonts w:ascii="Arial" w:eastAsia="Arial" w:hAnsi="Arial" w:cs="Arial"/>
                <w:color w:val="363435"/>
                <w:sz w:val="17"/>
                <w:szCs w:val="17"/>
              </w:rPr>
              <w:t>PHINO</w:t>
            </w:r>
          </w:p>
        </w:tc>
        <w:tc>
          <w:tcPr>
            <w:tcW w:w="2029" w:type="dxa"/>
            <w:tcBorders>
              <w:top w:val="nil"/>
              <w:left w:val="nil"/>
              <w:bottom w:val="nil"/>
              <w:right w:val="nil"/>
            </w:tcBorders>
          </w:tcPr>
          <w:p w:rsidR="00C1730D" w:rsidRDefault="00D37C92">
            <w:pPr>
              <w:spacing w:before="12"/>
              <w:ind w:left="886"/>
              <w:rPr>
                <w:rFonts w:ascii="Arial" w:eastAsia="Arial" w:hAnsi="Arial" w:cs="Arial"/>
                <w:sz w:val="17"/>
                <w:szCs w:val="17"/>
              </w:rPr>
            </w:pPr>
            <w:r>
              <w:rPr>
                <w:rFonts w:ascii="Arial" w:eastAsia="Arial" w:hAnsi="Arial" w:cs="Arial"/>
                <w:color w:val="363435"/>
                <w:sz w:val="17"/>
                <w:szCs w:val="17"/>
              </w:rPr>
              <w:t>6,181,500</w:t>
            </w:r>
          </w:p>
        </w:tc>
        <w:tc>
          <w:tcPr>
            <w:tcW w:w="1021" w:type="dxa"/>
            <w:tcBorders>
              <w:top w:val="nil"/>
              <w:left w:val="nil"/>
              <w:bottom w:val="nil"/>
              <w:right w:val="nil"/>
            </w:tcBorders>
          </w:tcPr>
          <w:p w:rsidR="00C1730D" w:rsidRDefault="00D37C92">
            <w:pPr>
              <w:spacing w:before="12"/>
              <w:ind w:left="465"/>
              <w:rPr>
                <w:rFonts w:ascii="Arial" w:eastAsia="Arial" w:hAnsi="Arial" w:cs="Arial"/>
                <w:sz w:val="17"/>
                <w:szCs w:val="17"/>
              </w:rPr>
            </w:pPr>
            <w:r>
              <w:rPr>
                <w:rFonts w:ascii="Arial" w:eastAsia="Arial" w:hAnsi="Arial" w:cs="Arial"/>
                <w:color w:val="363435"/>
                <w:sz w:val="17"/>
                <w:szCs w:val="17"/>
              </w:rPr>
              <w:t>4.7550</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3</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TANVEER</w:t>
            </w:r>
          </w:p>
        </w:tc>
        <w:tc>
          <w:tcPr>
            <w:tcW w:w="2029" w:type="dxa"/>
            <w:tcBorders>
              <w:top w:val="nil"/>
              <w:left w:val="nil"/>
              <w:bottom w:val="nil"/>
              <w:right w:val="nil"/>
            </w:tcBorders>
          </w:tcPr>
          <w:p w:rsidR="00C1730D" w:rsidRDefault="00D37C92">
            <w:pPr>
              <w:spacing w:before="12"/>
              <w:ind w:left="886"/>
              <w:rPr>
                <w:rFonts w:ascii="Arial" w:eastAsia="Arial" w:hAnsi="Arial" w:cs="Arial"/>
                <w:sz w:val="17"/>
                <w:szCs w:val="17"/>
              </w:rPr>
            </w:pPr>
            <w:r>
              <w:rPr>
                <w:rFonts w:ascii="Arial" w:eastAsia="Arial" w:hAnsi="Arial" w:cs="Arial"/>
                <w:color w:val="363435"/>
                <w:sz w:val="17"/>
                <w:szCs w:val="17"/>
              </w:rPr>
              <w:t>4,205,250</w:t>
            </w:r>
          </w:p>
        </w:tc>
        <w:tc>
          <w:tcPr>
            <w:tcW w:w="1021" w:type="dxa"/>
            <w:tcBorders>
              <w:top w:val="nil"/>
              <w:left w:val="nil"/>
              <w:bottom w:val="nil"/>
              <w:right w:val="nil"/>
            </w:tcBorders>
          </w:tcPr>
          <w:p w:rsidR="00C1730D" w:rsidRDefault="00D37C92">
            <w:pPr>
              <w:spacing w:before="12"/>
              <w:ind w:left="465"/>
              <w:rPr>
                <w:rFonts w:ascii="Arial" w:eastAsia="Arial" w:hAnsi="Arial" w:cs="Arial"/>
                <w:sz w:val="17"/>
                <w:szCs w:val="17"/>
              </w:rPr>
            </w:pPr>
            <w:r>
              <w:rPr>
                <w:rFonts w:ascii="Arial" w:eastAsia="Arial" w:hAnsi="Arial" w:cs="Arial"/>
                <w:color w:val="363435"/>
                <w:sz w:val="17"/>
                <w:szCs w:val="17"/>
              </w:rPr>
              <w:t>3.2348</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4</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KALEEM</w:t>
            </w:r>
          </w:p>
        </w:tc>
        <w:tc>
          <w:tcPr>
            <w:tcW w:w="2029" w:type="dxa"/>
            <w:tcBorders>
              <w:top w:val="nil"/>
              <w:left w:val="nil"/>
              <w:bottom w:val="nil"/>
              <w:right w:val="nil"/>
            </w:tcBorders>
          </w:tcPr>
          <w:p w:rsidR="00C1730D" w:rsidRDefault="00D37C92">
            <w:pPr>
              <w:spacing w:before="12"/>
              <w:ind w:left="790"/>
              <w:rPr>
                <w:rFonts w:ascii="Arial" w:eastAsia="Arial" w:hAnsi="Arial" w:cs="Arial"/>
                <w:sz w:val="17"/>
                <w:szCs w:val="17"/>
              </w:rPr>
            </w:pPr>
            <w:r>
              <w:rPr>
                <w:rFonts w:ascii="Arial" w:eastAsia="Arial" w:hAnsi="Arial" w:cs="Arial"/>
                <w:color w:val="363435"/>
                <w:sz w:val="17"/>
                <w:szCs w:val="17"/>
              </w:rPr>
              <w:t>38,073,054</w:t>
            </w:r>
          </w:p>
        </w:tc>
        <w:tc>
          <w:tcPr>
            <w:tcW w:w="1021" w:type="dxa"/>
            <w:tcBorders>
              <w:top w:val="nil"/>
              <w:left w:val="nil"/>
              <w:bottom w:val="nil"/>
              <w:right w:val="nil"/>
            </w:tcBorders>
          </w:tcPr>
          <w:p w:rsidR="00C1730D" w:rsidRDefault="00D37C92">
            <w:pPr>
              <w:spacing w:before="12"/>
              <w:ind w:left="374"/>
              <w:rPr>
                <w:rFonts w:ascii="Arial" w:eastAsia="Arial" w:hAnsi="Arial" w:cs="Arial"/>
                <w:sz w:val="17"/>
                <w:szCs w:val="17"/>
              </w:rPr>
            </w:pPr>
            <w:r>
              <w:rPr>
                <w:rFonts w:ascii="Arial" w:eastAsia="Arial" w:hAnsi="Arial" w:cs="Arial"/>
                <w:color w:val="363435"/>
                <w:sz w:val="17"/>
                <w:szCs w:val="17"/>
              </w:rPr>
              <w:t>29.2870</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5</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NADEEM</w:t>
            </w:r>
          </w:p>
        </w:tc>
        <w:tc>
          <w:tcPr>
            <w:tcW w:w="2029" w:type="dxa"/>
            <w:tcBorders>
              <w:top w:val="nil"/>
              <w:left w:val="nil"/>
              <w:bottom w:val="nil"/>
              <w:right w:val="nil"/>
            </w:tcBorders>
          </w:tcPr>
          <w:p w:rsidR="00C1730D" w:rsidRDefault="00D37C92">
            <w:pPr>
              <w:spacing w:before="12"/>
              <w:ind w:left="790"/>
              <w:rPr>
                <w:rFonts w:ascii="Arial" w:eastAsia="Arial" w:hAnsi="Arial" w:cs="Arial"/>
                <w:sz w:val="17"/>
                <w:szCs w:val="17"/>
              </w:rPr>
            </w:pPr>
            <w:r>
              <w:rPr>
                <w:rFonts w:ascii="Arial" w:eastAsia="Arial" w:hAnsi="Arial" w:cs="Arial"/>
                <w:color w:val="363435"/>
                <w:sz w:val="17"/>
                <w:szCs w:val="17"/>
              </w:rPr>
              <w:t>17,489,500</w:t>
            </w:r>
          </w:p>
        </w:tc>
        <w:tc>
          <w:tcPr>
            <w:tcW w:w="1021" w:type="dxa"/>
            <w:tcBorders>
              <w:top w:val="nil"/>
              <w:left w:val="nil"/>
              <w:bottom w:val="nil"/>
              <w:right w:val="nil"/>
            </w:tcBorders>
          </w:tcPr>
          <w:p w:rsidR="00C1730D" w:rsidRDefault="00D37C92">
            <w:pPr>
              <w:spacing w:before="12"/>
              <w:ind w:left="374"/>
              <w:rPr>
                <w:rFonts w:ascii="Arial" w:eastAsia="Arial" w:hAnsi="Arial" w:cs="Arial"/>
                <w:sz w:val="17"/>
                <w:szCs w:val="17"/>
              </w:rPr>
            </w:pPr>
            <w:r>
              <w:rPr>
                <w:rFonts w:ascii="Arial" w:eastAsia="Arial" w:hAnsi="Arial" w:cs="Arial"/>
                <w:color w:val="363435"/>
                <w:sz w:val="17"/>
                <w:szCs w:val="17"/>
              </w:rPr>
              <w:t>13.4535</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6</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MR.</w:t>
            </w:r>
            <w:r>
              <w:rPr>
                <w:rFonts w:ascii="Arial" w:eastAsia="Arial" w:hAnsi="Arial" w:cs="Arial"/>
                <w:color w:val="363435"/>
                <w:spacing w:val="-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NAVEED</w:t>
            </w:r>
          </w:p>
        </w:tc>
        <w:tc>
          <w:tcPr>
            <w:tcW w:w="2029" w:type="dxa"/>
            <w:tcBorders>
              <w:top w:val="nil"/>
              <w:left w:val="nil"/>
              <w:bottom w:val="nil"/>
              <w:right w:val="nil"/>
            </w:tcBorders>
          </w:tcPr>
          <w:p w:rsidR="00C1730D" w:rsidRDefault="00D37C92">
            <w:pPr>
              <w:spacing w:before="12"/>
              <w:ind w:left="814"/>
              <w:rPr>
                <w:rFonts w:ascii="Arial" w:eastAsia="Arial" w:hAnsi="Arial" w:cs="Arial"/>
                <w:sz w:val="17"/>
                <w:szCs w:val="17"/>
              </w:rPr>
            </w:pPr>
            <w:r>
              <w:rPr>
                <w:rFonts w:ascii="Arial" w:eastAsia="Arial" w:hAnsi="Arial" w:cs="Arial"/>
                <w:color w:val="363435"/>
                <w:sz w:val="17"/>
                <w:szCs w:val="17"/>
              </w:rPr>
              <w:t>38,111,000</w:t>
            </w:r>
          </w:p>
        </w:tc>
        <w:tc>
          <w:tcPr>
            <w:tcW w:w="1021" w:type="dxa"/>
            <w:tcBorders>
              <w:top w:val="nil"/>
              <w:left w:val="nil"/>
              <w:bottom w:val="nil"/>
              <w:right w:val="nil"/>
            </w:tcBorders>
          </w:tcPr>
          <w:p w:rsidR="00C1730D" w:rsidRDefault="00D37C92">
            <w:pPr>
              <w:spacing w:before="12"/>
              <w:ind w:left="374"/>
              <w:rPr>
                <w:rFonts w:ascii="Arial" w:eastAsia="Arial" w:hAnsi="Arial" w:cs="Arial"/>
                <w:sz w:val="17"/>
                <w:szCs w:val="17"/>
              </w:rPr>
            </w:pPr>
            <w:r>
              <w:rPr>
                <w:rFonts w:ascii="Arial" w:eastAsia="Arial" w:hAnsi="Arial" w:cs="Arial"/>
                <w:color w:val="363435"/>
                <w:sz w:val="17"/>
                <w:szCs w:val="17"/>
              </w:rPr>
              <w:t>29.3162</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7</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MR.</w:t>
            </w:r>
            <w:r>
              <w:rPr>
                <w:rFonts w:ascii="Arial" w:eastAsia="Arial" w:hAnsi="Arial" w:cs="Arial"/>
                <w:color w:val="363435"/>
                <w:spacing w:val="-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HAMZA</w:t>
            </w:r>
            <w:r>
              <w:rPr>
                <w:rFonts w:ascii="Arial" w:eastAsia="Arial" w:hAnsi="Arial" w:cs="Arial"/>
                <w:color w:val="363435"/>
                <w:spacing w:val="-12"/>
                <w:sz w:val="17"/>
                <w:szCs w:val="17"/>
              </w:rPr>
              <w:t xml:space="preserve"> </w:t>
            </w:r>
            <w:r>
              <w:rPr>
                <w:rFonts w:ascii="Arial" w:eastAsia="Arial" w:hAnsi="Arial" w:cs="Arial"/>
                <w:color w:val="363435"/>
                <w:sz w:val="17"/>
                <w:szCs w:val="17"/>
              </w:rPr>
              <w:t>YOUSAF</w:t>
            </w:r>
          </w:p>
        </w:tc>
        <w:tc>
          <w:tcPr>
            <w:tcW w:w="2029" w:type="dxa"/>
            <w:tcBorders>
              <w:top w:val="nil"/>
              <w:left w:val="nil"/>
              <w:bottom w:val="nil"/>
              <w:right w:val="nil"/>
            </w:tcBorders>
          </w:tcPr>
          <w:p w:rsidR="00C1730D" w:rsidRDefault="00D37C92">
            <w:pPr>
              <w:spacing w:before="12"/>
              <w:ind w:left="1212"/>
              <w:rPr>
                <w:rFonts w:ascii="Arial" w:eastAsia="Arial" w:hAnsi="Arial" w:cs="Arial"/>
                <w:sz w:val="17"/>
                <w:szCs w:val="17"/>
              </w:rPr>
            </w:pPr>
            <w:r>
              <w:rPr>
                <w:rFonts w:ascii="Arial" w:eastAsia="Arial" w:hAnsi="Arial" w:cs="Arial"/>
                <w:color w:val="363435"/>
                <w:sz w:val="17"/>
                <w:szCs w:val="17"/>
              </w:rPr>
              <w:t>1,500</w:t>
            </w:r>
          </w:p>
        </w:tc>
        <w:tc>
          <w:tcPr>
            <w:tcW w:w="1021" w:type="dxa"/>
            <w:tcBorders>
              <w:top w:val="nil"/>
              <w:left w:val="nil"/>
              <w:bottom w:val="nil"/>
              <w:right w:val="nil"/>
            </w:tcBorders>
          </w:tcPr>
          <w:p w:rsidR="00C1730D" w:rsidRDefault="00D37C92">
            <w:pPr>
              <w:spacing w:before="12"/>
              <w:ind w:left="465"/>
              <w:rPr>
                <w:rFonts w:ascii="Arial" w:eastAsia="Arial" w:hAnsi="Arial" w:cs="Arial"/>
                <w:sz w:val="17"/>
                <w:szCs w:val="17"/>
              </w:rPr>
            </w:pPr>
            <w:r>
              <w:rPr>
                <w:rFonts w:ascii="Arial" w:eastAsia="Arial" w:hAnsi="Arial" w:cs="Arial"/>
                <w:color w:val="363435"/>
                <w:sz w:val="17"/>
                <w:szCs w:val="17"/>
              </w:rPr>
              <w:t>0.0012</w:t>
            </w:r>
          </w:p>
        </w:tc>
      </w:tr>
      <w:tr w:rsidR="00C1730D">
        <w:trPr>
          <w:trHeight w:hRule="exact" w:val="240"/>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8</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MRS.</w:t>
            </w:r>
            <w:r>
              <w:rPr>
                <w:rFonts w:ascii="Arial" w:eastAsia="Arial" w:hAnsi="Arial" w:cs="Arial"/>
                <w:color w:val="363435"/>
                <w:spacing w:val="-8"/>
                <w:sz w:val="17"/>
                <w:szCs w:val="17"/>
              </w:rPr>
              <w:t xml:space="preserve"> </w:t>
            </w:r>
            <w:r>
              <w:rPr>
                <w:rFonts w:ascii="Arial" w:eastAsia="Arial" w:hAnsi="Arial" w:cs="Arial"/>
                <w:color w:val="363435"/>
                <w:sz w:val="17"/>
                <w:szCs w:val="17"/>
              </w:rPr>
              <w:t>NUSRAT</w:t>
            </w:r>
            <w:r>
              <w:rPr>
                <w:rFonts w:ascii="Arial" w:eastAsia="Arial" w:hAnsi="Arial" w:cs="Arial"/>
                <w:color w:val="363435"/>
                <w:spacing w:val="-14"/>
                <w:sz w:val="17"/>
                <w:szCs w:val="17"/>
              </w:rPr>
              <w:t xml:space="preserve"> </w:t>
            </w:r>
            <w:r>
              <w:rPr>
                <w:rFonts w:ascii="Arial" w:eastAsia="Arial" w:hAnsi="Arial" w:cs="Arial"/>
                <w:color w:val="363435"/>
                <w:sz w:val="17"/>
                <w:szCs w:val="17"/>
              </w:rPr>
              <w:t>ARFEEN</w:t>
            </w:r>
            <w:r>
              <w:rPr>
                <w:rFonts w:ascii="Arial" w:eastAsia="Arial" w:hAnsi="Arial" w:cs="Arial"/>
                <w:color w:val="363435"/>
                <w:spacing w:val="-14"/>
                <w:sz w:val="17"/>
                <w:szCs w:val="17"/>
              </w:rPr>
              <w:t xml:space="preserve"> </w:t>
            </w:r>
            <w:r>
              <w:rPr>
                <w:rFonts w:ascii="Arial" w:eastAsia="Arial" w:hAnsi="Arial" w:cs="Arial"/>
                <w:color w:val="363435"/>
                <w:sz w:val="17"/>
                <w:szCs w:val="17"/>
              </w:rPr>
              <w:t>W/O</w:t>
            </w:r>
            <w:r>
              <w:rPr>
                <w:rFonts w:ascii="Arial" w:eastAsia="Arial" w:hAnsi="Arial" w:cs="Arial"/>
                <w:color w:val="363435"/>
                <w:spacing w:val="-7"/>
                <w:sz w:val="17"/>
                <w:szCs w:val="17"/>
              </w:rPr>
              <w:t xml:space="preserve"> </w:t>
            </w: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TANVEER</w:t>
            </w:r>
          </w:p>
        </w:tc>
        <w:tc>
          <w:tcPr>
            <w:tcW w:w="2029" w:type="dxa"/>
            <w:tcBorders>
              <w:top w:val="nil"/>
              <w:left w:val="nil"/>
              <w:bottom w:val="nil"/>
              <w:right w:val="nil"/>
            </w:tcBorders>
          </w:tcPr>
          <w:p w:rsidR="00C1730D" w:rsidRDefault="00D37C92">
            <w:pPr>
              <w:spacing w:before="12"/>
              <w:ind w:left="1035"/>
              <w:rPr>
                <w:rFonts w:ascii="Arial" w:eastAsia="Arial" w:hAnsi="Arial" w:cs="Arial"/>
                <w:sz w:val="17"/>
                <w:szCs w:val="17"/>
              </w:rPr>
            </w:pPr>
            <w:r>
              <w:rPr>
                <w:rFonts w:ascii="Arial" w:eastAsia="Arial" w:hAnsi="Arial" w:cs="Arial"/>
                <w:color w:val="363435"/>
                <w:sz w:val="17"/>
                <w:szCs w:val="17"/>
              </w:rPr>
              <w:t>112,500</w:t>
            </w:r>
          </w:p>
        </w:tc>
        <w:tc>
          <w:tcPr>
            <w:tcW w:w="1021" w:type="dxa"/>
            <w:tcBorders>
              <w:top w:val="nil"/>
              <w:left w:val="nil"/>
              <w:bottom w:val="nil"/>
              <w:right w:val="nil"/>
            </w:tcBorders>
          </w:tcPr>
          <w:p w:rsidR="00C1730D" w:rsidRDefault="00D37C92">
            <w:pPr>
              <w:spacing w:before="12"/>
              <w:ind w:left="465"/>
              <w:rPr>
                <w:rFonts w:ascii="Arial" w:eastAsia="Arial" w:hAnsi="Arial" w:cs="Arial"/>
                <w:sz w:val="17"/>
                <w:szCs w:val="17"/>
              </w:rPr>
            </w:pPr>
            <w:r>
              <w:rPr>
                <w:rFonts w:ascii="Arial" w:eastAsia="Arial" w:hAnsi="Arial" w:cs="Arial"/>
                <w:color w:val="363435"/>
                <w:sz w:val="17"/>
                <w:szCs w:val="17"/>
              </w:rPr>
              <w:t>0.0865</w:t>
            </w:r>
          </w:p>
        </w:tc>
      </w:tr>
      <w:tr w:rsidR="00C1730D">
        <w:trPr>
          <w:trHeight w:hRule="exact" w:val="1264"/>
        </w:trPr>
        <w:tc>
          <w:tcPr>
            <w:tcW w:w="1136" w:type="dxa"/>
            <w:tcBorders>
              <w:top w:val="nil"/>
              <w:left w:val="nil"/>
              <w:bottom w:val="nil"/>
              <w:right w:val="nil"/>
            </w:tcBorders>
          </w:tcPr>
          <w:p w:rsidR="00C1730D" w:rsidRDefault="00D37C92">
            <w:pPr>
              <w:spacing w:before="12"/>
              <w:ind w:left="497" w:right="480"/>
              <w:jc w:val="center"/>
              <w:rPr>
                <w:rFonts w:ascii="Arial" w:eastAsia="Arial" w:hAnsi="Arial" w:cs="Arial"/>
                <w:sz w:val="17"/>
                <w:szCs w:val="17"/>
              </w:rPr>
            </w:pPr>
            <w:r>
              <w:rPr>
                <w:rFonts w:ascii="Arial" w:eastAsia="Arial" w:hAnsi="Arial" w:cs="Arial"/>
                <w:color w:val="363435"/>
                <w:w w:val="98"/>
                <w:sz w:val="17"/>
                <w:szCs w:val="17"/>
              </w:rPr>
              <w:t>9</w:t>
            </w:r>
          </w:p>
          <w:p w:rsidR="00C1730D" w:rsidRDefault="00D37C92">
            <w:pPr>
              <w:spacing w:line="480" w:lineRule="atLeast"/>
              <w:ind w:left="40" w:right="-7"/>
              <w:rPr>
                <w:rFonts w:ascii="Arial" w:eastAsia="Arial" w:hAnsi="Arial" w:cs="Arial"/>
                <w:sz w:val="17"/>
                <w:szCs w:val="17"/>
              </w:rPr>
            </w:pPr>
            <w:r>
              <w:rPr>
                <w:rFonts w:ascii="Arial" w:eastAsia="Arial" w:hAnsi="Arial" w:cs="Arial"/>
                <w:b/>
                <w:color w:val="363435"/>
                <w:sz w:val="17"/>
                <w:szCs w:val="17"/>
              </w:rPr>
              <w:t>Executives: Public</w:t>
            </w:r>
            <w:r>
              <w:rPr>
                <w:rFonts w:ascii="Arial" w:eastAsia="Arial" w:hAnsi="Arial" w:cs="Arial"/>
                <w:b/>
                <w:color w:val="363435"/>
                <w:spacing w:val="-10"/>
                <w:sz w:val="17"/>
                <w:szCs w:val="17"/>
              </w:rPr>
              <w:t xml:space="preserve"> </w:t>
            </w:r>
            <w:r>
              <w:rPr>
                <w:rFonts w:ascii="Arial" w:eastAsia="Arial" w:hAnsi="Arial" w:cs="Arial"/>
                <w:b/>
                <w:color w:val="363435"/>
                <w:sz w:val="17"/>
                <w:szCs w:val="17"/>
              </w:rPr>
              <w:t>Sector</w:t>
            </w:r>
          </w:p>
        </w:tc>
        <w:tc>
          <w:tcPr>
            <w:tcW w:w="5909" w:type="dxa"/>
            <w:tcBorders>
              <w:top w:val="nil"/>
              <w:left w:val="nil"/>
              <w:bottom w:val="nil"/>
              <w:right w:val="nil"/>
            </w:tcBorders>
          </w:tcPr>
          <w:p w:rsidR="00C1730D" w:rsidRDefault="00D37C92">
            <w:pPr>
              <w:spacing w:before="12"/>
              <w:ind w:left="22"/>
              <w:rPr>
                <w:rFonts w:ascii="Arial" w:eastAsia="Arial" w:hAnsi="Arial" w:cs="Arial"/>
                <w:sz w:val="17"/>
                <w:szCs w:val="17"/>
              </w:rPr>
            </w:pPr>
            <w:r>
              <w:rPr>
                <w:rFonts w:ascii="Arial" w:eastAsia="Arial" w:hAnsi="Arial" w:cs="Arial"/>
                <w:color w:val="363435"/>
                <w:sz w:val="17"/>
                <w:szCs w:val="17"/>
              </w:rPr>
              <w:t>MRS.</w:t>
            </w:r>
            <w:r>
              <w:rPr>
                <w:rFonts w:ascii="Arial" w:eastAsia="Arial" w:hAnsi="Arial" w:cs="Arial"/>
                <w:color w:val="363435"/>
                <w:spacing w:val="-8"/>
                <w:sz w:val="17"/>
                <w:szCs w:val="17"/>
              </w:rPr>
              <w:t xml:space="preserve"> </w:t>
            </w:r>
            <w:r>
              <w:rPr>
                <w:rFonts w:ascii="Arial" w:eastAsia="Arial" w:hAnsi="Arial" w:cs="Arial"/>
                <w:color w:val="363435"/>
                <w:sz w:val="17"/>
                <w:szCs w:val="17"/>
              </w:rPr>
              <w:t>ANDLEEB</w:t>
            </w:r>
            <w:r>
              <w:rPr>
                <w:rFonts w:ascii="Arial" w:eastAsia="Arial" w:hAnsi="Arial" w:cs="Arial"/>
                <w:color w:val="363435"/>
                <w:spacing w:val="-16"/>
                <w:sz w:val="17"/>
                <w:szCs w:val="17"/>
              </w:rPr>
              <w:t xml:space="preserve"> </w:t>
            </w:r>
            <w:r>
              <w:rPr>
                <w:rFonts w:ascii="Arial" w:eastAsia="Arial" w:hAnsi="Arial" w:cs="Arial"/>
                <w:color w:val="363435"/>
                <w:sz w:val="17"/>
                <w:szCs w:val="17"/>
              </w:rPr>
              <w:t>KHANUM</w:t>
            </w:r>
            <w:r>
              <w:rPr>
                <w:rFonts w:ascii="Arial" w:eastAsia="Arial" w:hAnsi="Arial" w:cs="Arial"/>
                <w:color w:val="363435"/>
                <w:spacing w:val="-15"/>
                <w:sz w:val="17"/>
                <w:szCs w:val="17"/>
              </w:rPr>
              <w:t xml:space="preserve"> </w:t>
            </w:r>
            <w:r>
              <w:rPr>
                <w:rFonts w:ascii="Arial" w:eastAsia="Arial" w:hAnsi="Arial" w:cs="Arial"/>
                <w:color w:val="363435"/>
                <w:sz w:val="17"/>
                <w:szCs w:val="17"/>
              </w:rPr>
              <w:t>W/O</w:t>
            </w:r>
            <w:r>
              <w:rPr>
                <w:rFonts w:ascii="Arial" w:eastAsia="Arial" w:hAnsi="Arial" w:cs="Arial"/>
                <w:color w:val="363435"/>
                <w:spacing w:val="-7"/>
                <w:sz w:val="17"/>
                <w:szCs w:val="17"/>
              </w:rPr>
              <w:t xml:space="preserve"> </w:t>
            </w: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NADEEM</w:t>
            </w:r>
          </w:p>
          <w:p w:rsidR="00C1730D" w:rsidRDefault="00C1730D">
            <w:pPr>
              <w:spacing w:before="5" w:line="160" w:lineRule="exact"/>
              <w:rPr>
                <w:sz w:val="16"/>
                <w:szCs w:val="16"/>
              </w:r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D37C92">
            <w:pPr>
              <w:ind w:left="24"/>
              <w:rPr>
                <w:rFonts w:ascii="Arial" w:eastAsia="Arial" w:hAnsi="Arial" w:cs="Arial"/>
                <w:sz w:val="17"/>
                <w:szCs w:val="17"/>
              </w:rPr>
            </w:pPr>
            <w:r>
              <w:rPr>
                <w:rFonts w:ascii="Arial" w:eastAsia="Arial" w:hAnsi="Arial" w:cs="Arial"/>
                <w:b/>
                <w:color w:val="363435"/>
                <w:sz w:val="17"/>
                <w:szCs w:val="17"/>
              </w:rPr>
              <w:t>Companies</w:t>
            </w:r>
            <w:r>
              <w:rPr>
                <w:rFonts w:ascii="Arial" w:eastAsia="Arial" w:hAnsi="Arial" w:cs="Arial"/>
                <w:b/>
                <w:color w:val="363435"/>
                <w:spacing w:val="-18"/>
                <w:sz w:val="17"/>
                <w:szCs w:val="17"/>
              </w:rPr>
              <w:t xml:space="preserve"> </w:t>
            </w:r>
            <w:r>
              <w:rPr>
                <w:rFonts w:ascii="Arial" w:eastAsia="Arial" w:hAnsi="Arial" w:cs="Arial"/>
                <w:b/>
                <w:color w:val="363435"/>
                <w:sz w:val="17"/>
                <w:szCs w:val="17"/>
              </w:rPr>
              <w:t>&amp;</w:t>
            </w:r>
            <w:r>
              <w:rPr>
                <w:rFonts w:ascii="Arial" w:eastAsia="Arial" w:hAnsi="Arial" w:cs="Arial"/>
                <w:b/>
                <w:color w:val="363435"/>
                <w:spacing w:val="-2"/>
                <w:sz w:val="17"/>
                <w:szCs w:val="17"/>
              </w:rPr>
              <w:t xml:space="preserve"> </w:t>
            </w:r>
            <w:r>
              <w:rPr>
                <w:rFonts w:ascii="Arial" w:eastAsia="Arial" w:hAnsi="Arial" w:cs="Arial"/>
                <w:b/>
                <w:color w:val="363435"/>
                <w:sz w:val="17"/>
                <w:szCs w:val="17"/>
              </w:rPr>
              <w:t>Corporations:</w:t>
            </w:r>
          </w:p>
        </w:tc>
        <w:tc>
          <w:tcPr>
            <w:tcW w:w="2029" w:type="dxa"/>
            <w:tcBorders>
              <w:top w:val="nil"/>
              <w:left w:val="nil"/>
              <w:bottom w:val="nil"/>
              <w:right w:val="nil"/>
            </w:tcBorders>
          </w:tcPr>
          <w:p w:rsidR="00C1730D" w:rsidRDefault="00D37C92">
            <w:pPr>
              <w:spacing w:before="12"/>
              <w:ind w:left="1002" w:right="354"/>
              <w:jc w:val="center"/>
              <w:rPr>
                <w:rFonts w:ascii="Arial" w:eastAsia="Arial" w:hAnsi="Arial" w:cs="Arial"/>
                <w:sz w:val="17"/>
                <w:szCs w:val="17"/>
              </w:rPr>
            </w:pPr>
            <w:r>
              <w:rPr>
                <w:rFonts w:ascii="Arial" w:eastAsia="Arial" w:hAnsi="Arial" w:cs="Arial"/>
                <w:color w:val="363435"/>
                <w:w w:val="98"/>
                <w:sz w:val="17"/>
                <w:szCs w:val="17"/>
              </w:rPr>
              <w:t>112,500</w:t>
            </w:r>
          </w:p>
          <w:p w:rsidR="00C1730D" w:rsidRDefault="00C1730D">
            <w:pPr>
              <w:spacing w:before="5" w:line="280" w:lineRule="exact"/>
              <w:rPr>
                <w:sz w:val="28"/>
                <w:szCs w:val="28"/>
              </w:rPr>
            </w:pPr>
          </w:p>
          <w:p w:rsidR="00C1730D" w:rsidRDefault="00D37C92">
            <w:pPr>
              <w:ind w:right="583"/>
              <w:jc w:val="right"/>
              <w:rPr>
                <w:rFonts w:ascii="Arial" w:eastAsia="Arial" w:hAnsi="Arial" w:cs="Arial"/>
                <w:sz w:val="17"/>
                <w:szCs w:val="17"/>
              </w:rPr>
            </w:pPr>
            <w:r>
              <w:rPr>
                <w:rFonts w:ascii="Arial" w:eastAsia="Arial" w:hAnsi="Arial" w:cs="Arial"/>
                <w:color w:val="363435"/>
                <w:w w:val="98"/>
                <w:sz w:val="17"/>
                <w:szCs w:val="17"/>
              </w:rPr>
              <w:t>-</w:t>
            </w:r>
          </w:p>
          <w:p w:rsidR="00C1730D" w:rsidRDefault="00C1730D">
            <w:pPr>
              <w:spacing w:before="5" w:line="280" w:lineRule="exact"/>
              <w:rPr>
                <w:sz w:val="28"/>
                <w:szCs w:val="28"/>
              </w:rPr>
            </w:pPr>
          </w:p>
          <w:p w:rsidR="00C1730D" w:rsidRDefault="00D37C92">
            <w:pPr>
              <w:ind w:right="583"/>
              <w:jc w:val="right"/>
              <w:rPr>
                <w:rFonts w:ascii="Arial" w:eastAsia="Arial" w:hAnsi="Arial" w:cs="Arial"/>
                <w:sz w:val="17"/>
                <w:szCs w:val="17"/>
              </w:rPr>
            </w:pPr>
            <w:r>
              <w:rPr>
                <w:rFonts w:ascii="Arial" w:eastAsia="Arial" w:hAnsi="Arial" w:cs="Arial"/>
                <w:color w:val="363435"/>
                <w:w w:val="98"/>
                <w:sz w:val="17"/>
                <w:szCs w:val="17"/>
              </w:rPr>
              <w:t>-</w:t>
            </w:r>
          </w:p>
        </w:tc>
        <w:tc>
          <w:tcPr>
            <w:tcW w:w="1021" w:type="dxa"/>
            <w:tcBorders>
              <w:top w:val="nil"/>
              <w:left w:val="nil"/>
              <w:bottom w:val="nil"/>
              <w:right w:val="nil"/>
            </w:tcBorders>
          </w:tcPr>
          <w:p w:rsidR="00C1730D" w:rsidRDefault="00D37C92">
            <w:pPr>
              <w:spacing w:before="12"/>
              <w:ind w:left="433" w:right="10"/>
              <w:jc w:val="center"/>
              <w:rPr>
                <w:rFonts w:ascii="Arial" w:eastAsia="Arial" w:hAnsi="Arial" w:cs="Arial"/>
                <w:sz w:val="17"/>
                <w:szCs w:val="17"/>
              </w:rPr>
            </w:pPr>
            <w:r>
              <w:rPr>
                <w:rFonts w:ascii="Arial" w:eastAsia="Arial" w:hAnsi="Arial" w:cs="Arial"/>
                <w:color w:val="363435"/>
                <w:w w:val="98"/>
                <w:sz w:val="17"/>
                <w:szCs w:val="17"/>
              </w:rPr>
              <w:t>0.0865</w:t>
            </w:r>
          </w:p>
          <w:p w:rsidR="00C1730D" w:rsidRDefault="00C1730D">
            <w:pPr>
              <w:spacing w:before="5" w:line="280" w:lineRule="exact"/>
              <w:rPr>
                <w:sz w:val="28"/>
                <w:szCs w:val="28"/>
              </w:rPr>
            </w:pPr>
          </w:p>
          <w:p w:rsidR="00C1730D" w:rsidRDefault="00D37C92">
            <w:pPr>
              <w:ind w:left="644" w:right="256"/>
              <w:jc w:val="center"/>
              <w:rPr>
                <w:rFonts w:ascii="Arial" w:eastAsia="Arial" w:hAnsi="Arial" w:cs="Arial"/>
                <w:sz w:val="17"/>
                <w:szCs w:val="17"/>
              </w:rPr>
            </w:pPr>
            <w:r>
              <w:rPr>
                <w:rFonts w:ascii="Arial" w:eastAsia="Arial" w:hAnsi="Arial" w:cs="Arial"/>
                <w:color w:val="363435"/>
                <w:w w:val="98"/>
                <w:sz w:val="17"/>
                <w:szCs w:val="17"/>
              </w:rPr>
              <w:t>-</w:t>
            </w:r>
          </w:p>
          <w:p w:rsidR="00C1730D" w:rsidRDefault="00C1730D">
            <w:pPr>
              <w:spacing w:before="5" w:line="280" w:lineRule="exact"/>
              <w:rPr>
                <w:sz w:val="28"/>
                <w:szCs w:val="28"/>
              </w:rPr>
            </w:pPr>
          </w:p>
          <w:p w:rsidR="00C1730D" w:rsidRDefault="00D37C92">
            <w:pPr>
              <w:ind w:left="644" w:right="256"/>
              <w:jc w:val="center"/>
              <w:rPr>
                <w:rFonts w:ascii="Arial" w:eastAsia="Arial" w:hAnsi="Arial" w:cs="Arial"/>
                <w:sz w:val="17"/>
                <w:szCs w:val="17"/>
              </w:rPr>
            </w:pPr>
            <w:r>
              <w:rPr>
                <w:rFonts w:ascii="Arial" w:eastAsia="Arial" w:hAnsi="Arial" w:cs="Arial"/>
                <w:color w:val="363435"/>
                <w:w w:val="98"/>
                <w:sz w:val="17"/>
                <w:szCs w:val="17"/>
              </w:rPr>
              <w:t>-</w:t>
            </w:r>
          </w:p>
        </w:tc>
      </w:tr>
    </w:tbl>
    <w:p w:rsidR="00C1730D" w:rsidRDefault="00C1730D">
      <w:pPr>
        <w:spacing w:before="2" w:line="140" w:lineRule="exact"/>
        <w:rPr>
          <w:sz w:val="15"/>
          <w:szCs w:val="15"/>
        </w:rPr>
      </w:pPr>
    </w:p>
    <w:p w:rsidR="00C1730D" w:rsidRDefault="00D37C92">
      <w:pPr>
        <w:spacing w:before="36"/>
        <w:ind w:left="164"/>
        <w:rPr>
          <w:rFonts w:ascii="Arial" w:eastAsia="Arial" w:hAnsi="Arial" w:cs="Arial"/>
          <w:sz w:val="17"/>
          <w:szCs w:val="17"/>
        </w:rPr>
      </w:pPr>
      <w:r>
        <w:rPr>
          <w:rFonts w:ascii="Arial" w:eastAsia="Arial" w:hAnsi="Arial" w:cs="Arial"/>
          <w:b/>
          <w:color w:val="363435"/>
          <w:sz w:val="17"/>
          <w:szCs w:val="17"/>
        </w:rPr>
        <w:t>Banks,</w:t>
      </w:r>
      <w:r>
        <w:rPr>
          <w:rFonts w:ascii="Arial" w:eastAsia="Arial" w:hAnsi="Arial" w:cs="Arial"/>
          <w:b/>
          <w:color w:val="363435"/>
          <w:spacing w:val="-11"/>
          <w:sz w:val="17"/>
          <w:szCs w:val="17"/>
        </w:rPr>
        <w:t xml:space="preserve"> </w:t>
      </w:r>
      <w:r>
        <w:rPr>
          <w:rFonts w:ascii="Arial" w:eastAsia="Arial" w:hAnsi="Arial" w:cs="Arial"/>
          <w:b/>
          <w:color w:val="363435"/>
          <w:w w:val="98"/>
          <w:sz w:val="17"/>
          <w:szCs w:val="17"/>
        </w:rPr>
        <w:t>Development</w:t>
      </w:r>
      <w:r>
        <w:rPr>
          <w:rFonts w:ascii="Arial" w:eastAsia="Arial" w:hAnsi="Arial" w:cs="Arial"/>
          <w:b/>
          <w:color w:val="363435"/>
          <w:spacing w:val="1"/>
          <w:w w:val="98"/>
          <w:sz w:val="17"/>
          <w:szCs w:val="17"/>
        </w:rPr>
        <w:t xml:space="preserve"> </w:t>
      </w:r>
      <w:r>
        <w:rPr>
          <w:rFonts w:ascii="Arial" w:eastAsia="Arial" w:hAnsi="Arial" w:cs="Arial"/>
          <w:b/>
          <w:color w:val="363435"/>
          <w:sz w:val="17"/>
          <w:szCs w:val="17"/>
        </w:rPr>
        <w:t>Finance</w:t>
      </w:r>
      <w:r>
        <w:rPr>
          <w:rFonts w:ascii="Arial" w:eastAsia="Arial" w:hAnsi="Arial" w:cs="Arial"/>
          <w:b/>
          <w:color w:val="363435"/>
          <w:spacing w:val="-13"/>
          <w:sz w:val="17"/>
          <w:szCs w:val="17"/>
        </w:rPr>
        <w:t xml:space="preserve"> </w:t>
      </w:r>
      <w:r>
        <w:rPr>
          <w:rFonts w:ascii="Arial" w:eastAsia="Arial" w:hAnsi="Arial" w:cs="Arial"/>
          <w:b/>
          <w:color w:val="363435"/>
          <w:w w:val="98"/>
          <w:sz w:val="17"/>
          <w:szCs w:val="17"/>
        </w:rPr>
        <w:t>Institutions,</w:t>
      </w:r>
      <w:r>
        <w:rPr>
          <w:rFonts w:ascii="Arial" w:eastAsia="Arial" w:hAnsi="Arial" w:cs="Arial"/>
          <w:b/>
          <w:color w:val="363435"/>
          <w:spacing w:val="1"/>
          <w:w w:val="98"/>
          <w:sz w:val="17"/>
          <w:szCs w:val="17"/>
        </w:rPr>
        <w:t xml:space="preserve"> </w:t>
      </w:r>
      <w:r>
        <w:rPr>
          <w:rFonts w:ascii="Arial" w:eastAsia="Arial" w:hAnsi="Arial" w:cs="Arial"/>
          <w:b/>
          <w:color w:val="363435"/>
          <w:sz w:val="17"/>
          <w:szCs w:val="17"/>
        </w:rPr>
        <w:t>Non</w:t>
      </w:r>
      <w:r>
        <w:rPr>
          <w:rFonts w:ascii="Arial" w:eastAsia="Arial" w:hAnsi="Arial" w:cs="Arial"/>
          <w:b/>
          <w:color w:val="363435"/>
          <w:spacing w:val="-7"/>
          <w:sz w:val="17"/>
          <w:szCs w:val="17"/>
        </w:rPr>
        <w:t xml:space="preserve"> </w:t>
      </w:r>
      <w:r>
        <w:rPr>
          <w:rFonts w:ascii="Arial" w:eastAsia="Arial" w:hAnsi="Arial" w:cs="Arial"/>
          <w:b/>
          <w:color w:val="363435"/>
          <w:sz w:val="17"/>
          <w:szCs w:val="17"/>
        </w:rPr>
        <w:t>Banking</w:t>
      </w:r>
      <w:r>
        <w:rPr>
          <w:rFonts w:ascii="Arial" w:eastAsia="Arial" w:hAnsi="Arial" w:cs="Arial"/>
          <w:b/>
          <w:color w:val="363435"/>
          <w:spacing w:val="-13"/>
          <w:sz w:val="17"/>
          <w:szCs w:val="17"/>
        </w:rPr>
        <w:t xml:space="preserve"> </w:t>
      </w:r>
      <w:r>
        <w:rPr>
          <w:rFonts w:ascii="Arial" w:eastAsia="Arial" w:hAnsi="Arial" w:cs="Arial"/>
          <w:b/>
          <w:color w:val="363435"/>
          <w:sz w:val="17"/>
          <w:szCs w:val="17"/>
        </w:rPr>
        <w:t xml:space="preserve">Finance                                                              </w:t>
      </w:r>
      <w:r>
        <w:rPr>
          <w:rFonts w:ascii="Arial" w:eastAsia="Arial" w:hAnsi="Arial" w:cs="Arial"/>
          <w:color w:val="363435"/>
          <w:sz w:val="17"/>
          <w:szCs w:val="17"/>
        </w:rPr>
        <w:t xml:space="preserve">160,392                 </w:t>
      </w:r>
      <w:r>
        <w:rPr>
          <w:rFonts w:ascii="Arial" w:eastAsia="Arial" w:hAnsi="Arial" w:cs="Arial"/>
          <w:color w:val="363435"/>
          <w:spacing w:val="2"/>
          <w:sz w:val="17"/>
          <w:szCs w:val="17"/>
        </w:rPr>
        <w:t xml:space="preserve"> </w:t>
      </w:r>
      <w:r>
        <w:rPr>
          <w:rFonts w:ascii="Arial" w:eastAsia="Arial" w:hAnsi="Arial" w:cs="Arial"/>
          <w:color w:val="363435"/>
          <w:sz w:val="17"/>
          <w:szCs w:val="17"/>
        </w:rPr>
        <w:t>0.1234</w:t>
      </w:r>
    </w:p>
    <w:p w:rsidR="00C1730D" w:rsidRDefault="00D37C92">
      <w:pPr>
        <w:spacing w:before="44"/>
        <w:ind w:left="164"/>
        <w:rPr>
          <w:rFonts w:ascii="Arial" w:eastAsia="Arial" w:hAnsi="Arial" w:cs="Arial"/>
          <w:sz w:val="17"/>
          <w:szCs w:val="17"/>
        </w:rPr>
      </w:pPr>
      <w:r>
        <w:rPr>
          <w:rFonts w:ascii="Arial" w:eastAsia="Arial" w:hAnsi="Arial" w:cs="Arial"/>
          <w:b/>
          <w:color w:val="363435"/>
          <w:w w:val="98"/>
          <w:sz w:val="17"/>
          <w:szCs w:val="17"/>
        </w:rPr>
        <w:t>Companies,</w:t>
      </w:r>
      <w:r>
        <w:rPr>
          <w:rFonts w:ascii="Arial" w:eastAsia="Arial" w:hAnsi="Arial" w:cs="Arial"/>
          <w:b/>
          <w:color w:val="363435"/>
          <w:spacing w:val="1"/>
          <w:w w:val="98"/>
          <w:sz w:val="17"/>
          <w:szCs w:val="17"/>
        </w:rPr>
        <w:t xml:space="preserve"> </w:t>
      </w:r>
      <w:r>
        <w:rPr>
          <w:rFonts w:ascii="Arial" w:eastAsia="Arial" w:hAnsi="Arial" w:cs="Arial"/>
          <w:b/>
          <w:color w:val="363435"/>
          <w:sz w:val="17"/>
          <w:szCs w:val="17"/>
        </w:rPr>
        <w:t>Insurance</w:t>
      </w:r>
      <w:r>
        <w:rPr>
          <w:rFonts w:ascii="Arial" w:eastAsia="Arial" w:hAnsi="Arial" w:cs="Arial"/>
          <w:b/>
          <w:color w:val="363435"/>
          <w:spacing w:val="-16"/>
          <w:sz w:val="17"/>
          <w:szCs w:val="17"/>
        </w:rPr>
        <w:t xml:space="preserve"> </w:t>
      </w:r>
      <w:r>
        <w:rPr>
          <w:rFonts w:ascii="Arial" w:eastAsia="Arial" w:hAnsi="Arial" w:cs="Arial"/>
          <w:b/>
          <w:color w:val="363435"/>
          <w:w w:val="98"/>
          <w:sz w:val="17"/>
          <w:szCs w:val="17"/>
        </w:rPr>
        <w:t>Companies,</w:t>
      </w:r>
      <w:r>
        <w:rPr>
          <w:rFonts w:ascii="Arial" w:eastAsia="Arial" w:hAnsi="Arial" w:cs="Arial"/>
          <w:b/>
          <w:color w:val="363435"/>
          <w:spacing w:val="1"/>
          <w:w w:val="98"/>
          <w:sz w:val="17"/>
          <w:szCs w:val="17"/>
        </w:rPr>
        <w:t xml:space="preserve"> </w:t>
      </w:r>
      <w:r>
        <w:rPr>
          <w:rFonts w:ascii="Arial" w:eastAsia="Arial" w:hAnsi="Arial" w:cs="Arial"/>
          <w:b/>
          <w:color w:val="363435"/>
          <w:sz w:val="17"/>
          <w:szCs w:val="17"/>
        </w:rPr>
        <w:t>Takaful,</w:t>
      </w:r>
      <w:r>
        <w:rPr>
          <w:rFonts w:ascii="Arial" w:eastAsia="Arial" w:hAnsi="Arial" w:cs="Arial"/>
          <w:b/>
          <w:color w:val="363435"/>
          <w:spacing w:val="-13"/>
          <w:sz w:val="17"/>
          <w:szCs w:val="17"/>
        </w:rPr>
        <w:t xml:space="preserve"> </w:t>
      </w:r>
      <w:r>
        <w:rPr>
          <w:rFonts w:ascii="Arial" w:eastAsia="Arial" w:hAnsi="Arial" w:cs="Arial"/>
          <w:b/>
          <w:color w:val="363435"/>
          <w:sz w:val="17"/>
          <w:szCs w:val="17"/>
        </w:rPr>
        <w:t>Modarabas</w:t>
      </w:r>
      <w:r>
        <w:rPr>
          <w:rFonts w:ascii="Arial" w:eastAsia="Arial" w:hAnsi="Arial" w:cs="Arial"/>
          <w:b/>
          <w:color w:val="363435"/>
          <w:spacing w:val="-18"/>
          <w:sz w:val="17"/>
          <w:szCs w:val="17"/>
        </w:rPr>
        <w:t xml:space="preserve"> </w:t>
      </w:r>
      <w:r>
        <w:rPr>
          <w:rFonts w:ascii="Arial" w:eastAsia="Arial" w:hAnsi="Arial" w:cs="Arial"/>
          <w:b/>
          <w:color w:val="363435"/>
          <w:sz w:val="17"/>
          <w:szCs w:val="17"/>
        </w:rPr>
        <w:t>and</w:t>
      </w:r>
      <w:r>
        <w:rPr>
          <w:rFonts w:ascii="Arial" w:eastAsia="Arial" w:hAnsi="Arial" w:cs="Arial"/>
          <w:b/>
          <w:color w:val="363435"/>
          <w:spacing w:val="-6"/>
          <w:sz w:val="17"/>
          <w:szCs w:val="17"/>
        </w:rPr>
        <w:t xml:space="preserve"> </w:t>
      </w:r>
      <w:r>
        <w:rPr>
          <w:rFonts w:ascii="Arial" w:eastAsia="Arial" w:hAnsi="Arial" w:cs="Arial"/>
          <w:b/>
          <w:color w:val="363435"/>
          <w:sz w:val="17"/>
          <w:szCs w:val="17"/>
        </w:rPr>
        <w:t>Pension</w:t>
      </w:r>
      <w:r>
        <w:rPr>
          <w:rFonts w:ascii="Arial" w:eastAsia="Arial" w:hAnsi="Arial" w:cs="Arial"/>
          <w:b/>
          <w:color w:val="363435"/>
          <w:spacing w:val="-13"/>
          <w:sz w:val="17"/>
          <w:szCs w:val="17"/>
        </w:rPr>
        <w:t xml:space="preserve"> </w:t>
      </w:r>
      <w:r>
        <w:rPr>
          <w:rFonts w:ascii="Arial" w:eastAsia="Arial" w:hAnsi="Arial" w:cs="Arial"/>
          <w:b/>
          <w:color w:val="363435"/>
          <w:sz w:val="17"/>
          <w:szCs w:val="17"/>
        </w:rPr>
        <w:t>Funds:</w:t>
      </w:r>
    </w:p>
    <w:p w:rsidR="00C1730D" w:rsidRDefault="00C1730D">
      <w:pPr>
        <w:spacing w:before="5" w:line="280" w:lineRule="exact"/>
        <w:rPr>
          <w:sz w:val="28"/>
          <w:szCs w:val="28"/>
        </w:rPr>
      </w:pPr>
    </w:p>
    <w:p w:rsidR="00C1730D" w:rsidRDefault="00D37C92">
      <w:pPr>
        <w:spacing w:line="180" w:lineRule="exact"/>
        <w:ind w:left="164"/>
        <w:rPr>
          <w:rFonts w:ascii="Arial" w:eastAsia="Arial" w:hAnsi="Arial" w:cs="Arial"/>
          <w:sz w:val="17"/>
          <w:szCs w:val="17"/>
        </w:rPr>
      </w:pPr>
      <w:r>
        <w:rPr>
          <w:rFonts w:ascii="Arial" w:eastAsia="Arial" w:hAnsi="Arial" w:cs="Arial"/>
          <w:b/>
          <w:color w:val="363435"/>
          <w:w w:val="98"/>
          <w:position w:val="-1"/>
          <w:sz w:val="17"/>
          <w:szCs w:val="17"/>
        </w:rPr>
        <w:t>Shareholders</w:t>
      </w:r>
      <w:r>
        <w:rPr>
          <w:rFonts w:ascii="Arial" w:eastAsia="Arial" w:hAnsi="Arial" w:cs="Arial"/>
          <w:b/>
          <w:color w:val="363435"/>
          <w:spacing w:val="1"/>
          <w:w w:val="98"/>
          <w:position w:val="-1"/>
          <w:sz w:val="17"/>
          <w:szCs w:val="17"/>
        </w:rPr>
        <w:t xml:space="preserve"> </w:t>
      </w:r>
      <w:r>
        <w:rPr>
          <w:rFonts w:ascii="Arial" w:eastAsia="Arial" w:hAnsi="Arial" w:cs="Arial"/>
          <w:b/>
          <w:color w:val="363435"/>
          <w:position w:val="-1"/>
          <w:sz w:val="17"/>
          <w:szCs w:val="17"/>
        </w:rPr>
        <w:t>holding</w:t>
      </w:r>
      <w:r>
        <w:rPr>
          <w:rFonts w:ascii="Arial" w:eastAsia="Arial" w:hAnsi="Arial" w:cs="Arial"/>
          <w:b/>
          <w:color w:val="363435"/>
          <w:spacing w:val="-12"/>
          <w:position w:val="-1"/>
          <w:sz w:val="17"/>
          <w:szCs w:val="17"/>
        </w:rPr>
        <w:t xml:space="preserve"> </w:t>
      </w:r>
      <w:r>
        <w:rPr>
          <w:rFonts w:ascii="Arial" w:eastAsia="Arial" w:hAnsi="Arial" w:cs="Arial"/>
          <w:b/>
          <w:color w:val="363435"/>
          <w:position w:val="-1"/>
          <w:sz w:val="17"/>
          <w:szCs w:val="17"/>
        </w:rPr>
        <w:t>five</w:t>
      </w:r>
      <w:r>
        <w:rPr>
          <w:rFonts w:ascii="Arial" w:eastAsia="Arial" w:hAnsi="Arial" w:cs="Arial"/>
          <w:b/>
          <w:color w:val="363435"/>
          <w:spacing w:val="-6"/>
          <w:position w:val="-1"/>
          <w:sz w:val="17"/>
          <w:szCs w:val="17"/>
        </w:rPr>
        <w:t xml:space="preserve"> </w:t>
      </w:r>
      <w:r>
        <w:rPr>
          <w:rFonts w:ascii="Arial" w:eastAsia="Arial" w:hAnsi="Arial" w:cs="Arial"/>
          <w:b/>
          <w:color w:val="363435"/>
          <w:position w:val="-1"/>
          <w:sz w:val="17"/>
          <w:szCs w:val="17"/>
        </w:rPr>
        <w:t>percent</w:t>
      </w:r>
      <w:r>
        <w:rPr>
          <w:rFonts w:ascii="Arial" w:eastAsia="Arial" w:hAnsi="Arial" w:cs="Arial"/>
          <w:b/>
          <w:color w:val="363435"/>
          <w:spacing w:val="-12"/>
          <w:position w:val="-1"/>
          <w:sz w:val="17"/>
          <w:szCs w:val="17"/>
        </w:rPr>
        <w:t xml:space="preserve"> </w:t>
      </w:r>
      <w:r>
        <w:rPr>
          <w:rFonts w:ascii="Arial" w:eastAsia="Arial" w:hAnsi="Arial" w:cs="Arial"/>
          <w:b/>
          <w:color w:val="363435"/>
          <w:position w:val="-1"/>
          <w:sz w:val="17"/>
          <w:szCs w:val="17"/>
        </w:rPr>
        <w:t>or</w:t>
      </w:r>
      <w:r>
        <w:rPr>
          <w:rFonts w:ascii="Arial" w:eastAsia="Arial" w:hAnsi="Arial" w:cs="Arial"/>
          <w:b/>
          <w:color w:val="363435"/>
          <w:spacing w:val="-3"/>
          <w:position w:val="-1"/>
          <w:sz w:val="17"/>
          <w:szCs w:val="17"/>
        </w:rPr>
        <w:t xml:space="preserve"> </w:t>
      </w:r>
      <w:r>
        <w:rPr>
          <w:rFonts w:ascii="Arial" w:eastAsia="Arial" w:hAnsi="Arial" w:cs="Arial"/>
          <w:b/>
          <w:color w:val="363435"/>
          <w:position w:val="-1"/>
          <w:sz w:val="17"/>
          <w:szCs w:val="17"/>
        </w:rPr>
        <w:t>more</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voting</w:t>
      </w:r>
      <w:r>
        <w:rPr>
          <w:rFonts w:ascii="Arial" w:eastAsia="Arial" w:hAnsi="Arial" w:cs="Arial"/>
          <w:b/>
          <w:color w:val="363435"/>
          <w:spacing w:val="-10"/>
          <w:position w:val="-1"/>
          <w:sz w:val="17"/>
          <w:szCs w:val="17"/>
        </w:rPr>
        <w:t xml:space="preserve"> </w:t>
      </w:r>
      <w:r>
        <w:rPr>
          <w:rFonts w:ascii="Arial" w:eastAsia="Arial" w:hAnsi="Arial" w:cs="Arial"/>
          <w:b/>
          <w:color w:val="363435"/>
          <w:position w:val="-1"/>
          <w:sz w:val="17"/>
          <w:szCs w:val="17"/>
        </w:rPr>
        <w:t>intrest</w:t>
      </w:r>
      <w:r>
        <w:rPr>
          <w:rFonts w:ascii="Arial" w:eastAsia="Arial" w:hAnsi="Arial" w:cs="Arial"/>
          <w:b/>
          <w:color w:val="363435"/>
          <w:spacing w:val="-10"/>
          <w:position w:val="-1"/>
          <w:sz w:val="17"/>
          <w:szCs w:val="17"/>
        </w:rPr>
        <w:t xml:space="preserve"> </w:t>
      </w:r>
      <w:r>
        <w:rPr>
          <w:rFonts w:ascii="Arial" w:eastAsia="Arial" w:hAnsi="Arial" w:cs="Arial"/>
          <w:b/>
          <w:color w:val="363435"/>
          <w:position w:val="-1"/>
          <w:sz w:val="17"/>
          <w:szCs w:val="17"/>
        </w:rPr>
        <w:t>in</w:t>
      </w:r>
      <w:r>
        <w:rPr>
          <w:rFonts w:ascii="Arial" w:eastAsia="Arial" w:hAnsi="Arial" w:cs="Arial"/>
          <w:b/>
          <w:color w:val="363435"/>
          <w:spacing w:val="-2"/>
          <w:position w:val="-1"/>
          <w:sz w:val="17"/>
          <w:szCs w:val="17"/>
        </w:rPr>
        <w:t xml:space="preserve"> </w:t>
      </w:r>
      <w:r>
        <w:rPr>
          <w:rFonts w:ascii="Arial" w:eastAsia="Arial" w:hAnsi="Arial" w:cs="Arial"/>
          <w:b/>
          <w:color w:val="363435"/>
          <w:position w:val="-1"/>
          <w:sz w:val="17"/>
          <w:szCs w:val="17"/>
        </w:rPr>
        <w:t>the</w:t>
      </w:r>
      <w:r>
        <w:rPr>
          <w:rFonts w:ascii="Arial" w:eastAsia="Arial" w:hAnsi="Arial" w:cs="Arial"/>
          <w:b/>
          <w:color w:val="363435"/>
          <w:spacing w:val="-5"/>
          <w:position w:val="-1"/>
          <w:sz w:val="17"/>
          <w:szCs w:val="17"/>
        </w:rPr>
        <w:t xml:space="preserve"> </w:t>
      </w:r>
      <w:r>
        <w:rPr>
          <w:rFonts w:ascii="Arial" w:eastAsia="Arial" w:hAnsi="Arial" w:cs="Arial"/>
          <w:b/>
          <w:color w:val="363435"/>
          <w:position w:val="-1"/>
          <w:sz w:val="17"/>
          <w:szCs w:val="17"/>
        </w:rPr>
        <w:t>listed</w:t>
      </w:r>
      <w:r>
        <w:rPr>
          <w:rFonts w:ascii="Arial" w:eastAsia="Arial" w:hAnsi="Arial" w:cs="Arial"/>
          <w:b/>
          <w:color w:val="363435"/>
          <w:spacing w:val="-9"/>
          <w:position w:val="-1"/>
          <w:sz w:val="17"/>
          <w:szCs w:val="17"/>
        </w:rPr>
        <w:t xml:space="preserve"> </w:t>
      </w:r>
      <w:r>
        <w:rPr>
          <w:rFonts w:ascii="Arial" w:eastAsia="Arial" w:hAnsi="Arial" w:cs="Arial"/>
          <w:b/>
          <w:color w:val="363435"/>
          <w:position w:val="-1"/>
          <w:sz w:val="17"/>
          <w:szCs w:val="17"/>
        </w:rPr>
        <w:t>company</w:t>
      </w:r>
      <w:r>
        <w:rPr>
          <w:rFonts w:ascii="Arial" w:eastAsia="Arial" w:hAnsi="Arial" w:cs="Arial"/>
          <w:b/>
          <w:color w:val="363435"/>
          <w:spacing w:val="-15"/>
          <w:position w:val="-1"/>
          <w:sz w:val="17"/>
          <w:szCs w:val="17"/>
        </w:rPr>
        <w:t xml:space="preserve"> </w:t>
      </w:r>
      <w:r>
        <w:rPr>
          <w:rFonts w:ascii="Arial" w:eastAsia="Arial" w:hAnsi="Arial" w:cs="Arial"/>
          <w:b/>
          <w:color w:val="363435"/>
          <w:position w:val="-1"/>
          <w:sz w:val="17"/>
          <w:szCs w:val="17"/>
        </w:rPr>
        <w:t>(Name</w:t>
      </w:r>
      <w:r>
        <w:rPr>
          <w:rFonts w:ascii="Arial" w:eastAsia="Arial" w:hAnsi="Arial" w:cs="Arial"/>
          <w:b/>
          <w:color w:val="363435"/>
          <w:spacing w:val="-10"/>
          <w:position w:val="-1"/>
          <w:sz w:val="17"/>
          <w:szCs w:val="17"/>
        </w:rPr>
        <w:t xml:space="preserve"> </w:t>
      </w:r>
      <w:r>
        <w:rPr>
          <w:rFonts w:ascii="Arial" w:eastAsia="Arial" w:hAnsi="Arial" w:cs="Arial"/>
          <w:b/>
          <w:color w:val="363435"/>
          <w:position w:val="-1"/>
          <w:sz w:val="17"/>
          <w:szCs w:val="17"/>
        </w:rPr>
        <w:t>Wise</w:t>
      </w:r>
      <w:r>
        <w:rPr>
          <w:rFonts w:ascii="Arial" w:eastAsia="Arial" w:hAnsi="Arial" w:cs="Arial"/>
          <w:b/>
          <w:color w:val="363435"/>
          <w:spacing w:val="-8"/>
          <w:position w:val="-1"/>
          <w:sz w:val="17"/>
          <w:szCs w:val="17"/>
        </w:rPr>
        <w:t xml:space="preserve"> </w:t>
      </w:r>
      <w:r>
        <w:rPr>
          <w:rFonts w:ascii="Arial" w:eastAsia="Arial" w:hAnsi="Arial" w:cs="Arial"/>
          <w:b/>
          <w:color w:val="363435"/>
          <w:position w:val="-1"/>
          <w:sz w:val="17"/>
          <w:szCs w:val="17"/>
        </w:rPr>
        <w:t>Detail)</w:t>
      </w:r>
    </w:p>
    <w:p w:rsidR="00C1730D" w:rsidRDefault="00C1730D">
      <w:pPr>
        <w:spacing w:before="12" w:line="200" w:lineRule="exact"/>
      </w:pPr>
    </w:p>
    <w:tbl>
      <w:tblPr>
        <w:tblW w:w="0" w:type="auto"/>
        <w:tblInd w:w="421" w:type="dxa"/>
        <w:tblLayout w:type="fixed"/>
        <w:tblCellMar>
          <w:left w:w="0" w:type="dxa"/>
          <w:right w:w="0" w:type="dxa"/>
        </w:tblCellMar>
        <w:tblLook w:val="01E0" w:firstRow="1" w:lastRow="1" w:firstColumn="1" w:lastColumn="1" w:noHBand="0" w:noVBand="0"/>
      </w:tblPr>
      <w:tblGrid>
        <w:gridCol w:w="688"/>
        <w:gridCol w:w="4831"/>
        <w:gridCol w:w="3134"/>
        <w:gridCol w:w="1144"/>
      </w:tblGrid>
      <w:tr w:rsidR="00C1730D">
        <w:trPr>
          <w:trHeight w:hRule="exact" w:val="304"/>
        </w:trPr>
        <w:tc>
          <w:tcPr>
            <w:tcW w:w="688"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b/>
                <w:color w:val="363435"/>
                <w:sz w:val="17"/>
                <w:szCs w:val="17"/>
              </w:rPr>
              <w:t>S.</w:t>
            </w:r>
            <w:r>
              <w:rPr>
                <w:rFonts w:ascii="Arial" w:eastAsia="Arial" w:hAnsi="Arial" w:cs="Arial"/>
                <w:b/>
                <w:color w:val="363435"/>
                <w:spacing w:val="-2"/>
                <w:sz w:val="17"/>
                <w:szCs w:val="17"/>
              </w:rPr>
              <w:t xml:space="preserve"> </w:t>
            </w:r>
            <w:r>
              <w:rPr>
                <w:rFonts w:ascii="Arial" w:eastAsia="Arial" w:hAnsi="Arial" w:cs="Arial"/>
                <w:b/>
                <w:color w:val="363435"/>
                <w:sz w:val="17"/>
                <w:szCs w:val="17"/>
              </w:rPr>
              <w:t>No.</w:t>
            </w:r>
          </w:p>
        </w:tc>
        <w:tc>
          <w:tcPr>
            <w:tcW w:w="4831" w:type="dxa"/>
            <w:tcBorders>
              <w:top w:val="nil"/>
              <w:left w:val="nil"/>
              <w:bottom w:val="nil"/>
              <w:right w:val="nil"/>
            </w:tcBorders>
          </w:tcPr>
          <w:p w:rsidR="00C1730D" w:rsidRDefault="00D37C92">
            <w:pPr>
              <w:spacing w:before="76"/>
              <w:ind w:left="172"/>
              <w:rPr>
                <w:rFonts w:ascii="Arial" w:eastAsia="Arial" w:hAnsi="Arial" w:cs="Arial"/>
                <w:sz w:val="17"/>
                <w:szCs w:val="17"/>
              </w:rPr>
            </w:pPr>
            <w:r>
              <w:rPr>
                <w:rFonts w:ascii="Arial" w:eastAsia="Arial" w:hAnsi="Arial" w:cs="Arial"/>
                <w:b/>
                <w:color w:val="363435"/>
                <w:sz w:val="17"/>
                <w:szCs w:val="17"/>
              </w:rPr>
              <w:t>NAME</w:t>
            </w:r>
          </w:p>
        </w:tc>
        <w:tc>
          <w:tcPr>
            <w:tcW w:w="3134" w:type="dxa"/>
            <w:tcBorders>
              <w:top w:val="nil"/>
              <w:left w:val="nil"/>
              <w:bottom w:val="nil"/>
              <w:right w:val="nil"/>
            </w:tcBorders>
          </w:tcPr>
          <w:p w:rsidR="00C1730D" w:rsidRDefault="00D37C92">
            <w:pPr>
              <w:spacing w:before="76"/>
              <w:ind w:right="275"/>
              <w:jc w:val="right"/>
              <w:rPr>
                <w:rFonts w:ascii="Arial" w:eastAsia="Arial" w:hAnsi="Arial" w:cs="Arial"/>
                <w:sz w:val="17"/>
                <w:szCs w:val="17"/>
              </w:rPr>
            </w:pPr>
            <w:r>
              <w:rPr>
                <w:rFonts w:ascii="Arial" w:eastAsia="Arial" w:hAnsi="Arial" w:cs="Arial"/>
                <w:b/>
                <w:color w:val="363435"/>
                <w:w w:val="98"/>
                <w:sz w:val="17"/>
                <w:szCs w:val="17"/>
              </w:rPr>
              <w:t>Holding</w:t>
            </w:r>
          </w:p>
        </w:tc>
        <w:tc>
          <w:tcPr>
            <w:tcW w:w="1144" w:type="dxa"/>
            <w:tcBorders>
              <w:top w:val="nil"/>
              <w:left w:val="nil"/>
              <w:bottom w:val="nil"/>
              <w:right w:val="nil"/>
            </w:tcBorders>
          </w:tcPr>
          <w:p w:rsidR="00C1730D" w:rsidRDefault="00D37C92">
            <w:pPr>
              <w:spacing w:before="76"/>
              <w:ind w:left="252"/>
              <w:rPr>
                <w:rFonts w:ascii="Arial" w:eastAsia="Arial" w:hAnsi="Arial" w:cs="Arial"/>
                <w:sz w:val="17"/>
                <w:szCs w:val="17"/>
              </w:rPr>
            </w:pPr>
            <w:r>
              <w:rPr>
                <w:rFonts w:ascii="Arial" w:eastAsia="Arial" w:hAnsi="Arial" w:cs="Arial"/>
                <w:b/>
                <w:color w:val="363435"/>
                <w:sz w:val="17"/>
                <w:szCs w:val="17"/>
              </w:rPr>
              <w:t>%Age</w:t>
            </w:r>
          </w:p>
        </w:tc>
      </w:tr>
      <w:tr w:rsidR="00C1730D">
        <w:trPr>
          <w:trHeight w:hRule="exact" w:val="240"/>
        </w:trPr>
        <w:tc>
          <w:tcPr>
            <w:tcW w:w="688" w:type="dxa"/>
            <w:tcBorders>
              <w:top w:val="nil"/>
              <w:left w:val="nil"/>
              <w:bottom w:val="nil"/>
              <w:right w:val="nil"/>
            </w:tcBorders>
          </w:tcPr>
          <w:p w:rsidR="00C1730D" w:rsidRDefault="00D37C92">
            <w:pPr>
              <w:spacing w:before="12"/>
              <w:ind w:left="199" w:right="330"/>
              <w:jc w:val="center"/>
              <w:rPr>
                <w:rFonts w:ascii="Arial" w:eastAsia="Arial" w:hAnsi="Arial" w:cs="Arial"/>
                <w:sz w:val="17"/>
                <w:szCs w:val="17"/>
              </w:rPr>
            </w:pPr>
            <w:r>
              <w:rPr>
                <w:rFonts w:ascii="Arial" w:eastAsia="Arial" w:hAnsi="Arial" w:cs="Arial"/>
                <w:color w:val="363435"/>
                <w:w w:val="98"/>
                <w:sz w:val="17"/>
                <w:szCs w:val="17"/>
              </w:rPr>
              <w:t>1</w:t>
            </w:r>
          </w:p>
        </w:tc>
        <w:tc>
          <w:tcPr>
            <w:tcW w:w="4831" w:type="dxa"/>
            <w:tcBorders>
              <w:top w:val="nil"/>
              <w:left w:val="nil"/>
              <w:bottom w:val="nil"/>
              <w:right w:val="nil"/>
            </w:tcBorders>
          </w:tcPr>
          <w:p w:rsidR="00C1730D" w:rsidRDefault="00D37C92">
            <w:pPr>
              <w:spacing w:before="12"/>
              <w:ind w:left="17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JAVED</w:t>
            </w:r>
          </w:p>
        </w:tc>
        <w:tc>
          <w:tcPr>
            <w:tcW w:w="3134" w:type="dxa"/>
            <w:tcBorders>
              <w:top w:val="nil"/>
              <w:left w:val="nil"/>
              <w:bottom w:val="nil"/>
              <w:right w:val="nil"/>
            </w:tcBorders>
          </w:tcPr>
          <w:p w:rsidR="00C1730D" w:rsidRDefault="00D37C92">
            <w:pPr>
              <w:spacing w:before="12"/>
              <w:ind w:left="2017"/>
              <w:rPr>
                <w:rFonts w:ascii="Arial" w:eastAsia="Arial" w:hAnsi="Arial" w:cs="Arial"/>
                <w:sz w:val="17"/>
                <w:szCs w:val="17"/>
              </w:rPr>
            </w:pPr>
            <w:r>
              <w:rPr>
                <w:rFonts w:ascii="Arial" w:eastAsia="Arial" w:hAnsi="Arial" w:cs="Arial"/>
                <w:color w:val="363435"/>
                <w:sz w:val="17"/>
                <w:szCs w:val="17"/>
              </w:rPr>
              <w:t>20,383,750</w:t>
            </w:r>
          </w:p>
        </w:tc>
        <w:tc>
          <w:tcPr>
            <w:tcW w:w="1144" w:type="dxa"/>
            <w:tcBorders>
              <w:top w:val="nil"/>
              <w:left w:val="nil"/>
              <w:bottom w:val="nil"/>
              <w:right w:val="nil"/>
            </w:tcBorders>
          </w:tcPr>
          <w:p w:rsidR="00C1730D" w:rsidRDefault="00D37C92">
            <w:pPr>
              <w:spacing w:before="12"/>
              <w:ind w:left="496"/>
              <w:rPr>
                <w:rFonts w:ascii="Arial" w:eastAsia="Arial" w:hAnsi="Arial" w:cs="Arial"/>
                <w:sz w:val="17"/>
                <w:szCs w:val="17"/>
              </w:rPr>
            </w:pPr>
            <w:r>
              <w:rPr>
                <w:rFonts w:ascii="Arial" w:eastAsia="Arial" w:hAnsi="Arial" w:cs="Arial"/>
                <w:color w:val="363435"/>
                <w:sz w:val="17"/>
                <w:szCs w:val="17"/>
              </w:rPr>
              <w:t>15.6798</w:t>
            </w:r>
          </w:p>
        </w:tc>
      </w:tr>
      <w:tr w:rsidR="00C1730D">
        <w:trPr>
          <w:trHeight w:hRule="exact" w:val="240"/>
        </w:trPr>
        <w:tc>
          <w:tcPr>
            <w:tcW w:w="688" w:type="dxa"/>
            <w:tcBorders>
              <w:top w:val="nil"/>
              <w:left w:val="nil"/>
              <w:bottom w:val="nil"/>
              <w:right w:val="nil"/>
            </w:tcBorders>
          </w:tcPr>
          <w:p w:rsidR="00C1730D" w:rsidRDefault="00D37C92">
            <w:pPr>
              <w:spacing w:before="12"/>
              <w:ind w:left="199" w:right="330"/>
              <w:jc w:val="center"/>
              <w:rPr>
                <w:rFonts w:ascii="Arial" w:eastAsia="Arial" w:hAnsi="Arial" w:cs="Arial"/>
                <w:sz w:val="17"/>
                <w:szCs w:val="17"/>
              </w:rPr>
            </w:pPr>
            <w:r>
              <w:rPr>
                <w:rFonts w:ascii="Arial" w:eastAsia="Arial" w:hAnsi="Arial" w:cs="Arial"/>
                <w:color w:val="363435"/>
                <w:w w:val="98"/>
                <w:sz w:val="17"/>
                <w:szCs w:val="17"/>
              </w:rPr>
              <w:t>2</w:t>
            </w:r>
          </w:p>
        </w:tc>
        <w:tc>
          <w:tcPr>
            <w:tcW w:w="4831" w:type="dxa"/>
            <w:tcBorders>
              <w:top w:val="nil"/>
              <w:left w:val="nil"/>
              <w:bottom w:val="nil"/>
              <w:right w:val="nil"/>
            </w:tcBorders>
          </w:tcPr>
          <w:p w:rsidR="00C1730D" w:rsidRDefault="00D37C92">
            <w:pPr>
              <w:spacing w:before="12"/>
              <w:ind w:left="17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KALEEM</w:t>
            </w:r>
          </w:p>
        </w:tc>
        <w:tc>
          <w:tcPr>
            <w:tcW w:w="3134" w:type="dxa"/>
            <w:tcBorders>
              <w:top w:val="nil"/>
              <w:left w:val="nil"/>
              <w:bottom w:val="nil"/>
              <w:right w:val="nil"/>
            </w:tcBorders>
          </w:tcPr>
          <w:p w:rsidR="00C1730D" w:rsidRDefault="00D37C92">
            <w:pPr>
              <w:spacing w:before="12"/>
              <w:ind w:left="2017"/>
              <w:rPr>
                <w:rFonts w:ascii="Arial" w:eastAsia="Arial" w:hAnsi="Arial" w:cs="Arial"/>
                <w:sz w:val="17"/>
                <w:szCs w:val="17"/>
              </w:rPr>
            </w:pPr>
            <w:r>
              <w:rPr>
                <w:rFonts w:ascii="Arial" w:eastAsia="Arial" w:hAnsi="Arial" w:cs="Arial"/>
                <w:color w:val="363435"/>
                <w:sz w:val="17"/>
                <w:szCs w:val="17"/>
              </w:rPr>
              <w:t>38,073,054</w:t>
            </w:r>
          </w:p>
        </w:tc>
        <w:tc>
          <w:tcPr>
            <w:tcW w:w="1144" w:type="dxa"/>
            <w:tcBorders>
              <w:top w:val="nil"/>
              <w:left w:val="nil"/>
              <w:bottom w:val="nil"/>
              <w:right w:val="nil"/>
            </w:tcBorders>
          </w:tcPr>
          <w:p w:rsidR="00C1730D" w:rsidRDefault="00D37C92">
            <w:pPr>
              <w:spacing w:before="12"/>
              <w:ind w:left="496"/>
              <w:rPr>
                <w:rFonts w:ascii="Arial" w:eastAsia="Arial" w:hAnsi="Arial" w:cs="Arial"/>
                <w:sz w:val="17"/>
                <w:szCs w:val="17"/>
              </w:rPr>
            </w:pPr>
            <w:r>
              <w:rPr>
                <w:rFonts w:ascii="Arial" w:eastAsia="Arial" w:hAnsi="Arial" w:cs="Arial"/>
                <w:color w:val="363435"/>
                <w:sz w:val="17"/>
                <w:szCs w:val="17"/>
              </w:rPr>
              <w:t>29.2870</w:t>
            </w:r>
          </w:p>
        </w:tc>
      </w:tr>
      <w:tr w:rsidR="00C1730D">
        <w:trPr>
          <w:trHeight w:hRule="exact" w:val="240"/>
        </w:trPr>
        <w:tc>
          <w:tcPr>
            <w:tcW w:w="688" w:type="dxa"/>
            <w:tcBorders>
              <w:top w:val="nil"/>
              <w:left w:val="nil"/>
              <w:bottom w:val="nil"/>
              <w:right w:val="nil"/>
            </w:tcBorders>
          </w:tcPr>
          <w:p w:rsidR="00C1730D" w:rsidRDefault="00D37C92">
            <w:pPr>
              <w:spacing w:before="12"/>
              <w:ind w:left="199" w:right="330"/>
              <w:jc w:val="center"/>
              <w:rPr>
                <w:rFonts w:ascii="Arial" w:eastAsia="Arial" w:hAnsi="Arial" w:cs="Arial"/>
                <w:sz w:val="17"/>
                <w:szCs w:val="17"/>
              </w:rPr>
            </w:pPr>
            <w:r>
              <w:rPr>
                <w:rFonts w:ascii="Arial" w:eastAsia="Arial" w:hAnsi="Arial" w:cs="Arial"/>
                <w:color w:val="363435"/>
                <w:w w:val="98"/>
                <w:sz w:val="17"/>
                <w:szCs w:val="17"/>
              </w:rPr>
              <w:t>3</w:t>
            </w:r>
          </w:p>
        </w:tc>
        <w:tc>
          <w:tcPr>
            <w:tcW w:w="4831" w:type="dxa"/>
            <w:tcBorders>
              <w:top w:val="nil"/>
              <w:left w:val="nil"/>
              <w:bottom w:val="nil"/>
              <w:right w:val="nil"/>
            </w:tcBorders>
          </w:tcPr>
          <w:p w:rsidR="00C1730D" w:rsidRDefault="00D37C92">
            <w:pPr>
              <w:spacing w:before="12"/>
              <w:ind w:left="172"/>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NADEEM</w:t>
            </w:r>
          </w:p>
        </w:tc>
        <w:tc>
          <w:tcPr>
            <w:tcW w:w="3134" w:type="dxa"/>
            <w:tcBorders>
              <w:top w:val="nil"/>
              <w:left w:val="nil"/>
              <w:bottom w:val="nil"/>
              <w:right w:val="nil"/>
            </w:tcBorders>
          </w:tcPr>
          <w:p w:rsidR="00C1730D" w:rsidRDefault="00D37C92">
            <w:pPr>
              <w:spacing w:before="12"/>
              <w:ind w:left="2017"/>
              <w:rPr>
                <w:rFonts w:ascii="Arial" w:eastAsia="Arial" w:hAnsi="Arial" w:cs="Arial"/>
                <w:sz w:val="17"/>
                <w:szCs w:val="17"/>
              </w:rPr>
            </w:pPr>
            <w:r>
              <w:rPr>
                <w:rFonts w:ascii="Arial" w:eastAsia="Arial" w:hAnsi="Arial" w:cs="Arial"/>
                <w:color w:val="363435"/>
                <w:sz w:val="17"/>
                <w:szCs w:val="17"/>
              </w:rPr>
              <w:t>17,489,500</w:t>
            </w:r>
          </w:p>
        </w:tc>
        <w:tc>
          <w:tcPr>
            <w:tcW w:w="1144" w:type="dxa"/>
            <w:tcBorders>
              <w:top w:val="nil"/>
              <w:left w:val="nil"/>
              <w:bottom w:val="nil"/>
              <w:right w:val="nil"/>
            </w:tcBorders>
          </w:tcPr>
          <w:p w:rsidR="00C1730D" w:rsidRDefault="00D37C92">
            <w:pPr>
              <w:spacing w:before="12"/>
              <w:ind w:left="496"/>
              <w:rPr>
                <w:rFonts w:ascii="Arial" w:eastAsia="Arial" w:hAnsi="Arial" w:cs="Arial"/>
                <w:sz w:val="17"/>
                <w:szCs w:val="17"/>
              </w:rPr>
            </w:pPr>
            <w:r>
              <w:rPr>
                <w:rFonts w:ascii="Arial" w:eastAsia="Arial" w:hAnsi="Arial" w:cs="Arial"/>
                <w:color w:val="363435"/>
                <w:sz w:val="17"/>
                <w:szCs w:val="17"/>
              </w:rPr>
              <w:t>13.4535</w:t>
            </w:r>
          </w:p>
        </w:tc>
      </w:tr>
      <w:tr w:rsidR="00C1730D">
        <w:trPr>
          <w:trHeight w:hRule="exact" w:val="304"/>
        </w:trPr>
        <w:tc>
          <w:tcPr>
            <w:tcW w:w="688" w:type="dxa"/>
            <w:tcBorders>
              <w:top w:val="nil"/>
              <w:left w:val="nil"/>
              <w:bottom w:val="nil"/>
              <w:right w:val="nil"/>
            </w:tcBorders>
          </w:tcPr>
          <w:p w:rsidR="00C1730D" w:rsidRDefault="00D37C92">
            <w:pPr>
              <w:spacing w:before="12"/>
              <w:ind w:left="199" w:right="330"/>
              <w:jc w:val="center"/>
              <w:rPr>
                <w:rFonts w:ascii="Arial" w:eastAsia="Arial" w:hAnsi="Arial" w:cs="Arial"/>
                <w:sz w:val="17"/>
                <w:szCs w:val="17"/>
              </w:rPr>
            </w:pPr>
            <w:r>
              <w:rPr>
                <w:rFonts w:ascii="Arial" w:eastAsia="Arial" w:hAnsi="Arial" w:cs="Arial"/>
                <w:color w:val="363435"/>
                <w:w w:val="98"/>
                <w:sz w:val="17"/>
                <w:szCs w:val="17"/>
              </w:rPr>
              <w:t>4</w:t>
            </w:r>
          </w:p>
        </w:tc>
        <w:tc>
          <w:tcPr>
            <w:tcW w:w="4831" w:type="dxa"/>
            <w:tcBorders>
              <w:top w:val="nil"/>
              <w:left w:val="nil"/>
              <w:bottom w:val="nil"/>
              <w:right w:val="nil"/>
            </w:tcBorders>
          </w:tcPr>
          <w:p w:rsidR="00C1730D" w:rsidRDefault="00D37C92">
            <w:pPr>
              <w:spacing w:before="12"/>
              <w:ind w:left="172"/>
              <w:rPr>
                <w:rFonts w:ascii="Arial" w:eastAsia="Arial" w:hAnsi="Arial" w:cs="Arial"/>
                <w:sz w:val="17"/>
                <w:szCs w:val="17"/>
              </w:rPr>
            </w:pPr>
            <w:r>
              <w:rPr>
                <w:rFonts w:ascii="Arial" w:eastAsia="Arial" w:hAnsi="Arial" w:cs="Arial"/>
                <w:color w:val="363435"/>
                <w:sz w:val="17"/>
                <w:szCs w:val="17"/>
              </w:rPr>
              <w:t>MR.</w:t>
            </w:r>
            <w:r>
              <w:rPr>
                <w:rFonts w:ascii="Arial" w:eastAsia="Arial" w:hAnsi="Arial" w:cs="Arial"/>
                <w:color w:val="363435"/>
                <w:spacing w:val="-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NAVEED</w:t>
            </w:r>
          </w:p>
        </w:tc>
        <w:tc>
          <w:tcPr>
            <w:tcW w:w="3134" w:type="dxa"/>
            <w:tcBorders>
              <w:top w:val="nil"/>
              <w:left w:val="nil"/>
              <w:bottom w:val="nil"/>
              <w:right w:val="nil"/>
            </w:tcBorders>
          </w:tcPr>
          <w:p w:rsidR="00C1730D" w:rsidRDefault="00D37C92">
            <w:pPr>
              <w:spacing w:before="12"/>
              <w:ind w:left="2041"/>
              <w:rPr>
                <w:rFonts w:ascii="Arial" w:eastAsia="Arial" w:hAnsi="Arial" w:cs="Arial"/>
                <w:sz w:val="17"/>
                <w:szCs w:val="17"/>
              </w:rPr>
            </w:pPr>
            <w:r>
              <w:rPr>
                <w:rFonts w:ascii="Arial" w:eastAsia="Arial" w:hAnsi="Arial" w:cs="Arial"/>
                <w:color w:val="363435"/>
                <w:sz w:val="17"/>
                <w:szCs w:val="17"/>
              </w:rPr>
              <w:t>38,111,000</w:t>
            </w:r>
          </w:p>
        </w:tc>
        <w:tc>
          <w:tcPr>
            <w:tcW w:w="1144" w:type="dxa"/>
            <w:tcBorders>
              <w:top w:val="nil"/>
              <w:left w:val="nil"/>
              <w:bottom w:val="nil"/>
              <w:right w:val="nil"/>
            </w:tcBorders>
          </w:tcPr>
          <w:p w:rsidR="00C1730D" w:rsidRDefault="00D37C92">
            <w:pPr>
              <w:spacing w:before="12"/>
              <w:ind w:left="496"/>
              <w:rPr>
                <w:rFonts w:ascii="Arial" w:eastAsia="Arial" w:hAnsi="Arial" w:cs="Arial"/>
                <w:sz w:val="17"/>
                <w:szCs w:val="17"/>
              </w:rPr>
            </w:pPr>
            <w:r>
              <w:rPr>
                <w:rFonts w:ascii="Arial" w:eastAsia="Arial" w:hAnsi="Arial" w:cs="Arial"/>
                <w:color w:val="363435"/>
                <w:sz w:val="17"/>
                <w:szCs w:val="17"/>
              </w:rPr>
              <w:t>29.3162</w:t>
            </w:r>
          </w:p>
        </w:tc>
      </w:tr>
    </w:tbl>
    <w:p w:rsidR="00C1730D" w:rsidRDefault="00C1730D">
      <w:pPr>
        <w:spacing w:before="2" w:line="140" w:lineRule="exact"/>
        <w:rPr>
          <w:sz w:val="15"/>
          <w:szCs w:val="15"/>
        </w:rPr>
      </w:pPr>
    </w:p>
    <w:p w:rsidR="00C1730D" w:rsidRDefault="00D37C92">
      <w:pPr>
        <w:spacing w:before="36" w:line="294" w:lineRule="auto"/>
        <w:ind w:left="164" w:right="2565"/>
        <w:rPr>
          <w:rFonts w:ascii="Arial" w:eastAsia="Arial" w:hAnsi="Arial" w:cs="Arial"/>
          <w:sz w:val="17"/>
          <w:szCs w:val="17"/>
        </w:rPr>
      </w:pPr>
      <w:r>
        <w:rPr>
          <w:rFonts w:ascii="Arial" w:eastAsia="Arial" w:hAnsi="Arial" w:cs="Arial"/>
          <w:b/>
          <w:color w:val="363435"/>
          <w:sz w:val="17"/>
          <w:szCs w:val="17"/>
        </w:rPr>
        <w:t>All</w:t>
      </w:r>
      <w:r>
        <w:rPr>
          <w:rFonts w:ascii="Arial" w:eastAsia="Arial" w:hAnsi="Arial" w:cs="Arial"/>
          <w:b/>
          <w:color w:val="363435"/>
          <w:spacing w:val="-4"/>
          <w:sz w:val="17"/>
          <w:szCs w:val="17"/>
        </w:rPr>
        <w:t xml:space="preserve"> </w:t>
      </w:r>
      <w:r>
        <w:rPr>
          <w:rFonts w:ascii="Arial" w:eastAsia="Arial" w:hAnsi="Arial" w:cs="Arial"/>
          <w:b/>
          <w:color w:val="363435"/>
          <w:sz w:val="17"/>
          <w:szCs w:val="17"/>
        </w:rPr>
        <w:t>trades</w:t>
      </w:r>
      <w:r>
        <w:rPr>
          <w:rFonts w:ascii="Arial" w:eastAsia="Arial" w:hAnsi="Arial" w:cs="Arial"/>
          <w:b/>
          <w:color w:val="363435"/>
          <w:spacing w:val="-10"/>
          <w:sz w:val="17"/>
          <w:szCs w:val="17"/>
        </w:rPr>
        <w:t xml:space="preserve"> </w:t>
      </w:r>
      <w:r>
        <w:rPr>
          <w:rFonts w:ascii="Arial" w:eastAsia="Arial" w:hAnsi="Arial" w:cs="Arial"/>
          <w:b/>
          <w:color w:val="363435"/>
          <w:sz w:val="17"/>
          <w:szCs w:val="17"/>
        </w:rPr>
        <w:t>in</w:t>
      </w:r>
      <w:r>
        <w:rPr>
          <w:rFonts w:ascii="Arial" w:eastAsia="Arial" w:hAnsi="Arial" w:cs="Arial"/>
          <w:b/>
          <w:color w:val="363435"/>
          <w:spacing w:val="-2"/>
          <w:sz w:val="17"/>
          <w:szCs w:val="17"/>
        </w:rPr>
        <w:t xml:space="preserve"> </w:t>
      </w:r>
      <w:r>
        <w:rPr>
          <w:rFonts w:ascii="Arial" w:eastAsia="Arial" w:hAnsi="Arial" w:cs="Arial"/>
          <w:b/>
          <w:color w:val="363435"/>
          <w:sz w:val="17"/>
          <w:szCs w:val="17"/>
        </w:rPr>
        <w:t>the</w:t>
      </w:r>
      <w:r>
        <w:rPr>
          <w:rFonts w:ascii="Arial" w:eastAsia="Arial" w:hAnsi="Arial" w:cs="Arial"/>
          <w:b/>
          <w:color w:val="363435"/>
          <w:spacing w:val="-5"/>
          <w:sz w:val="17"/>
          <w:szCs w:val="17"/>
        </w:rPr>
        <w:t xml:space="preserve"> </w:t>
      </w:r>
      <w:r>
        <w:rPr>
          <w:rFonts w:ascii="Arial" w:eastAsia="Arial" w:hAnsi="Arial" w:cs="Arial"/>
          <w:b/>
          <w:color w:val="363435"/>
          <w:sz w:val="17"/>
          <w:szCs w:val="17"/>
        </w:rPr>
        <w:t>shares</w:t>
      </w:r>
      <w:r>
        <w:rPr>
          <w:rFonts w:ascii="Arial" w:eastAsia="Arial" w:hAnsi="Arial" w:cs="Arial"/>
          <w:b/>
          <w:color w:val="363435"/>
          <w:spacing w:val="-11"/>
          <w:sz w:val="17"/>
          <w:szCs w:val="17"/>
        </w:rPr>
        <w:t xml:space="preserve"> </w:t>
      </w:r>
      <w:r>
        <w:rPr>
          <w:rFonts w:ascii="Arial" w:eastAsia="Arial" w:hAnsi="Arial" w:cs="Arial"/>
          <w:b/>
          <w:color w:val="363435"/>
          <w:sz w:val="17"/>
          <w:szCs w:val="17"/>
        </w:rPr>
        <w:t>of</w:t>
      </w:r>
      <w:r>
        <w:rPr>
          <w:rFonts w:ascii="Arial" w:eastAsia="Arial" w:hAnsi="Arial" w:cs="Arial"/>
          <w:b/>
          <w:color w:val="363435"/>
          <w:spacing w:val="-3"/>
          <w:sz w:val="17"/>
          <w:szCs w:val="17"/>
        </w:rPr>
        <w:t xml:space="preserve"> </w:t>
      </w:r>
      <w:r>
        <w:rPr>
          <w:rFonts w:ascii="Arial" w:eastAsia="Arial" w:hAnsi="Arial" w:cs="Arial"/>
          <w:b/>
          <w:color w:val="363435"/>
          <w:sz w:val="17"/>
          <w:szCs w:val="17"/>
        </w:rPr>
        <w:t>the</w:t>
      </w:r>
      <w:r>
        <w:rPr>
          <w:rFonts w:ascii="Arial" w:eastAsia="Arial" w:hAnsi="Arial" w:cs="Arial"/>
          <w:b/>
          <w:color w:val="363435"/>
          <w:spacing w:val="-5"/>
          <w:sz w:val="17"/>
          <w:szCs w:val="17"/>
        </w:rPr>
        <w:t xml:space="preserve"> </w:t>
      </w:r>
      <w:r>
        <w:rPr>
          <w:rFonts w:ascii="Arial" w:eastAsia="Arial" w:hAnsi="Arial" w:cs="Arial"/>
          <w:b/>
          <w:color w:val="363435"/>
          <w:sz w:val="17"/>
          <w:szCs w:val="17"/>
        </w:rPr>
        <w:t>listed</w:t>
      </w:r>
      <w:r>
        <w:rPr>
          <w:rFonts w:ascii="Arial" w:eastAsia="Arial" w:hAnsi="Arial" w:cs="Arial"/>
          <w:b/>
          <w:color w:val="363435"/>
          <w:spacing w:val="-9"/>
          <w:sz w:val="17"/>
          <w:szCs w:val="17"/>
        </w:rPr>
        <w:t xml:space="preserve"> </w:t>
      </w:r>
      <w:r>
        <w:rPr>
          <w:rFonts w:ascii="Arial" w:eastAsia="Arial" w:hAnsi="Arial" w:cs="Arial"/>
          <w:b/>
          <w:color w:val="363435"/>
          <w:sz w:val="17"/>
          <w:szCs w:val="17"/>
        </w:rPr>
        <w:t>company,</w:t>
      </w:r>
      <w:r>
        <w:rPr>
          <w:rFonts w:ascii="Arial" w:eastAsia="Arial" w:hAnsi="Arial" w:cs="Arial"/>
          <w:b/>
          <w:color w:val="363435"/>
          <w:spacing w:val="-16"/>
          <w:sz w:val="17"/>
          <w:szCs w:val="17"/>
        </w:rPr>
        <w:t xml:space="preserve"> </w:t>
      </w:r>
      <w:r>
        <w:rPr>
          <w:rFonts w:ascii="Arial" w:eastAsia="Arial" w:hAnsi="Arial" w:cs="Arial"/>
          <w:b/>
          <w:color w:val="363435"/>
          <w:sz w:val="17"/>
          <w:szCs w:val="17"/>
        </w:rPr>
        <w:t>carried</w:t>
      </w:r>
      <w:r>
        <w:rPr>
          <w:rFonts w:ascii="Arial" w:eastAsia="Arial" w:hAnsi="Arial" w:cs="Arial"/>
          <w:b/>
          <w:color w:val="363435"/>
          <w:spacing w:val="-11"/>
          <w:sz w:val="17"/>
          <w:szCs w:val="17"/>
        </w:rPr>
        <w:t xml:space="preserve"> </w:t>
      </w:r>
      <w:r>
        <w:rPr>
          <w:rFonts w:ascii="Arial" w:eastAsia="Arial" w:hAnsi="Arial" w:cs="Arial"/>
          <w:b/>
          <w:color w:val="363435"/>
          <w:sz w:val="17"/>
          <w:szCs w:val="17"/>
        </w:rPr>
        <w:t>out</w:t>
      </w:r>
      <w:r>
        <w:rPr>
          <w:rFonts w:ascii="Arial" w:eastAsia="Arial" w:hAnsi="Arial" w:cs="Arial"/>
          <w:b/>
          <w:color w:val="363435"/>
          <w:spacing w:val="-5"/>
          <w:sz w:val="17"/>
          <w:szCs w:val="17"/>
        </w:rPr>
        <w:t xml:space="preserve"> </w:t>
      </w:r>
      <w:r>
        <w:rPr>
          <w:rFonts w:ascii="Arial" w:eastAsia="Arial" w:hAnsi="Arial" w:cs="Arial"/>
          <w:b/>
          <w:color w:val="363435"/>
          <w:sz w:val="17"/>
          <w:szCs w:val="17"/>
        </w:rPr>
        <w:t>by</w:t>
      </w:r>
      <w:r>
        <w:rPr>
          <w:rFonts w:ascii="Arial" w:eastAsia="Arial" w:hAnsi="Arial" w:cs="Arial"/>
          <w:b/>
          <w:color w:val="363435"/>
          <w:spacing w:val="-4"/>
          <w:sz w:val="17"/>
          <w:szCs w:val="17"/>
        </w:rPr>
        <w:t xml:space="preserve"> </w:t>
      </w:r>
      <w:r>
        <w:rPr>
          <w:rFonts w:ascii="Arial" w:eastAsia="Arial" w:hAnsi="Arial" w:cs="Arial"/>
          <w:b/>
          <w:color w:val="363435"/>
          <w:sz w:val="17"/>
          <w:szCs w:val="17"/>
        </w:rPr>
        <w:t>its</w:t>
      </w:r>
      <w:r>
        <w:rPr>
          <w:rFonts w:ascii="Arial" w:eastAsia="Arial" w:hAnsi="Arial" w:cs="Arial"/>
          <w:b/>
          <w:color w:val="363435"/>
          <w:spacing w:val="-4"/>
          <w:sz w:val="17"/>
          <w:szCs w:val="17"/>
        </w:rPr>
        <w:t xml:space="preserve"> </w:t>
      </w:r>
      <w:r>
        <w:rPr>
          <w:rFonts w:ascii="Arial" w:eastAsia="Arial" w:hAnsi="Arial" w:cs="Arial"/>
          <w:b/>
          <w:color w:val="363435"/>
          <w:sz w:val="17"/>
          <w:szCs w:val="17"/>
        </w:rPr>
        <w:t>Directors,</w:t>
      </w:r>
      <w:r>
        <w:rPr>
          <w:rFonts w:ascii="Arial" w:eastAsia="Arial" w:hAnsi="Arial" w:cs="Arial"/>
          <w:b/>
          <w:color w:val="363435"/>
          <w:spacing w:val="-16"/>
          <w:sz w:val="17"/>
          <w:szCs w:val="17"/>
        </w:rPr>
        <w:t xml:space="preserve"> </w:t>
      </w:r>
      <w:r>
        <w:rPr>
          <w:rFonts w:ascii="Arial" w:eastAsia="Arial" w:hAnsi="Arial" w:cs="Arial"/>
          <w:b/>
          <w:color w:val="363435"/>
          <w:sz w:val="17"/>
          <w:szCs w:val="17"/>
        </w:rPr>
        <w:t>Executives</w:t>
      </w:r>
      <w:r>
        <w:rPr>
          <w:rFonts w:ascii="Arial" w:eastAsia="Arial" w:hAnsi="Arial" w:cs="Arial"/>
          <w:b/>
          <w:color w:val="363435"/>
          <w:spacing w:val="-18"/>
          <w:sz w:val="17"/>
          <w:szCs w:val="17"/>
        </w:rPr>
        <w:t xml:space="preserve"> </w:t>
      </w:r>
      <w:r>
        <w:rPr>
          <w:rFonts w:ascii="Arial" w:eastAsia="Arial" w:hAnsi="Arial" w:cs="Arial"/>
          <w:b/>
          <w:color w:val="363435"/>
          <w:sz w:val="17"/>
          <w:szCs w:val="17"/>
        </w:rPr>
        <w:t>and</w:t>
      </w:r>
      <w:r>
        <w:rPr>
          <w:rFonts w:ascii="Arial" w:eastAsia="Arial" w:hAnsi="Arial" w:cs="Arial"/>
          <w:b/>
          <w:color w:val="363435"/>
          <w:spacing w:val="-6"/>
          <w:sz w:val="17"/>
          <w:szCs w:val="17"/>
        </w:rPr>
        <w:t xml:space="preserve"> </w:t>
      </w:r>
      <w:r>
        <w:rPr>
          <w:rFonts w:ascii="Arial" w:eastAsia="Arial" w:hAnsi="Arial" w:cs="Arial"/>
          <w:b/>
          <w:color w:val="363435"/>
          <w:sz w:val="17"/>
          <w:szCs w:val="17"/>
        </w:rPr>
        <w:t>their spouses</w:t>
      </w:r>
      <w:r>
        <w:rPr>
          <w:rFonts w:ascii="Arial" w:eastAsia="Arial" w:hAnsi="Arial" w:cs="Arial"/>
          <w:b/>
          <w:color w:val="363435"/>
          <w:spacing w:val="-14"/>
          <w:sz w:val="17"/>
          <w:szCs w:val="17"/>
        </w:rPr>
        <w:t xml:space="preserve"> </w:t>
      </w:r>
      <w:r>
        <w:rPr>
          <w:rFonts w:ascii="Arial" w:eastAsia="Arial" w:hAnsi="Arial" w:cs="Arial"/>
          <w:b/>
          <w:color w:val="363435"/>
          <w:sz w:val="17"/>
          <w:szCs w:val="17"/>
        </w:rPr>
        <w:t>and</w:t>
      </w:r>
      <w:r>
        <w:rPr>
          <w:rFonts w:ascii="Arial" w:eastAsia="Arial" w:hAnsi="Arial" w:cs="Arial"/>
          <w:b/>
          <w:color w:val="363435"/>
          <w:spacing w:val="-6"/>
          <w:sz w:val="17"/>
          <w:szCs w:val="17"/>
        </w:rPr>
        <w:t xml:space="preserve"> </w:t>
      </w:r>
      <w:r>
        <w:rPr>
          <w:rFonts w:ascii="Arial" w:eastAsia="Arial" w:hAnsi="Arial" w:cs="Arial"/>
          <w:b/>
          <w:color w:val="363435"/>
          <w:sz w:val="17"/>
          <w:szCs w:val="17"/>
        </w:rPr>
        <w:t>minor</w:t>
      </w:r>
      <w:r>
        <w:rPr>
          <w:rFonts w:ascii="Arial" w:eastAsia="Arial" w:hAnsi="Arial" w:cs="Arial"/>
          <w:b/>
          <w:color w:val="363435"/>
          <w:spacing w:val="-9"/>
          <w:sz w:val="17"/>
          <w:szCs w:val="17"/>
        </w:rPr>
        <w:t xml:space="preserve"> </w:t>
      </w:r>
      <w:r>
        <w:rPr>
          <w:rFonts w:ascii="Arial" w:eastAsia="Arial" w:hAnsi="Arial" w:cs="Arial"/>
          <w:b/>
          <w:color w:val="363435"/>
          <w:sz w:val="17"/>
          <w:szCs w:val="17"/>
        </w:rPr>
        <w:t>children</w:t>
      </w:r>
      <w:r>
        <w:rPr>
          <w:rFonts w:ascii="Arial" w:eastAsia="Arial" w:hAnsi="Arial" w:cs="Arial"/>
          <w:b/>
          <w:color w:val="363435"/>
          <w:spacing w:val="-13"/>
          <w:sz w:val="17"/>
          <w:szCs w:val="17"/>
        </w:rPr>
        <w:t xml:space="preserve"> </w:t>
      </w:r>
      <w:r>
        <w:rPr>
          <w:rFonts w:ascii="Arial" w:eastAsia="Arial" w:hAnsi="Arial" w:cs="Arial"/>
          <w:b/>
          <w:color w:val="363435"/>
          <w:sz w:val="17"/>
          <w:szCs w:val="17"/>
        </w:rPr>
        <w:t>shall</w:t>
      </w:r>
      <w:r>
        <w:rPr>
          <w:rFonts w:ascii="Arial" w:eastAsia="Arial" w:hAnsi="Arial" w:cs="Arial"/>
          <w:b/>
          <w:color w:val="363435"/>
          <w:spacing w:val="-8"/>
          <w:sz w:val="17"/>
          <w:szCs w:val="17"/>
        </w:rPr>
        <w:t xml:space="preserve"> </w:t>
      </w:r>
      <w:r>
        <w:rPr>
          <w:rFonts w:ascii="Arial" w:eastAsia="Arial" w:hAnsi="Arial" w:cs="Arial"/>
          <w:b/>
          <w:color w:val="363435"/>
          <w:sz w:val="17"/>
          <w:szCs w:val="17"/>
        </w:rPr>
        <w:t>also</w:t>
      </w:r>
      <w:r>
        <w:rPr>
          <w:rFonts w:ascii="Arial" w:eastAsia="Arial" w:hAnsi="Arial" w:cs="Arial"/>
          <w:b/>
          <w:color w:val="363435"/>
          <w:spacing w:val="-7"/>
          <w:sz w:val="17"/>
          <w:szCs w:val="17"/>
        </w:rPr>
        <w:t xml:space="preserve"> </w:t>
      </w:r>
      <w:r>
        <w:rPr>
          <w:rFonts w:ascii="Arial" w:eastAsia="Arial" w:hAnsi="Arial" w:cs="Arial"/>
          <w:b/>
          <w:color w:val="363435"/>
          <w:sz w:val="17"/>
          <w:szCs w:val="17"/>
        </w:rPr>
        <w:t>be</w:t>
      </w:r>
      <w:r>
        <w:rPr>
          <w:rFonts w:ascii="Arial" w:eastAsia="Arial" w:hAnsi="Arial" w:cs="Arial"/>
          <w:b/>
          <w:color w:val="363435"/>
          <w:spacing w:val="-4"/>
          <w:sz w:val="17"/>
          <w:szCs w:val="17"/>
        </w:rPr>
        <w:t xml:space="preserve"> </w:t>
      </w:r>
      <w:r>
        <w:rPr>
          <w:rFonts w:ascii="Arial" w:eastAsia="Arial" w:hAnsi="Arial" w:cs="Arial"/>
          <w:b/>
          <w:color w:val="363435"/>
          <w:sz w:val="17"/>
          <w:szCs w:val="17"/>
        </w:rPr>
        <w:t>disclosed:</w:t>
      </w:r>
    </w:p>
    <w:p w:rsidR="00C1730D" w:rsidRDefault="00C1730D">
      <w:pPr>
        <w:spacing w:before="5" w:line="160" w:lineRule="exact"/>
        <w:rPr>
          <w:sz w:val="16"/>
          <w:szCs w:val="16"/>
        </w:rPr>
      </w:pPr>
    </w:p>
    <w:tbl>
      <w:tblPr>
        <w:tblW w:w="0" w:type="auto"/>
        <w:tblInd w:w="124" w:type="dxa"/>
        <w:tblLayout w:type="fixed"/>
        <w:tblCellMar>
          <w:left w:w="0" w:type="dxa"/>
          <w:right w:w="0" w:type="dxa"/>
        </w:tblCellMar>
        <w:tblLook w:val="01E0" w:firstRow="1" w:lastRow="1" w:firstColumn="1" w:lastColumn="1" w:noHBand="0" w:noVBand="0"/>
      </w:tblPr>
      <w:tblGrid>
        <w:gridCol w:w="476"/>
        <w:gridCol w:w="415"/>
        <w:gridCol w:w="4884"/>
        <w:gridCol w:w="2560"/>
        <w:gridCol w:w="1760"/>
      </w:tblGrid>
      <w:tr w:rsidR="00C1730D">
        <w:trPr>
          <w:trHeight w:hRule="exact" w:val="304"/>
        </w:trPr>
        <w:tc>
          <w:tcPr>
            <w:tcW w:w="476"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b/>
                <w:color w:val="363435"/>
                <w:sz w:val="17"/>
                <w:szCs w:val="17"/>
              </w:rPr>
              <w:t>S.No</w:t>
            </w:r>
          </w:p>
        </w:tc>
        <w:tc>
          <w:tcPr>
            <w:tcW w:w="415" w:type="dxa"/>
            <w:tcBorders>
              <w:top w:val="nil"/>
              <w:left w:val="nil"/>
              <w:bottom w:val="nil"/>
              <w:right w:val="nil"/>
            </w:tcBorders>
          </w:tcPr>
          <w:p w:rsidR="00C1730D" w:rsidRDefault="00C1730D"/>
        </w:tc>
        <w:tc>
          <w:tcPr>
            <w:tcW w:w="4884" w:type="dxa"/>
            <w:tcBorders>
              <w:top w:val="nil"/>
              <w:left w:val="nil"/>
              <w:bottom w:val="nil"/>
              <w:right w:val="nil"/>
            </w:tcBorders>
          </w:tcPr>
          <w:p w:rsidR="00C1730D" w:rsidRDefault="00D37C92">
            <w:pPr>
              <w:spacing w:before="76"/>
              <w:ind w:left="268"/>
              <w:rPr>
                <w:rFonts w:ascii="Arial" w:eastAsia="Arial" w:hAnsi="Arial" w:cs="Arial"/>
                <w:sz w:val="17"/>
                <w:szCs w:val="17"/>
              </w:rPr>
            </w:pPr>
            <w:r>
              <w:rPr>
                <w:rFonts w:ascii="Arial" w:eastAsia="Arial" w:hAnsi="Arial" w:cs="Arial"/>
                <w:b/>
                <w:color w:val="363435"/>
                <w:sz w:val="17"/>
                <w:szCs w:val="17"/>
              </w:rPr>
              <w:t>NAME</w:t>
            </w:r>
          </w:p>
        </w:tc>
        <w:tc>
          <w:tcPr>
            <w:tcW w:w="2560" w:type="dxa"/>
            <w:tcBorders>
              <w:top w:val="nil"/>
              <w:left w:val="nil"/>
              <w:bottom w:val="nil"/>
              <w:right w:val="nil"/>
            </w:tcBorders>
          </w:tcPr>
          <w:p w:rsidR="00C1730D" w:rsidRDefault="00D37C92">
            <w:pPr>
              <w:spacing w:before="76"/>
              <w:ind w:right="100"/>
              <w:jc w:val="right"/>
              <w:rPr>
                <w:rFonts w:ascii="Arial" w:eastAsia="Arial" w:hAnsi="Arial" w:cs="Arial"/>
                <w:sz w:val="17"/>
                <w:szCs w:val="17"/>
              </w:rPr>
            </w:pPr>
            <w:r>
              <w:rPr>
                <w:rFonts w:ascii="Arial" w:eastAsia="Arial" w:hAnsi="Arial" w:cs="Arial"/>
                <w:b/>
                <w:color w:val="363435"/>
                <w:w w:val="98"/>
                <w:sz w:val="17"/>
                <w:szCs w:val="17"/>
              </w:rPr>
              <w:t>SALE</w:t>
            </w:r>
          </w:p>
        </w:tc>
        <w:tc>
          <w:tcPr>
            <w:tcW w:w="1760" w:type="dxa"/>
            <w:tcBorders>
              <w:top w:val="nil"/>
              <w:left w:val="nil"/>
              <w:bottom w:val="nil"/>
              <w:right w:val="nil"/>
            </w:tcBorders>
          </w:tcPr>
          <w:p w:rsidR="00C1730D" w:rsidRDefault="00D37C92">
            <w:pPr>
              <w:spacing w:before="76"/>
              <w:ind w:left="777"/>
              <w:rPr>
                <w:rFonts w:ascii="Arial" w:eastAsia="Arial" w:hAnsi="Arial" w:cs="Arial"/>
                <w:sz w:val="17"/>
                <w:szCs w:val="17"/>
              </w:rPr>
            </w:pPr>
            <w:r>
              <w:rPr>
                <w:rFonts w:ascii="Arial" w:eastAsia="Arial" w:hAnsi="Arial" w:cs="Arial"/>
                <w:b/>
                <w:color w:val="363435"/>
                <w:sz w:val="17"/>
                <w:szCs w:val="17"/>
              </w:rPr>
              <w:t>PURCHASE</w:t>
            </w:r>
          </w:p>
        </w:tc>
      </w:tr>
      <w:tr w:rsidR="00C1730D">
        <w:trPr>
          <w:trHeight w:hRule="exact" w:val="304"/>
        </w:trPr>
        <w:tc>
          <w:tcPr>
            <w:tcW w:w="476" w:type="dxa"/>
            <w:tcBorders>
              <w:top w:val="nil"/>
              <w:left w:val="nil"/>
              <w:bottom w:val="nil"/>
              <w:right w:val="nil"/>
            </w:tcBorders>
          </w:tcPr>
          <w:p w:rsidR="00C1730D" w:rsidRDefault="00C1730D"/>
        </w:tc>
        <w:tc>
          <w:tcPr>
            <w:tcW w:w="415" w:type="dxa"/>
            <w:tcBorders>
              <w:top w:val="nil"/>
              <w:left w:val="nil"/>
              <w:bottom w:val="nil"/>
              <w:right w:val="nil"/>
            </w:tcBorders>
          </w:tcPr>
          <w:p w:rsidR="00C1730D" w:rsidRDefault="00D37C92">
            <w:pPr>
              <w:spacing w:before="12"/>
              <w:ind w:left="53"/>
              <w:rPr>
                <w:rFonts w:ascii="Arial" w:eastAsia="Arial" w:hAnsi="Arial" w:cs="Arial"/>
                <w:sz w:val="17"/>
                <w:szCs w:val="17"/>
              </w:rPr>
            </w:pPr>
            <w:r>
              <w:rPr>
                <w:rFonts w:ascii="Arial" w:eastAsia="Arial" w:hAnsi="Arial" w:cs="Arial"/>
                <w:color w:val="363435"/>
                <w:sz w:val="17"/>
                <w:szCs w:val="17"/>
              </w:rPr>
              <w:t>1</w:t>
            </w:r>
          </w:p>
        </w:tc>
        <w:tc>
          <w:tcPr>
            <w:tcW w:w="4884" w:type="dxa"/>
            <w:tcBorders>
              <w:top w:val="nil"/>
              <w:left w:val="nil"/>
              <w:bottom w:val="nil"/>
              <w:right w:val="nil"/>
            </w:tcBorders>
          </w:tcPr>
          <w:p w:rsidR="00C1730D" w:rsidRDefault="00D37C92">
            <w:pPr>
              <w:spacing w:before="12"/>
              <w:ind w:left="268"/>
              <w:rPr>
                <w:rFonts w:ascii="Arial" w:eastAsia="Arial" w:hAnsi="Arial" w:cs="Arial"/>
                <w:sz w:val="17"/>
                <w:szCs w:val="17"/>
              </w:rPr>
            </w:pPr>
            <w:r>
              <w:rPr>
                <w:rFonts w:ascii="Arial" w:eastAsia="Arial" w:hAnsi="Arial" w:cs="Arial"/>
                <w:color w:val="363435"/>
                <w:sz w:val="17"/>
                <w:szCs w:val="17"/>
              </w:rPr>
              <w:t>KHAWAJA</w:t>
            </w:r>
            <w:r>
              <w:rPr>
                <w:rFonts w:ascii="Arial" w:eastAsia="Arial" w:hAnsi="Arial" w:cs="Arial"/>
                <w:color w:val="363435"/>
                <w:spacing w:val="-16"/>
                <w:sz w:val="17"/>
                <w:szCs w:val="17"/>
              </w:rPr>
              <w:t xml:space="preserve"> </w:t>
            </w:r>
            <w:r>
              <w:rPr>
                <w:rFonts w:ascii="Arial" w:eastAsia="Arial" w:hAnsi="Arial" w:cs="Arial"/>
                <w:color w:val="363435"/>
                <w:w w:val="98"/>
                <w:sz w:val="17"/>
                <w:szCs w:val="17"/>
              </w:rPr>
              <w:t>MOHAMMAD</w:t>
            </w:r>
            <w:r>
              <w:rPr>
                <w:rFonts w:ascii="Arial" w:eastAsia="Arial" w:hAnsi="Arial" w:cs="Arial"/>
                <w:color w:val="363435"/>
                <w:spacing w:val="1"/>
                <w:w w:val="98"/>
                <w:sz w:val="17"/>
                <w:szCs w:val="17"/>
              </w:rPr>
              <w:t xml:space="preserve"> </w:t>
            </w:r>
            <w:r>
              <w:rPr>
                <w:rFonts w:ascii="Arial" w:eastAsia="Arial" w:hAnsi="Arial" w:cs="Arial"/>
                <w:color w:val="363435"/>
                <w:sz w:val="17"/>
                <w:szCs w:val="17"/>
              </w:rPr>
              <w:t>KALEEM</w:t>
            </w:r>
          </w:p>
        </w:tc>
        <w:tc>
          <w:tcPr>
            <w:tcW w:w="2560" w:type="dxa"/>
            <w:tcBorders>
              <w:top w:val="nil"/>
              <w:left w:val="nil"/>
              <w:bottom w:val="nil"/>
              <w:right w:val="nil"/>
            </w:tcBorders>
          </w:tcPr>
          <w:p w:rsidR="00C1730D" w:rsidRDefault="00C1730D"/>
        </w:tc>
        <w:tc>
          <w:tcPr>
            <w:tcW w:w="1760" w:type="dxa"/>
            <w:tcBorders>
              <w:top w:val="nil"/>
              <w:left w:val="nil"/>
              <w:bottom w:val="nil"/>
              <w:right w:val="nil"/>
            </w:tcBorders>
          </w:tcPr>
          <w:p w:rsidR="00C1730D" w:rsidRDefault="00D37C92">
            <w:pPr>
              <w:spacing w:before="12"/>
              <w:ind w:left="100"/>
              <w:rPr>
                <w:rFonts w:ascii="Arial" w:eastAsia="Arial" w:hAnsi="Arial" w:cs="Arial"/>
                <w:sz w:val="17"/>
                <w:szCs w:val="17"/>
              </w:rPr>
            </w:pPr>
            <w:r>
              <w:rPr>
                <w:rFonts w:ascii="Arial" w:eastAsia="Arial" w:hAnsi="Arial" w:cs="Arial"/>
                <w:color w:val="363435"/>
                <w:sz w:val="17"/>
                <w:szCs w:val="17"/>
              </w:rPr>
              <w:t xml:space="preserve">-               </w:t>
            </w:r>
            <w:r>
              <w:rPr>
                <w:rFonts w:ascii="Arial" w:eastAsia="Arial" w:hAnsi="Arial" w:cs="Arial"/>
                <w:color w:val="363435"/>
                <w:spacing w:val="1"/>
                <w:sz w:val="17"/>
                <w:szCs w:val="17"/>
              </w:rPr>
              <w:t xml:space="preserve"> </w:t>
            </w:r>
            <w:r>
              <w:rPr>
                <w:rFonts w:ascii="Arial" w:eastAsia="Arial" w:hAnsi="Arial" w:cs="Arial"/>
                <w:color w:val="363435"/>
                <w:sz w:val="17"/>
                <w:szCs w:val="17"/>
              </w:rPr>
              <w:t>6,740,008</w:t>
            </w:r>
          </w:p>
        </w:tc>
      </w:tr>
    </w:tbl>
    <w:p w:rsidR="00C1730D" w:rsidRDefault="00C1730D">
      <w:pPr>
        <w:sectPr w:rsidR="00C1730D">
          <w:pgSz w:w="12240" w:h="15840"/>
          <w:pgMar w:top="1100" w:right="960" w:bottom="280" w:left="940" w:header="781" w:footer="738" w:gutter="0"/>
          <w:cols w:space="720"/>
        </w:sectPr>
      </w:pPr>
    </w:p>
    <w:p w:rsidR="00C1730D" w:rsidRDefault="00C1730D">
      <w:pPr>
        <w:spacing w:line="200" w:lineRule="exact"/>
      </w:pPr>
    </w:p>
    <w:p w:rsidR="00C1730D" w:rsidRDefault="00C1730D">
      <w:pPr>
        <w:spacing w:line="200" w:lineRule="exact"/>
      </w:pPr>
    </w:p>
    <w:p w:rsidR="00C1730D" w:rsidRDefault="00C1730D">
      <w:pPr>
        <w:spacing w:before="12" w:line="220" w:lineRule="exact"/>
        <w:rPr>
          <w:sz w:val="22"/>
          <w:szCs w:val="22"/>
        </w:rPr>
        <w:sectPr w:rsidR="00C1730D">
          <w:pgSz w:w="12240" w:h="15840"/>
          <w:pgMar w:top="1100" w:right="960" w:bottom="280" w:left="940" w:header="781" w:footer="738" w:gutter="0"/>
          <w:cols w:space="720"/>
        </w:sectPr>
      </w:pPr>
    </w:p>
    <w:p w:rsidR="00C1730D" w:rsidRDefault="00D37C92">
      <w:pPr>
        <w:spacing w:before="4" w:line="240" w:lineRule="exact"/>
        <w:ind w:left="3713" w:right="-15"/>
        <w:jc w:val="center"/>
        <w:rPr>
          <w:rFonts w:ascii="Arial" w:eastAsia="Arial" w:hAnsi="Arial" w:cs="Arial"/>
          <w:sz w:val="17"/>
          <w:szCs w:val="17"/>
        </w:rPr>
      </w:pPr>
      <w:r>
        <w:rPr>
          <w:rFonts w:ascii="Arial" w:eastAsia="Arial" w:hAnsi="Arial" w:cs="Arial"/>
          <w:b/>
          <w:color w:val="363435"/>
          <w:sz w:val="17"/>
          <w:szCs w:val="17"/>
        </w:rPr>
        <w:lastRenderedPageBreak/>
        <w:t>THE</w:t>
      </w:r>
      <w:r>
        <w:rPr>
          <w:rFonts w:ascii="Arial" w:eastAsia="Arial" w:hAnsi="Arial" w:cs="Arial"/>
          <w:b/>
          <w:color w:val="363435"/>
          <w:spacing w:val="-7"/>
          <w:sz w:val="17"/>
          <w:szCs w:val="17"/>
        </w:rPr>
        <w:t xml:space="preserve"> </w:t>
      </w:r>
      <w:r>
        <w:rPr>
          <w:rFonts w:ascii="Arial" w:eastAsia="Arial" w:hAnsi="Arial" w:cs="Arial"/>
          <w:b/>
          <w:color w:val="363435"/>
          <w:w w:val="98"/>
          <w:sz w:val="17"/>
          <w:szCs w:val="17"/>
        </w:rPr>
        <w:t>COMPANIES</w:t>
      </w:r>
      <w:r>
        <w:rPr>
          <w:rFonts w:ascii="Arial" w:eastAsia="Arial" w:hAnsi="Arial" w:cs="Arial"/>
          <w:b/>
          <w:color w:val="363435"/>
          <w:spacing w:val="1"/>
          <w:w w:val="98"/>
          <w:sz w:val="17"/>
          <w:szCs w:val="17"/>
        </w:rPr>
        <w:t xml:space="preserve"> </w:t>
      </w:r>
      <w:r>
        <w:rPr>
          <w:rFonts w:ascii="Arial" w:eastAsia="Arial" w:hAnsi="Arial" w:cs="Arial"/>
          <w:b/>
          <w:color w:val="363435"/>
          <w:w w:val="98"/>
          <w:sz w:val="17"/>
          <w:szCs w:val="17"/>
        </w:rPr>
        <w:t>ORDINANCE</w:t>
      </w:r>
      <w:r>
        <w:rPr>
          <w:rFonts w:ascii="Arial" w:eastAsia="Arial" w:hAnsi="Arial" w:cs="Arial"/>
          <w:b/>
          <w:color w:val="363435"/>
          <w:spacing w:val="1"/>
          <w:w w:val="98"/>
          <w:sz w:val="17"/>
          <w:szCs w:val="17"/>
        </w:rPr>
        <w:t xml:space="preserve"> </w:t>
      </w:r>
      <w:r>
        <w:rPr>
          <w:rFonts w:ascii="Arial" w:eastAsia="Arial" w:hAnsi="Arial" w:cs="Arial"/>
          <w:b/>
          <w:color w:val="363435"/>
          <w:w w:val="98"/>
          <w:sz w:val="17"/>
          <w:szCs w:val="17"/>
        </w:rPr>
        <w:t xml:space="preserve">1984 </w:t>
      </w:r>
      <w:r>
        <w:rPr>
          <w:rFonts w:ascii="Arial" w:eastAsia="Arial" w:hAnsi="Arial" w:cs="Arial"/>
          <w:b/>
          <w:color w:val="363435"/>
          <w:sz w:val="17"/>
          <w:szCs w:val="17"/>
        </w:rPr>
        <w:t>(Section</w:t>
      </w:r>
      <w:r>
        <w:rPr>
          <w:rFonts w:ascii="Arial" w:eastAsia="Arial" w:hAnsi="Arial" w:cs="Arial"/>
          <w:b/>
          <w:color w:val="363435"/>
          <w:spacing w:val="-13"/>
          <w:sz w:val="17"/>
          <w:szCs w:val="17"/>
        </w:rPr>
        <w:t xml:space="preserve"> </w:t>
      </w:r>
      <w:r>
        <w:rPr>
          <w:rFonts w:ascii="Arial" w:eastAsia="Arial" w:hAnsi="Arial" w:cs="Arial"/>
          <w:b/>
          <w:color w:val="363435"/>
          <w:sz w:val="17"/>
          <w:szCs w:val="17"/>
        </w:rPr>
        <w:t>236(1)</w:t>
      </w:r>
      <w:r>
        <w:rPr>
          <w:rFonts w:ascii="Arial" w:eastAsia="Arial" w:hAnsi="Arial" w:cs="Arial"/>
          <w:b/>
          <w:color w:val="363435"/>
          <w:spacing w:val="-10"/>
          <w:sz w:val="17"/>
          <w:szCs w:val="17"/>
        </w:rPr>
        <w:t xml:space="preserve"> </w:t>
      </w:r>
      <w:r>
        <w:rPr>
          <w:rFonts w:ascii="Arial" w:eastAsia="Arial" w:hAnsi="Arial" w:cs="Arial"/>
          <w:b/>
          <w:color w:val="363435"/>
          <w:sz w:val="17"/>
          <w:szCs w:val="17"/>
        </w:rPr>
        <w:t>and</w:t>
      </w:r>
      <w:r>
        <w:rPr>
          <w:rFonts w:ascii="Arial" w:eastAsia="Arial" w:hAnsi="Arial" w:cs="Arial"/>
          <w:b/>
          <w:color w:val="363435"/>
          <w:spacing w:val="-6"/>
          <w:sz w:val="17"/>
          <w:szCs w:val="17"/>
        </w:rPr>
        <w:t xml:space="preserve"> </w:t>
      </w:r>
      <w:r>
        <w:rPr>
          <w:rFonts w:ascii="Arial" w:eastAsia="Arial" w:hAnsi="Arial" w:cs="Arial"/>
          <w:b/>
          <w:color w:val="363435"/>
          <w:sz w:val="17"/>
          <w:szCs w:val="17"/>
        </w:rPr>
        <w:t>464)</w:t>
      </w:r>
      <w:r>
        <w:rPr>
          <w:rFonts w:ascii="Arial" w:eastAsia="Arial" w:hAnsi="Arial" w:cs="Arial"/>
          <w:b/>
          <w:color w:val="363435"/>
          <w:spacing w:val="-8"/>
          <w:sz w:val="17"/>
          <w:szCs w:val="17"/>
        </w:rPr>
        <w:t xml:space="preserve"> </w:t>
      </w:r>
      <w:r>
        <w:rPr>
          <w:rFonts w:ascii="Arial" w:eastAsia="Arial" w:hAnsi="Arial" w:cs="Arial"/>
          <w:b/>
          <w:color w:val="363435"/>
          <w:w w:val="98"/>
          <w:sz w:val="17"/>
          <w:szCs w:val="17"/>
        </w:rPr>
        <w:t>PATTERN</w:t>
      </w:r>
      <w:r>
        <w:rPr>
          <w:rFonts w:ascii="Arial" w:eastAsia="Arial" w:hAnsi="Arial" w:cs="Arial"/>
          <w:b/>
          <w:color w:val="363435"/>
          <w:sz w:val="17"/>
          <w:szCs w:val="17"/>
        </w:rPr>
        <w:t xml:space="preserve"> OF</w:t>
      </w:r>
      <w:r>
        <w:rPr>
          <w:rFonts w:ascii="Arial" w:eastAsia="Arial" w:hAnsi="Arial" w:cs="Arial"/>
          <w:b/>
          <w:color w:val="363435"/>
          <w:spacing w:val="-5"/>
          <w:sz w:val="17"/>
          <w:szCs w:val="17"/>
        </w:rPr>
        <w:t xml:space="preserve"> </w:t>
      </w:r>
      <w:r>
        <w:rPr>
          <w:rFonts w:ascii="Arial" w:eastAsia="Arial" w:hAnsi="Arial" w:cs="Arial"/>
          <w:b/>
          <w:color w:val="363435"/>
          <w:w w:val="98"/>
          <w:sz w:val="17"/>
          <w:szCs w:val="17"/>
        </w:rPr>
        <w:t>SHAREHOLDING</w:t>
      </w:r>
    </w:p>
    <w:p w:rsidR="00C1730D" w:rsidRDefault="00D37C92">
      <w:pPr>
        <w:spacing w:before="99"/>
        <w:rPr>
          <w:rFonts w:ascii="Arial" w:eastAsia="Arial" w:hAnsi="Arial" w:cs="Arial"/>
          <w:sz w:val="17"/>
          <w:szCs w:val="17"/>
        </w:rPr>
        <w:sectPr w:rsidR="00C1730D">
          <w:type w:val="continuous"/>
          <w:pgSz w:w="12240" w:h="15840"/>
          <w:pgMar w:top="1480" w:right="960" w:bottom="280" w:left="940" w:header="720" w:footer="720" w:gutter="0"/>
          <w:cols w:num="2" w:space="720" w:equalWidth="0">
            <w:col w:w="6612" w:space="1109"/>
            <w:col w:w="2619"/>
          </w:cols>
        </w:sectPr>
      </w:pPr>
      <w:r>
        <w:br w:type="column"/>
      </w:r>
      <w:r>
        <w:rPr>
          <w:rFonts w:ascii="Arial" w:eastAsia="Arial" w:hAnsi="Arial" w:cs="Arial"/>
          <w:b/>
          <w:color w:val="363435"/>
          <w:sz w:val="17"/>
          <w:szCs w:val="17"/>
        </w:rPr>
        <w:lastRenderedPageBreak/>
        <w:t>FORM</w:t>
      </w:r>
      <w:r>
        <w:rPr>
          <w:rFonts w:ascii="Arial" w:eastAsia="Arial" w:hAnsi="Arial" w:cs="Arial"/>
          <w:b/>
          <w:color w:val="363435"/>
          <w:spacing w:val="-10"/>
          <w:sz w:val="17"/>
          <w:szCs w:val="17"/>
        </w:rPr>
        <w:t xml:space="preserve"> </w:t>
      </w:r>
      <w:r>
        <w:rPr>
          <w:rFonts w:ascii="Arial" w:eastAsia="Arial" w:hAnsi="Arial" w:cs="Arial"/>
          <w:b/>
          <w:color w:val="363435"/>
          <w:sz w:val="17"/>
          <w:szCs w:val="17"/>
        </w:rPr>
        <w:t>34</w:t>
      </w:r>
    </w:p>
    <w:p w:rsidR="00C1730D" w:rsidRDefault="00C1730D">
      <w:pPr>
        <w:spacing w:before="16" w:line="220" w:lineRule="exact"/>
        <w:rPr>
          <w:sz w:val="22"/>
          <w:szCs w:val="22"/>
        </w:rPr>
      </w:pPr>
    </w:p>
    <w:p w:rsidR="00C1730D" w:rsidRDefault="00D37C92">
      <w:pPr>
        <w:spacing w:before="36"/>
        <w:ind w:left="555"/>
        <w:rPr>
          <w:rFonts w:ascii="Arial" w:eastAsia="Arial" w:hAnsi="Arial" w:cs="Arial"/>
          <w:sz w:val="17"/>
          <w:szCs w:val="17"/>
        </w:rPr>
      </w:pPr>
      <w:r>
        <w:pict>
          <v:group id="_x0000_s1069" style="position:absolute;left:0;text-align:left;margin-left:190.9pt;margin-top:-.1pt;width:105.6pt;height:12.5pt;z-index:-9722;mso-position-horizontal-relative:page" coordorigin="3818,-2" coordsize="2112,250">
            <v:shape id="_x0000_s1073" style="position:absolute;left:3823;top:3;width:0;height:240" coordorigin="3823,3" coordsize="0,240" path="m3823,3r,240e" filled="f" strokecolor="#363435" strokeweight=".5pt">
              <v:path arrowok="t"/>
            </v:shape>
            <v:shape id="_x0000_s1072" style="position:absolute;left:5925;top:23;width:0;height:221" coordorigin="5925,23" coordsize="0,221" path="m5925,23r,220e" filled="f" strokecolor="#363435" strokeweight=".5pt">
              <v:path arrowok="t"/>
            </v:shape>
            <v:shape id="_x0000_s1071" style="position:absolute;left:3842;top:3;width:2083;height:0" coordorigin="3842,3" coordsize="2083,0" path="m3842,3r2083,e" filled="f" strokecolor="#363435" strokeweight=".5pt">
              <v:path arrowok="t"/>
            </v:shape>
            <v:shape id="_x0000_s1070" style="position:absolute;left:3842;top:243;width:2083;height:0" coordorigin="3842,243" coordsize="2083,0" path="m3842,243r2083,e" filled="f" strokecolor="#363435" strokeweight=".5pt">
              <v:path arrowok="t"/>
            </v:shape>
            <w10:wrap anchorx="page"/>
          </v:group>
        </w:pict>
      </w:r>
      <w:r>
        <w:rPr>
          <w:rFonts w:ascii="Arial" w:eastAsia="Arial" w:hAnsi="Arial" w:cs="Arial"/>
          <w:color w:val="363435"/>
          <w:sz w:val="17"/>
          <w:szCs w:val="17"/>
        </w:rPr>
        <w:t>1.</w:t>
      </w:r>
      <w:r>
        <w:rPr>
          <w:rFonts w:ascii="Arial" w:eastAsia="Arial" w:hAnsi="Arial" w:cs="Arial"/>
          <w:color w:val="363435"/>
          <w:spacing w:val="-3"/>
          <w:sz w:val="17"/>
          <w:szCs w:val="17"/>
        </w:rPr>
        <w:t xml:space="preserve"> </w:t>
      </w:r>
      <w:r>
        <w:rPr>
          <w:rFonts w:ascii="Arial" w:eastAsia="Arial" w:hAnsi="Arial" w:cs="Arial"/>
          <w:color w:val="363435"/>
          <w:w w:val="98"/>
          <w:sz w:val="17"/>
          <w:szCs w:val="17"/>
        </w:rPr>
        <w:t xml:space="preserve">Incorporation </w:t>
      </w:r>
      <w:r>
        <w:rPr>
          <w:rFonts w:ascii="Arial" w:eastAsia="Arial" w:hAnsi="Arial" w:cs="Arial"/>
          <w:color w:val="363435"/>
          <w:sz w:val="17"/>
          <w:szCs w:val="17"/>
        </w:rPr>
        <w:t xml:space="preserve">Number           </w:t>
      </w:r>
      <w:r>
        <w:rPr>
          <w:rFonts w:ascii="Arial" w:eastAsia="Arial" w:hAnsi="Arial" w:cs="Arial"/>
          <w:color w:val="363435"/>
          <w:spacing w:val="20"/>
          <w:sz w:val="17"/>
          <w:szCs w:val="17"/>
        </w:rPr>
        <w:t xml:space="preserve"> </w:t>
      </w:r>
      <w:r>
        <w:rPr>
          <w:rFonts w:ascii="Arial" w:eastAsia="Arial" w:hAnsi="Arial" w:cs="Arial"/>
          <w:b/>
          <w:color w:val="363435"/>
          <w:sz w:val="17"/>
          <w:szCs w:val="17"/>
        </w:rPr>
        <w:t>L-01895</w:t>
      </w:r>
    </w:p>
    <w:p w:rsidR="00C1730D" w:rsidRDefault="00C1730D">
      <w:pPr>
        <w:spacing w:before="5" w:line="280" w:lineRule="exact"/>
        <w:rPr>
          <w:sz w:val="28"/>
          <w:szCs w:val="28"/>
        </w:rPr>
      </w:pPr>
    </w:p>
    <w:p w:rsidR="00C1730D" w:rsidRDefault="00D37C92">
      <w:pPr>
        <w:ind w:left="555"/>
        <w:rPr>
          <w:rFonts w:ascii="Arial" w:eastAsia="Arial" w:hAnsi="Arial" w:cs="Arial"/>
          <w:sz w:val="17"/>
          <w:szCs w:val="17"/>
        </w:rPr>
      </w:pPr>
      <w:r>
        <w:pict>
          <v:group id="_x0000_s1063" style="position:absolute;left:0;text-align:left;margin-left:190.9pt;margin-top:-1.9pt;width:240.75pt;height:12.5pt;z-index:-9721;mso-position-horizontal-relative:page" coordorigin="3818,-38" coordsize="4815,250">
            <v:shape id="_x0000_s1068" style="position:absolute;left:8628;top:-13;width:0;height:221" coordorigin="8628,-13" coordsize="0,221" path="m8628,-13r,220e" filled="f" strokecolor="#363435" strokeweight=".5pt">
              <v:path arrowok="t"/>
            </v:shape>
            <v:shape id="_x0000_s1067" style="position:absolute;left:7485;top:-13;width:0;height:221" coordorigin="7485,-13" coordsize="0,221" path="m7485,-13r,220e" filled="f" strokecolor="#363435" strokeweight=".5pt">
              <v:path arrowok="t"/>
            </v:shape>
            <v:shape id="_x0000_s1066" style="position:absolute;left:3823;top:-33;width:0;height:240" coordorigin="3823,-33" coordsize="0,240" path="m3823,-33r,240e" filled="f" strokecolor="#363435" strokeweight=".5pt">
              <v:path arrowok="t"/>
            </v:shape>
            <v:shape id="_x0000_s1065" style="position:absolute;left:3842;top:-33;width:4786;height:0" coordorigin="3842,-33" coordsize="4786,0" path="m3842,-33r4786,e" filled="f" strokecolor="#363435" strokeweight=".5pt">
              <v:path arrowok="t"/>
            </v:shape>
            <v:shape id="_x0000_s1064" style="position:absolute;left:3842;top:207;width:4786;height:0" coordorigin="3842,207" coordsize="4786,0" path="m3842,207r4786,e" filled="f" strokecolor="#363435" strokeweight=".5pt">
              <v:path arrowok="t"/>
            </v:shape>
            <w10:wrap anchorx="page"/>
          </v:group>
        </w:pict>
      </w:r>
      <w:r>
        <w:rPr>
          <w:rFonts w:ascii="Arial" w:eastAsia="Arial" w:hAnsi="Arial" w:cs="Arial"/>
          <w:color w:val="363435"/>
          <w:sz w:val="17"/>
          <w:szCs w:val="17"/>
        </w:rPr>
        <w:t>2.</w:t>
      </w:r>
      <w:r>
        <w:rPr>
          <w:rFonts w:ascii="Arial" w:eastAsia="Arial" w:hAnsi="Arial" w:cs="Arial"/>
          <w:color w:val="363435"/>
          <w:spacing w:val="-3"/>
          <w:sz w:val="17"/>
          <w:szCs w:val="17"/>
        </w:rPr>
        <w:t xml:space="preserve"> </w:t>
      </w:r>
      <w:r>
        <w:rPr>
          <w:rFonts w:ascii="Arial" w:eastAsia="Arial" w:hAnsi="Arial" w:cs="Arial"/>
          <w:color w:val="363435"/>
          <w:sz w:val="17"/>
          <w:szCs w:val="17"/>
        </w:rPr>
        <w:t>Name</w:t>
      </w:r>
      <w:r>
        <w:rPr>
          <w:rFonts w:ascii="Arial" w:eastAsia="Arial" w:hAnsi="Arial" w:cs="Arial"/>
          <w:color w:val="363435"/>
          <w:spacing w:val="-9"/>
          <w:sz w:val="17"/>
          <w:szCs w:val="17"/>
        </w:rPr>
        <w:t xml:space="preserve"> </w:t>
      </w:r>
      <w:r>
        <w:rPr>
          <w:rFonts w:ascii="Arial" w:eastAsia="Arial" w:hAnsi="Arial" w:cs="Arial"/>
          <w:color w:val="363435"/>
          <w:sz w:val="17"/>
          <w:szCs w:val="17"/>
        </w:rPr>
        <w:t>of</w:t>
      </w:r>
      <w:r>
        <w:rPr>
          <w:rFonts w:ascii="Arial" w:eastAsia="Arial" w:hAnsi="Arial" w:cs="Arial"/>
          <w:color w:val="363435"/>
          <w:spacing w:val="-3"/>
          <w:sz w:val="17"/>
          <w:szCs w:val="17"/>
        </w:rPr>
        <w:t xml:space="preserve"> </w:t>
      </w:r>
      <w:r>
        <w:rPr>
          <w:rFonts w:ascii="Arial" w:eastAsia="Arial" w:hAnsi="Arial" w:cs="Arial"/>
          <w:color w:val="363435"/>
          <w:sz w:val="17"/>
          <w:szCs w:val="17"/>
        </w:rPr>
        <w:t>the</w:t>
      </w:r>
      <w:r>
        <w:rPr>
          <w:rFonts w:ascii="Arial" w:eastAsia="Arial" w:hAnsi="Arial" w:cs="Arial"/>
          <w:color w:val="363435"/>
          <w:spacing w:val="-5"/>
          <w:sz w:val="17"/>
          <w:szCs w:val="17"/>
        </w:rPr>
        <w:t xml:space="preserve"> </w:t>
      </w:r>
      <w:r>
        <w:rPr>
          <w:rFonts w:ascii="Arial" w:eastAsia="Arial" w:hAnsi="Arial" w:cs="Arial"/>
          <w:color w:val="363435"/>
          <w:sz w:val="17"/>
          <w:szCs w:val="17"/>
        </w:rPr>
        <w:t xml:space="preserve">Company           </w:t>
      </w:r>
      <w:r>
        <w:rPr>
          <w:rFonts w:ascii="Arial" w:eastAsia="Arial" w:hAnsi="Arial" w:cs="Arial"/>
          <w:color w:val="363435"/>
          <w:spacing w:val="7"/>
          <w:sz w:val="17"/>
          <w:szCs w:val="17"/>
        </w:rPr>
        <w:t xml:space="preserve"> </w:t>
      </w:r>
      <w:r>
        <w:rPr>
          <w:rFonts w:ascii="Arial" w:eastAsia="Arial" w:hAnsi="Arial" w:cs="Arial"/>
          <w:b/>
          <w:color w:val="363435"/>
          <w:sz w:val="17"/>
          <w:szCs w:val="17"/>
        </w:rPr>
        <w:t>KOHINOOR</w:t>
      </w:r>
      <w:r>
        <w:rPr>
          <w:rFonts w:ascii="Arial" w:eastAsia="Arial" w:hAnsi="Arial" w:cs="Arial"/>
          <w:b/>
          <w:color w:val="363435"/>
          <w:spacing w:val="-19"/>
          <w:sz w:val="17"/>
          <w:szCs w:val="17"/>
        </w:rPr>
        <w:t xml:space="preserve"> </w:t>
      </w:r>
      <w:r>
        <w:rPr>
          <w:rFonts w:ascii="Arial" w:eastAsia="Arial" w:hAnsi="Arial" w:cs="Arial"/>
          <w:b/>
          <w:color w:val="363435"/>
          <w:sz w:val="17"/>
          <w:szCs w:val="17"/>
        </w:rPr>
        <w:t>SPINNING</w:t>
      </w:r>
      <w:r>
        <w:rPr>
          <w:rFonts w:ascii="Arial" w:eastAsia="Arial" w:hAnsi="Arial" w:cs="Arial"/>
          <w:b/>
          <w:color w:val="363435"/>
          <w:spacing w:val="-16"/>
          <w:sz w:val="17"/>
          <w:szCs w:val="17"/>
        </w:rPr>
        <w:t xml:space="preserve"> </w:t>
      </w:r>
      <w:r>
        <w:rPr>
          <w:rFonts w:ascii="Arial" w:eastAsia="Arial" w:hAnsi="Arial" w:cs="Arial"/>
          <w:b/>
          <w:color w:val="363435"/>
          <w:sz w:val="17"/>
          <w:szCs w:val="17"/>
        </w:rPr>
        <w:t>MILLS</w:t>
      </w:r>
      <w:r>
        <w:rPr>
          <w:rFonts w:ascii="Arial" w:eastAsia="Arial" w:hAnsi="Arial" w:cs="Arial"/>
          <w:b/>
          <w:color w:val="363435"/>
          <w:spacing w:val="-10"/>
          <w:sz w:val="17"/>
          <w:szCs w:val="17"/>
        </w:rPr>
        <w:t xml:space="preserve"> </w:t>
      </w:r>
      <w:r>
        <w:rPr>
          <w:rFonts w:ascii="Arial" w:eastAsia="Arial" w:hAnsi="Arial" w:cs="Arial"/>
          <w:b/>
          <w:color w:val="363435"/>
          <w:sz w:val="17"/>
          <w:szCs w:val="17"/>
        </w:rPr>
        <w:t>LIMITED</w:t>
      </w:r>
    </w:p>
    <w:p w:rsidR="00C1730D" w:rsidRDefault="00C1730D">
      <w:pPr>
        <w:spacing w:before="4" w:line="100" w:lineRule="exact"/>
        <w:rPr>
          <w:sz w:val="10"/>
          <w:szCs w:val="10"/>
        </w:rPr>
      </w:pPr>
    </w:p>
    <w:p w:rsidR="00C1730D" w:rsidRDefault="00C1730D">
      <w:pPr>
        <w:spacing w:line="200" w:lineRule="exact"/>
      </w:pPr>
    </w:p>
    <w:p w:rsidR="00C1730D" w:rsidRDefault="00D37C92">
      <w:pPr>
        <w:ind w:left="555"/>
        <w:rPr>
          <w:rFonts w:ascii="Arial" w:eastAsia="Arial" w:hAnsi="Arial" w:cs="Arial"/>
          <w:sz w:val="17"/>
          <w:szCs w:val="17"/>
        </w:rPr>
      </w:pPr>
      <w:r>
        <w:pict>
          <v:group id="_x0000_s1058" style="position:absolute;left:0;text-align:left;margin-left:430.35pt;margin-top:-3.6pt;width:108.1pt;height:16.9pt;z-index:-9720;mso-position-horizontal-relative:page" coordorigin="8607,-72" coordsize="2162,338">
            <v:shape id="_x0000_s1062" style="position:absolute;left:10730;top:-13;width:0;height:259" coordorigin="10730,-13" coordsize="0,259" path="m10730,-13r,259e" filled="f" strokecolor="#363435" strokeweight=".71269mm">
              <v:path arrowok="t"/>
            </v:shape>
            <v:shape id="_x0000_s1061" style="position:absolute;left:8628;top:-52;width:0;height:298" coordorigin="8628,-52" coordsize="0,298" path="m8628,-52r,298e" filled="f" strokecolor="#363435" strokeweight=".71269mm">
              <v:path arrowok="t"/>
            </v:shape>
            <v:shape id="_x0000_s1060" style="position:absolute;left:8647;top:-33;width:2102;height:0" coordorigin="8647,-33" coordsize="2102,0" path="m8647,-33r2102,e" filled="f" strokecolor="#363435" strokeweight="2.02pt">
              <v:path arrowok="t"/>
            </v:shape>
            <v:shape id="_x0000_s1059" style="position:absolute;left:8647;top:227;width:2102;height:0" coordorigin="8647,227" coordsize="2102,0" path="m8647,227r2102,e" filled="f" strokecolor="#363435" strokeweight=".71292mm">
              <v:path arrowok="t"/>
            </v:shape>
            <w10:wrap anchorx="page"/>
          </v:group>
        </w:pict>
      </w:r>
      <w:r>
        <w:pict>
          <v:group id="_x0000_s1056" style="position:absolute;left:0;text-align:left;margin-left:73.55pt;margin-top:23.35pt;width:462.75pt;height:0;z-index:-9719;mso-position-horizontal-relative:page" coordorigin="1471,467" coordsize="9255,0">
            <v:shape id="_x0000_s1057" style="position:absolute;left:1471;top:467;width:9255;height:0" coordorigin="1471,467" coordsize="9255,0" path="m1471,467r9254,e" filled="f" strokecolor="#363435" strokeweight=".5pt">
              <v:path arrowok="t"/>
            </v:shape>
            <w10:wrap anchorx="page"/>
          </v:group>
        </w:pict>
      </w:r>
      <w:r>
        <w:rPr>
          <w:rFonts w:ascii="Arial" w:eastAsia="Arial" w:hAnsi="Arial" w:cs="Arial"/>
          <w:color w:val="363435"/>
          <w:sz w:val="17"/>
          <w:szCs w:val="17"/>
        </w:rPr>
        <w:t>3.</w:t>
      </w:r>
      <w:r>
        <w:rPr>
          <w:rFonts w:ascii="Arial" w:eastAsia="Arial" w:hAnsi="Arial" w:cs="Arial"/>
          <w:color w:val="363435"/>
          <w:spacing w:val="-3"/>
          <w:sz w:val="17"/>
          <w:szCs w:val="17"/>
        </w:rPr>
        <w:t xml:space="preserve"> </w:t>
      </w:r>
      <w:r>
        <w:rPr>
          <w:rFonts w:ascii="Arial" w:eastAsia="Arial" w:hAnsi="Arial" w:cs="Arial"/>
          <w:color w:val="363435"/>
          <w:sz w:val="17"/>
          <w:szCs w:val="17"/>
        </w:rPr>
        <w:t>Pattern</w:t>
      </w:r>
      <w:r>
        <w:rPr>
          <w:rFonts w:ascii="Arial" w:eastAsia="Arial" w:hAnsi="Arial" w:cs="Arial"/>
          <w:color w:val="363435"/>
          <w:spacing w:val="-11"/>
          <w:sz w:val="17"/>
          <w:szCs w:val="17"/>
        </w:rPr>
        <w:t xml:space="preserve"> </w:t>
      </w:r>
      <w:r>
        <w:rPr>
          <w:rFonts w:ascii="Arial" w:eastAsia="Arial" w:hAnsi="Arial" w:cs="Arial"/>
          <w:color w:val="363435"/>
          <w:sz w:val="17"/>
          <w:szCs w:val="17"/>
        </w:rPr>
        <w:t>of</w:t>
      </w:r>
      <w:r>
        <w:rPr>
          <w:rFonts w:ascii="Arial" w:eastAsia="Arial" w:hAnsi="Arial" w:cs="Arial"/>
          <w:color w:val="363435"/>
          <w:spacing w:val="-3"/>
          <w:sz w:val="17"/>
          <w:szCs w:val="17"/>
        </w:rPr>
        <w:t xml:space="preserve"> </w:t>
      </w:r>
      <w:r>
        <w:rPr>
          <w:rFonts w:ascii="Arial" w:eastAsia="Arial" w:hAnsi="Arial" w:cs="Arial"/>
          <w:color w:val="363435"/>
          <w:sz w:val="17"/>
          <w:szCs w:val="17"/>
        </w:rPr>
        <w:t>holding</w:t>
      </w:r>
      <w:r>
        <w:rPr>
          <w:rFonts w:ascii="Arial" w:eastAsia="Arial" w:hAnsi="Arial" w:cs="Arial"/>
          <w:color w:val="363435"/>
          <w:spacing w:val="-12"/>
          <w:sz w:val="17"/>
          <w:szCs w:val="17"/>
        </w:rPr>
        <w:t xml:space="preserve"> </w:t>
      </w:r>
      <w:r>
        <w:rPr>
          <w:rFonts w:ascii="Arial" w:eastAsia="Arial" w:hAnsi="Arial" w:cs="Arial"/>
          <w:color w:val="363435"/>
          <w:sz w:val="17"/>
          <w:szCs w:val="17"/>
        </w:rPr>
        <w:t>of</w:t>
      </w:r>
      <w:r>
        <w:rPr>
          <w:rFonts w:ascii="Arial" w:eastAsia="Arial" w:hAnsi="Arial" w:cs="Arial"/>
          <w:color w:val="363435"/>
          <w:spacing w:val="-3"/>
          <w:sz w:val="17"/>
          <w:szCs w:val="17"/>
        </w:rPr>
        <w:t xml:space="preserve"> </w:t>
      </w:r>
      <w:r>
        <w:rPr>
          <w:rFonts w:ascii="Arial" w:eastAsia="Arial" w:hAnsi="Arial" w:cs="Arial"/>
          <w:color w:val="363435"/>
          <w:sz w:val="17"/>
          <w:szCs w:val="17"/>
        </w:rPr>
        <w:t>the</w:t>
      </w:r>
      <w:r>
        <w:rPr>
          <w:rFonts w:ascii="Arial" w:eastAsia="Arial" w:hAnsi="Arial" w:cs="Arial"/>
          <w:color w:val="363435"/>
          <w:spacing w:val="-5"/>
          <w:sz w:val="17"/>
          <w:szCs w:val="17"/>
        </w:rPr>
        <w:t xml:space="preserve"> </w:t>
      </w:r>
      <w:r>
        <w:rPr>
          <w:rFonts w:ascii="Arial" w:eastAsia="Arial" w:hAnsi="Arial" w:cs="Arial"/>
          <w:color w:val="363435"/>
          <w:sz w:val="17"/>
          <w:szCs w:val="17"/>
        </w:rPr>
        <w:t>shares</w:t>
      </w:r>
      <w:r>
        <w:rPr>
          <w:rFonts w:ascii="Arial" w:eastAsia="Arial" w:hAnsi="Arial" w:cs="Arial"/>
          <w:color w:val="363435"/>
          <w:spacing w:val="-10"/>
          <w:sz w:val="17"/>
          <w:szCs w:val="17"/>
        </w:rPr>
        <w:t xml:space="preserve"> </w:t>
      </w:r>
      <w:r>
        <w:rPr>
          <w:rFonts w:ascii="Arial" w:eastAsia="Arial" w:hAnsi="Arial" w:cs="Arial"/>
          <w:color w:val="363435"/>
          <w:sz w:val="17"/>
          <w:szCs w:val="17"/>
        </w:rPr>
        <w:t>held</w:t>
      </w:r>
      <w:r>
        <w:rPr>
          <w:rFonts w:ascii="Arial" w:eastAsia="Arial" w:hAnsi="Arial" w:cs="Arial"/>
          <w:color w:val="363435"/>
          <w:spacing w:val="-6"/>
          <w:sz w:val="17"/>
          <w:szCs w:val="17"/>
        </w:rPr>
        <w:t xml:space="preserve"> </w:t>
      </w:r>
      <w:r>
        <w:rPr>
          <w:rFonts w:ascii="Arial" w:eastAsia="Arial" w:hAnsi="Arial" w:cs="Arial"/>
          <w:color w:val="363435"/>
          <w:sz w:val="17"/>
          <w:szCs w:val="17"/>
        </w:rPr>
        <w:t>by</w:t>
      </w:r>
      <w:r>
        <w:rPr>
          <w:rFonts w:ascii="Arial" w:eastAsia="Arial" w:hAnsi="Arial" w:cs="Arial"/>
          <w:color w:val="363435"/>
          <w:spacing w:val="-4"/>
          <w:sz w:val="17"/>
          <w:szCs w:val="17"/>
        </w:rPr>
        <w:t xml:space="preserve"> </w:t>
      </w:r>
      <w:r>
        <w:rPr>
          <w:rFonts w:ascii="Arial" w:eastAsia="Arial" w:hAnsi="Arial" w:cs="Arial"/>
          <w:color w:val="363435"/>
          <w:sz w:val="17"/>
          <w:szCs w:val="17"/>
        </w:rPr>
        <w:t>the</w:t>
      </w:r>
      <w:r>
        <w:rPr>
          <w:rFonts w:ascii="Arial" w:eastAsia="Arial" w:hAnsi="Arial" w:cs="Arial"/>
          <w:color w:val="363435"/>
          <w:spacing w:val="-5"/>
          <w:sz w:val="17"/>
          <w:szCs w:val="17"/>
        </w:rPr>
        <w:t xml:space="preserve"> </w:t>
      </w:r>
      <w:r>
        <w:rPr>
          <w:rFonts w:ascii="Arial" w:eastAsia="Arial" w:hAnsi="Arial" w:cs="Arial"/>
          <w:color w:val="363435"/>
          <w:w w:val="98"/>
          <w:sz w:val="17"/>
          <w:szCs w:val="17"/>
        </w:rPr>
        <w:t xml:space="preserve">shareholders </w:t>
      </w:r>
      <w:r>
        <w:rPr>
          <w:rFonts w:ascii="Arial" w:eastAsia="Arial" w:hAnsi="Arial" w:cs="Arial"/>
          <w:color w:val="363435"/>
          <w:sz w:val="17"/>
          <w:szCs w:val="17"/>
        </w:rPr>
        <w:t>as</w:t>
      </w:r>
      <w:r>
        <w:rPr>
          <w:rFonts w:ascii="Arial" w:eastAsia="Arial" w:hAnsi="Arial" w:cs="Arial"/>
          <w:color w:val="363435"/>
          <w:spacing w:val="-4"/>
          <w:sz w:val="17"/>
          <w:szCs w:val="17"/>
        </w:rPr>
        <w:t xml:space="preserve"> </w:t>
      </w:r>
      <w:r>
        <w:rPr>
          <w:rFonts w:ascii="Arial" w:eastAsia="Arial" w:hAnsi="Arial" w:cs="Arial"/>
          <w:color w:val="363435"/>
          <w:sz w:val="17"/>
          <w:szCs w:val="17"/>
        </w:rPr>
        <w:t xml:space="preserve">at                                                             </w:t>
      </w:r>
      <w:r>
        <w:rPr>
          <w:rFonts w:ascii="Arial" w:eastAsia="Arial" w:hAnsi="Arial" w:cs="Arial"/>
          <w:color w:val="363435"/>
          <w:spacing w:val="20"/>
          <w:sz w:val="17"/>
          <w:szCs w:val="17"/>
        </w:rPr>
        <w:t xml:space="preserve"> </w:t>
      </w:r>
      <w:r>
        <w:rPr>
          <w:rFonts w:ascii="Arial" w:eastAsia="Arial" w:hAnsi="Arial" w:cs="Arial"/>
          <w:b/>
          <w:color w:val="363435"/>
          <w:sz w:val="17"/>
          <w:szCs w:val="17"/>
        </w:rPr>
        <w:t>30-06-2013</w:t>
      </w:r>
    </w:p>
    <w:p w:rsidR="00C1730D" w:rsidRDefault="00C1730D">
      <w:pPr>
        <w:spacing w:before="4" w:line="100" w:lineRule="exact"/>
        <w:rPr>
          <w:sz w:val="10"/>
          <w:szCs w:val="10"/>
        </w:rPr>
      </w:pPr>
    </w:p>
    <w:p w:rsidR="00C1730D" w:rsidRDefault="00C1730D">
      <w:pPr>
        <w:spacing w:line="200" w:lineRule="exact"/>
      </w:pPr>
    </w:p>
    <w:p w:rsidR="00C1730D" w:rsidRDefault="00D37C92">
      <w:pPr>
        <w:ind w:left="4418" w:right="4195"/>
        <w:jc w:val="center"/>
        <w:rPr>
          <w:rFonts w:ascii="Arial" w:eastAsia="Arial" w:hAnsi="Arial" w:cs="Arial"/>
          <w:sz w:val="17"/>
          <w:szCs w:val="17"/>
        </w:rPr>
      </w:pPr>
      <w:r>
        <w:rPr>
          <w:rFonts w:ascii="Arial" w:eastAsia="Arial" w:hAnsi="Arial" w:cs="Arial"/>
          <w:color w:val="363435"/>
          <w:w w:val="98"/>
          <w:sz w:val="17"/>
          <w:szCs w:val="17"/>
        </w:rPr>
        <w:t>------Shareholding------</w:t>
      </w:r>
    </w:p>
    <w:p w:rsidR="00C1730D" w:rsidRDefault="00D37C92">
      <w:pPr>
        <w:spacing w:before="44"/>
        <w:ind w:left="531"/>
        <w:rPr>
          <w:rFonts w:ascii="Arial" w:eastAsia="Arial" w:hAnsi="Arial" w:cs="Arial"/>
          <w:sz w:val="17"/>
          <w:szCs w:val="17"/>
        </w:rPr>
      </w:pPr>
      <w:r>
        <w:rPr>
          <w:rFonts w:ascii="Arial" w:eastAsia="Arial" w:hAnsi="Arial" w:cs="Arial"/>
          <w:b/>
          <w:color w:val="363435"/>
          <w:spacing w:val="-23"/>
          <w:w w:val="99"/>
          <w:sz w:val="17"/>
          <w:szCs w:val="17"/>
          <w:u w:val="single" w:color="363435"/>
        </w:rPr>
        <w:t xml:space="preserve"> </w:t>
      </w:r>
      <w:r>
        <w:rPr>
          <w:rFonts w:ascii="Arial" w:eastAsia="Arial" w:hAnsi="Arial" w:cs="Arial"/>
          <w:b/>
          <w:color w:val="363435"/>
          <w:sz w:val="17"/>
          <w:szCs w:val="17"/>
          <w:u w:val="single" w:color="363435"/>
        </w:rPr>
        <w:t>4.</w:t>
      </w:r>
      <w:r>
        <w:rPr>
          <w:rFonts w:ascii="Arial" w:eastAsia="Arial" w:hAnsi="Arial" w:cs="Arial"/>
          <w:b/>
          <w:color w:val="363435"/>
          <w:spacing w:val="-3"/>
          <w:sz w:val="17"/>
          <w:szCs w:val="17"/>
          <w:u w:val="single" w:color="363435"/>
        </w:rPr>
        <w:t xml:space="preserve"> </w:t>
      </w:r>
      <w:r>
        <w:rPr>
          <w:rFonts w:ascii="Arial" w:eastAsia="Arial" w:hAnsi="Arial" w:cs="Arial"/>
          <w:b/>
          <w:color w:val="363435"/>
          <w:sz w:val="17"/>
          <w:szCs w:val="17"/>
          <w:u w:val="single" w:color="363435"/>
        </w:rPr>
        <w:t>No.</w:t>
      </w:r>
      <w:r>
        <w:rPr>
          <w:rFonts w:ascii="Arial" w:eastAsia="Arial" w:hAnsi="Arial" w:cs="Arial"/>
          <w:b/>
          <w:color w:val="363435"/>
          <w:spacing w:val="-6"/>
          <w:sz w:val="17"/>
          <w:szCs w:val="17"/>
          <w:u w:val="single" w:color="363435"/>
        </w:rPr>
        <w:t xml:space="preserve"> </w:t>
      </w:r>
      <w:r>
        <w:rPr>
          <w:rFonts w:ascii="Arial" w:eastAsia="Arial" w:hAnsi="Arial" w:cs="Arial"/>
          <w:b/>
          <w:color w:val="363435"/>
          <w:sz w:val="17"/>
          <w:szCs w:val="17"/>
          <w:u w:val="single" w:color="363435"/>
        </w:rPr>
        <w:t>of</w:t>
      </w:r>
      <w:r>
        <w:rPr>
          <w:rFonts w:ascii="Arial" w:eastAsia="Arial" w:hAnsi="Arial" w:cs="Arial"/>
          <w:b/>
          <w:color w:val="363435"/>
          <w:spacing w:val="-4"/>
          <w:sz w:val="17"/>
          <w:szCs w:val="17"/>
          <w:u w:val="single" w:color="363435"/>
        </w:rPr>
        <w:t xml:space="preserve"> </w:t>
      </w:r>
      <w:r>
        <w:rPr>
          <w:rFonts w:ascii="Arial" w:eastAsia="Arial" w:hAnsi="Arial" w:cs="Arial"/>
          <w:b/>
          <w:color w:val="363435"/>
          <w:sz w:val="17"/>
          <w:szCs w:val="17"/>
          <w:u w:val="single" w:color="363435"/>
        </w:rPr>
        <w:t xml:space="preserve">Shareholders                           </w:t>
      </w:r>
      <w:r>
        <w:rPr>
          <w:rFonts w:ascii="Arial" w:eastAsia="Arial" w:hAnsi="Arial" w:cs="Arial"/>
          <w:b/>
          <w:color w:val="363435"/>
          <w:spacing w:val="16"/>
          <w:sz w:val="17"/>
          <w:szCs w:val="17"/>
          <w:u w:val="single" w:color="363435"/>
        </w:rPr>
        <w:t xml:space="preserve"> </w:t>
      </w:r>
      <w:r>
        <w:rPr>
          <w:rFonts w:ascii="Arial" w:eastAsia="Arial" w:hAnsi="Arial" w:cs="Arial"/>
          <w:b/>
          <w:color w:val="363435"/>
          <w:sz w:val="17"/>
          <w:szCs w:val="17"/>
          <w:u w:val="single" w:color="363435"/>
        </w:rPr>
        <w:t xml:space="preserve">From                                             </w:t>
      </w:r>
      <w:r>
        <w:rPr>
          <w:rFonts w:ascii="Arial" w:eastAsia="Arial" w:hAnsi="Arial" w:cs="Arial"/>
          <w:b/>
          <w:color w:val="363435"/>
          <w:spacing w:val="31"/>
          <w:sz w:val="17"/>
          <w:szCs w:val="17"/>
          <w:u w:val="single" w:color="363435"/>
        </w:rPr>
        <w:t xml:space="preserve"> </w:t>
      </w:r>
      <w:r>
        <w:rPr>
          <w:rFonts w:ascii="Arial" w:eastAsia="Arial" w:hAnsi="Arial" w:cs="Arial"/>
          <w:b/>
          <w:color w:val="363435"/>
          <w:sz w:val="17"/>
          <w:szCs w:val="17"/>
          <w:u w:val="single" w:color="363435"/>
        </w:rPr>
        <w:t xml:space="preserve">To                                     </w:t>
      </w:r>
      <w:r>
        <w:rPr>
          <w:rFonts w:ascii="Arial" w:eastAsia="Arial" w:hAnsi="Arial" w:cs="Arial"/>
          <w:b/>
          <w:color w:val="363435"/>
          <w:spacing w:val="31"/>
          <w:sz w:val="17"/>
          <w:szCs w:val="17"/>
          <w:u w:val="single" w:color="363435"/>
        </w:rPr>
        <w:t xml:space="preserve"> </w:t>
      </w:r>
      <w:r>
        <w:rPr>
          <w:rFonts w:ascii="Arial" w:eastAsia="Arial" w:hAnsi="Arial" w:cs="Arial"/>
          <w:b/>
          <w:color w:val="363435"/>
          <w:sz w:val="17"/>
          <w:szCs w:val="17"/>
          <w:u w:val="single" w:color="363435"/>
        </w:rPr>
        <w:t>Total</w:t>
      </w:r>
      <w:r>
        <w:rPr>
          <w:rFonts w:ascii="Arial" w:eastAsia="Arial" w:hAnsi="Arial" w:cs="Arial"/>
          <w:b/>
          <w:color w:val="363435"/>
          <w:spacing w:val="-9"/>
          <w:sz w:val="17"/>
          <w:szCs w:val="17"/>
          <w:u w:val="single" w:color="363435"/>
        </w:rPr>
        <w:t xml:space="preserve"> </w:t>
      </w:r>
      <w:r>
        <w:rPr>
          <w:rFonts w:ascii="Arial" w:eastAsia="Arial" w:hAnsi="Arial" w:cs="Arial"/>
          <w:b/>
          <w:color w:val="363435"/>
          <w:sz w:val="17"/>
          <w:szCs w:val="17"/>
          <w:u w:val="single" w:color="363435"/>
        </w:rPr>
        <w:t>Shares</w:t>
      </w:r>
      <w:r>
        <w:rPr>
          <w:rFonts w:ascii="Arial" w:eastAsia="Arial" w:hAnsi="Arial" w:cs="Arial"/>
          <w:b/>
          <w:color w:val="363435"/>
          <w:spacing w:val="-12"/>
          <w:sz w:val="17"/>
          <w:szCs w:val="17"/>
          <w:u w:val="single" w:color="363435"/>
        </w:rPr>
        <w:t xml:space="preserve"> </w:t>
      </w:r>
      <w:r>
        <w:rPr>
          <w:rFonts w:ascii="Arial" w:eastAsia="Arial" w:hAnsi="Arial" w:cs="Arial"/>
          <w:b/>
          <w:color w:val="363435"/>
          <w:sz w:val="17"/>
          <w:szCs w:val="17"/>
          <w:u w:val="single" w:color="363435"/>
        </w:rPr>
        <w:t>Held</w:t>
      </w:r>
    </w:p>
    <w:p w:rsidR="00C1730D" w:rsidRDefault="00C1730D">
      <w:pPr>
        <w:spacing w:before="8" w:line="200" w:lineRule="exact"/>
      </w:pPr>
    </w:p>
    <w:tbl>
      <w:tblPr>
        <w:tblW w:w="0" w:type="auto"/>
        <w:tblInd w:w="530" w:type="dxa"/>
        <w:tblLayout w:type="fixed"/>
        <w:tblCellMar>
          <w:left w:w="0" w:type="dxa"/>
          <w:right w:w="0" w:type="dxa"/>
        </w:tblCellMar>
        <w:tblLook w:val="01E0" w:firstRow="1" w:lastRow="1" w:firstColumn="1" w:lastColumn="1" w:noHBand="0" w:noVBand="0"/>
      </w:tblPr>
      <w:tblGrid>
        <w:gridCol w:w="1695"/>
        <w:gridCol w:w="2674"/>
        <w:gridCol w:w="2777"/>
        <w:gridCol w:w="2144"/>
      </w:tblGrid>
      <w:tr w:rsidR="00C1730D">
        <w:trPr>
          <w:trHeight w:hRule="exact" w:val="304"/>
        </w:trPr>
        <w:tc>
          <w:tcPr>
            <w:tcW w:w="1695" w:type="dxa"/>
            <w:tcBorders>
              <w:top w:val="nil"/>
              <w:left w:val="nil"/>
              <w:bottom w:val="nil"/>
              <w:right w:val="nil"/>
            </w:tcBorders>
          </w:tcPr>
          <w:p w:rsidR="00C1730D" w:rsidRDefault="00D37C92">
            <w:pPr>
              <w:spacing w:before="76"/>
              <w:ind w:left="418"/>
              <w:rPr>
                <w:rFonts w:ascii="Arial" w:eastAsia="Arial" w:hAnsi="Arial" w:cs="Arial"/>
                <w:sz w:val="17"/>
                <w:szCs w:val="17"/>
              </w:rPr>
            </w:pPr>
            <w:r>
              <w:rPr>
                <w:rFonts w:ascii="Arial" w:eastAsia="Arial" w:hAnsi="Arial" w:cs="Arial"/>
                <w:color w:val="363435"/>
                <w:sz w:val="17"/>
                <w:szCs w:val="17"/>
              </w:rPr>
              <w:t>47</w:t>
            </w:r>
          </w:p>
        </w:tc>
        <w:tc>
          <w:tcPr>
            <w:tcW w:w="2674" w:type="dxa"/>
            <w:tcBorders>
              <w:top w:val="nil"/>
              <w:left w:val="nil"/>
              <w:bottom w:val="nil"/>
              <w:right w:val="nil"/>
            </w:tcBorders>
          </w:tcPr>
          <w:p w:rsidR="00C1730D" w:rsidRDefault="00D37C92">
            <w:pPr>
              <w:spacing w:before="76"/>
              <w:ind w:right="786"/>
              <w:jc w:val="right"/>
              <w:rPr>
                <w:rFonts w:ascii="Arial" w:eastAsia="Arial" w:hAnsi="Arial" w:cs="Arial"/>
                <w:sz w:val="17"/>
                <w:szCs w:val="17"/>
              </w:rPr>
            </w:pPr>
            <w:r>
              <w:rPr>
                <w:rFonts w:ascii="Arial" w:eastAsia="Arial" w:hAnsi="Arial" w:cs="Arial"/>
                <w:color w:val="363435"/>
                <w:w w:val="98"/>
                <w:sz w:val="17"/>
                <w:szCs w:val="17"/>
              </w:rPr>
              <w:t>1</w:t>
            </w:r>
          </w:p>
        </w:tc>
        <w:tc>
          <w:tcPr>
            <w:tcW w:w="2777" w:type="dxa"/>
            <w:tcBorders>
              <w:top w:val="nil"/>
              <w:left w:val="nil"/>
              <w:bottom w:val="nil"/>
              <w:right w:val="nil"/>
            </w:tcBorders>
          </w:tcPr>
          <w:p w:rsidR="00C1730D" w:rsidRDefault="00D37C92">
            <w:pPr>
              <w:spacing w:before="76"/>
              <w:ind w:left="1301" w:right="1131"/>
              <w:jc w:val="center"/>
              <w:rPr>
                <w:rFonts w:ascii="Arial" w:eastAsia="Arial" w:hAnsi="Arial" w:cs="Arial"/>
                <w:sz w:val="17"/>
                <w:szCs w:val="17"/>
              </w:rPr>
            </w:pPr>
            <w:r>
              <w:rPr>
                <w:rFonts w:ascii="Arial" w:eastAsia="Arial" w:hAnsi="Arial" w:cs="Arial"/>
                <w:color w:val="363435"/>
                <w:w w:val="98"/>
                <w:sz w:val="17"/>
                <w:szCs w:val="17"/>
              </w:rPr>
              <w:t>100</w:t>
            </w:r>
          </w:p>
        </w:tc>
        <w:tc>
          <w:tcPr>
            <w:tcW w:w="2144" w:type="dxa"/>
            <w:tcBorders>
              <w:top w:val="nil"/>
              <w:left w:val="nil"/>
              <w:bottom w:val="nil"/>
              <w:right w:val="nil"/>
            </w:tcBorders>
          </w:tcPr>
          <w:p w:rsidR="00C1730D" w:rsidRDefault="00D37C92">
            <w:pPr>
              <w:spacing w:before="76"/>
              <w:ind w:right="62"/>
              <w:jc w:val="right"/>
              <w:rPr>
                <w:rFonts w:ascii="Arial" w:eastAsia="Arial" w:hAnsi="Arial" w:cs="Arial"/>
                <w:sz w:val="17"/>
                <w:szCs w:val="17"/>
              </w:rPr>
            </w:pPr>
            <w:r>
              <w:rPr>
                <w:rFonts w:ascii="Arial" w:eastAsia="Arial" w:hAnsi="Arial" w:cs="Arial"/>
                <w:color w:val="363435"/>
                <w:w w:val="98"/>
                <w:sz w:val="17"/>
                <w:szCs w:val="17"/>
              </w:rPr>
              <w:t>1,807</w:t>
            </w:r>
          </w:p>
        </w:tc>
      </w:tr>
      <w:tr w:rsidR="00C1730D">
        <w:trPr>
          <w:trHeight w:hRule="exact" w:val="240"/>
        </w:trPr>
        <w:tc>
          <w:tcPr>
            <w:tcW w:w="1695" w:type="dxa"/>
            <w:tcBorders>
              <w:top w:val="nil"/>
              <w:left w:val="nil"/>
              <w:bottom w:val="nil"/>
              <w:right w:val="nil"/>
            </w:tcBorders>
          </w:tcPr>
          <w:p w:rsidR="00C1730D" w:rsidRDefault="00D37C92">
            <w:pPr>
              <w:spacing w:before="12"/>
              <w:ind w:left="418"/>
              <w:rPr>
                <w:rFonts w:ascii="Arial" w:eastAsia="Arial" w:hAnsi="Arial" w:cs="Arial"/>
                <w:sz w:val="17"/>
                <w:szCs w:val="17"/>
              </w:rPr>
            </w:pPr>
            <w:r>
              <w:rPr>
                <w:rFonts w:ascii="Arial" w:eastAsia="Arial" w:hAnsi="Arial" w:cs="Arial"/>
                <w:color w:val="363435"/>
                <w:sz w:val="17"/>
                <w:szCs w:val="17"/>
              </w:rPr>
              <w:t>54</w:t>
            </w:r>
          </w:p>
        </w:tc>
        <w:tc>
          <w:tcPr>
            <w:tcW w:w="2674" w:type="dxa"/>
            <w:tcBorders>
              <w:top w:val="nil"/>
              <w:left w:val="nil"/>
              <w:bottom w:val="nil"/>
              <w:right w:val="nil"/>
            </w:tcBorders>
          </w:tcPr>
          <w:p w:rsidR="00C1730D" w:rsidRDefault="00D37C92">
            <w:pPr>
              <w:spacing w:before="12"/>
              <w:ind w:left="1607"/>
              <w:rPr>
                <w:rFonts w:ascii="Arial" w:eastAsia="Arial" w:hAnsi="Arial" w:cs="Arial"/>
                <w:sz w:val="17"/>
                <w:szCs w:val="17"/>
              </w:rPr>
            </w:pPr>
            <w:r>
              <w:rPr>
                <w:rFonts w:ascii="Arial" w:eastAsia="Arial" w:hAnsi="Arial" w:cs="Arial"/>
                <w:color w:val="363435"/>
                <w:sz w:val="17"/>
                <w:szCs w:val="17"/>
              </w:rPr>
              <w:t>101</w:t>
            </w:r>
          </w:p>
        </w:tc>
        <w:tc>
          <w:tcPr>
            <w:tcW w:w="2777" w:type="dxa"/>
            <w:tcBorders>
              <w:top w:val="nil"/>
              <w:left w:val="nil"/>
              <w:bottom w:val="nil"/>
              <w:right w:val="nil"/>
            </w:tcBorders>
          </w:tcPr>
          <w:p w:rsidR="00C1730D" w:rsidRDefault="00D37C92">
            <w:pPr>
              <w:spacing w:before="12"/>
              <w:ind w:left="1301" w:right="1131"/>
              <w:jc w:val="center"/>
              <w:rPr>
                <w:rFonts w:ascii="Arial" w:eastAsia="Arial" w:hAnsi="Arial" w:cs="Arial"/>
                <w:sz w:val="17"/>
                <w:szCs w:val="17"/>
              </w:rPr>
            </w:pPr>
            <w:r>
              <w:rPr>
                <w:rFonts w:ascii="Arial" w:eastAsia="Arial" w:hAnsi="Arial" w:cs="Arial"/>
                <w:color w:val="363435"/>
                <w:w w:val="98"/>
                <w:sz w:val="17"/>
                <w:szCs w:val="17"/>
              </w:rPr>
              <w:t>500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20,828</w:t>
            </w:r>
          </w:p>
        </w:tc>
      </w:tr>
      <w:tr w:rsidR="00C1730D">
        <w:trPr>
          <w:trHeight w:hRule="exact" w:val="240"/>
        </w:trPr>
        <w:tc>
          <w:tcPr>
            <w:tcW w:w="1695" w:type="dxa"/>
            <w:tcBorders>
              <w:top w:val="nil"/>
              <w:left w:val="nil"/>
              <w:bottom w:val="nil"/>
              <w:right w:val="nil"/>
            </w:tcBorders>
          </w:tcPr>
          <w:p w:rsidR="00C1730D" w:rsidRDefault="00D37C92">
            <w:pPr>
              <w:spacing w:before="12"/>
              <w:ind w:left="418"/>
              <w:rPr>
                <w:rFonts w:ascii="Arial" w:eastAsia="Arial" w:hAnsi="Arial" w:cs="Arial"/>
                <w:sz w:val="17"/>
                <w:szCs w:val="17"/>
              </w:rPr>
            </w:pPr>
            <w:r>
              <w:rPr>
                <w:rFonts w:ascii="Arial" w:eastAsia="Arial" w:hAnsi="Arial" w:cs="Arial"/>
                <w:color w:val="363435"/>
                <w:sz w:val="17"/>
                <w:szCs w:val="17"/>
              </w:rPr>
              <w:t>44</w:t>
            </w:r>
          </w:p>
        </w:tc>
        <w:tc>
          <w:tcPr>
            <w:tcW w:w="2674" w:type="dxa"/>
            <w:tcBorders>
              <w:top w:val="nil"/>
              <w:left w:val="nil"/>
              <w:bottom w:val="nil"/>
              <w:right w:val="nil"/>
            </w:tcBorders>
          </w:tcPr>
          <w:p w:rsidR="00C1730D" w:rsidRDefault="00D37C92">
            <w:pPr>
              <w:spacing w:before="12"/>
              <w:ind w:left="1607"/>
              <w:rPr>
                <w:rFonts w:ascii="Arial" w:eastAsia="Arial" w:hAnsi="Arial" w:cs="Arial"/>
                <w:sz w:val="17"/>
                <w:szCs w:val="17"/>
              </w:rPr>
            </w:pPr>
            <w:r>
              <w:rPr>
                <w:rFonts w:ascii="Arial" w:eastAsia="Arial" w:hAnsi="Arial" w:cs="Arial"/>
                <w:color w:val="363435"/>
                <w:sz w:val="17"/>
                <w:szCs w:val="17"/>
              </w:rPr>
              <w:t>501</w:t>
            </w:r>
          </w:p>
        </w:tc>
        <w:tc>
          <w:tcPr>
            <w:tcW w:w="2777" w:type="dxa"/>
            <w:tcBorders>
              <w:top w:val="nil"/>
              <w:left w:val="nil"/>
              <w:bottom w:val="nil"/>
              <w:right w:val="nil"/>
            </w:tcBorders>
          </w:tcPr>
          <w:p w:rsidR="00C1730D" w:rsidRDefault="00D37C92">
            <w:pPr>
              <w:spacing w:before="12"/>
              <w:ind w:left="1161" w:right="1130"/>
              <w:jc w:val="center"/>
              <w:rPr>
                <w:rFonts w:ascii="Arial" w:eastAsia="Arial" w:hAnsi="Arial" w:cs="Arial"/>
                <w:sz w:val="17"/>
                <w:szCs w:val="17"/>
              </w:rPr>
            </w:pPr>
            <w:r>
              <w:rPr>
                <w:rFonts w:ascii="Arial" w:eastAsia="Arial" w:hAnsi="Arial" w:cs="Arial"/>
                <w:color w:val="363435"/>
                <w:w w:val="98"/>
                <w:sz w:val="17"/>
                <w:szCs w:val="17"/>
              </w:rPr>
              <w:t>1,000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40,396</w:t>
            </w:r>
          </w:p>
        </w:tc>
      </w:tr>
      <w:tr w:rsidR="00C1730D">
        <w:trPr>
          <w:trHeight w:hRule="exact" w:val="240"/>
        </w:trPr>
        <w:tc>
          <w:tcPr>
            <w:tcW w:w="1695" w:type="dxa"/>
            <w:tcBorders>
              <w:top w:val="nil"/>
              <w:left w:val="nil"/>
              <w:bottom w:val="nil"/>
              <w:right w:val="nil"/>
            </w:tcBorders>
          </w:tcPr>
          <w:p w:rsidR="00C1730D" w:rsidRDefault="00D37C92">
            <w:pPr>
              <w:spacing w:before="12"/>
              <w:ind w:left="418"/>
              <w:rPr>
                <w:rFonts w:ascii="Arial" w:eastAsia="Arial" w:hAnsi="Arial" w:cs="Arial"/>
                <w:sz w:val="17"/>
                <w:szCs w:val="17"/>
              </w:rPr>
            </w:pPr>
            <w:r>
              <w:rPr>
                <w:rFonts w:ascii="Arial" w:eastAsia="Arial" w:hAnsi="Arial" w:cs="Arial"/>
                <w:color w:val="363435"/>
                <w:sz w:val="17"/>
                <w:szCs w:val="17"/>
              </w:rPr>
              <w:t>87</w:t>
            </w:r>
          </w:p>
        </w:tc>
        <w:tc>
          <w:tcPr>
            <w:tcW w:w="2674" w:type="dxa"/>
            <w:tcBorders>
              <w:top w:val="nil"/>
              <w:left w:val="nil"/>
              <w:bottom w:val="nil"/>
              <w:right w:val="nil"/>
            </w:tcBorders>
          </w:tcPr>
          <w:p w:rsidR="00C1730D" w:rsidRDefault="00D37C92">
            <w:pPr>
              <w:spacing w:before="12"/>
              <w:ind w:left="1468"/>
              <w:rPr>
                <w:rFonts w:ascii="Arial" w:eastAsia="Arial" w:hAnsi="Arial" w:cs="Arial"/>
                <w:sz w:val="17"/>
                <w:szCs w:val="17"/>
              </w:rPr>
            </w:pPr>
            <w:r>
              <w:rPr>
                <w:rFonts w:ascii="Arial" w:eastAsia="Arial" w:hAnsi="Arial" w:cs="Arial"/>
                <w:color w:val="363435"/>
                <w:sz w:val="17"/>
                <w:szCs w:val="17"/>
              </w:rPr>
              <w:t>1,001</w:t>
            </w:r>
          </w:p>
        </w:tc>
        <w:tc>
          <w:tcPr>
            <w:tcW w:w="2777" w:type="dxa"/>
            <w:tcBorders>
              <w:top w:val="nil"/>
              <w:left w:val="nil"/>
              <w:bottom w:val="nil"/>
              <w:right w:val="nil"/>
            </w:tcBorders>
          </w:tcPr>
          <w:p w:rsidR="00C1730D" w:rsidRDefault="00D37C92">
            <w:pPr>
              <w:spacing w:before="12"/>
              <w:ind w:left="1161" w:right="1130"/>
              <w:jc w:val="center"/>
              <w:rPr>
                <w:rFonts w:ascii="Arial" w:eastAsia="Arial" w:hAnsi="Arial" w:cs="Arial"/>
                <w:sz w:val="17"/>
                <w:szCs w:val="17"/>
              </w:rPr>
            </w:pPr>
            <w:r>
              <w:rPr>
                <w:rFonts w:ascii="Arial" w:eastAsia="Arial" w:hAnsi="Arial" w:cs="Arial"/>
                <w:color w:val="363435"/>
                <w:w w:val="98"/>
                <w:sz w:val="17"/>
                <w:szCs w:val="17"/>
              </w:rPr>
              <w:t>5,000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223,932</w:t>
            </w:r>
          </w:p>
        </w:tc>
      </w:tr>
      <w:tr w:rsidR="00C1730D">
        <w:trPr>
          <w:trHeight w:hRule="exact" w:val="240"/>
        </w:trPr>
        <w:tc>
          <w:tcPr>
            <w:tcW w:w="1695" w:type="dxa"/>
            <w:tcBorders>
              <w:top w:val="nil"/>
              <w:left w:val="nil"/>
              <w:bottom w:val="nil"/>
              <w:right w:val="nil"/>
            </w:tcBorders>
          </w:tcPr>
          <w:p w:rsidR="00C1730D" w:rsidRDefault="00D37C92">
            <w:pPr>
              <w:spacing w:before="12"/>
              <w:ind w:left="418"/>
              <w:rPr>
                <w:rFonts w:ascii="Arial" w:eastAsia="Arial" w:hAnsi="Arial" w:cs="Arial"/>
                <w:sz w:val="17"/>
                <w:szCs w:val="17"/>
              </w:rPr>
            </w:pPr>
            <w:r>
              <w:rPr>
                <w:rFonts w:ascii="Arial" w:eastAsia="Arial" w:hAnsi="Arial" w:cs="Arial"/>
                <w:color w:val="363435"/>
                <w:sz w:val="17"/>
                <w:szCs w:val="17"/>
              </w:rPr>
              <w:t>24</w:t>
            </w:r>
          </w:p>
        </w:tc>
        <w:tc>
          <w:tcPr>
            <w:tcW w:w="2674" w:type="dxa"/>
            <w:tcBorders>
              <w:top w:val="nil"/>
              <w:left w:val="nil"/>
              <w:bottom w:val="nil"/>
              <w:right w:val="nil"/>
            </w:tcBorders>
          </w:tcPr>
          <w:p w:rsidR="00C1730D" w:rsidRDefault="00D37C92">
            <w:pPr>
              <w:spacing w:before="12"/>
              <w:ind w:left="1468"/>
              <w:rPr>
                <w:rFonts w:ascii="Arial" w:eastAsia="Arial" w:hAnsi="Arial" w:cs="Arial"/>
                <w:sz w:val="17"/>
                <w:szCs w:val="17"/>
              </w:rPr>
            </w:pPr>
            <w:r>
              <w:rPr>
                <w:rFonts w:ascii="Arial" w:eastAsia="Arial" w:hAnsi="Arial" w:cs="Arial"/>
                <w:color w:val="363435"/>
                <w:sz w:val="17"/>
                <w:szCs w:val="17"/>
              </w:rPr>
              <w:t>5,001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10,000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196,980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6</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10,001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15,000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79,909</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3</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15,001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20,000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55,500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2</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20,001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25,000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46,000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25,001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30,000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30,000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2</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35,001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40,000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76,000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40,001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45,000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41,000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2</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45,001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50,000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100,000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4</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50,001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55,000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213,023</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55,001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60,000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55,067</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60,001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65,000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61,500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90,001</w:t>
            </w:r>
          </w:p>
        </w:tc>
        <w:tc>
          <w:tcPr>
            <w:tcW w:w="2777" w:type="dxa"/>
            <w:tcBorders>
              <w:top w:val="nil"/>
              <w:left w:val="nil"/>
              <w:bottom w:val="nil"/>
              <w:right w:val="nil"/>
            </w:tcBorders>
          </w:tcPr>
          <w:p w:rsidR="00C1730D" w:rsidRDefault="00D37C92">
            <w:pPr>
              <w:spacing w:before="12"/>
              <w:ind w:left="1065" w:right="1132"/>
              <w:jc w:val="center"/>
              <w:rPr>
                <w:rFonts w:ascii="Arial" w:eastAsia="Arial" w:hAnsi="Arial" w:cs="Arial"/>
                <w:sz w:val="17"/>
                <w:szCs w:val="17"/>
              </w:rPr>
            </w:pPr>
            <w:r>
              <w:rPr>
                <w:rFonts w:ascii="Arial" w:eastAsia="Arial" w:hAnsi="Arial" w:cs="Arial"/>
                <w:color w:val="363435"/>
                <w:w w:val="98"/>
                <w:sz w:val="17"/>
                <w:szCs w:val="17"/>
              </w:rPr>
              <w:t>95,000</w:t>
            </w:r>
          </w:p>
        </w:tc>
        <w:tc>
          <w:tcPr>
            <w:tcW w:w="2144" w:type="dxa"/>
            <w:tcBorders>
              <w:top w:val="nil"/>
              <w:left w:val="nil"/>
              <w:bottom w:val="nil"/>
              <w:right w:val="nil"/>
            </w:tcBorders>
          </w:tcPr>
          <w:p w:rsidR="00C1730D" w:rsidRDefault="00D37C92">
            <w:pPr>
              <w:spacing w:before="12"/>
              <w:ind w:right="65"/>
              <w:jc w:val="right"/>
              <w:rPr>
                <w:rFonts w:ascii="Arial" w:eastAsia="Arial" w:hAnsi="Arial" w:cs="Arial"/>
                <w:sz w:val="17"/>
                <w:szCs w:val="17"/>
              </w:rPr>
            </w:pPr>
            <w:r>
              <w:rPr>
                <w:rFonts w:ascii="Arial" w:eastAsia="Arial" w:hAnsi="Arial" w:cs="Arial"/>
                <w:color w:val="363435"/>
                <w:w w:val="98"/>
                <w:sz w:val="17"/>
                <w:szCs w:val="17"/>
              </w:rPr>
              <w:t>95,000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372"/>
              <w:rPr>
                <w:rFonts w:ascii="Arial" w:eastAsia="Arial" w:hAnsi="Arial" w:cs="Arial"/>
                <w:sz w:val="17"/>
                <w:szCs w:val="17"/>
              </w:rPr>
            </w:pPr>
            <w:r>
              <w:rPr>
                <w:rFonts w:ascii="Arial" w:eastAsia="Arial" w:hAnsi="Arial" w:cs="Arial"/>
                <w:color w:val="363435"/>
                <w:sz w:val="17"/>
                <w:szCs w:val="17"/>
              </w:rPr>
              <w:t>95,001</w:t>
            </w:r>
          </w:p>
        </w:tc>
        <w:tc>
          <w:tcPr>
            <w:tcW w:w="2777" w:type="dxa"/>
            <w:tcBorders>
              <w:top w:val="nil"/>
              <w:left w:val="nil"/>
              <w:bottom w:val="nil"/>
              <w:right w:val="nil"/>
            </w:tcBorders>
          </w:tcPr>
          <w:p w:rsidR="00C1730D" w:rsidRDefault="00D37C92">
            <w:pPr>
              <w:spacing w:before="12"/>
              <w:ind w:left="974" w:right="1130"/>
              <w:jc w:val="center"/>
              <w:rPr>
                <w:rFonts w:ascii="Arial" w:eastAsia="Arial" w:hAnsi="Arial" w:cs="Arial"/>
                <w:sz w:val="17"/>
                <w:szCs w:val="17"/>
              </w:rPr>
            </w:pPr>
            <w:r>
              <w:rPr>
                <w:rFonts w:ascii="Arial" w:eastAsia="Arial" w:hAnsi="Arial" w:cs="Arial"/>
                <w:color w:val="363435"/>
                <w:w w:val="98"/>
                <w:sz w:val="17"/>
                <w:szCs w:val="17"/>
              </w:rPr>
              <w:t>100,000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100,000</w:t>
            </w:r>
          </w:p>
        </w:tc>
      </w:tr>
      <w:tr w:rsidR="00C1730D">
        <w:trPr>
          <w:trHeight w:hRule="exact" w:val="240"/>
        </w:trPr>
        <w:tc>
          <w:tcPr>
            <w:tcW w:w="1695" w:type="dxa"/>
            <w:tcBorders>
              <w:top w:val="nil"/>
              <w:left w:val="nil"/>
              <w:bottom w:val="nil"/>
              <w:right w:val="nil"/>
            </w:tcBorders>
          </w:tcPr>
          <w:p w:rsidR="00C1730D" w:rsidRDefault="00D37C92">
            <w:pPr>
              <w:spacing w:before="12"/>
              <w:ind w:left="418"/>
              <w:rPr>
                <w:rFonts w:ascii="Arial" w:eastAsia="Arial" w:hAnsi="Arial" w:cs="Arial"/>
                <w:sz w:val="17"/>
                <w:szCs w:val="17"/>
              </w:rPr>
            </w:pPr>
            <w:r>
              <w:rPr>
                <w:rFonts w:ascii="Arial" w:eastAsia="Arial" w:hAnsi="Arial" w:cs="Arial"/>
                <w:color w:val="363435"/>
                <w:sz w:val="17"/>
                <w:szCs w:val="17"/>
              </w:rPr>
              <w:t>16</w:t>
            </w:r>
          </w:p>
        </w:tc>
        <w:tc>
          <w:tcPr>
            <w:tcW w:w="2674" w:type="dxa"/>
            <w:tcBorders>
              <w:top w:val="nil"/>
              <w:left w:val="nil"/>
              <w:bottom w:val="nil"/>
              <w:right w:val="nil"/>
            </w:tcBorders>
          </w:tcPr>
          <w:p w:rsidR="00C1730D" w:rsidRDefault="00D37C92">
            <w:pPr>
              <w:spacing w:before="12"/>
              <w:ind w:left="1295"/>
              <w:rPr>
                <w:rFonts w:ascii="Arial" w:eastAsia="Arial" w:hAnsi="Arial" w:cs="Arial"/>
                <w:sz w:val="17"/>
                <w:szCs w:val="17"/>
              </w:rPr>
            </w:pPr>
            <w:r>
              <w:rPr>
                <w:rFonts w:ascii="Arial" w:eastAsia="Arial" w:hAnsi="Arial" w:cs="Arial"/>
                <w:color w:val="363435"/>
                <w:sz w:val="17"/>
                <w:szCs w:val="17"/>
              </w:rPr>
              <w:t>110,001</w:t>
            </w:r>
          </w:p>
        </w:tc>
        <w:tc>
          <w:tcPr>
            <w:tcW w:w="2777" w:type="dxa"/>
            <w:tcBorders>
              <w:top w:val="nil"/>
              <w:left w:val="nil"/>
              <w:bottom w:val="nil"/>
              <w:right w:val="nil"/>
            </w:tcBorders>
          </w:tcPr>
          <w:p w:rsidR="00C1730D" w:rsidRDefault="00D37C92">
            <w:pPr>
              <w:spacing w:before="12"/>
              <w:ind w:left="989" w:right="1116"/>
              <w:jc w:val="center"/>
              <w:rPr>
                <w:rFonts w:ascii="Arial" w:eastAsia="Arial" w:hAnsi="Arial" w:cs="Arial"/>
                <w:sz w:val="17"/>
                <w:szCs w:val="17"/>
              </w:rPr>
            </w:pPr>
            <w:r>
              <w:rPr>
                <w:rFonts w:ascii="Arial" w:eastAsia="Arial" w:hAnsi="Arial" w:cs="Arial"/>
                <w:color w:val="363435"/>
                <w:w w:val="98"/>
                <w:sz w:val="17"/>
                <w:szCs w:val="17"/>
              </w:rPr>
              <w:t>115,000</w:t>
            </w:r>
          </w:p>
        </w:tc>
        <w:tc>
          <w:tcPr>
            <w:tcW w:w="2144" w:type="dxa"/>
            <w:tcBorders>
              <w:top w:val="nil"/>
              <w:left w:val="nil"/>
              <w:bottom w:val="nil"/>
              <w:right w:val="nil"/>
            </w:tcBorders>
          </w:tcPr>
          <w:p w:rsidR="00C1730D" w:rsidRDefault="00D37C92">
            <w:pPr>
              <w:spacing w:before="12"/>
              <w:ind w:left="1336"/>
              <w:rPr>
                <w:rFonts w:ascii="Arial" w:eastAsia="Arial" w:hAnsi="Arial" w:cs="Arial"/>
                <w:sz w:val="17"/>
                <w:szCs w:val="17"/>
              </w:rPr>
            </w:pPr>
            <w:r>
              <w:rPr>
                <w:rFonts w:ascii="Arial" w:eastAsia="Arial" w:hAnsi="Arial" w:cs="Arial"/>
                <w:color w:val="363435"/>
                <w:sz w:val="17"/>
                <w:szCs w:val="17"/>
              </w:rPr>
              <w:t>1,802,500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281"/>
              <w:rPr>
                <w:rFonts w:ascii="Arial" w:eastAsia="Arial" w:hAnsi="Arial" w:cs="Arial"/>
                <w:sz w:val="17"/>
                <w:szCs w:val="17"/>
              </w:rPr>
            </w:pPr>
            <w:r>
              <w:rPr>
                <w:rFonts w:ascii="Arial" w:eastAsia="Arial" w:hAnsi="Arial" w:cs="Arial"/>
                <w:color w:val="363435"/>
                <w:sz w:val="17"/>
                <w:szCs w:val="17"/>
              </w:rPr>
              <w:t>185,001</w:t>
            </w:r>
          </w:p>
        </w:tc>
        <w:tc>
          <w:tcPr>
            <w:tcW w:w="2777" w:type="dxa"/>
            <w:tcBorders>
              <w:top w:val="nil"/>
              <w:left w:val="nil"/>
              <w:bottom w:val="nil"/>
              <w:right w:val="nil"/>
            </w:tcBorders>
          </w:tcPr>
          <w:p w:rsidR="00C1730D" w:rsidRDefault="00D37C92">
            <w:pPr>
              <w:spacing w:before="12"/>
              <w:ind w:left="974" w:right="1130"/>
              <w:jc w:val="center"/>
              <w:rPr>
                <w:rFonts w:ascii="Arial" w:eastAsia="Arial" w:hAnsi="Arial" w:cs="Arial"/>
                <w:sz w:val="17"/>
                <w:szCs w:val="17"/>
              </w:rPr>
            </w:pPr>
            <w:r>
              <w:rPr>
                <w:rFonts w:ascii="Arial" w:eastAsia="Arial" w:hAnsi="Arial" w:cs="Arial"/>
                <w:color w:val="363435"/>
                <w:w w:val="98"/>
                <w:sz w:val="17"/>
                <w:szCs w:val="17"/>
              </w:rPr>
              <w:t>190,000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188,500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281"/>
              <w:rPr>
                <w:rFonts w:ascii="Arial" w:eastAsia="Arial" w:hAnsi="Arial" w:cs="Arial"/>
                <w:sz w:val="17"/>
                <w:szCs w:val="17"/>
              </w:rPr>
            </w:pPr>
            <w:r>
              <w:rPr>
                <w:rFonts w:ascii="Arial" w:eastAsia="Arial" w:hAnsi="Arial" w:cs="Arial"/>
                <w:color w:val="363435"/>
                <w:sz w:val="17"/>
                <w:szCs w:val="17"/>
              </w:rPr>
              <w:t>420,001</w:t>
            </w:r>
          </w:p>
        </w:tc>
        <w:tc>
          <w:tcPr>
            <w:tcW w:w="2777" w:type="dxa"/>
            <w:tcBorders>
              <w:top w:val="nil"/>
              <w:left w:val="nil"/>
              <w:bottom w:val="nil"/>
              <w:right w:val="nil"/>
            </w:tcBorders>
          </w:tcPr>
          <w:p w:rsidR="00C1730D" w:rsidRDefault="00D37C92">
            <w:pPr>
              <w:spacing w:before="12"/>
              <w:ind w:left="974" w:right="1130"/>
              <w:jc w:val="center"/>
              <w:rPr>
                <w:rFonts w:ascii="Arial" w:eastAsia="Arial" w:hAnsi="Arial" w:cs="Arial"/>
                <w:sz w:val="17"/>
                <w:szCs w:val="17"/>
              </w:rPr>
            </w:pPr>
            <w:r>
              <w:rPr>
                <w:rFonts w:ascii="Arial" w:eastAsia="Arial" w:hAnsi="Arial" w:cs="Arial"/>
                <w:color w:val="363435"/>
                <w:w w:val="98"/>
                <w:sz w:val="17"/>
                <w:szCs w:val="17"/>
              </w:rPr>
              <w:t>425,000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423,500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281"/>
              <w:rPr>
                <w:rFonts w:ascii="Arial" w:eastAsia="Arial" w:hAnsi="Arial" w:cs="Arial"/>
                <w:sz w:val="17"/>
                <w:szCs w:val="17"/>
              </w:rPr>
            </w:pPr>
            <w:r>
              <w:rPr>
                <w:rFonts w:ascii="Arial" w:eastAsia="Arial" w:hAnsi="Arial" w:cs="Arial"/>
                <w:color w:val="363435"/>
                <w:sz w:val="17"/>
                <w:szCs w:val="17"/>
              </w:rPr>
              <w:t>490,001</w:t>
            </w:r>
          </w:p>
        </w:tc>
        <w:tc>
          <w:tcPr>
            <w:tcW w:w="2777" w:type="dxa"/>
            <w:tcBorders>
              <w:top w:val="nil"/>
              <w:left w:val="nil"/>
              <w:bottom w:val="nil"/>
              <w:right w:val="nil"/>
            </w:tcBorders>
          </w:tcPr>
          <w:p w:rsidR="00C1730D" w:rsidRDefault="00D37C92">
            <w:pPr>
              <w:spacing w:before="12"/>
              <w:ind w:left="974" w:right="1130"/>
              <w:jc w:val="center"/>
              <w:rPr>
                <w:rFonts w:ascii="Arial" w:eastAsia="Arial" w:hAnsi="Arial" w:cs="Arial"/>
                <w:sz w:val="17"/>
                <w:szCs w:val="17"/>
              </w:rPr>
            </w:pPr>
            <w:r>
              <w:rPr>
                <w:rFonts w:ascii="Arial" w:eastAsia="Arial" w:hAnsi="Arial" w:cs="Arial"/>
                <w:color w:val="363435"/>
                <w:w w:val="98"/>
                <w:sz w:val="17"/>
                <w:szCs w:val="17"/>
              </w:rPr>
              <w:t>495,000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495,000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2</w:t>
            </w:r>
          </w:p>
        </w:tc>
        <w:tc>
          <w:tcPr>
            <w:tcW w:w="2674" w:type="dxa"/>
            <w:tcBorders>
              <w:top w:val="nil"/>
              <w:left w:val="nil"/>
              <w:bottom w:val="nil"/>
              <w:right w:val="nil"/>
            </w:tcBorders>
          </w:tcPr>
          <w:p w:rsidR="00C1730D" w:rsidRDefault="00D37C92">
            <w:pPr>
              <w:spacing w:before="12"/>
              <w:ind w:left="1281"/>
              <w:rPr>
                <w:rFonts w:ascii="Arial" w:eastAsia="Arial" w:hAnsi="Arial" w:cs="Arial"/>
                <w:sz w:val="17"/>
                <w:szCs w:val="17"/>
              </w:rPr>
            </w:pPr>
            <w:r>
              <w:rPr>
                <w:rFonts w:ascii="Arial" w:eastAsia="Arial" w:hAnsi="Arial" w:cs="Arial"/>
                <w:color w:val="363435"/>
                <w:sz w:val="17"/>
                <w:szCs w:val="17"/>
              </w:rPr>
              <w:t>540,001</w:t>
            </w:r>
          </w:p>
        </w:tc>
        <w:tc>
          <w:tcPr>
            <w:tcW w:w="2777" w:type="dxa"/>
            <w:tcBorders>
              <w:top w:val="nil"/>
              <w:left w:val="nil"/>
              <w:bottom w:val="nil"/>
              <w:right w:val="nil"/>
            </w:tcBorders>
          </w:tcPr>
          <w:p w:rsidR="00C1730D" w:rsidRDefault="00D37C92">
            <w:pPr>
              <w:spacing w:before="12"/>
              <w:ind w:left="974" w:right="1130"/>
              <w:jc w:val="center"/>
              <w:rPr>
                <w:rFonts w:ascii="Arial" w:eastAsia="Arial" w:hAnsi="Arial" w:cs="Arial"/>
                <w:sz w:val="17"/>
                <w:szCs w:val="17"/>
              </w:rPr>
            </w:pPr>
            <w:r>
              <w:rPr>
                <w:rFonts w:ascii="Arial" w:eastAsia="Arial" w:hAnsi="Arial" w:cs="Arial"/>
                <w:color w:val="363435"/>
                <w:w w:val="98"/>
                <w:sz w:val="17"/>
                <w:szCs w:val="17"/>
              </w:rPr>
              <w:t>545,000</w:t>
            </w:r>
          </w:p>
        </w:tc>
        <w:tc>
          <w:tcPr>
            <w:tcW w:w="2144" w:type="dxa"/>
            <w:tcBorders>
              <w:top w:val="nil"/>
              <w:left w:val="nil"/>
              <w:bottom w:val="nil"/>
              <w:right w:val="nil"/>
            </w:tcBorders>
          </w:tcPr>
          <w:p w:rsidR="00C1730D" w:rsidRDefault="00D37C92">
            <w:pPr>
              <w:spacing w:before="12"/>
              <w:ind w:left="1336"/>
              <w:rPr>
                <w:rFonts w:ascii="Arial" w:eastAsia="Arial" w:hAnsi="Arial" w:cs="Arial"/>
                <w:sz w:val="17"/>
                <w:szCs w:val="17"/>
              </w:rPr>
            </w:pPr>
            <w:r>
              <w:rPr>
                <w:rFonts w:ascii="Arial" w:eastAsia="Arial" w:hAnsi="Arial" w:cs="Arial"/>
                <w:color w:val="363435"/>
                <w:sz w:val="17"/>
                <w:szCs w:val="17"/>
              </w:rPr>
              <w:t>1,083,600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281"/>
              <w:rPr>
                <w:rFonts w:ascii="Arial" w:eastAsia="Arial" w:hAnsi="Arial" w:cs="Arial"/>
                <w:sz w:val="17"/>
                <w:szCs w:val="17"/>
              </w:rPr>
            </w:pPr>
            <w:r>
              <w:rPr>
                <w:rFonts w:ascii="Arial" w:eastAsia="Arial" w:hAnsi="Arial" w:cs="Arial"/>
                <w:color w:val="363435"/>
                <w:sz w:val="17"/>
                <w:szCs w:val="17"/>
              </w:rPr>
              <w:t>600,001</w:t>
            </w:r>
          </w:p>
        </w:tc>
        <w:tc>
          <w:tcPr>
            <w:tcW w:w="2777" w:type="dxa"/>
            <w:tcBorders>
              <w:top w:val="nil"/>
              <w:left w:val="nil"/>
              <w:bottom w:val="nil"/>
              <w:right w:val="nil"/>
            </w:tcBorders>
          </w:tcPr>
          <w:p w:rsidR="00C1730D" w:rsidRDefault="00D37C92">
            <w:pPr>
              <w:spacing w:before="12"/>
              <w:ind w:left="974" w:right="1130"/>
              <w:jc w:val="center"/>
              <w:rPr>
                <w:rFonts w:ascii="Arial" w:eastAsia="Arial" w:hAnsi="Arial" w:cs="Arial"/>
                <w:sz w:val="17"/>
                <w:szCs w:val="17"/>
              </w:rPr>
            </w:pPr>
            <w:r>
              <w:rPr>
                <w:rFonts w:ascii="Arial" w:eastAsia="Arial" w:hAnsi="Arial" w:cs="Arial"/>
                <w:color w:val="363435"/>
                <w:w w:val="98"/>
                <w:sz w:val="17"/>
                <w:szCs w:val="17"/>
              </w:rPr>
              <w:t>605,000</w:t>
            </w:r>
          </w:p>
        </w:tc>
        <w:tc>
          <w:tcPr>
            <w:tcW w:w="2144" w:type="dxa"/>
            <w:tcBorders>
              <w:top w:val="nil"/>
              <w:left w:val="nil"/>
              <w:bottom w:val="nil"/>
              <w:right w:val="nil"/>
            </w:tcBorders>
          </w:tcPr>
          <w:p w:rsidR="00C1730D" w:rsidRDefault="00D37C92">
            <w:pPr>
              <w:spacing w:before="12"/>
              <w:ind w:right="62"/>
              <w:jc w:val="right"/>
              <w:rPr>
                <w:rFonts w:ascii="Arial" w:eastAsia="Arial" w:hAnsi="Arial" w:cs="Arial"/>
                <w:sz w:val="17"/>
                <w:szCs w:val="17"/>
              </w:rPr>
            </w:pPr>
            <w:r>
              <w:rPr>
                <w:rFonts w:ascii="Arial" w:eastAsia="Arial" w:hAnsi="Arial" w:cs="Arial"/>
                <w:color w:val="363435"/>
                <w:w w:val="98"/>
                <w:sz w:val="17"/>
                <w:szCs w:val="17"/>
              </w:rPr>
              <w:t>602,327</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141"/>
              <w:rPr>
                <w:rFonts w:ascii="Arial" w:eastAsia="Arial" w:hAnsi="Arial" w:cs="Arial"/>
                <w:sz w:val="17"/>
                <w:szCs w:val="17"/>
              </w:rPr>
            </w:pPr>
            <w:r>
              <w:rPr>
                <w:rFonts w:ascii="Arial" w:eastAsia="Arial" w:hAnsi="Arial" w:cs="Arial"/>
                <w:color w:val="363435"/>
                <w:sz w:val="17"/>
                <w:szCs w:val="17"/>
              </w:rPr>
              <w:t>4,205,001</w:t>
            </w:r>
          </w:p>
        </w:tc>
        <w:tc>
          <w:tcPr>
            <w:tcW w:w="2777" w:type="dxa"/>
            <w:tcBorders>
              <w:top w:val="nil"/>
              <w:left w:val="nil"/>
              <w:bottom w:val="nil"/>
              <w:right w:val="nil"/>
            </w:tcBorders>
          </w:tcPr>
          <w:p w:rsidR="00C1730D" w:rsidRDefault="00D37C92">
            <w:pPr>
              <w:spacing w:before="12"/>
              <w:ind w:left="868"/>
              <w:rPr>
                <w:rFonts w:ascii="Arial" w:eastAsia="Arial" w:hAnsi="Arial" w:cs="Arial"/>
                <w:sz w:val="17"/>
                <w:szCs w:val="17"/>
              </w:rPr>
            </w:pPr>
            <w:r>
              <w:rPr>
                <w:rFonts w:ascii="Arial" w:eastAsia="Arial" w:hAnsi="Arial" w:cs="Arial"/>
                <w:color w:val="363435"/>
                <w:sz w:val="17"/>
                <w:szCs w:val="17"/>
              </w:rPr>
              <w:t>4,210,000</w:t>
            </w:r>
          </w:p>
        </w:tc>
        <w:tc>
          <w:tcPr>
            <w:tcW w:w="2144" w:type="dxa"/>
            <w:tcBorders>
              <w:top w:val="nil"/>
              <w:left w:val="nil"/>
              <w:bottom w:val="nil"/>
              <w:right w:val="nil"/>
            </w:tcBorders>
          </w:tcPr>
          <w:p w:rsidR="00C1730D" w:rsidRDefault="00D37C92">
            <w:pPr>
              <w:spacing w:before="12"/>
              <w:ind w:left="1336"/>
              <w:rPr>
                <w:rFonts w:ascii="Arial" w:eastAsia="Arial" w:hAnsi="Arial" w:cs="Arial"/>
                <w:sz w:val="17"/>
                <w:szCs w:val="17"/>
              </w:rPr>
            </w:pPr>
            <w:r>
              <w:rPr>
                <w:rFonts w:ascii="Arial" w:eastAsia="Arial" w:hAnsi="Arial" w:cs="Arial"/>
                <w:color w:val="363435"/>
                <w:sz w:val="17"/>
                <w:szCs w:val="17"/>
              </w:rPr>
              <w:t>4,205,250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141"/>
              <w:rPr>
                <w:rFonts w:ascii="Arial" w:eastAsia="Arial" w:hAnsi="Arial" w:cs="Arial"/>
                <w:sz w:val="17"/>
                <w:szCs w:val="17"/>
              </w:rPr>
            </w:pPr>
            <w:r>
              <w:rPr>
                <w:rFonts w:ascii="Arial" w:eastAsia="Arial" w:hAnsi="Arial" w:cs="Arial"/>
                <w:color w:val="363435"/>
                <w:sz w:val="17"/>
                <w:szCs w:val="17"/>
              </w:rPr>
              <w:t>6,180,001</w:t>
            </w:r>
          </w:p>
        </w:tc>
        <w:tc>
          <w:tcPr>
            <w:tcW w:w="2777" w:type="dxa"/>
            <w:tcBorders>
              <w:top w:val="nil"/>
              <w:left w:val="nil"/>
              <w:bottom w:val="nil"/>
              <w:right w:val="nil"/>
            </w:tcBorders>
          </w:tcPr>
          <w:p w:rsidR="00C1730D" w:rsidRDefault="00D37C92">
            <w:pPr>
              <w:spacing w:before="12"/>
              <w:ind w:left="868"/>
              <w:rPr>
                <w:rFonts w:ascii="Arial" w:eastAsia="Arial" w:hAnsi="Arial" w:cs="Arial"/>
                <w:sz w:val="17"/>
                <w:szCs w:val="17"/>
              </w:rPr>
            </w:pPr>
            <w:r>
              <w:rPr>
                <w:rFonts w:ascii="Arial" w:eastAsia="Arial" w:hAnsi="Arial" w:cs="Arial"/>
                <w:color w:val="363435"/>
                <w:sz w:val="17"/>
                <w:szCs w:val="17"/>
              </w:rPr>
              <w:t>6,185,000</w:t>
            </w:r>
          </w:p>
        </w:tc>
        <w:tc>
          <w:tcPr>
            <w:tcW w:w="2144" w:type="dxa"/>
            <w:tcBorders>
              <w:top w:val="nil"/>
              <w:left w:val="nil"/>
              <w:bottom w:val="nil"/>
              <w:right w:val="nil"/>
            </w:tcBorders>
          </w:tcPr>
          <w:p w:rsidR="00C1730D" w:rsidRDefault="00D37C92">
            <w:pPr>
              <w:spacing w:before="12"/>
              <w:ind w:left="1336"/>
              <w:rPr>
                <w:rFonts w:ascii="Arial" w:eastAsia="Arial" w:hAnsi="Arial" w:cs="Arial"/>
                <w:sz w:val="17"/>
                <w:szCs w:val="17"/>
              </w:rPr>
            </w:pPr>
            <w:r>
              <w:rPr>
                <w:rFonts w:ascii="Arial" w:eastAsia="Arial" w:hAnsi="Arial" w:cs="Arial"/>
                <w:color w:val="363435"/>
                <w:sz w:val="17"/>
                <w:szCs w:val="17"/>
              </w:rPr>
              <w:t>6,181,500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045"/>
              <w:rPr>
                <w:rFonts w:ascii="Arial" w:eastAsia="Arial" w:hAnsi="Arial" w:cs="Arial"/>
                <w:sz w:val="17"/>
                <w:szCs w:val="17"/>
              </w:rPr>
            </w:pPr>
            <w:r>
              <w:rPr>
                <w:rFonts w:ascii="Arial" w:eastAsia="Arial" w:hAnsi="Arial" w:cs="Arial"/>
                <w:color w:val="363435"/>
                <w:sz w:val="17"/>
                <w:szCs w:val="17"/>
              </w:rPr>
              <w:t>17,485,001</w:t>
            </w:r>
          </w:p>
        </w:tc>
        <w:tc>
          <w:tcPr>
            <w:tcW w:w="2777" w:type="dxa"/>
            <w:tcBorders>
              <w:top w:val="nil"/>
              <w:left w:val="nil"/>
              <w:bottom w:val="nil"/>
              <w:right w:val="nil"/>
            </w:tcBorders>
          </w:tcPr>
          <w:p w:rsidR="00C1730D" w:rsidRDefault="00D37C92">
            <w:pPr>
              <w:spacing w:before="12"/>
              <w:ind w:left="772"/>
              <w:rPr>
                <w:rFonts w:ascii="Arial" w:eastAsia="Arial" w:hAnsi="Arial" w:cs="Arial"/>
                <w:sz w:val="17"/>
                <w:szCs w:val="17"/>
              </w:rPr>
            </w:pPr>
            <w:r>
              <w:rPr>
                <w:rFonts w:ascii="Arial" w:eastAsia="Arial" w:hAnsi="Arial" w:cs="Arial"/>
                <w:color w:val="363435"/>
                <w:sz w:val="17"/>
                <w:szCs w:val="17"/>
              </w:rPr>
              <w:t>17,490,000</w:t>
            </w:r>
          </w:p>
        </w:tc>
        <w:tc>
          <w:tcPr>
            <w:tcW w:w="2144" w:type="dxa"/>
            <w:tcBorders>
              <w:top w:val="nil"/>
              <w:left w:val="nil"/>
              <w:bottom w:val="nil"/>
              <w:right w:val="nil"/>
            </w:tcBorders>
          </w:tcPr>
          <w:p w:rsidR="00C1730D" w:rsidRDefault="00D37C92">
            <w:pPr>
              <w:spacing w:before="12"/>
              <w:ind w:left="1240"/>
              <w:rPr>
                <w:rFonts w:ascii="Arial" w:eastAsia="Arial" w:hAnsi="Arial" w:cs="Arial"/>
                <w:sz w:val="17"/>
                <w:szCs w:val="17"/>
              </w:rPr>
            </w:pPr>
            <w:r>
              <w:rPr>
                <w:rFonts w:ascii="Arial" w:eastAsia="Arial" w:hAnsi="Arial" w:cs="Arial"/>
                <w:color w:val="363435"/>
                <w:sz w:val="17"/>
                <w:szCs w:val="17"/>
              </w:rPr>
              <w:t>17,489,500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045"/>
              <w:rPr>
                <w:rFonts w:ascii="Arial" w:eastAsia="Arial" w:hAnsi="Arial" w:cs="Arial"/>
                <w:sz w:val="17"/>
                <w:szCs w:val="17"/>
              </w:rPr>
            </w:pPr>
            <w:r>
              <w:rPr>
                <w:rFonts w:ascii="Arial" w:eastAsia="Arial" w:hAnsi="Arial" w:cs="Arial"/>
                <w:color w:val="363435"/>
                <w:sz w:val="17"/>
                <w:szCs w:val="17"/>
              </w:rPr>
              <w:t>19,960,001</w:t>
            </w:r>
          </w:p>
        </w:tc>
        <w:tc>
          <w:tcPr>
            <w:tcW w:w="2777" w:type="dxa"/>
            <w:tcBorders>
              <w:top w:val="nil"/>
              <w:left w:val="nil"/>
              <w:bottom w:val="nil"/>
              <w:right w:val="nil"/>
            </w:tcBorders>
          </w:tcPr>
          <w:p w:rsidR="00C1730D" w:rsidRDefault="00D37C92">
            <w:pPr>
              <w:spacing w:before="12"/>
              <w:ind w:left="772"/>
              <w:rPr>
                <w:rFonts w:ascii="Arial" w:eastAsia="Arial" w:hAnsi="Arial" w:cs="Arial"/>
                <w:sz w:val="17"/>
                <w:szCs w:val="17"/>
              </w:rPr>
            </w:pPr>
            <w:r>
              <w:rPr>
                <w:rFonts w:ascii="Arial" w:eastAsia="Arial" w:hAnsi="Arial" w:cs="Arial"/>
                <w:color w:val="363435"/>
                <w:sz w:val="17"/>
                <w:szCs w:val="17"/>
              </w:rPr>
              <w:t>19,965,000</w:t>
            </w:r>
          </w:p>
        </w:tc>
        <w:tc>
          <w:tcPr>
            <w:tcW w:w="2144" w:type="dxa"/>
            <w:tcBorders>
              <w:top w:val="nil"/>
              <w:left w:val="nil"/>
              <w:bottom w:val="nil"/>
              <w:right w:val="nil"/>
            </w:tcBorders>
          </w:tcPr>
          <w:p w:rsidR="00C1730D" w:rsidRDefault="00D37C92">
            <w:pPr>
              <w:spacing w:before="12"/>
              <w:ind w:left="1240"/>
              <w:rPr>
                <w:rFonts w:ascii="Arial" w:eastAsia="Arial" w:hAnsi="Arial" w:cs="Arial"/>
                <w:sz w:val="17"/>
                <w:szCs w:val="17"/>
              </w:rPr>
            </w:pPr>
            <w:r>
              <w:rPr>
                <w:rFonts w:ascii="Arial" w:eastAsia="Arial" w:hAnsi="Arial" w:cs="Arial"/>
                <w:color w:val="363435"/>
                <w:sz w:val="17"/>
                <w:szCs w:val="17"/>
              </w:rPr>
              <w:t>19,960,250</w:t>
            </w:r>
          </w:p>
        </w:tc>
      </w:tr>
      <w:tr w:rsidR="00C1730D">
        <w:trPr>
          <w:trHeight w:hRule="exact" w:val="240"/>
        </w:trPr>
        <w:tc>
          <w:tcPr>
            <w:tcW w:w="1695" w:type="dxa"/>
            <w:tcBorders>
              <w:top w:val="nil"/>
              <w:left w:val="nil"/>
              <w:bottom w:val="nil"/>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nil"/>
              <w:right w:val="nil"/>
            </w:tcBorders>
          </w:tcPr>
          <w:p w:rsidR="00C1730D" w:rsidRDefault="00D37C92">
            <w:pPr>
              <w:spacing w:before="12"/>
              <w:ind w:left="1045"/>
              <w:rPr>
                <w:rFonts w:ascii="Arial" w:eastAsia="Arial" w:hAnsi="Arial" w:cs="Arial"/>
                <w:sz w:val="17"/>
                <w:szCs w:val="17"/>
              </w:rPr>
            </w:pPr>
            <w:r>
              <w:rPr>
                <w:rFonts w:ascii="Arial" w:eastAsia="Arial" w:hAnsi="Arial" w:cs="Arial"/>
                <w:color w:val="363435"/>
                <w:sz w:val="17"/>
                <w:szCs w:val="17"/>
              </w:rPr>
              <w:t>38,020,001</w:t>
            </w:r>
          </w:p>
        </w:tc>
        <w:tc>
          <w:tcPr>
            <w:tcW w:w="2777" w:type="dxa"/>
            <w:tcBorders>
              <w:top w:val="nil"/>
              <w:left w:val="nil"/>
              <w:bottom w:val="nil"/>
              <w:right w:val="nil"/>
            </w:tcBorders>
          </w:tcPr>
          <w:p w:rsidR="00C1730D" w:rsidRDefault="00D37C92">
            <w:pPr>
              <w:spacing w:before="12"/>
              <w:ind w:left="772"/>
              <w:rPr>
                <w:rFonts w:ascii="Arial" w:eastAsia="Arial" w:hAnsi="Arial" w:cs="Arial"/>
                <w:sz w:val="17"/>
                <w:szCs w:val="17"/>
              </w:rPr>
            </w:pPr>
            <w:r>
              <w:rPr>
                <w:rFonts w:ascii="Arial" w:eastAsia="Arial" w:hAnsi="Arial" w:cs="Arial"/>
                <w:color w:val="363435"/>
                <w:sz w:val="17"/>
                <w:szCs w:val="17"/>
              </w:rPr>
              <w:t>38,025,000</w:t>
            </w:r>
          </w:p>
        </w:tc>
        <w:tc>
          <w:tcPr>
            <w:tcW w:w="2144" w:type="dxa"/>
            <w:tcBorders>
              <w:top w:val="nil"/>
              <w:left w:val="nil"/>
              <w:bottom w:val="nil"/>
              <w:right w:val="nil"/>
            </w:tcBorders>
          </w:tcPr>
          <w:p w:rsidR="00C1730D" w:rsidRDefault="00D37C92">
            <w:pPr>
              <w:spacing w:before="12"/>
              <w:ind w:left="1240"/>
              <w:rPr>
                <w:rFonts w:ascii="Arial" w:eastAsia="Arial" w:hAnsi="Arial" w:cs="Arial"/>
                <w:sz w:val="17"/>
                <w:szCs w:val="17"/>
              </w:rPr>
            </w:pPr>
            <w:r>
              <w:rPr>
                <w:rFonts w:ascii="Arial" w:eastAsia="Arial" w:hAnsi="Arial" w:cs="Arial"/>
                <w:color w:val="363435"/>
                <w:sz w:val="17"/>
                <w:szCs w:val="17"/>
              </w:rPr>
              <w:t>38,020,131</w:t>
            </w:r>
          </w:p>
        </w:tc>
      </w:tr>
      <w:tr w:rsidR="00C1730D">
        <w:trPr>
          <w:trHeight w:hRule="exact" w:val="465"/>
        </w:trPr>
        <w:tc>
          <w:tcPr>
            <w:tcW w:w="1695" w:type="dxa"/>
            <w:tcBorders>
              <w:top w:val="nil"/>
              <w:left w:val="nil"/>
              <w:bottom w:val="single" w:sz="4" w:space="0" w:color="363435"/>
              <w:right w:val="nil"/>
            </w:tcBorders>
          </w:tcPr>
          <w:p w:rsidR="00C1730D" w:rsidRDefault="00D37C92">
            <w:pPr>
              <w:spacing w:before="12"/>
              <w:ind w:left="466"/>
              <w:rPr>
                <w:rFonts w:ascii="Arial" w:eastAsia="Arial" w:hAnsi="Arial" w:cs="Arial"/>
                <w:sz w:val="17"/>
                <w:szCs w:val="17"/>
              </w:rPr>
            </w:pPr>
            <w:r>
              <w:rPr>
                <w:rFonts w:ascii="Arial" w:eastAsia="Arial" w:hAnsi="Arial" w:cs="Arial"/>
                <w:color w:val="363435"/>
                <w:sz w:val="17"/>
                <w:szCs w:val="17"/>
              </w:rPr>
              <w:t>1</w:t>
            </w:r>
          </w:p>
        </w:tc>
        <w:tc>
          <w:tcPr>
            <w:tcW w:w="2674" w:type="dxa"/>
            <w:tcBorders>
              <w:top w:val="nil"/>
              <w:left w:val="nil"/>
              <w:bottom w:val="single" w:sz="4" w:space="0" w:color="363435"/>
              <w:right w:val="nil"/>
            </w:tcBorders>
          </w:tcPr>
          <w:p w:rsidR="00C1730D" w:rsidRDefault="00D37C92">
            <w:pPr>
              <w:spacing w:before="12"/>
              <w:ind w:left="1060"/>
              <w:rPr>
                <w:rFonts w:ascii="Arial" w:eastAsia="Arial" w:hAnsi="Arial" w:cs="Arial"/>
                <w:sz w:val="17"/>
                <w:szCs w:val="17"/>
              </w:rPr>
            </w:pPr>
            <w:r>
              <w:rPr>
                <w:rFonts w:ascii="Arial" w:eastAsia="Arial" w:hAnsi="Arial" w:cs="Arial"/>
                <w:color w:val="363435"/>
                <w:sz w:val="17"/>
                <w:szCs w:val="17"/>
              </w:rPr>
              <w:t>38,110,001</w:t>
            </w:r>
          </w:p>
        </w:tc>
        <w:tc>
          <w:tcPr>
            <w:tcW w:w="2777" w:type="dxa"/>
            <w:tcBorders>
              <w:top w:val="nil"/>
              <w:left w:val="nil"/>
              <w:bottom w:val="single" w:sz="4" w:space="0" w:color="363435"/>
              <w:right w:val="nil"/>
            </w:tcBorders>
          </w:tcPr>
          <w:p w:rsidR="00C1730D" w:rsidRDefault="00D37C92">
            <w:pPr>
              <w:spacing w:before="12"/>
              <w:ind w:left="786"/>
              <w:rPr>
                <w:rFonts w:ascii="Arial" w:eastAsia="Arial" w:hAnsi="Arial" w:cs="Arial"/>
                <w:sz w:val="17"/>
                <w:szCs w:val="17"/>
              </w:rPr>
            </w:pPr>
            <w:r>
              <w:rPr>
                <w:rFonts w:ascii="Arial" w:eastAsia="Arial" w:hAnsi="Arial" w:cs="Arial"/>
                <w:color w:val="363435"/>
                <w:sz w:val="17"/>
                <w:szCs w:val="17"/>
              </w:rPr>
              <w:t>38,115,000</w:t>
            </w:r>
          </w:p>
        </w:tc>
        <w:tc>
          <w:tcPr>
            <w:tcW w:w="2144" w:type="dxa"/>
            <w:tcBorders>
              <w:top w:val="nil"/>
              <w:left w:val="nil"/>
              <w:bottom w:val="single" w:sz="4" w:space="0" w:color="363435"/>
              <w:right w:val="nil"/>
            </w:tcBorders>
          </w:tcPr>
          <w:p w:rsidR="00C1730D" w:rsidRDefault="00D37C92">
            <w:pPr>
              <w:spacing w:before="12"/>
              <w:ind w:left="1264"/>
              <w:rPr>
                <w:rFonts w:ascii="Arial" w:eastAsia="Arial" w:hAnsi="Arial" w:cs="Arial"/>
                <w:sz w:val="17"/>
                <w:szCs w:val="17"/>
              </w:rPr>
            </w:pPr>
            <w:r>
              <w:rPr>
                <w:rFonts w:ascii="Arial" w:eastAsia="Arial" w:hAnsi="Arial" w:cs="Arial"/>
                <w:color w:val="363435"/>
                <w:sz w:val="17"/>
                <w:szCs w:val="17"/>
              </w:rPr>
              <w:t>38,111,000</w:t>
            </w:r>
          </w:p>
        </w:tc>
      </w:tr>
      <w:tr w:rsidR="00C1730D">
        <w:trPr>
          <w:trHeight w:hRule="exact" w:val="240"/>
        </w:trPr>
        <w:tc>
          <w:tcPr>
            <w:tcW w:w="1695" w:type="dxa"/>
            <w:tcBorders>
              <w:top w:val="single" w:sz="4" w:space="0" w:color="363435"/>
              <w:left w:val="nil"/>
              <w:bottom w:val="single" w:sz="4" w:space="0" w:color="363435"/>
              <w:right w:val="nil"/>
            </w:tcBorders>
          </w:tcPr>
          <w:p w:rsidR="00C1730D" w:rsidRDefault="00D37C92">
            <w:pPr>
              <w:spacing w:before="27"/>
              <w:ind w:left="370"/>
              <w:rPr>
                <w:rFonts w:ascii="Arial" w:eastAsia="Arial" w:hAnsi="Arial" w:cs="Arial"/>
                <w:sz w:val="17"/>
                <w:szCs w:val="17"/>
              </w:rPr>
            </w:pPr>
            <w:r>
              <w:rPr>
                <w:rFonts w:ascii="Arial" w:eastAsia="Arial" w:hAnsi="Arial" w:cs="Arial"/>
                <w:b/>
                <w:color w:val="363435"/>
                <w:sz w:val="17"/>
                <w:szCs w:val="17"/>
              </w:rPr>
              <w:t>309</w:t>
            </w:r>
          </w:p>
        </w:tc>
        <w:tc>
          <w:tcPr>
            <w:tcW w:w="2674" w:type="dxa"/>
            <w:tcBorders>
              <w:top w:val="single" w:sz="4" w:space="0" w:color="363435"/>
              <w:left w:val="nil"/>
              <w:bottom w:val="single" w:sz="4" w:space="0" w:color="363435"/>
              <w:right w:val="nil"/>
            </w:tcBorders>
          </w:tcPr>
          <w:p w:rsidR="00C1730D" w:rsidRDefault="00C1730D"/>
        </w:tc>
        <w:tc>
          <w:tcPr>
            <w:tcW w:w="2777" w:type="dxa"/>
            <w:tcBorders>
              <w:top w:val="single" w:sz="4" w:space="0" w:color="363435"/>
              <w:left w:val="nil"/>
              <w:bottom w:val="single" w:sz="4" w:space="0" w:color="363435"/>
              <w:right w:val="nil"/>
            </w:tcBorders>
          </w:tcPr>
          <w:p w:rsidR="00C1730D" w:rsidRDefault="00C1730D"/>
        </w:tc>
        <w:tc>
          <w:tcPr>
            <w:tcW w:w="2144" w:type="dxa"/>
            <w:tcBorders>
              <w:top w:val="single" w:sz="4" w:space="0" w:color="363435"/>
              <w:left w:val="nil"/>
              <w:bottom w:val="single" w:sz="4" w:space="0" w:color="363435"/>
              <w:right w:val="nil"/>
            </w:tcBorders>
          </w:tcPr>
          <w:p w:rsidR="00C1730D" w:rsidRDefault="00D37C92">
            <w:pPr>
              <w:spacing w:before="27"/>
              <w:ind w:left="1148"/>
              <w:rPr>
                <w:rFonts w:ascii="Arial" w:eastAsia="Arial" w:hAnsi="Arial" w:cs="Arial"/>
                <w:sz w:val="17"/>
                <w:szCs w:val="17"/>
              </w:rPr>
            </w:pPr>
            <w:r>
              <w:rPr>
                <w:rFonts w:ascii="Arial" w:eastAsia="Arial" w:hAnsi="Arial" w:cs="Arial"/>
                <w:b/>
                <w:color w:val="363435"/>
                <w:sz w:val="17"/>
                <w:szCs w:val="17"/>
              </w:rPr>
              <w:t>130,000,000</w:t>
            </w:r>
          </w:p>
        </w:tc>
      </w:tr>
    </w:tbl>
    <w:p w:rsidR="00C1730D" w:rsidRDefault="00C1730D">
      <w:pPr>
        <w:sectPr w:rsidR="00C1730D">
          <w:type w:val="continuous"/>
          <w:pgSz w:w="12240" w:h="15840"/>
          <w:pgMar w:top="1480" w:right="960" w:bottom="280" w:left="940" w:header="720" w:footer="720" w:gutter="0"/>
          <w:cols w:space="720"/>
        </w:sectPr>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2" w:line="260" w:lineRule="exact"/>
        <w:rPr>
          <w:sz w:val="26"/>
          <w:szCs w:val="26"/>
        </w:rPr>
      </w:pPr>
    </w:p>
    <w:p w:rsidR="00C1730D" w:rsidRDefault="00D37C92">
      <w:pPr>
        <w:spacing w:before="36"/>
        <w:ind w:left="444"/>
        <w:rPr>
          <w:rFonts w:ascii="Arial" w:eastAsia="Arial" w:hAnsi="Arial" w:cs="Arial"/>
          <w:sz w:val="17"/>
          <w:szCs w:val="17"/>
        </w:rPr>
      </w:pPr>
      <w:r>
        <w:rPr>
          <w:rFonts w:ascii="Arial" w:eastAsia="Arial" w:hAnsi="Arial" w:cs="Arial"/>
          <w:b/>
          <w:color w:val="363435"/>
          <w:sz w:val="17"/>
          <w:szCs w:val="17"/>
        </w:rPr>
        <w:t>5.</w:t>
      </w:r>
      <w:r>
        <w:rPr>
          <w:rFonts w:ascii="Arial" w:eastAsia="Arial" w:hAnsi="Arial" w:cs="Arial"/>
          <w:b/>
          <w:color w:val="363435"/>
          <w:spacing w:val="-3"/>
          <w:sz w:val="17"/>
          <w:szCs w:val="17"/>
        </w:rPr>
        <w:t xml:space="preserve"> </w:t>
      </w:r>
      <w:r>
        <w:rPr>
          <w:rFonts w:ascii="Arial" w:eastAsia="Arial" w:hAnsi="Arial" w:cs="Arial"/>
          <w:b/>
          <w:color w:val="363435"/>
          <w:sz w:val="17"/>
          <w:szCs w:val="17"/>
        </w:rPr>
        <w:t>Categories</w:t>
      </w:r>
      <w:r>
        <w:rPr>
          <w:rFonts w:ascii="Arial" w:eastAsia="Arial" w:hAnsi="Arial" w:cs="Arial"/>
          <w:b/>
          <w:color w:val="363435"/>
          <w:spacing w:val="-18"/>
          <w:sz w:val="17"/>
          <w:szCs w:val="17"/>
        </w:rPr>
        <w:t xml:space="preserve"> </w:t>
      </w:r>
      <w:r>
        <w:rPr>
          <w:rFonts w:ascii="Arial" w:eastAsia="Arial" w:hAnsi="Arial" w:cs="Arial"/>
          <w:b/>
          <w:color w:val="363435"/>
          <w:sz w:val="17"/>
          <w:szCs w:val="17"/>
        </w:rPr>
        <w:t>of</w:t>
      </w:r>
      <w:r>
        <w:rPr>
          <w:rFonts w:ascii="Arial" w:eastAsia="Arial" w:hAnsi="Arial" w:cs="Arial"/>
          <w:b/>
          <w:color w:val="363435"/>
          <w:spacing w:val="-3"/>
          <w:sz w:val="17"/>
          <w:szCs w:val="17"/>
        </w:rPr>
        <w:t xml:space="preserve"> </w:t>
      </w:r>
      <w:r>
        <w:rPr>
          <w:rFonts w:ascii="Arial" w:eastAsia="Arial" w:hAnsi="Arial" w:cs="Arial"/>
          <w:b/>
          <w:color w:val="363435"/>
          <w:sz w:val="17"/>
          <w:szCs w:val="17"/>
        </w:rPr>
        <w:t xml:space="preserve">shareholders                                           </w:t>
      </w:r>
      <w:r>
        <w:rPr>
          <w:rFonts w:ascii="Arial" w:eastAsia="Arial" w:hAnsi="Arial" w:cs="Arial"/>
          <w:b/>
          <w:color w:val="363435"/>
          <w:spacing w:val="9"/>
          <w:sz w:val="17"/>
          <w:szCs w:val="17"/>
        </w:rPr>
        <w:t xml:space="preserve"> </w:t>
      </w:r>
      <w:r>
        <w:rPr>
          <w:rFonts w:ascii="Arial" w:eastAsia="Arial" w:hAnsi="Arial" w:cs="Arial"/>
          <w:b/>
          <w:color w:val="363435"/>
          <w:sz w:val="17"/>
          <w:szCs w:val="17"/>
        </w:rPr>
        <w:t>Share</w:t>
      </w:r>
      <w:r>
        <w:rPr>
          <w:rFonts w:ascii="Arial" w:eastAsia="Arial" w:hAnsi="Arial" w:cs="Arial"/>
          <w:b/>
          <w:color w:val="363435"/>
          <w:spacing w:val="-9"/>
          <w:sz w:val="17"/>
          <w:szCs w:val="17"/>
        </w:rPr>
        <w:t xml:space="preserve"> </w:t>
      </w:r>
      <w:r>
        <w:rPr>
          <w:rFonts w:ascii="Arial" w:eastAsia="Arial" w:hAnsi="Arial" w:cs="Arial"/>
          <w:b/>
          <w:color w:val="363435"/>
          <w:sz w:val="17"/>
          <w:szCs w:val="17"/>
        </w:rPr>
        <w:t xml:space="preserve">held                                                              </w:t>
      </w:r>
      <w:r>
        <w:rPr>
          <w:rFonts w:ascii="Arial" w:eastAsia="Arial" w:hAnsi="Arial" w:cs="Arial"/>
          <w:b/>
          <w:color w:val="363435"/>
          <w:spacing w:val="3"/>
          <w:sz w:val="17"/>
          <w:szCs w:val="17"/>
        </w:rPr>
        <w:t xml:space="preserve"> </w:t>
      </w:r>
      <w:r>
        <w:rPr>
          <w:rFonts w:ascii="Arial" w:eastAsia="Arial" w:hAnsi="Arial" w:cs="Arial"/>
          <w:b/>
          <w:color w:val="363435"/>
          <w:sz w:val="17"/>
          <w:szCs w:val="17"/>
        </w:rPr>
        <w:t>Percentage</w:t>
      </w:r>
    </w:p>
    <w:p w:rsidR="00C1730D" w:rsidRDefault="00C1730D">
      <w:pPr>
        <w:spacing w:line="240" w:lineRule="exact"/>
        <w:rPr>
          <w:sz w:val="24"/>
          <w:szCs w:val="24"/>
        </w:rPr>
      </w:pPr>
    </w:p>
    <w:p w:rsidR="00C1730D" w:rsidRDefault="00D37C92">
      <w:pPr>
        <w:spacing w:line="240" w:lineRule="atLeast"/>
        <w:ind w:left="724" w:right="725" w:hanging="280"/>
        <w:rPr>
          <w:rFonts w:ascii="Arial" w:eastAsia="Arial" w:hAnsi="Arial" w:cs="Arial"/>
          <w:sz w:val="17"/>
          <w:szCs w:val="17"/>
        </w:rPr>
      </w:pPr>
      <w:r>
        <w:rPr>
          <w:rFonts w:ascii="Arial" w:eastAsia="Arial" w:hAnsi="Arial" w:cs="Arial"/>
          <w:color w:val="363435"/>
          <w:sz w:val="17"/>
          <w:szCs w:val="17"/>
        </w:rPr>
        <w:t>5.1</w:t>
      </w:r>
      <w:r>
        <w:rPr>
          <w:rFonts w:ascii="Arial" w:eastAsia="Arial" w:hAnsi="Arial" w:cs="Arial"/>
          <w:color w:val="363435"/>
          <w:spacing w:val="41"/>
          <w:sz w:val="17"/>
          <w:szCs w:val="17"/>
        </w:rPr>
        <w:t xml:space="preserve"> </w:t>
      </w:r>
      <w:r>
        <w:rPr>
          <w:rFonts w:ascii="Arial" w:eastAsia="Arial" w:hAnsi="Arial" w:cs="Arial"/>
          <w:color w:val="363435"/>
          <w:sz w:val="17"/>
          <w:szCs w:val="17"/>
        </w:rPr>
        <w:t>Directors,</w:t>
      </w:r>
      <w:r>
        <w:rPr>
          <w:rFonts w:ascii="Arial" w:eastAsia="Arial" w:hAnsi="Arial" w:cs="Arial"/>
          <w:color w:val="363435"/>
          <w:spacing w:val="-15"/>
          <w:sz w:val="17"/>
          <w:szCs w:val="17"/>
        </w:rPr>
        <w:t xml:space="preserve"> </w:t>
      </w:r>
      <w:r>
        <w:rPr>
          <w:rFonts w:ascii="Arial" w:eastAsia="Arial" w:hAnsi="Arial" w:cs="Arial"/>
          <w:color w:val="363435"/>
          <w:sz w:val="17"/>
          <w:szCs w:val="17"/>
        </w:rPr>
        <w:t>Chief</w:t>
      </w:r>
      <w:r>
        <w:rPr>
          <w:rFonts w:ascii="Arial" w:eastAsia="Arial" w:hAnsi="Arial" w:cs="Arial"/>
          <w:color w:val="363435"/>
          <w:spacing w:val="-8"/>
          <w:sz w:val="17"/>
          <w:szCs w:val="17"/>
        </w:rPr>
        <w:t xml:space="preserve"> </w:t>
      </w:r>
      <w:r>
        <w:rPr>
          <w:rFonts w:ascii="Arial" w:eastAsia="Arial" w:hAnsi="Arial" w:cs="Arial"/>
          <w:color w:val="363435"/>
          <w:sz w:val="17"/>
          <w:szCs w:val="17"/>
        </w:rPr>
        <w:t>Executive</w:t>
      </w:r>
      <w:r>
        <w:rPr>
          <w:rFonts w:ascii="Arial" w:eastAsia="Arial" w:hAnsi="Arial" w:cs="Arial"/>
          <w:color w:val="363435"/>
          <w:spacing w:val="-15"/>
          <w:sz w:val="17"/>
          <w:szCs w:val="17"/>
        </w:rPr>
        <w:t xml:space="preserve"> </w:t>
      </w:r>
      <w:r>
        <w:rPr>
          <w:rFonts w:ascii="Arial" w:eastAsia="Arial" w:hAnsi="Arial" w:cs="Arial"/>
          <w:color w:val="363435"/>
          <w:sz w:val="17"/>
          <w:szCs w:val="17"/>
        </w:rPr>
        <w:t xml:space="preserve">Officers,                                           </w:t>
      </w:r>
      <w:r>
        <w:rPr>
          <w:rFonts w:ascii="Arial" w:eastAsia="Arial" w:hAnsi="Arial" w:cs="Arial"/>
          <w:color w:val="363435"/>
          <w:spacing w:val="9"/>
          <w:sz w:val="17"/>
          <w:szCs w:val="17"/>
        </w:rPr>
        <w:t xml:space="preserve"> </w:t>
      </w:r>
      <w:r>
        <w:rPr>
          <w:rFonts w:ascii="Arial" w:eastAsia="Arial" w:hAnsi="Arial" w:cs="Arial"/>
          <w:color w:val="363435"/>
          <w:sz w:val="17"/>
          <w:szCs w:val="17"/>
        </w:rPr>
        <w:t>124,670,554</w:t>
      </w:r>
      <w:r>
        <w:rPr>
          <w:rFonts w:ascii="Arial" w:eastAsia="Arial" w:hAnsi="Arial" w:cs="Arial"/>
          <w:color w:val="363435"/>
          <w:sz w:val="17"/>
          <w:szCs w:val="17"/>
        </w:rPr>
        <w:t xml:space="preserve">                                                     </w:t>
      </w:r>
      <w:r>
        <w:rPr>
          <w:rFonts w:ascii="Arial" w:eastAsia="Arial" w:hAnsi="Arial" w:cs="Arial"/>
          <w:color w:val="363435"/>
          <w:spacing w:val="13"/>
          <w:sz w:val="17"/>
          <w:szCs w:val="17"/>
        </w:rPr>
        <w:t xml:space="preserve"> </w:t>
      </w:r>
      <w:r>
        <w:rPr>
          <w:rFonts w:ascii="Arial" w:eastAsia="Arial" w:hAnsi="Arial" w:cs="Arial"/>
          <w:color w:val="363435"/>
          <w:sz w:val="17"/>
          <w:szCs w:val="17"/>
        </w:rPr>
        <w:t>95.9004 and</w:t>
      </w:r>
      <w:r>
        <w:rPr>
          <w:rFonts w:ascii="Arial" w:eastAsia="Arial" w:hAnsi="Arial" w:cs="Arial"/>
          <w:color w:val="363435"/>
          <w:spacing w:val="-6"/>
          <w:sz w:val="17"/>
          <w:szCs w:val="17"/>
        </w:rPr>
        <w:t xml:space="preserve"> </w:t>
      </w:r>
      <w:r>
        <w:rPr>
          <w:rFonts w:ascii="Arial" w:eastAsia="Arial" w:hAnsi="Arial" w:cs="Arial"/>
          <w:color w:val="363435"/>
          <w:sz w:val="17"/>
          <w:szCs w:val="17"/>
        </w:rPr>
        <w:t>their</w:t>
      </w:r>
      <w:r>
        <w:rPr>
          <w:rFonts w:ascii="Arial" w:eastAsia="Arial" w:hAnsi="Arial" w:cs="Arial"/>
          <w:color w:val="363435"/>
          <w:spacing w:val="-7"/>
          <w:sz w:val="17"/>
          <w:szCs w:val="17"/>
        </w:rPr>
        <w:t xml:space="preserve"> </w:t>
      </w:r>
      <w:r>
        <w:rPr>
          <w:rFonts w:ascii="Arial" w:eastAsia="Arial" w:hAnsi="Arial" w:cs="Arial"/>
          <w:color w:val="363435"/>
          <w:sz w:val="17"/>
          <w:szCs w:val="17"/>
        </w:rPr>
        <w:t>spouse</w:t>
      </w:r>
      <w:r>
        <w:rPr>
          <w:rFonts w:ascii="Arial" w:eastAsia="Arial" w:hAnsi="Arial" w:cs="Arial"/>
          <w:color w:val="363435"/>
          <w:spacing w:val="-11"/>
          <w:sz w:val="17"/>
          <w:szCs w:val="17"/>
        </w:rPr>
        <w:t xml:space="preserve"> </w:t>
      </w:r>
      <w:r>
        <w:rPr>
          <w:rFonts w:ascii="Arial" w:eastAsia="Arial" w:hAnsi="Arial" w:cs="Arial"/>
          <w:color w:val="363435"/>
          <w:sz w:val="17"/>
          <w:szCs w:val="17"/>
        </w:rPr>
        <w:t>and</w:t>
      </w:r>
      <w:r>
        <w:rPr>
          <w:rFonts w:ascii="Arial" w:eastAsia="Arial" w:hAnsi="Arial" w:cs="Arial"/>
          <w:color w:val="363435"/>
          <w:spacing w:val="-6"/>
          <w:sz w:val="17"/>
          <w:szCs w:val="17"/>
        </w:rPr>
        <w:t xml:space="preserve"> </w:t>
      </w:r>
      <w:r>
        <w:rPr>
          <w:rFonts w:ascii="Arial" w:eastAsia="Arial" w:hAnsi="Arial" w:cs="Arial"/>
          <w:color w:val="363435"/>
          <w:sz w:val="17"/>
          <w:szCs w:val="17"/>
        </w:rPr>
        <w:t>minor</w:t>
      </w:r>
      <w:r>
        <w:rPr>
          <w:rFonts w:ascii="Arial" w:eastAsia="Arial" w:hAnsi="Arial" w:cs="Arial"/>
          <w:color w:val="363435"/>
          <w:spacing w:val="-8"/>
          <w:sz w:val="17"/>
          <w:szCs w:val="17"/>
        </w:rPr>
        <w:t xml:space="preserve"> </w:t>
      </w:r>
      <w:r>
        <w:rPr>
          <w:rFonts w:ascii="Arial" w:eastAsia="Arial" w:hAnsi="Arial" w:cs="Arial"/>
          <w:color w:val="363435"/>
          <w:sz w:val="17"/>
          <w:szCs w:val="17"/>
        </w:rPr>
        <w:t>childern</w:t>
      </w:r>
    </w:p>
    <w:p w:rsidR="00C1730D" w:rsidRDefault="00C1730D">
      <w:pPr>
        <w:spacing w:before="8" w:line="200" w:lineRule="exact"/>
      </w:pPr>
    </w:p>
    <w:tbl>
      <w:tblPr>
        <w:tblW w:w="0" w:type="auto"/>
        <w:tblInd w:w="403" w:type="dxa"/>
        <w:tblLayout w:type="fixed"/>
        <w:tblCellMar>
          <w:left w:w="0" w:type="dxa"/>
          <w:right w:w="0" w:type="dxa"/>
        </w:tblCellMar>
        <w:tblLook w:val="01E0" w:firstRow="1" w:lastRow="1" w:firstColumn="1" w:lastColumn="1" w:noHBand="0" w:noVBand="0"/>
      </w:tblPr>
      <w:tblGrid>
        <w:gridCol w:w="3781"/>
        <w:gridCol w:w="3560"/>
        <w:gridCol w:w="1883"/>
      </w:tblGrid>
      <w:tr w:rsidR="00C1730D">
        <w:trPr>
          <w:trHeight w:hRule="exact" w:val="304"/>
        </w:trPr>
        <w:tc>
          <w:tcPr>
            <w:tcW w:w="3781"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color w:val="363435"/>
                <w:sz w:val="17"/>
                <w:szCs w:val="17"/>
              </w:rPr>
              <w:t>5.2</w:t>
            </w:r>
            <w:r>
              <w:rPr>
                <w:rFonts w:ascii="Arial" w:eastAsia="Arial" w:hAnsi="Arial" w:cs="Arial"/>
                <w:color w:val="363435"/>
                <w:spacing w:val="41"/>
                <w:sz w:val="17"/>
                <w:szCs w:val="17"/>
              </w:rPr>
              <w:t xml:space="preserve"> </w:t>
            </w:r>
            <w:r>
              <w:rPr>
                <w:rFonts w:ascii="Arial" w:eastAsia="Arial" w:hAnsi="Arial" w:cs="Arial"/>
                <w:color w:val="363435"/>
                <w:sz w:val="17"/>
                <w:szCs w:val="17"/>
              </w:rPr>
              <w:t>Associated</w:t>
            </w:r>
            <w:r>
              <w:rPr>
                <w:rFonts w:ascii="Arial" w:eastAsia="Arial" w:hAnsi="Arial" w:cs="Arial"/>
                <w:color w:val="363435"/>
                <w:spacing w:val="-17"/>
                <w:sz w:val="17"/>
                <w:szCs w:val="17"/>
              </w:rPr>
              <w:t xml:space="preserve"> </w:t>
            </w:r>
            <w:r>
              <w:rPr>
                <w:rFonts w:ascii="Arial" w:eastAsia="Arial" w:hAnsi="Arial" w:cs="Arial"/>
                <w:color w:val="363435"/>
                <w:sz w:val="17"/>
                <w:szCs w:val="17"/>
              </w:rPr>
              <w:t>Companies,</w:t>
            </w:r>
          </w:p>
        </w:tc>
        <w:tc>
          <w:tcPr>
            <w:tcW w:w="3560" w:type="dxa"/>
            <w:tcBorders>
              <w:top w:val="nil"/>
              <w:left w:val="nil"/>
              <w:bottom w:val="nil"/>
              <w:right w:val="nil"/>
            </w:tcBorders>
          </w:tcPr>
          <w:p w:rsidR="00C1730D" w:rsidRDefault="00D37C92">
            <w:pPr>
              <w:spacing w:before="76"/>
              <w:ind w:left="2092" w:right="1309"/>
              <w:jc w:val="center"/>
              <w:rPr>
                <w:rFonts w:ascii="Arial" w:eastAsia="Arial" w:hAnsi="Arial" w:cs="Arial"/>
                <w:sz w:val="17"/>
                <w:szCs w:val="17"/>
              </w:rPr>
            </w:pPr>
            <w:r>
              <w:rPr>
                <w:rFonts w:ascii="Arial" w:eastAsia="Arial" w:hAnsi="Arial" w:cs="Arial"/>
                <w:color w:val="363435"/>
                <w:w w:val="98"/>
                <w:sz w:val="17"/>
                <w:szCs w:val="17"/>
              </w:rPr>
              <w:t>0</w:t>
            </w:r>
          </w:p>
        </w:tc>
        <w:tc>
          <w:tcPr>
            <w:tcW w:w="1883" w:type="dxa"/>
            <w:tcBorders>
              <w:top w:val="nil"/>
              <w:left w:val="nil"/>
              <w:bottom w:val="nil"/>
              <w:right w:val="nil"/>
            </w:tcBorders>
          </w:tcPr>
          <w:p w:rsidR="00C1730D" w:rsidRDefault="00D37C92">
            <w:pPr>
              <w:spacing w:before="76"/>
              <w:ind w:right="229"/>
              <w:jc w:val="right"/>
              <w:rPr>
                <w:rFonts w:ascii="Arial" w:eastAsia="Arial" w:hAnsi="Arial" w:cs="Arial"/>
                <w:sz w:val="17"/>
                <w:szCs w:val="17"/>
              </w:rPr>
            </w:pPr>
            <w:r>
              <w:rPr>
                <w:rFonts w:ascii="Arial" w:eastAsia="Arial" w:hAnsi="Arial" w:cs="Arial"/>
                <w:color w:val="363435"/>
                <w:w w:val="98"/>
                <w:sz w:val="17"/>
                <w:szCs w:val="17"/>
              </w:rPr>
              <w:t>-</w:t>
            </w:r>
          </w:p>
        </w:tc>
      </w:tr>
      <w:tr w:rsidR="00C1730D">
        <w:trPr>
          <w:trHeight w:hRule="exact" w:val="240"/>
        </w:trPr>
        <w:tc>
          <w:tcPr>
            <w:tcW w:w="3781" w:type="dxa"/>
            <w:tcBorders>
              <w:top w:val="nil"/>
              <w:left w:val="nil"/>
              <w:bottom w:val="nil"/>
              <w:right w:val="nil"/>
            </w:tcBorders>
          </w:tcPr>
          <w:p w:rsidR="00C1730D" w:rsidRDefault="00D37C92">
            <w:pPr>
              <w:spacing w:before="12"/>
              <w:ind w:left="320"/>
              <w:rPr>
                <w:rFonts w:ascii="Arial" w:eastAsia="Arial" w:hAnsi="Arial" w:cs="Arial"/>
                <w:sz w:val="17"/>
                <w:szCs w:val="17"/>
              </w:rPr>
            </w:pPr>
            <w:r>
              <w:rPr>
                <w:rFonts w:ascii="Arial" w:eastAsia="Arial" w:hAnsi="Arial" w:cs="Arial"/>
                <w:color w:val="363435"/>
                <w:w w:val="98"/>
                <w:sz w:val="17"/>
                <w:szCs w:val="17"/>
              </w:rPr>
              <w:t xml:space="preserve">undertakings </w:t>
            </w:r>
            <w:r>
              <w:rPr>
                <w:rFonts w:ascii="Arial" w:eastAsia="Arial" w:hAnsi="Arial" w:cs="Arial"/>
                <w:color w:val="363435"/>
                <w:sz w:val="17"/>
                <w:szCs w:val="17"/>
              </w:rPr>
              <w:t>and</w:t>
            </w:r>
            <w:r>
              <w:rPr>
                <w:rFonts w:ascii="Arial" w:eastAsia="Arial" w:hAnsi="Arial" w:cs="Arial"/>
                <w:color w:val="363435"/>
                <w:spacing w:val="-6"/>
                <w:sz w:val="17"/>
                <w:szCs w:val="17"/>
              </w:rPr>
              <w:t xml:space="preserve"> </w:t>
            </w:r>
            <w:r>
              <w:rPr>
                <w:rFonts w:ascii="Arial" w:eastAsia="Arial" w:hAnsi="Arial" w:cs="Arial"/>
                <w:color w:val="363435"/>
                <w:sz w:val="17"/>
                <w:szCs w:val="17"/>
              </w:rPr>
              <w:t>related</w:t>
            </w:r>
          </w:p>
        </w:tc>
        <w:tc>
          <w:tcPr>
            <w:tcW w:w="3560" w:type="dxa"/>
            <w:tcBorders>
              <w:top w:val="nil"/>
              <w:left w:val="nil"/>
              <w:bottom w:val="nil"/>
              <w:right w:val="nil"/>
            </w:tcBorders>
          </w:tcPr>
          <w:p w:rsidR="00C1730D" w:rsidRDefault="00C1730D"/>
        </w:tc>
        <w:tc>
          <w:tcPr>
            <w:tcW w:w="1883" w:type="dxa"/>
            <w:tcBorders>
              <w:top w:val="nil"/>
              <w:left w:val="nil"/>
              <w:bottom w:val="nil"/>
              <w:right w:val="nil"/>
            </w:tcBorders>
          </w:tcPr>
          <w:p w:rsidR="00C1730D" w:rsidRDefault="00C1730D"/>
        </w:tc>
      </w:tr>
      <w:tr w:rsidR="00C1730D">
        <w:trPr>
          <w:trHeight w:hRule="exact" w:val="840"/>
        </w:trPr>
        <w:tc>
          <w:tcPr>
            <w:tcW w:w="3781" w:type="dxa"/>
            <w:tcBorders>
              <w:top w:val="nil"/>
              <w:left w:val="nil"/>
              <w:bottom w:val="nil"/>
              <w:right w:val="nil"/>
            </w:tcBorders>
          </w:tcPr>
          <w:p w:rsidR="00C1730D" w:rsidRDefault="00D37C92">
            <w:pPr>
              <w:spacing w:before="12"/>
              <w:ind w:left="288" w:right="2877"/>
              <w:jc w:val="center"/>
              <w:rPr>
                <w:rFonts w:ascii="Arial" w:eastAsia="Arial" w:hAnsi="Arial" w:cs="Arial"/>
                <w:sz w:val="17"/>
                <w:szCs w:val="17"/>
              </w:rPr>
            </w:pPr>
            <w:r>
              <w:rPr>
                <w:rFonts w:ascii="Arial" w:eastAsia="Arial" w:hAnsi="Arial" w:cs="Arial"/>
                <w:color w:val="363435"/>
                <w:w w:val="98"/>
                <w:sz w:val="17"/>
                <w:szCs w:val="17"/>
              </w:rPr>
              <w:t>parties.</w:t>
            </w:r>
          </w:p>
          <w:p w:rsidR="00C1730D" w:rsidRDefault="00C1730D">
            <w:pPr>
              <w:spacing w:before="5" w:line="280" w:lineRule="exact"/>
              <w:rPr>
                <w:sz w:val="28"/>
                <w:szCs w:val="28"/>
              </w:rPr>
            </w:pPr>
          </w:p>
          <w:p w:rsidR="00C1730D" w:rsidRDefault="00D37C92">
            <w:pPr>
              <w:ind w:left="7" w:right="2457"/>
              <w:jc w:val="center"/>
              <w:rPr>
                <w:rFonts w:ascii="Arial" w:eastAsia="Arial" w:hAnsi="Arial" w:cs="Arial"/>
                <w:sz w:val="17"/>
                <w:szCs w:val="17"/>
              </w:rPr>
            </w:pPr>
            <w:r>
              <w:rPr>
                <w:rFonts w:ascii="Arial" w:eastAsia="Arial" w:hAnsi="Arial" w:cs="Arial"/>
                <w:color w:val="363435"/>
                <w:sz w:val="17"/>
                <w:szCs w:val="17"/>
              </w:rPr>
              <w:t>5.3</w:t>
            </w:r>
            <w:r>
              <w:rPr>
                <w:rFonts w:ascii="Arial" w:eastAsia="Arial" w:hAnsi="Arial" w:cs="Arial"/>
                <w:color w:val="363435"/>
                <w:spacing w:val="41"/>
                <w:sz w:val="17"/>
                <w:szCs w:val="17"/>
              </w:rPr>
              <w:t xml:space="preserve"> </w:t>
            </w:r>
            <w:r>
              <w:rPr>
                <w:rFonts w:ascii="Arial" w:eastAsia="Arial" w:hAnsi="Arial" w:cs="Arial"/>
                <w:color w:val="363435"/>
                <w:sz w:val="17"/>
                <w:szCs w:val="17"/>
              </w:rPr>
              <w:t>NIT</w:t>
            </w:r>
            <w:r>
              <w:rPr>
                <w:rFonts w:ascii="Arial" w:eastAsia="Arial" w:hAnsi="Arial" w:cs="Arial"/>
                <w:color w:val="363435"/>
                <w:spacing w:val="-5"/>
                <w:sz w:val="17"/>
                <w:szCs w:val="17"/>
              </w:rPr>
              <w:t xml:space="preserve"> </w:t>
            </w:r>
            <w:r>
              <w:rPr>
                <w:rFonts w:ascii="Arial" w:eastAsia="Arial" w:hAnsi="Arial" w:cs="Arial"/>
                <w:color w:val="363435"/>
                <w:sz w:val="17"/>
                <w:szCs w:val="17"/>
              </w:rPr>
              <w:t>and</w:t>
            </w:r>
            <w:r>
              <w:rPr>
                <w:rFonts w:ascii="Arial" w:eastAsia="Arial" w:hAnsi="Arial" w:cs="Arial"/>
                <w:color w:val="363435"/>
                <w:spacing w:val="-6"/>
                <w:sz w:val="17"/>
                <w:szCs w:val="17"/>
              </w:rPr>
              <w:t xml:space="preserve"> </w:t>
            </w:r>
            <w:r>
              <w:rPr>
                <w:rFonts w:ascii="Arial" w:eastAsia="Arial" w:hAnsi="Arial" w:cs="Arial"/>
                <w:color w:val="363435"/>
                <w:w w:val="98"/>
                <w:sz w:val="17"/>
                <w:szCs w:val="17"/>
              </w:rPr>
              <w:t>ICP</w:t>
            </w:r>
          </w:p>
        </w:tc>
        <w:tc>
          <w:tcPr>
            <w:tcW w:w="3560" w:type="dxa"/>
            <w:tcBorders>
              <w:top w:val="nil"/>
              <w:left w:val="nil"/>
              <w:bottom w:val="nil"/>
              <w:right w:val="nil"/>
            </w:tcBorders>
          </w:tcPr>
          <w:p w:rsidR="00C1730D" w:rsidRDefault="00C1730D">
            <w:pPr>
              <w:spacing w:line="200" w:lineRule="exact"/>
            </w:pPr>
          </w:p>
          <w:p w:rsidR="00C1730D" w:rsidRDefault="00C1730D">
            <w:pPr>
              <w:spacing w:before="13" w:line="280" w:lineRule="exact"/>
              <w:rPr>
                <w:sz w:val="28"/>
                <w:szCs w:val="28"/>
              </w:rPr>
            </w:pPr>
          </w:p>
          <w:p w:rsidR="00C1730D" w:rsidRDefault="00D37C92">
            <w:pPr>
              <w:ind w:left="1579" w:right="1309"/>
              <w:jc w:val="center"/>
              <w:rPr>
                <w:rFonts w:ascii="Arial" w:eastAsia="Arial" w:hAnsi="Arial" w:cs="Arial"/>
                <w:sz w:val="17"/>
                <w:szCs w:val="17"/>
              </w:rPr>
            </w:pPr>
            <w:r>
              <w:rPr>
                <w:rFonts w:ascii="Arial" w:eastAsia="Arial" w:hAnsi="Arial" w:cs="Arial"/>
                <w:color w:val="363435"/>
                <w:w w:val="98"/>
                <w:sz w:val="17"/>
                <w:szCs w:val="17"/>
              </w:rPr>
              <w:t>602,427</w:t>
            </w:r>
          </w:p>
        </w:tc>
        <w:tc>
          <w:tcPr>
            <w:tcW w:w="1883" w:type="dxa"/>
            <w:tcBorders>
              <w:top w:val="nil"/>
              <w:left w:val="nil"/>
              <w:bottom w:val="nil"/>
              <w:right w:val="nil"/>
            </w:tcBorders>
          </w:tcPr>
          <w:p w:rsidR="00C1730D" w:rsidRDefault="00C1730D">
            <w:pPr>
              <w:spacing w:line="200" w:lineRule="exact"/>
            </w:pPr>
          </w:p>
          <w:p w:rsidR="00C1730D" w:rsidRDefault="00C1730D">
            <w:pPr>
              <w:spacing w:before="13" w:line="280" w:lineRule="exact"/>
              <w:rPr>
                <w:sz w:val="28"/>
                <w:szCs w:val="28"/>
              </w:rPr>
            </w:pPr>
          </w:p>
          <w:p w:rsidR="00C1730D" w:rsidRDefault="00D37C92">
            <w:pPr>
              <w:ind w:right="40"/>
              <w:jc w:val="right"/>
              <w:rPr>
                <w:rFonts w:ascii="Arial" w:eastAsia="Arial" w:hAnsi="Arial" w:cs="Arial"/>
                <w:sz w:val="17"/>
                <w:szCs w:val="17"/>
              </w:rPr>
            </w:pPr>
            <w:r>
              <w:rPr>
                <w:rFonts w:ascii="Arial" w:eastAsia="Arial" w:hAnsi="Arial" w:cs="Arial"/>
                <w:color w:val="363435"/>
                <w:w w:val="98"/>
                <w:sz w:val="17"/>
                <w:szCs w:val="17"/>
              </w:rPr>
              <w:t>0.4634</w:t>
            </w:r>
          </w:p>
        </w:tc>
      </w:tr>
      <w:tr w:rsidR="00C1730D">
        <w:trPr>
          <w:trHeight w:hRule="exact" w:val="396"/>
        </w:trPr>
        <w:tc>
          <w:tcPr>
            <w:tcW w:w="3781" w:type="dxa"/>
            <w:tcBorders>
              <w:top w:val="nil"/>
              <w:left w:val="nil"/>
              <w:bottom w:val="nil"/>
              <w:right w:val="nil"/>
            </w:tcBorders>
          </w:tcPr>
          <w:p w:rsidR="00C1730D" w:rsidRDefault="00C1730D">
            <w:pPr>
              <w:spacing w:before="3" w:line="120" w:lineRule="exact"/>
              <w:rPr>
                <w:sz w:val="13"/>
                <w:szCs w:val="13"/>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5.4</w:t>
            </w:r>
            <w:r>
              <w:rPr>
                <w:rFonts w:ascii="Arial" w:eastAsia="Arial" w:hAnsi="Arial" w:cs="Arial"/>
                <w:color w:val="363435"/>
                <w:spacing w:val="41"/>
                <w:sz w:val="17"/>
                <w:szCs w:val="17"/>
              </w:rPr>
              <w:t xml:space="preserve"> </w:t>
            </w:r>
            <w:r>
              <w:rPr>
                <w:rFonts w:ascii="Arial" w:eastAsia="Arial" w:hAnsi="Arial" w:cs="Arial"/>
                <w:color w:val="363435"/>
                <w:sz w:val="17"/>
                <w:szCs w:val="17"/>
              </w:rPr>
              <w:t>Banks</w:t>
            </w:r>
            <w:r>
              <w:rPr>
                <w:rFonts w:ascii="Arial" w:eastAsia="Arial" w:hAnsi="Arial" w:cs="Arial"/>
                <w:color w:val="363435"/>
                <w:spacing w:val="-9"/>
                <w:sz w:val="17"/>
                <w:szCs w:val="17"/>
              </w:rPr>
              <w:t xml:space="preserve"> </w:t>
            </w:r>
            <w:r>
              <w:rPr>
                <w:rFonts w:ascii="Arial" w:eastAsia="Arial" w:hAnsi="Arial" w:cs="Arial"/>
                <w:color w:val="363435"/>
                <w:sz w:val="17"/>
                <w:szCs w:val="17"/>
              </w:rPr>
              <w:t>Development</w:t>
            </w:r>
          </w:p>
        </w:tc>
        <w:tc>
          <w:tcPr>
            <w:tcW w:w="3560" w:type="dxa"/>
            <w:tcBorders>
              <w:top w:val="nil"/>
              <w:left w:val="nil"/>
              <w:bottom w:val="nil"/>
              <w:right w:val="nil"/>
            </w:tcBorders>
          </w:tcPr>
          <w:p w:rsidR="00C1730D" w:rsidRDefault="00C1730D">
            <w:pPr>
              <w:spacing w:before="3" w:line="120" w:lineRule="exact"/>
              <w:rPr>
                <w:sz w:val="13"/>
                <w:szCs w:val="13"/>
              </w:rPr>
            </w:pPr>
          </w:p>
          <w:p w:rsidR="00C1730D" w:rsidRDefault="00D37C92">
            <w:pPr>
              <w:ind w:left="1684" w:right="1297"/>
              <w:jc w:val="center"/>
              <w:rPr>
                <w:rFonts w:ascii="Arial" w:eastAsia="Arial" w:hAnsi="Arial" w:cs="Arial"/>
                <w:sz w:val="17"/>
                <w:szCs w:val="17"/>
              </w:rPr>
            </w:pPr>
            <w:r>
              <w:rPr>
                <w:rFonts w:ascii="Arial" w:eastAsia="Arial" w:hAnsi="Arial" w:cs="Arial"/>
                <w:color w:val="363435"/>
                <w:w w:val="98"/>
                <w:sz w:val="17"/>
                <w:szCs w:val="17"/>
              </w:rPr>
              <w:t>11,725</w:t>
            </w:r>
          </w:p>
        </w:tc>
        <w:tc>
          <w:tcPr>
            <w:tcW w:w="1883" w:type="dxa"/>
            <w:tcBorders>
              <w:top w:val="nil"/>
              <w:left w:val="nil"/>
              <w:bottom w:val="nil"/>
              <w:right w:val="nil"/>
            </w:tcBorders>
          </w:tcPr>
          <w:p w:rsidR="00C1730D" w:rsidRDefault="00C1730D">
            <w:pPr>
              <w:spacing w:before="3" w:line="120" w:lineRule="exact"/>
              <w:rPr>
                <w:sz w:val="13"/>
                <w:szCs w:val="13"/>
              </w:rPr>
            </w:pPr>
          </w:p>
          <w:p w:rsidR="00C1730D" w:rsidRDefault="00D37C92">
            <w:pPr>
              <w:ind w:right="40"/>
              <w:jc w:val="right"/>
              <w:rPr>
                <w:rFonts w:ascii="Arial" w:eastAsia="Arial" w:hAnsi="Arial" w:cs="Arial"/>
                <w:sz w:val="17"/>
                <w:szCs w:val="17"/>
              </w:rPr>
            </w:pPr>
            <w:r>
              <w:rPr>
                <w:rFonts w:ascii="Arial" w:eastAsia="Arial" w:hAnsi="Arial" w:cs="Arial"/>
                <w:color w:val="363435"/>
                <w:w w:val="98"/>
                <w:sz w:val="17"/>
                <w:szCs w:val="17"/>
              </w:rPr>
              <w:t>0.0090</w:t>
            </w:r>
          </w:p>
        </w:tc>
      </w:tr>
    </w:tbl>
    <w:p w:rsidR="00C1730D" w:rsidRDefault="00D37C92">
      <w:pPr>
        <w:spacing w:line="160" w:lineRule="exact"/>
        <w:ind w:left="724"/>
        <w:rPr>
          <w:rFonts w:ascii="Arial" w:eastAsia="Arial" w:hAnsi="Arial" w:cs="Arial"/>
          <w:sz w:val="17"/>
          <w:szCs w:val="17"/>
        </w:rPr>
      </w:pPr>
      <w:r>
        <w:rPr>
          <w:rFonts w:ascii="Arial" w:eastAsia="Arial" w:hAnsi="Arial" w:cs="Arial"/>
          <w:color w:val="363435"/>
          <w:sz w:val="17"/>
          <w:szCs w:val="17"/>
        </w:rPr>
        <w:t>Financial</w:t>
      </w:r>
      <w:r>
        <w:rPr>
          <w:rFonts w:ascii="Arial" w:eastAsia="Arial" w:hAnsi="Arial" w:cs="Arial"/>
          <w:color w:val="363435"/>
          <w:spacing w:val="-15"/>
          <w:sz w:val="17"/>
          <w:szCs w:val="17"/>
        </w:rPr>
        <w:t xml:space="preserve"> </w:t>
      </w:r>
      <w:r>
        <w:rPr>
          <w:rFonts w:ascii="Arial" w:eastAsia="Arial" w:hAnsi="Arial" w:cs="Arial"/>
          <w:color w:val="363435"/>
          <w:sz w:val="17"/>
          <w:szCs w:val="17"/>
        </w:rPr>
        <w:t>Institutions,</w:t>
      </w:r>
      <w:r>
        <w:rPr>
          <w:rFonts w:ascii="Arial" w:eastAsia="Arial" w:hAnsi="Arial" w:cs="Arial"/>
          <w:color w:val="363435"/>
          <w:spacing w:val="-17"/>
          <w:sz w:val="17"/>
          <w:szCs w:val="17"/>
        </w:rPr>
        <w:t xml:space="preserve"> </w:t>
      </w:r>
      <w:r>
        <w:rPr>
          <w:rFonts w:ascii="Arial" w:eastAsia="Arial" w:hAnsi="Arial" w:cs="Arial"/>
          <w:color w:val="363435"/>
          <w:sz w:val="17"/>
          <w:szCs w:val="17"/>
        </w:rPr>
        <w:t>Non</w:t>
      </w:r>
    </w:p>
    <w:p w:rsidR="00C1730D" w:rsidRDefault="00D37C92">
      <w:pPr>
        <w:spacing w:before="44"/>
        <w:ind w:left="724"/>
        <w:rPr>
          <w:rFonts w:ascii="Arial" w:eastAsia="Arial" w:hAnsi="Arial" w:cs="Arial"/>
          <w:sz w:val="17"/>
          <w:szCs w:val="17"/>
        </w:rPr>
      </w:pPr>
      <w:r>
        <w:pict>
          <v:group id="_x0000_s1052" style="position:absolute;left:0;text-align:left;margin-left:248.45pt;margin-top:541.4pt;width:282.75pt;height:12.5pt;z-index:-9718;mso-position-horizontal-relative:page;mso-position-vertical-relative:page" coordorigin="4969,10828" coordsize="5655,250">
            <v:shape id="_x0000_s1055" style="position:absolute;left:4974;top:10833;width:0;height:240" coordorigin="4974,10833" coordsize="0,240" path="m4974,10833r,240e" filled="f" strokecolor="#363435" strokeweight=".5pt">
              <v:path arrowok="t"/>
            </v:shape>
            <v:shape id="_x0000_s1054" style="position:absolute;left:10619;top:10852;width:0;height:221" coordorigin="10619,10852" coordsize="0,221" path="m10619,10852r,221e" filled="f" strokecolor="#363435" strokeweight=".5pt">
              <v:path arrowok="t"/>
            </v:shape>
            <v:shape id="_x0000_s1053" style="position:absolute;left:4994;top:10833;width:5626;height:0" coordorigin="4994,10833" coordsize="5626,0" path="m4994,10833r5625,e" filled="f" strokecolor="#363435" strokeweight=".5pt">
              <v:path arrowok="t"/>
            </v:shape>
            <w10:wrap anchorx="page" anchory="page"/>
          </v:group>
        </w:pict>
      </w:r>
      <w:r>
        <w:pict>
          <v:group id="_x0000_s1048" style="position:absolute;left:0;text-align:left;margin-left:248.45pt;margin-top:565.4pt;width:282.75pt;height:12.5pt;z-index:-9717;mso-position-horizontal-relative:page;mso-position-vertical-relative:page" coordorigin="4969,11308" coordsize="5655,250">
            <v:shape id="_x0000_s1051" style="position:absolute;left:4974;top:11313;width:0;height:240" coordorigin="4974,11313" coordsize="0,240" path="m4974,11313r,240e" filled="f" strokecolor="#363435" strokeweight=".5pt">
              <v:path arrowok="t"/>
            </v:shape>
            <v:shape id="_x0000_s1050" style="position:absolute;left:10619;top:11332;width:0;height:221" coordorigin="10619,11332" coordsize="0,221" path="m10619,11332r,221e" filled="f" strokecolor="#363435" strokeweight=".5pt">
              <v:path arrowok="t"/>
            </v:shape>
            <v:shape id="_x0000_s1049" style="position:absolute;left:4994;top:11313;width:5626;height:0" coordorigin="4994,11313" coordsize="5626,0" path="m4994,11313r5625,e" filled="f" strokecolor="#363435" strokeweight=".5pt">
              <v:path arrowok="t"/>
            </v:shape>
            <w10:wrap anchorx="page" anchory="page"/>
          </v:group>
        </w:pict>
      </w:r>
      <w:r>
        <w:pict>
          <v:group id="_x0000_s1044" style="position:absolute;left:0;text-align:left;margin-left:248.45pt;margin-top:589.4pt;width:282.75pt;height:12.5pt;z-index:-9716;mso-position-horizontal-relative:page;mso-position-vertical-relative:page" coordorigin="4969,11788" coordsize="5655,250">
            <v:shape id="_x0000_s1047" style="position:absolute;left:4974;top:11793;width:0;height:240" coordorigin="4974,11793" coordsize="0,240" path="m4974,11793r,240e" filled="f" strokecolor="#363435" strokeweight=".5pt">
              <v:path arrowok="t"/>
            </v:shape>
            <v:shape id="_x0000_s1046" style="position:absolute;left:10619;top:11812;width:0;height:221" coordorigin="10619,11812" coordsize="0,221" path="m10619,11812r,221e" filled="f" strokecolor="#363435" strokeweight=".5pt">
              <v:path arrowok="t"/>
            </v:shape>
            <v:shape id="_x0000_s1045" style="position:absolute;left:4994;top:11793;width:5626;height:0" coordorigin="4994,11793" coordsize="5626,0" path="m4994,11793r5625,e" filled="f" strokecolor="#363435" strokeweight=".5pt">
              <v:path arrowok="t"/>
            </v:shape>
            <w10:wrap anchorx="page" anchory="page"/>
          </v:group>
        </w:pict>
      </w:r>
      <w:r>
        <w:pict>
          <v:group id="_x0000_s1039" style="position:absolute;left:0;text-align:left;margin-left:249.45pt;margin-top:613.4pt;width:176.65pt;height:12.5pt;z-index:-9715;mso-position-horizontal-relative:page;mso-position-vertical-relative:page" coordorigin="4989,12268" coordsize="3533,250">
            <v:shape id="_x0000_s1043" style="position:absolute;left:5814;top:12292;width:0;height:221" coordorigin="5814,12292" coordsize="0,221" path="m5814,12292r,221e" filled="f" strokecolor="#363435" strokeweight=".5pt">
              <v:path arrowok="t"/>
            </v:shape>
            <v:shape id="_x0000_s1042" style="position:absolute;left:7374;top:12292;width:0;height:221" coordorigin="7374,12292" coordsize="0,221" path="m7374,12292r,221e" filled="f" strokecolor="#363435" strokeweight=".5pt">
              <v:path arrowok="t"/>
            </v:shape>
            <v:shape id="_x0000_s1041" style="position:absolute;left:8517;top:12292;width:0;height:221" coordorigin="8517,12292" coordsize="0,221" path="m8517,12292r,221e" filled="f" strokecolor="#363435" strokeweight=".5pt">
              <v:path arrowok="t"/>
            </v:shape>
            <v:shape id="_x0000_s1040" style="position:absolute;left:4994;top:12273;width:3523;height:0" coordorigin="4994,12273" coordsize="3523,0" path="m4994,12273r3523,e" filled="f" strokecolor="#363435" strokeweight=".5pt">
              <v:path arrowok="t"/>
            </v:shape>
            <w10:wrap anchorx="page" anchory="page"/>
          </v:group>
        </w:pict>
      </w:r>
      <w:r>
        <w:rPr>
          <w:rFonts w:ascii="Arial" w:eastAsia="Arial" w:hAnsi="Arial" w:cs="Arial"/>
          <w:color w:val="363435"/>
          <w:sz w:val="17"/>
          <w:szCs w:val="17"/>
        </w:rPr>
        <w:t>Banking</w:t>
      </w:r>
      <w:r>
        <w:rPr>
          <w:rFonts w:ascii="Arial" w:eastAsia="Arial" w:hAnsi="Arial" w:cs="Arial"/>
          <w:color w:val="363435"/>
          <w:spacing w:val="-13"/>
          <w:sz w:val="17"/>
          <w:szCs w:val="17"/>
        </w:rPr>
        <w:t xml:space="preserve"> </w:t>
      </w:r>
      <w:r>
        <w:rPr>
          <w:rFonts w:ascii="Arial" w:eastAsia="Arial" w:hAnsi="Arial" w:cs="Arial"/>
          <w:color w:val="363435"/>
          <w:sz w:val="17"/>
          <w:szCs w:val="17"/>
        </w:rPr>
        <w:t>Financial</w:t>
      </w:r>
      <w:r>
        <w:rPr>
          <w:rFonts w:ascii="Arial" w:eastAsia="Arial" w:hAnsi="Arial" w:cs="Arial"/>
          <w:color w:val="363435"/>
          <w:spacing w:val="-15"/>
          <w:sz w:val="17"/>
          <w:szCs w:val="17"/>
        </w:rPr>
        <w:t xml:space="preserve"> </w:t>
      </w:r>
      <w:r>
        <w:rPr>
          <w:rFonts w:ascii="Arial" w:eastAsia="Arial" w:hAnsi="Arial" w:cs="Arial"/>
          <w:color w:val="363435"/>
          <w:sz w:val="17"/>
          <w:szCs w:val="17"/>
        </w:rPr>
        <w:t>Institutions.</w:t>
      </w:r>
    </w:p>
    <w:p w:rsidR="00C1730D" w:rsidRDefault="00C1730D">
      <w:pPr>
        <w:spacing w:before="8" w:line="200" w:lineRule="exact"/>
      </w:pPr>
    </w:p>
    <w:tbl>
      <w:tblPr>
        <w:tblW w:w="0" w:type="auto"/>
        <w:tblInd w:w="403" w:type="dxa"/>
        <w:tblLayout w:type="fixed"/>
        <w:tblCellMar>
          <w:left w:w="0" w:type="dxa"/>
          <w:right w:w="0" w:type="dxa"/>
        </w:tblCellMar>
        <w:tblLook w:val="01E0" w:firstRow="1" w:lastRow="1" w:firstColumn="1" w:lastColumn="1" w:noHBand="0" w:noVBand="0"/>
      </w:tblPr>
      <w:tblGrid>
        <w:gridCol w:w="3630"/>
        <w:gridCol w:w="2588"/>
        <w:gridCol w:w="954"/>
        <w:gridCol w:w="2102"/>
      </w:tblGrid>
      <w:tr w:rsidR="00C1730D">
        <w:trPr>
          <w:trHeight w:hRule="exact" w:val="424"/>
        </w:trPr>
        <w:tc>
          <w:tcPr>
            <w:tcW w:w="3630" w:type="dxa"/>
            <w:tcBorders>
              <w:top w:val="nil"/>
              <w:left w:val="nil"/>
              <w:bottom w:val="nil"/>
              <w:right w:val="nil"/>
            </w:tcBorders>
          </w:tcPr>
          <w:p w:rsidR="00C1730D" w:rsidRDefault="00D37C92">
            <w:pPr>
              <w:spacing w:before="76"/>
              <w:ind w:left="40"/>
              <w:rPr>
                <w:rFonts w:ascii="Arial" w:eastAsia="Arial" w:hAnsi="Arial" w:cs="Arial"/>
                <w:sz w:val="17"/>
                <w:szCs w:val="17"/>
              </w:rPr>
            </w:pPr>
            <w:r>
              <w:rPr>
                <w:rFonts w:ascii="Arial" w:eastAsia="Arial" w:hAnsi="Arial" w:cs="Arial"/>
                <w:color w:val="363435"/>
                <w:sz w:val="17"/>
                <w:szCs w:val="17"/>
              </w:rPr>
              <w:t>5.5</w:t>
            </w:r>
            <w:r>
              <w:rPr>
                <w:rFonts w:ascii="Arial" w:eastAsia="Arial" w:hAnsi="Arial" w:cs="Arial"/>
                <w:color w:val="363435"/>
                <w:spacing w:val="41"/>
                <w:sz w:val="17"/>
                <w:szCs w:val="17"/>
              </w:rPr>
              <w:t xml:space="preserve"> </w:t>
            </w:r>
            <w:r>
              <w:rPr>
                <w:rFonts w:ascii="Arial" w:eastAsia="Arial" w:hAnsi="Arial" w:cs="Arial"/>
                <w:color w:val="363435"/>
                <w:sz w:val="17"/>
                <w:szCs w:val="17"/>
              </w:rPr>
              <w:t>Insurance</w:t>
            </w:r>
            <w:r>
              <w:rPr>
                <w:rFonts w:ascii="Arial" w:eastAsia="Arial" w:hAnsi="Arial" w:cs="Arial"/>
                <w:color w:val="363435"/>
                <w:spacing w:val="-15"/>
                <w:sz w:val="17"/>
                <w:szCs w:val="17"/>
              </w:rPr>
              <w:t xml:space="preserve"> </w:t>
            </w:r>
            <w:r>
              <w:rPr>
                <w:rFonts w:ascii="Arial" w:eastAsia="Arial" w:hAnsi="Arial" w:cs="Arial"/>
                <w:color w:val="363435"/>
                <w:sz w:val="17"/>
                <w:szCs w:val="17"/>
              </w:rPr>
              <w:t>Companies</w:t>
            </w:r>
          </w:p>
        </w:tc>
        <w:tc>
          <w:tcPr>
            <w:tcW w:w="2588" w:type="dxa"/>
            <w:tcBorders>
              <w:top w:val="nil"/>
              <w:left w:val="nil"/>
              <w:bottom w:val="nil"/>
              <w:right w:val="nil"/>
            </w:tcBorders>
          </w:tcPr>
          <w:p w:rsidR="00C1730D" w:rsidRDefault="00D37C92">
            <w:pPr>
              <w:spacing w:before="76"/>
              <w:ind w:right="222"/>
              <w:jc w:val="right"/>
              <w:rPr>
                <w:rFonts w:ascii="Arial" w:eastAsia="Arial" w:hAnsi="Arial" w:cs="Arial"/>
                <w:sz w:val="17"/>
                <w:szCs w:val="17"/>
              </w:rPr>
            </w:pPr>
            <w:r>
              <w:rPr>
                <w:rFonts w:ascii="Arial" w:eastAsia="Arial" w:hAnsi="Arial" w:cs="Arial"/>
                <w:color w:val="363435"/>
                <w:w w:val="98"/>
                <w:sz w:val="17"/>
                <w:szCs w:val="17"/>
              </w:rPr>
              <w:t>53,100</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D37C92">
            <w:pPr>
              <w:spacing w:before="76"/>
              <w:ind w:right="91"/>
              <w:jc w:val="right"/>
              <w:rPr>
                <w:rFonts w:ascii="Arial" w:eastAsia="Arial" w:hAnsi="Arial" w:cs="Arial"/>
                <w:sz w:val="17"/>
                <w:szCs w:val="17"/>
              </w:rPr>
            </w:pPr>
            <w:r>
              <w:rPr>
                <w:rFonts w:ascii="Arial" w:eastAsia="Arial" w:hAnsi="Arial" w:cs="Arial"/>
                <w:color w:val="363435"/>
                <w:w w:val="98"/>
                <w:sz w:val="17"/>
                <w:szCs w:val="17"/>
              </w:rPr>
              <w:t>0.0408</w:t>
            </w:r>
          </w:p>
        </w:tc>
      </w:tr>
      <w:tr w:rsidR="00C1730D">
        <w:trPr>
          <w:trHeight w:hRule="exact" w:val="600"/>
        </w:trPr>
        <w:tc>
          <w:tcPr>
            <w:tcW w:w="3630" w:type="dxa"/>
            <w:tcBorders>
              <w:top w:val="nil"/>
              <w:left w:val="nil"/>
              <w:bottom w:val="nil"/>
              <w:right w:val="nil"/>
            </w:tcBorders>
          </w:tcPr>
          <w:p w:rsidR="00C1730D" w:rsidRDefault="00C1730D">
            <w:pPr>
              <w:spacing w:before="3" w:line="120" w:lineRule="exact"/>
              <w:rPr>
                <w:sz w:val="13"/>
                <w:szCs w:val="13"/>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5.6</w:t>
            </w:r>
            <w:r>
              <w:rPr>
                <w:rFonts w:ascii="Arial" w:eastAsia="Arial" w:hAnsi="Arial" w:cs="Arial"/>
                <w:color w:val="363435"/>
                <w:spacing w:val="41"/>
                <w:sz w:val="17"/>
                <w:szCs w:val="17"/>
              </w:rPr>
              <w:t xml:space="preserve"> </w:t>
            </w:r>
            <w:r>
              <w:rPr>
                <w:rFonts w:ascii="Arial" w:eastAsia="Arial" w:hAnsi="Arial" w:cs="Arial"/>
                <w:color w:val="363435"/>
                <w:sz w:val="17"/>
                <w:szCs w:val="17"/>
              </w:rPr>
              <w:t>Modarabas</w:t>
            </w:r>
            <w:r>
              <w:rPr>
                <w:rFonts w:ascii="Arial" w:eastAsia="Arial" w:hAnsi="Arial" w:cs="Arial"/>
                <w:color w:val="363435"/>
                <w:spacing w:val="-18"/>
                <w:sz w:val="17"/>
                <w:szCs w:val="17"/>
              </w:rPr>
              <w:t xml:space="preserve"> </w:t>
            </w:r>
            <w:r>
              <w:rPr>
                <w:rFonts w:ascii="Arial" w:eastAsia="Arial" w:hAnsi="Arial" w:cs="Arial"/>
                <w:color w:val="363435"/>
                <w:sz w:val="17"/>
                <w:szCs w:val="17"/>
              </w:rPr>
              <w:t>and</w:t>
            </w:r>
            <w:r>
              <w:rPr>
                <w:rFonts w:ascii="Arial" w:eastAsia="Arial" w:hAnsi="Arial" w:cs="Arial"/>
                <w:color w:val="363435"/>
                <w:spacing w:val="-6"/>
                <w:sz w:val="17"/>
                <w:szCs w:val="17"/>
              </w:rPr>
              <w:t xml:space="preserve"> </w:t>
            </w:r>
            <w:r>
              <w:rPr>
                <w:rFonts w:ascii="Arial" w:eastAsia="Arial" w:hAnsi="Arial" w:cs="Arial"/>
                <w:color w:val="363435"/>
                <w:sz w:val="17"/>
                <w:szCs w:val="17"/>
              </w:rPr>
              <w:t>Mutual</w:t>
            </w:r>
          </w:p>
          <w:p w:rsidR="00C1730D" w:rsidRDefault="00D37C92">
            <w:pPr>
              <w:spacing w:before="44"/>
              <w:ind w:left="320"/>
              <w:rPr>
                <w:rFonts w:ascii="Arial" w:eastAsia="Arial" w:hAnsi="Arial" w:cs="Arial"/>
                <w:sz w:val="17"/>
                <w:szCs w:val="17"/>
              </w:rPr>
            </w:pPr>
            <w:r>
              <w:rPr>
                <w:rFonts w:ascii="Arial" w:eastAsia="Arial" w:hAnsi="Arial" w:cs="Arial"/>
                <w:color w:val="363435"/>
                <w:sz w:val="17"/>
                <w:szCs w:val="17"/>
              </w:rPr>
              <w:t>Funds</w:t>
            </w:r>
          </w:p>
        </w:tc>
        <w:tc>
          <w:tcPr>
            <w:tcW w:w="2588" w:type="dxa"/>
            <w:tcBorders>
              <w:top w:val="nil"/>
              <w:left w:val="nil"/>
              <w:bottom w:val="nil"/>
              <w:right w:val="nil"/>
            </w:tcBorders>
          </w:tcPr>
          <w:p w:rsidR="00C1730D" w:rsidRDefault="00C1730D">
            <w:pPr>
              <w:spacing w:before="3" w:line="120" w:lineRule="exact"/>
              <w:rPr>
                <w:sz w:val="13"/>
                <w:szCs w:val="13"/>
              </w:rPr>
            </w:pPr>
          </w:p>
          <w:p w:rsidR="00C1730D" w:rsidRDefault="00D37C92">
            <w:pPr>
              <w:ind w:right="222"/>
              <w:jc w:val="right"/>
              <w:rPr>
                <w:rFonts w:ascii="Arial" w:eastAsia="Arial" w:hAnsi="Arial" w:cs="Arial"/>
                <w:sz w:val="17"/>
                <w:szCs w:val="17"/>
              </w:rPr>
            </w:pPr>
            <w:r>
              <w:rPr>
                <w:rFonts w:ascii="Arial" w:eastAsia="Arial" w:hAnsi="Arial" w:cs="Arial"/>
                <w:color w:val="363435"/>
                <w:w w:val="98"/>
                <w:sz w:val="17"/>
                <w:szCs w:val="17"/>
              </w:rPr>
              <w:t>97,000</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C1730D">
            <w:pPr>
              <w:spacing w:before="3" w:line="120" w:lineRule="exact"/>
              <w:rPr>
                <w:sz w:val="13"/>
                <w:szCs w:val="13"/>
              </w:rPr>
            </w:pPr>
          </w:p>
          <w:p w:rsidR="00C1730D" w:rsidRDefault="00D37C92">
            <w:pPr>
              <w:ind w:right="91"/>
              <w:jc w:val="right"/>
              <w:rPr>
                <w:rFonts w:ascii="Arial" w:eastAsia="Arial" w:hAnsi="Arial" w:cs="Arial"/>
                <w:sz w:val="17"/>
                <w:szCs w:val="17"/>
              </w:rPr>
            </w:pPr>
            <w:r>
              <w:rPr>
                <w:rFonts w:ascii="Arial" w:eastAsia="Arial" w:hAnsi="Arial" w:cs="Arial"/>
                <w:color w:val="363435"/>
                <w:w w:val="98"/>
                <w:sz w:val="17"/>
                <w:szCs w:val="17"/>
              </w:rPr>
              <w:t>0.0746</w:t>
            </w:r>
          </w:p>
        </w:tc>
      </w:tr>
      <w:tr w:rsidR="00C1730D">
        <w:trPr>
          <w:trHeight w:hRule="exact" w:val="600"/>
        </w:trPr>
        <w:tc>
          <w:tcPr>
            <w:tcW w:w="3630" w:type="dxa"/>
            <w:tcBorders>
              <w:top w:val="nil"/>
              <w:left w:val="nil"/>
              <w:bottom w:val="nil"/>
              <w:right w:val="nil"/>
            </w:tcBorders>
          </w:tcPr>
          <w:p w:rsidR="00C1730D" w:rsidRDefault="00C1730D">
            <w:pPr>
              <w:spacing w:before="13" w:line="240" w:lineRule="exact"/>
              <w:rPr>
                <w:sz w:val="24"/>
                <w:szCs w:val="24"/>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5.7</w:t>
            </w:r>
            <w:r>
              <w:rPr>
                <w:rFonts w:ascii="Arial" w:eastAsia="Arial" w:hAnsi="Arial" w:cs="Arial"/>
                <w:color w:val="363435"/>
                <w:spacing w:val="41"/>
                <w:sz w:val="17"/>
                <w:szCs w:val="17"/>
              </w:rPr>
              <w:t xml:space="preserve"> </w:t>
            </w:r>
            <w:r>
              <w:rPr>
                <w:rFonts w:ascii="Arial" w:eastAsia="Arial" w:hAnsi="Arial" w:cs="Arial"/>
                <w:color w:val="363435"/>
                <w:sz w:val="17"/>
                <w:szCs w:val="17"/>
              </w:rPr>
              <w:t>Share</w:t>
            </w:r>
            <w:r>
              <w:rPr>
                <w:rFonts w:ascii="Arial" w:eastAsia="Arial" w:hAnsi="Arial" w:cs="Arial"/>
                <w:color w:val="363435"/>
                <w:spacing w:val="-9"/>
                <w:sz w:val="17"/>
                <w:szCs w:val="17"/>
              </w:rPr>
              <w:t xml:space="preserve"> </w:t>
            </w:r>
            <w:r>
              <w:rPr>
                <w:rFonts w:ascii="Arial" w:eastAsia="Arial" w:hAnsi="Arial" w:cs="Arial"/>
                <w:color w:val="363435"/>
                <w:sz w:val="17"/>
                <w:szCs w:val="17"/>
              </w:rPr>
              <w:t>holders</w:t>
            </w:r>
            <w:r>
              <w:rPr>
                <w:rFonts w:ascii="Arial" w:eastAsia="Arial" w:hAnsi="Arial" w:cs="Arial"/>
                <w:color w:val="363435"/>
                <w:spacing w:val="-12"/>
                <w:sz w:val="17"/>
                <w:szCs w:val="17"/>
              </w:rPr>
              <w:t xml:space="preserve"> </w:t>
            </w:r>
            <w:r>
              <w:rPr>
                <w:rFonts w:ascii="Arial" w:eastAsia="Arial" w:hAnsi="Arial" w:cs="Arial"/>
                <w:color w:val="363435"/>
                <w:sz w:val="17"/>
                <w:szCs w:val="17"/>
              </w:rPr>
              <w:t>holding</w:t>
            </w:r>
            <w:r>
              <w:rPr>
                <w:rFonts w:ascii="Arial" w:eastAsia="Arial" w:hAnsi="Arial" w:cs="Arial"/>
                <w:color w:val="363435"/>
                <w:spacing w:val="-12"/>
                <w:sz w:val="17"/>
                <w:szCs w:val="17"/>
              </w:rPr>
              <w:t xml:space="preserve"> </w:t>
            </w:r>
            <w:r>
              <w:rPr>
                <w:rFonts w:ascii="Arial" w:eastAsia="Arial" w:hAnsi="Arial" w:cs="Arial"/>
                <w:color w:val="363435"/>
                <w:sz w:val="17"/>
                <w:szCs w:val="17"/>
              </w:rPr>
              <w:t>10%</w:t>
            </w:r>
          </w:p>
        </w:tc>
        <w:tc>
          <w:tcPr>
            <w:tcW w:w="2588" w:type="dxa"/>
            <w:tcBorders>
              <w:top w:val="nil"/>
              <w:left w:val="nil"/>
              <w:bottom w:val="nil"/>
              <w:right w:val="nil"/>
            </w:tcBorders>
          </w:tcPr>
          <w:p w:rsidR="00C1730D" w:rsidRDefault="00C1730D">
            <w:pPr>
              <w:spacing w:before="13" w:line="240" w:lineRule="exact"/>
              <w:rPr>
                <w:sz w:val="24"/>
                <w:szCs w:val="24"/>
              </w:rPr>
            </w:pPr>
          </w:p>
          <w:p w:rsidR="00C1730D" w:rsidRDefault="00D37C92">
            <w:pPr>
              <w:ind w:left="1445"/>
              <w:rPr>
                <w:rFonts w:ascii="Arial" w:eastAsia="Arial" w:hAnsi="Arial" w:cs="Arial"/>
                <w:sz w:val="17"/>
                <w:szCs w:val="17"/>
              </w:rPr>
            </w:pPr>
            <w:r>
              <w:rPr>
                <w:rFonts w:ascii="Arial" w:eastAsia="Arial" w:hAnsi="Arial" w:cs="Arial"/>
                <w:color w:val="363435"/>
                <w:sz w:val="17"/>
                <w:szCs w:val="17"/>
              </w:rPr>
              <w:t>114,057,304</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C1730D">
            <w:pPr>
              <w:spacing w:before="13" w:line="240" w:lineRule="exact"/>
              <w:rPr>
                <w:sz w:val="24"/>
                <w:szCs w:val="24"/>
              </w:rPr>
            </w:pPr>
          </w:p>
          <w:p w:rsidR="00C1730D" w:rsidRDefault="00D37C92">
            <w:pPr>
              <w:ind w:left="1402"/>
              <w:rPr>
                <w:rFonts w:ascii="Arial" w:eastAsia="Arial" w:hAnsi="Arial" w:cs="Arial"/>
                <w:sz w:val="17"/>
                <w:szCs w:val="17"/>
              </w:rPr>
            </w:pPr>
            <w:r>
              <w:rPr>
                <w:rFonts w:ascii="Arial" w:eastAsia="Arial" w:hAnsi="Arial" w:cs="Arial"/>
                <w:color w:val="363435"/>
                <w:sz w:val="17"/>
                <w:szCs w:val="17"/>
              </w:rPr>
              <w:t>87.7364</w:t>
            </w:r>
          </w:p>
        </w:tc>
      </w:tr>
      <w:tr w:rsidR="00C1730D">
        <w:trPr>
          <w:trHeight w:hRule="exact" w:val="600"/>
        </w:trPr>
        <w:tc>
          <w:tcPr>
            <w:tcW w:w="3630" w:type="dxa"/>
            <w:tcBorders>
              <w:top w:val="nil"/>
              <w:left w:val="nil"/>
              <w:bottom w:val="nil"/>
              <w:right w:val="nil"/>
            </w:tcBorders>
          </w:tcPr>
          <w:p w:rsidR="00C1730D" w:rsidRDefault="00C1730D">
            <w:pPr>
              <w:spacing w:before="3" w:line="120" w:lineRule="exact"/>
              <w:rPr>
                <w:sz w:val="13"/>
                <w:szCs w:val="13"/>
              </w:rPr>
            </w:pPr>
          </w:p>
          <w:p w:rsidR="00C1730D" w:rsidRDefault="00D37C92">
            <w:pPr>
              <w:spacing w:line="294" w:lineRule="auto"/>
              <w:ind w:left="367" w:right="2132" w:hanging="327"/>
              <w:rPr>
                <w:rFonts w:ascii="Arial" w:eastAsia="Arial" w:hAnsi="Arial" w:cs="Arial"/>
                <w:sz w:val="17"/>
                <w:szCs w:val="17"/>
              </w:rPr>
            </w:pPr>
            <w:r>
              <w:rPr>
                <w:rFonts w:ascii="Arial" w:eastAsia="Arial" w:hAnsi="Arial" w:cs="Arial"/>
                <w:color w:val="363435"/>
                <w:sz w:val="17"/>
                <w:szCs w:val="17"/>
              </w:rPr>
              <w:t>5.8</w:t>
            </w:r>
            <w:r>
              <w:rPr>
                <w:rFonts w:ascii="Arial" w:eastAsia="Arial" w:hAnsi="Arial" w:cs="Arial"/>
                <w:color w:val="363435"/>
                <w:spacing w:val="41"/>
                <w:sz w:val="17"/>
                <w:szCs w:val="17"/>
              </w:rPr>
              <w:t xml:space="preserve"> </w:t>
            </w:r>
            <w:r>
              <w:rPr>
                <w:rFonts w:ascii="Arial" w:eastAsia="Arial" w:hAnsi="Arial" w:cs="Arial"/>
                <w:color w:val="363435"/>
                <w:sz w:val="17"/>
                <w:szCs w:val="17"/>
              </w:rPr>
              <w:t>General</w:t>
            </w:r>
            <w:r>
              <w:rPr>
                <w:rFonts w:ascii="Arial" w:eastAsia="Arial" w:hAnsi="Arial" w:cs="Arial"/>
                <w:color w:val="363435"/>
                <w:spacing w:val="-12"/>
                <w:sz w:val="17"/>
                <w:szCs w:val="17"/>
              </w:rPr>
              <w:t xml:space="preserve"> </w:t>
            </w:r>
            <w:r>
              <w:rPr>
                <w:rFonts w:ascii="Arial" w:eastAsia="Arial" w:hAnsi="Arial" w:cs="Arial"/>
                <w:color w:val="363435"/>
                <w:sz w:val="17"/>
                <w:szCs w:val="17"/>
              </w:rPr>
              <w:t>Public a.</w:t>
            </w:r>
            <w:r>
              <w:rPr>
                <w:rFonts w:ascii="Arial" w:eastAsia="Arial" w:hAnsi="Arial" w:cs="Arial"/>
                <w:color w:val="363435"/>
                <w:spacing w:val="43"/>
                <w:sz w:val="17"/>
                <w:szCs w:val="17"/>
              </w:rPr>
              <w:t xml:space="preserve"> </w:t>
            </w:r>
            <w:r>
              <w:rPr>
                <w:rFonts w:ascii="Arial" w:eastAsia="Arial" w:hAnsi="Arial" w:cs="Arial"/>
                <w:color w:val="363435"/>
                <w:sz w:val="17"/>
                <w:szCs w:val="17"/>
              </w:rPr>
              <w:t>Local</w:t>
            </w:r>
          </w:p>
        </w:tc>
        <w:tc>
          <w:tcPr>
            <w:tcW w:w="2588" w:type="dxa"/>
            <w:tcBorders>
              <w:top w:val="nil"/>
              <w:left w:val="nil"/>
              <w:bottom w:val="nil"/>
              <w:right w:val="nil"/>
            </w:tcBorders>
          </w:tcPr>
          <w:p w:rsidR="00C1730D" w:rsidRDefault="00C1730D">
            <w:pPr>
              <w:spacing w:before="3" w:line="160" w:lineRule="exact"/>
              <w:rPr>
                <w:sz w:val="17"/>
                <w:szCs w:val="17"/>
              </w:rPr>
            </w:pPr>
          </w:p>
          <w:p w:rsidR="00C1730D" w:rsidRDefault="00C1730D">
            <w:pPr>
              <w:spacing w:line="200" w:lineRule="exact"/>
            </w:pPr>
          </w:p>
          <w:p w:rsidR="00C1730D" w:rsidRDefault="00D37C92">
            <w:pPr>
              <w:ind w:left="1622"/>
              <w:rPr>
                <w:rFonts w:ascii="Arial" w:eastAsia="Arial" w:hAnsi="Arial" w:cs="Arial"/>
                <w:sz w:val="17"/>
                <w:szCs w:val="17"/>
              </w:rPr>
            </w:pPr>
            <w:r>
              <w:rPr>
                <w:rFonts w:ascii="Arial" w:eastAsia="Arial" w:hAnsi="Arial" w:cs="Arial"/>
                <w:color w:val="363435"/>
                <w:sz w:val="17"/>
                <w:szCs w:val="17"/>
              </w:rPr>
              <w:t>3,904,895</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C1730D">
            <w:pPr>
              <w:spacing w:before="3" w:line="160" w:lineRule="exact"/>
              <w:rPr>
                <w:sz w:val="17"/>
                <w:szCs w:val="17"/>
              </w:rPr>
            </w:pPr>
          </w:p>
          <w:p w:rsidR="00C1730D" w:rsidRDefault="00C1730D">
            <w:pPr>
              <w:spacing w:line="200" w:lineRule="exact"/>
            </w:pPr>
          </w:p>
          <w:p w:rsidR="00C1730D" w:rsidRDefault="00D37C92">
            <w:pPr>
              <w:ind w:right="91"/>
              <w:jc w:val="right"/>
              <w:rPr>
                <w:rFonts w:ascii="Arial" w:eastAsia="Arial" w:hAnsi="Arial" w:cs="Arial"/>
                <w:sz w:val="17"/>
                <w:szCs w:val="17"/>
              </w:rPr>
            </w:pPr>
            <w:r>
              <w:rPr>
                <w:rFonts w:ascii="Arial" w:eastAsia="Arial" w:hAnsi="Arial" w:cs="Arial"/>
                <w:color w:val="363435"/>
                <w:w w:val="98"/>
                <w:sz w:val="17"/>
                <w:szCs w:val="17"/>
              </w:rPr>
              <w:t>3.0038</w:t>
            </w:r>
          </w:p>
        </w:tc>
      </w:tr>
      <w:tr w:rsidR="00C1730D">
        <w:trPr>
          <w:trHeight w:hRule="exact" w:val="360"/>
        </w:trPr>
        <w:tc>
          <w:tcPr>
            <w:tcW w:w="3630" w:type="dxa"/>
            <w:tcBorders>
              <w:top w:val="nil"/>
              <w:left w:val="nil"/>
              <w:bottom w:val="nil"/>
              <w:right w:val="nil"/>
            </w:tcBorders>
          </w:tcPr>
          <w:p w:rsidR="00C1730D" w:rsidRDefault="00D37C92">
            <w:pPr>
              <w:spacing w:before="12"/>
              <w:ind w:left="367"/>
              <w:rPr>
                <w:rFonts w:ascii="Arial" w:eastAsia="Arial" w:hAnsi="Arial" w:cs="Arial"/>
                <w:sz w:val="17"/>
                <w:szCs w:val="17"/>
              </w:rPr>
            </w:pPr>
            <w:r>
              <w:rPr>
                <w:rFonts w:ascii="Arial" w:eastAsia="Arial" w:hAnsi="Arial" w:cs="Arial"/>
                <w:color w:val="363435"/>
                <w:sz w:val="17"/>
                <w:szCs w:val="17"/>
              </w:rPr>
              <w:t>b.</w:t>
            </w:r>
            <w:r>
              <w:rPr>
                <w:rFonts w:ascii="Arial" w:eastAsia="Arial" w:hAnsi="Arial" w:cs="Arial"/>
                <w:color w:val="363435"/>
                <w:spacing w:val="-3"/>
                <w:sz w:val="17"/>
                <w:szCs w:val="17"/>
              </w:rPr>
              <w:t xml:space="preserve"> </w:t>
            </w:r>
            <w:r>
              <w:rPr>
                <w:rFonts w:ascii="Arial" w:eastAsia="Arial" w:hAnsi="Arial" w:cs="Arial"/>
                <w:color w:val="363435"/>
                <w:sz w:val="17"/>
                <w:szCs w:val="17"/>
              </w:rPr>
              <w:t>Foreign</w:t>
            </w:r>
          </w:p>
        </w:tc>
        <w:tc>
          <w:tcPr>
            <w:tcW w:w="2588" w:type="dxa"/>
            <w:tcBorders>
              <w:top w:val="nil"/>
              <w:left w:val="nil"/>
              <w:bottom w:val="nil"/>
              <w:right w:val="nil"/>
            </w:tcBorders>
          </w:tcPr>
          <w:p w:rsidR="00C1730D" w:rsidRDefault="00C1730D"/>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C1730D"/>
        </w:tc>
      </w:tr>
      <w:tr w:rsidR="00C1730D">
        <w:trPr>
          <w:trHeight w:hRule="exact" w:val="600"/>
        </w:trPr>
        <w:tc>
          <w:tcPr>
            <w:tcW w:w="3630" w:type="dxa"/>
            <w:tcBorders>
              <w:top w:val="nil"/>
              <w:left w:val="nil"/>
              <w:bottom w:val="nil"/>
              <w:right w:val="nil"/>
            </w:tcBorders>
          </w:tcPr>
          <w:p w:rsidR="00C1730D" w:rsidRDefault="00C1730D">
            <w:pPr>
              <w:spacing w:before="3" w:line="120" w:lineRule="exact"/>
              <w:rPr>
                <w:sz w:val="13"/>
                <w:szCs w:val="13"/>
              </w:rPr>
            </w:pPr>
          </w:p>
          <w:p w:rsidR="00C1730D" w:rsidRDefault="00D37C92">
            <w:pPr>
              <w:ind w:left="40"/>
              <w:rPr>
                <w:rFonts w:ascii="Arial" w:eastAsia="Arial" w:hAnsi="Arial" w:cs="Arial"/>
                <w:sz w:val="17"/>
                <w:szCs w:val="17"/>
              </w:rPr>
            </w:pPr>
            <w:r>
              <w:rPr>
                <w:rFonts w:ascii="Arial" w:eastAsia="Arial" w:hAnsi="Arial" w:cs="Arial"/>
                <w:color w:val="363435"/>
                <w:sz w:val="17"/>
                <w:szCs w:val="17"/>
              </w:rPr>
              <w:t>5.9</w:t>
            </w:r>
            <w:r>
              <w:rPr>
                <w:rFonts w:ascii="Arial" w:eastAsia="Arial" w:hAnsi="Arial" w:cs="Arial"/>
                <w:color w:val="363435"/>
                <w:spacing w:val="-5"/>
                <w:sz w:val="17"/>
                <w:szCs w:val="17"/>
              </w:rPr>
              <w:t xml:space="preserve"> </w:t>
            </w:r>
            <w:r>
              <w:rPr>
                <w:rFonts w:ascii="Arial" w:eastAsia="Arial" w:hAnsi="Arial" w:cs="Arial"/>
                <w:color w:val="363435"/>
                <w:sz w:val="17"/>
                <w:szCs w:val="17"/>
              </w:rPr>
              <w:t>Others</w:t>
            </w:r>
            <w:r>
              <w:rPr>
                <w:rFonts w:ascii="Arial" w:eastAsia="Arial" w:hAnsi="Arial" w:cs="Arial"/>
                <w:color w:val="363435"/>
                <w:spacing w:val="-10"/>
                <w:sz w:val="17"/>
                <w:szCs w:val="17"/>
              </w:rPr>
              <w:t xml:space="preserve"> </w:t>
            </w:r>
            <w:r>
              <w:rPr>
                <w:rFonts w:ascii="Arial" w:eastAsia="Arial" w:hAnsi="Arial" w:cs="Arial"/>
                <w:color w:val="363435"/>
                <w:sz w:val="17"/>
                <w:szCs w:val="17"/>
              </w:rPr>
              <w:t>(to</w:t>
            </w:r>
            <w:r>
              <w:rPr>
                <w:rFonts w:ascii="Arial" w:eastAsia="Arial" w:hAnsi="Arial" w:cs="Arial"/>
                <w:color w:val="363435"/>
                <w:spacing w:val="-4"/>
                <w:sz w:val="17"/>
                <w:szCs w:val="17"/>
              </w:rPr>
              <w:t xml:space="preserve"> </w:t>
            </w:r>
            <w:r>
              <w:rPr>
                <w:rFonts w:ascii="Arial" w:eastAsia="Arial" w:hAnsi="Arial" w:cs="Arial"/>
                <w:color w:val="363435"/>
                <w:sz w:val="17"/>
                <w:szCs w:val="17"/>
              </w:rPr>
              <w:t>be</w:t>
            </w:r>
            <w:r>
              <w:rPr>
                <w:rFonts w:ascii="Arial" w:eastAsia="Arial" w:hAnsi="Arial" w:cs="Arial"/>
                <w:color w:val="363435"/>
                <w:spacing w:val="-4"/>
                <w:sz w:val="17"/>
                <w:szCs w:val="17"/>
              </w:rPr>
              <w:t xml:space="preserve"> </w:t>
            </w:r>
            <w:r>
              <w:rPr>
                <w:rFonts w:ascii="Arial" w:eastAsia="Arial" w:hAnsi="Arial" w:cs="Arial"/>
                <w:color w:val="363435"/>
                <w:sz w:val="17"/>
                <w:szCs w:val="17"/>
              </w:rPr>
              <w:t>specified)</w:t>
            </w:r>
          </w:p>
          <w:p w:rsidR="00C1730D" w:rsidRDefault="00D37C92">
            <w:pPr>
              <w:spacing w:before="44"/>
              <w:ind w:left="40"/>
              <w:rPr>
                <w:rFonts w:ascii="Arial" w:eastAsia="Arial" w:hAnsi="Arial" w:cs="Arial"/>
                <w:sz w:val="17"/>
                <w:szCs w:val="17"/>
              </w:rPr>
            </w:pPr>
            <w:r>
              <w:rPr>
                <w:rFonts w:ascii="Arial" w:eastAsia="Arial" w:hAnsi="Arial" w:cs="Arial"/>
                <w:color w:val="363435"/>
                <w:sz w:val="17"/>
                <w:szCs w:val="17"/>
              </w:rPr>
              <w:t>1-</w:t>
            </w:r>
            <w:r>
              <w:rPr>
                <w:rFonts w:ascii="Arial" w:eastAsia="Arial" w:hAnsi="Arial" w:cs="Arial"/>
                <w:color w:val="363435"/>
                <w:spacing w:val="-3"/>
                <w:sz w:val="17"/>
                <w:szCs w:val="17"/>
              </w:rPr>
              <w:t xml:space="preserve"> </w:t>
            </w:r>
            <w:r>
              <w:rPr>
                <w:rFonts w:ascii="Arial" w:eastAsia="Arial" w:hAnsi="Arial" w:cs="Arial"/>
                <w:color w:val="363435"/>
                <w:sz w:val="17"/>
                <w:szCs w:val="17"/>
              </w:rPr>
              <w:t>Joint</w:t>
            </w:r>
            <w:r>
              <w:rPr>
                <w:rFonts w:ascii="Arial" w:eastAsia="Arial" w:hAnsi="Arial" w:cs="Arial"/>
                <w:color w:val="363435"/>
                <w:spacing w:val="-7"/>
                <w:sz w:val="17"/>
                <w:szCs w:val="17"/>
              </w:rPr>
              <w:t xml:space="preserve"> </w:t>
            </w:r>
            <w:r>
              <w:rPr>
                <w:rFonts w:ascii="Arial" w:eastAsia="Arial" w:hAnsi="Arial" w:cs="Arial"/>
                <w:color w:val="363435"/>
                <w:sz w:val="17"/>
                <w:szCs w:val="17"/>
              </w:rPr>
              <w:t>Stock</w:t>
            </w:r>
            <w:r>
              <w:rPr>
                <w:rFonts w:ascii="Arial" w:eastAsia="Arial" w:hAnsi="Arial" w:cs="Arial"/>
                <w:color w:val="363435"/>
                <w:spacing w:val="-8"/>
                <w:sz w:val="17"/>
                <w:szCs w:val="17"/>
              </w:rPr>
              <w:t xml:space="preserve"> </w:t>
            </w:r>
            <w:r>
              <w:rPr>
                <w:rFonts w:ascii="Arial" w:eastAsia="Arial" w:hAnsi="Arial" w:cs="Arial"/>
                <w:color w:val="363435"/>
                <w:sz w:val="17"/>
                <w:szCs w:val="17"/>
              </w:rPr>
              <w:t>Companies</w:t>
            </w:r>
          </w:p>
        </w:tc>
        <w:tc>
          <w:tcPr>
            <w:tcW w:w="2588" w:type="dxa"/>
            <w:tcBorders>
              <w:top w:val="nil"/>
              <w:left w:val="nil"/>
              <w:bottom w:val="nil"/>
              <w:right w:val="nil"/>
            </w:tcBorders>
          </w:tcPr>
          <w:p w:rsidR="00C1730D" w:rsidRDefault="00C1730D">
            <w:pPr>
              <w:spacing w:before="3" w:line="160" w:lineRule="exact"/>
              <w:rPr>
                <w:sz w:val="17"/>
                <w:szCs w:val="17"/>
              </w:rPr>
            </w:pPr>
          </w:p>
          <w:p w:rsidR="00C1730D" w:rsidRDefault="00C1730D">
            <w:pPr>
              <w:spacing w:line="200" w:lineRule="exact"/>
            </w:pPr>
          </w:p>
          <w:p w:rsidR="00C1730D" w:rsidRDefault="00D37C92">
            <w:pPr>
              <w:ind w:right="222"/>
              <w:jc w:val="right"/>
              <w:rPr>
                <w:rFonts w:ascii="Arial" w:eastAsia="Arial" w:hAnsi="Arial" w:cs="Arial"/>
                <w:sz w:val="17"/>
                <w:szCs w:val="17"/>
              </w:rPr>
            </w:pPr>
            <w:r>
              <w:rPr>
                <w:rFonts w:ascii="Arial" w:eastAsia="Arial" w:hAnsi="Arial" w:cs="Arial"/>
                <w:color w:val="363435"/>
                <w:w w:val="98"/>
                <w:sz w:val="17"/>
                <w:szCs w:val="17"/>
              </w:rPr>
              <w:t>91,800</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C1730D">
            <w:pPr>
              <w:spacing w:before="3" w:line="160" w:lineRule="exact"/>
              <w:rPr>
                <w:sz w:val="17"/>
                <w:szCs w:val="17"/>
              </w:rPr>
            </w:pPr>
          </w:p>
          <w:p w:rsidR="00C1730D" w:rsidRDefault="00C1730D">
            <w:pPr>
              <w:spacing w:line="200" w:lineRule="exact"/>
            </w:pPr>
          </w:p>
          <w:p w:rsidR="00C1730D" w:rsidRDefault="00D37C92">
            <w:pPr>
              <w:ind w:right="91"/>
              <w:jc w:val="right"/>
              <w:rPr>
                <w:rFonts w:ascii="Arial" w:eastAsia="Arial" w:hAnsi="Arial" w:cs="Arial"/>
                <w:sz w:val="17"/>
                <w:szCs w:val="17"/>
              </w:rPr>
            </w:pPr>
            <w:r>
              <w:rPr>
                <w:rFonts w:ascii="Arial" w:eastAsia="Arial" w:hAnsi="Arial" w:cs="Arial"/>
                <w:color w:val="363435"/>
                <w:w w:val="98"/>
                <w:sz w:val="17"/>
                <w:szCs w:val="17"/>
              </w:rPr>
              <w:t>0.0706</w:t>
            </w:r>
          </w:p>
        </w:tc>
      </w:tr>
      <w:tr w:rsidR="00C1730D">
        <w:trPr>
          <w:trHeight w:hRule="exact" w:val="240"/>
        </w:trPr>
        <w:tc>
          <w:tcPr>
            <w:tcW w:w="3630" w:type="dxa"/>
            <w:tcBorders>
              <w:top w:val="nil"/>
              <w:left w:val="nil"/>
              <w:bottom w:val="nil"/>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sz w:val="17"/>
                <w:szCs w:val="17"/>
              </w:rPr>
              <w:t>2-</w:t>
            </w:r>
            <w:r>
              <w:rPr>
                <w:rFonts w:ascii="Arial" w:eastAsia="Arial" w:hAnsi="Arial" w:cs="Arial"/>
                <w:color w:val="363435"/>
                <w:spacing w:val="-3"/>
                <w:sz w:val="17"/>
                <w:szCs w:val="17"/>
              </w:rPr>
              <w:t xml:space="preserve"> </w:t>
            </w:r>
            <w:r>
              <w:rPr>
                <w:rFonts w:ascii="Arial" w:eastAsia="Arial" w:hAnsi="Arial" w:cs="Arial"/>
                <w:color w:val="363435"/>
                <w:sz w:val="17"/>
                <w:szCs w:val="17"/>
              </w:rPr>
              <w:t>Foreign</w:t>
            </w:r>
            <w:r>
              <w:rPr>
                <w:rFonts w:ascii="Arial" w:eastAsia="Arial" w:hAnsi="Arial" w:cs="Arial"/>
                <w:color w:val="363435"/>
                <w:spacing w:val="-12"/>
                <w:sz w:val="17"/>
                <w:szCs w:val="17"/>
              </w:rPr>
              <w:t xml:space="preserve"> </w:t>
            </w:r>
            <w:r>
              <w:rPr>
                <w:rFonts w:ascii="Arial" w:eastAsia="Arial" w:hAnsi="Arial" w:cs="Arial"/>
                <w:color w:val="363435"/>
                <w:sz w:val="17"/>
                <w:szCs w:val="17"/>
              </w:rPr>
              <w:t>Companies</w:t>
            </w:r>
          </w:p>
        </w:tc>
        <w:tc>
          <w:tcPr>
            <w:tcW w:w="2588" w:type="dxa"/>
            <w:tcBorders>
              <w:top w:val="nil"/>
              <w:left w:val="nil"/>
              <w:bottom w:val="nil"/>
              <w:right w:val="nil"/>
            </w:tcBorders>
          </w:tcPr>
          <w:p w:rsidR="00C1730D" w:rsidRDefault="00D37C92">
            <w:pPr>
              <w:spacing w:before="12"/>
              <w:ind w:right="205"/>
              <w:jc w:val="right"/>
              <w:rPr>
                <w:rFonts w:ascii="Arial" w:eastAsia="Arial" w:hAnsi="Arial" w:cs="Arial"/>
                <w:sz w:val="17"/>
                <w:szCs w:val="17"/>
              </w:rPr>
            </w:pPr>
            <w:r>
              <w:rPr>
                <w:rFonts w:ascii="Arial" w:eastAsia="Arial" w:hAnsi="Arial" w:cs="Arial"/>
                <w:color w:val="363435"/>
                <w:w w:val="98"/>
                <w:sz w:val="17"/>
                <w:szCs w:val="17"/>
              </w:rPr>
              <w:t>511,500</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D37C92">
            <w:pPr>
              <w:spacing w:before="12"/>
              <w:ind w:right="91"/>
              <w:jc w:val="right"/>
              <w:rPr>
                <w:rFonts w:ascii="Arial" w:eastAsia="Arial" w:hAnsi="Arial" w:cs="Arial"/>
                <w:sz w:val="17"/>
                <w:szCs w:val="17"/>
              </w:rPr>
            </w:pPr>
            <w:r>
              <w:rPr>
                <w:rFonts w:ascii="Arial" w:eastAsia="Arial" w:hAnsi="Arial" w:cs="Arial"/>
                <w:color w:val="363435"/>
                <w:w w:val="98"/>
                <w:sz w:val="17"/>
                <w:szCs w:val="17"/>
              </w:rPr>
              <w:t>0.3935</w:t>
            </w:r>
          </w:p>
        </w:tc>
      </w:tr>
      <w:tr w:rsidR="00C1730D">
        <w:trPr>
          <w:trHeight w:hRule="exact" w:val="240"/>
        </w:trPr>
        <w:tc>
          <w:tcPr>
            <w:tcW w:w="3630" w:type="dxa"/>
            <w:tcBorders>
              <w:top w:val="nil"/>
              <w:left w:val="nil"/>
              <w:bottom w:val="nil"/>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sz w:val="17"/>
                <w:szCs w:val="17"/>
              </w:rPr>
              <w:t>3-</w:t>
            </w:r>
            <w:r>
              <w:rPr>
                <w:rFonts w:ascii="Arial" w:eastAsia="Arial" w:hAnsi="Arial" w:cs="Arial"/>
                <w:color w:val="363435"/>
                <w:spacing w:val="-3"/>
                <w:sz w:val="17"/>
                <w:szCs w:val="17"/>
              </w:rPr>
              <w:t xml:space="preserve"> </w:t>
            </w:r>
            <w:r>
              <w:rPr>
                <w:rFonts w:ascii="Arial" w:eastAsia="Arial" w:hAnsi="Arial" w:cs="Arial"/>
                <w:color w:val="363435"/>
                <w:sz w:val="17"/>
                <w:szCs w:val="17"/>
              </w:rPr>
              <w:t>Pension</w:t>
            </w:r>
            <w:r>
              <w:rPr>
                <w:rFonts w:ascii="Arial" w:eastAsia="Arial" w:hAnsi="Arial" w:cs="Arial"/>
                <w:color w:val="363435"/>
                <w:spacing w:val="-13"/>
                <w:sz w:val="17"/>
                <w:szCs w:val="17"/>
              </w:rPr>
              <w:t xml:space="preserve"> </w:t>
            </w:r>
            <w:r>
              <w:rPr>
                <w:rFonts w:ascii="Arial" w:eastAsia="Arial" w:hAnsi="Arial" w:cs="Arial"/>
                <w:color w:val="363435"/>
                <w:sz w:val="17"/>
                <w:szCs w:val="17"/>
              </w:rPr>
              <w:t>Funds</w:t>
            </w:r>
          </w:p>
        </w:tc>
        <w:tc>
          <w:tcPr>
            <w:tcW w:w="2588" w:type="dxa"/>
            <w:tcBorders>
              <w:top w:val="nil"/>
              <w:left w:val="nil"/>
              <w:bottom w:val="nil"/>
              <w:right w:val="nil"/>
            </w:tcBorders>
          </w:tcPr>
          <w:p w:rsidR="00C1730D" w:rsidRDefault="00D37C92">
            <w:pPr>
              <w:spacing w:before="12"/>
              <w:ind w:right="222"/>
              <w:jc w:val="right"/>
              <w:rPr>
                <w:rFonts w:ascii="Arial" w:eastAsia="Arial" w:hAnsi="Arial" w:cs="Arial"/>
                <w:sz w:val="17"/>
                <w:szCs w:val="17"/>
              </w:rPr>
            </w:pPr>
            <w:r>
              <w:rPr>
                <w:rFonts w:ascii="Arial" w:eastAsia="Arial" w:hAnsi="Arial" w:cs="Arial"/>
                <w:color w:val="363435"/>
                <w:w w:val="98"/>
                <w:sz w:val="17"/>
                <w:szCs w:val="17"/>
              </w:rPr>
              <w:t>55,067</w:t>
            </w:r>
          </w:p>
        </w:tc>
        <w:tc>
          <w:tcPr>
            <w:tcW w:w="954" w:type="dxa"/>
            <w:tcBorders>
              <w:top w:val="nil"/>
              <w:left w:val="nil"/>
              <w:bottom w:val="nil"/>
              <w:right w:val="nil"/>
            </w:tcBorders>
          </w:tcPr>
          <w:p w:rsidR="00C1730D" w:rsidRDefault="00C1730D"/>
        </w:tc>
        <w:tc>
          <w:tcPr>
            <w:tcW w:w="2102" w:type="dxa"/>
            <w:tcBorders>
              <w:top w:val="nil"/>
              <w:left w:val="nil"/>
              <w:bottom w:val="nil"/>
              <w:right w:val="nil"/>
            </w:tcBorders>
          </w:tcPr>
          <w:p w:rsidR="00C1730D" w:rsidRDefault="00D37C92">
            <w:pPr>
              <w:spacing w:before="12"/>
              <w:ind w:right="91"/>
              <w:jc w:val="right"/>
              <w:rPr>
                <w:rFonts w:ascii="Arial" w:eastAsia="Arial" w:hAnsi="Arial" w:cs="Arial"/>
                <w:sz w:val="17"/>
                <w:szCs w:val="17"/>
              </w:rPr>
            </w:pPr>
            <w:r>
              <w:rPr>
                <w:rFonts w:ascii="Arial" w:eastAsia="Arial" w:hAnsi="Arial" w:cs="Arial"/>
                <w:color w:val="363435"/>
                <w:w w:val="98"/>
                <w:sz w:val="17"/>
                <w:szCs w:val="17"/>
              </w:rPr>
              <w:t>0.0424</w:t>
            </w:r>
          </w:p>
        </w:tc>
      </w:tr>
      <w:tr w:rsidR="00C1730D">
        <w:trPr>
          <w:trHeight w:hRule="exact" w:val="705"/>
        </w:trPr>
        <w:tc>
          <w:tcPr>
            <w:tcW w:w="3630" w:type="dxa"/>
            <w:tcBorders>
              <w:top w:val="nil"/>
              <w:left w:val="nil"/>
              <w:bottom w:val="nil"/>
              <w:right w:val="nil"/>
            </w:tcBorders>
          </w:tcPr>
          <w:p w:rsidR="00C1730D" w:rsidRDefault="00D37C92">
            <w:pPr>
              <w:spacing w:before="12"/>
              <w:ind w:left="40"/>
              <w:rPr>
                <w:rFonts w:ascii="Arial" w:eastAsia="Arial" w:hAnsi="Arial" w:cs="Arial"/>
                <w:sz w:val="17"/>
                <w:szCs w:val="17"/>
              </w:rPr>
            </w:pPr>
            <w:r>
              <w:rPr>
                <w:rFonts w:ascii="Arial" w:eastAsia="Arial" w:hAnsi="Arial" w:cs="Arial"/>
                <w:color w:val="363435"/>
                <w:sz w:val="17"/>
                <w:szCs w:val="17"/>
              </w:rPr>
              <w:t>4-</w:t>
            </w:r>
            <w:r>
              <w:rPr>
                <w:rFonts w:ascii="Arial" w:eastAsia="Arial" w:hAnsi="Arial" w:cs="Arial"/>
                <w:color w:val="363435"/>
                <w:spacing w:val="-3"/>
                <w:sz w:val="17"/>
                <w:szCs w:val="17"/>
              </w:rPr>
              <w:t xml:space="preserve"> </w:t>
            </w:r>
            <w:r>
              <w:rPr>
                <w:rFonts w:ascii="Arial" w:eastAsia="Arial" w:hAnsi="Arial" w:cs="Arial"/>
                <w:color w:val="363435"/>
                <w:sz w:val="17"/>
                <w:szCs w:val="17"/>
              </w:rPr>
              <w:t>Others</w:t>
            </w:r>
          </w:p>
        </w:tc>
        <w:tc>
          <w:tcPr>
            <w:tcW w:w="2588" w:type="dxa"/>
            <w:tcBorders>
              <w:top w:val="nil"/>
              <w:left w:val="nil"/>
              <w:bottom w:val="single" w:sz="4" w:space="0" w:color="363435"/>
              <w:right w:val="nil"/>
            </w:tcBorders>
          </w:tcPr>
          <w:p w:rsidR="00C1730D" w:rsidRDefault="00D37C92">
            <w:pPr>
              <w:spacing w:before="12"/>
              <w:ind w:right="219"/>
              <w:jc w:val="right"/>
              <w:rPr>
                <w:rFonts w:ascii="Arial" w:eastAsia="Arial" w:hAnsi="Arial" w:cs="Arial"/>
                <w:sz w:val="17"/>
                <w:szCs w:val="17"/>
              </w:rPr>
            </w:pPr>
            <w:r>
              <w:rPr>
                <w:rFonts w:ascii="Arial" w:eastAsia="Arial" w:hAnsi="Arial" w:cs="Arial"/>
                <w:color w:val="363435"/>
                <w:w w:val="98"/>
                <w:sz w:val="17"/>
                <w:szCs w:val="17"/>
              </w:rPr>
              <w:t>1,932</w:t>
            </w:r>
          </w:p>
        </w:tc>
        <w:tc>
          <w:tcPr>
            <w:tcW w:w="954" w:type="dxa"/>
            <w:tcBorders>
              <w:top w:val="nil"/>
              <w:left w:val="nil"/>
              <w:bottom w:val="single" w:sz="4" w:space="0" w:color="363435"/>
              <w:right w:val="nil"/>
            </w:tcBorders>
          </w:tcPr>
          <w:p w:rsidR="00C1730D" w:rsidRDefault="00C1730D"/>
        </w:tc>
        <w:tc>
          <w:tcPr>
            <w:tcW w:w="2102" w:type="dxa"/>
            <w:tcBorders>
              <w:top w:val="nil"/>
              <w:left w:val="nil"/>
              <w:bottom w:val="single" w:sz="4" w:space="0" w:color="363435"/>
              <w:right w:val="nil"/>
            </w:tcBorders>
          </w:tcPr>
          <w:p w:rsidR="00C1730D" w:rsidRDefault="00D37C92">
            <w:pPr>
              <w:spacing w:before="12"/>
              <w:ind w:right="91"/>
              <w:jc w:val="right"/>
              <w:rPr>
                <w:rFonts w:ascii="Arial" w:eastAsia="Arial" w:hAnsi="Arial" w:cs="Arial"/>
                <w:sz w:val="17"/>
                <w:szCs w:val="17"/>
              </w:rPr>
            </w:pPr>
            <w:r>
              <w:rPr>
                <w:rFonts w:ascii="Arial" w:eastAsia="Arial" w:hAnsi="Arial" w:cs="Arial"/>
                <w:color w:val="363435"/>
                <w:w w:val="98"/>
                <w:sz w:val="17"/>
                <w:szCs w:val="17"/>
              </w:rPr>
              <w:t>0.0015</w:t>
            </w:r>
          </w:p>
        </w:tc>
      </w:tr>
      <w:tr w:rsidR="00C1730D">
        <w:trPr>
          <w:trHeight w:hRule="exact" w:val="720"/>
        </w:trPr>
        <w:tc>
          <w:tcPr>
            <w:tcW w:w="3630" w:type="dxa"/>
            <w:tcBorders>
              <w:top w:val="nil"/>
              <w:left w:val="nil"/>
              <w:bottom w:val="nil"/>
              <w:right w:val="nil"/>
            </w:tcBorders>
          </w:tcPr>
          <w:p w:rsidR="00C1730D" w:rsidRDefault="00D37C92">
            <w:pPr>
              <w:spacing w:before="27"/>
              <w:ind w:left="40"/>
              <w:rPr>
                <w:rFonts w:ascii="Arial" w:eastAsia="Arial" w:hAnsi="Arial" w:cs="Arial"/>
                <w:sz w:val="17"/>
                <w:szCs w:val="17"/>
              </w:rPr>
            </w:pPr>
            <w:r>
              <w:rPr>
                <w:rFonts w:ascii="Arial" w:eastAsia="Arial" w:hAnsi="Arial" w:cs="Arial"/>
                <w:color w:val="363435"/>
                <w:sz w:val="17"/>
                <w:szCs w:val="17"/>
              </w:rPr>
              <w:t xml:space="preserve">6. </w:t>
            </w:r>
            <w:r>
              <w:rPr>
                <w:rFonts w:ascii="Arial" w:eastAsia="Arial" w:hAnsi="Arial" w:cs="Arial"/>
                <w:color w:val="363435"/>
                <w:spacing w:val="43"/>
                <w:sz w:val="17"/>
                <w:szCs w:val="17"/>
              </w:rPr>
              <w:t xml:space="preserve"> </w:t>
            </w:r>
            <w:r>
              <w:rPr>
                <w:rFonts w:ascii="Arial" w:eastAsia="Arial" w:hAnsi="Arial" w:cs="Arial"/>
                <w:color w:val="363435"/>
                <w:sz w:val="17"/>
                <w:szCs w:val="17"/>
              </w:rPr>
              <w:t>Signature</w:t>
            </w:r>
            <w:r>
              <w:rPr>
                <w:rFonts w:ascii="Arial" w:eastAsia="Arial" w:hAnsi="Arial" w:cs="Arial"/>
                <w:color w:val="363435"/>
                <w:spacing w:val="-16"/>
                <w:sz w:val="17"/>
                <w:szCs w:val="17"/>
              </w:rPr>
              <w:t xml:space="preserve"> </w:t>
            </w:r>
            <w:r>
              <w:rPr>
                <w:rFonts w:ascii="Arial" w:eastAsia="Arial" w:hAnsi="Arial" w:cs="Arial"/>
                <w:color w:val="363435"/>
                <w:sz w:val="17"/>
                <w:szCs w:val="17"/>
              </w:rPr>
              <w:t>of</w:t>
            </w:r>
          </w:p>
          <w:p w:rsidR="00C1730D" w:rsidRDefault="00D37C92">
            <w:pPr>
              <w:spacing w:before="44"/>
              <w:ind w:left="320"/>
              <w:rPr>
                <w:rFonts w:ascii="Arial" w:eastAsia="Arial" w:hAnsi="Arial" w:cs="Arial"/>
                <w:sz w:val="17"/>
                <w:szCs w:val="17"/>
              </w:rPr>
            </w:pPr>
            <w:r>
              <w:rPr>
                <w:rFonts w:ascii="Arial" w:eastAsia="Arial" w:hAnsi="Arial" w:cs="Arial"/>
                <w:color w:val="363435"/>
                <w:sz w:val="17"/>
                <w:szCs w:val="17"/>
              </w:rPr>
              <w:t>Company</w:t>
            </w:r>
            <w:r>
              <w:rPr>
                <w:rFonts w:ascii="Arial" w:eastAsia="Arial" w:hAnsi="Arial" w:cs="Arial"/>
                <w:color w:val="363435"/>
                <w:spacing w:val="-16"/>
                <w:sz w:val="17"/>
                <w:szCs w:val="17"/>
              </w:rPr>
              <w:t xml:space="preserve"> </w:t>
            </w:r>
            <w:r>
              <w:rPr>
                <w:rFonts w:ascii="Arial" w:eastAsia="Arial" w:hAnsi="Arial" w:cs="Arial"/>
                <w:color w:val="363435"/>
                <w:sz w:val="17"/>
                <w:szCs w:val="17"/>
              </w:rPr>
              <w:t>Secretary</w:t>
            </w:r>
          </w:p>
        </w:tc>
        <w:tc>
          <w:tcPr>
            <w:tcW w:w="2588" w:type="dxa"/>
            <w:tcBorders>
              <w:top w:val="single" w:sz="4" w:space="0" w:color="363435"/>
              <w:left w:val="single" w:sz="4" w:space="0" w:color="363435"/>
              <w:bottom w:val="single" w:sz="4" w:space="0" w:color="363435"/>
              <w:right w:val="nil"/>
            </w:tcBorders>
          </w:tcPr>
          <w:p w:rsidR="00C1730D" w:rsidRDefault="00C1730D"/>
        </w:tc>
        <w:tc>
          <w:tcPr>
            <w:tcW w:w="954" w:type="dxa"/>
            <w:tcBorders>
              <w:top w:val="single" w:sz="4" w:space="0" w:color="363435"/>
              <w:left w:val="nil"/>
              <w:bottom w:val="single" w:sz="4" w:space="0" w:color="363435"/>
              <w:right w:val="nil"/>
            </w:tcBorders>
          </w:tcPr>
          <w:p w:rsidR="00C1730D" w:rsidRDefault="00C1730D"/>
        </w:tc>
        <w:tc>
          <w:tcPr>
            <w:tcW w:w="2102" w:type="dxa"/>
            <w:tcBorders>
              <w:top w:val="single" w:sz="4" w:space="0" w:color="363435"/>
              <w:left w:val="nil"/>
              <w:bottom w:val="single" w:sz="4" w:space="0" w:color="363435"/>
              <w:right w:val="single" w:sz="4" w:space="0" w:color="363435"/>
            </w:tcBorders>
          </w:tcPr>
          <w:p w:rsidR="00C1730D" w:rsidRDefault="00C1730D"/>
        </w:tc>
      </w:tr>
      <w:tr w:rsidR="00C1730D">
        <w:trPr>
          <w:trHeight w:hRule="exact" w:val="480"/>
        </w:trPr>
        <w:tc>
          <w:tcPr>
            <w:tcW w:w="3630" w:type="dxa"/>
            <w:tcBorders>
              <w:top w:val="nil"/>
              <w:left w:val="nil"/>
              <w:bottom w:val="nil"/>
              <w:right w:val="nil"/>
            </w:tcBorders>
          </w:tcPr>
          <w:p w:rsidR="00C1730D" w:rsidRDefault="00D37C92">
            <w:pPr>
              <w:spacing w:before="27"/>
              <w:ind w:left="40"/>
              <w:rPr>
                <w:rFonts w:ascii="Arial" w:eastAsia="Arial" w:hAnsi="Arial" w:cs="Arial"/>
                <w:sz w:val="17"/>
                <w:szCs w:val="17"/>
              </w:rPr>
            </w:pPr>
            <w:r>
              <w:rPr>
                <w:rFonts w:ascii="Arial" w:eastAsia="Arial" w:hAnsi="Arial" w:cs="Arial"/>
                <w:color w:val="363435"/>
                <w:sz w:val="17"/>
                <w:szCs w:val="17"/>
              </w:rPr>
              <w:t xml:space="preserve">7. </w:t>
            </w:r>
            <w:r>
              <w:rPr>
                <w:rFonts w:ascii="Arial" w:eastAsia="Arial" w:hAnsi="Arial" w:cs="Arial"/>
                <w:color w:val="363435"/>
                <w:spacing w:val="43"/>
                <w:sz w:val="17"/>
                <w:szCs w:val="17"/>
              </w:rPr>
              <w:t xml:space="preserve"> </w:t>
            </w:r>
            <w:r>
              <w:rPr>
                <w:rFonts w:ascii="Arial" w:eastAsia="Arial" w:hAnsi="Arial" w:cs="Arial"/>
                <w:color w:val="363435"/>
                <w:sz w:val="17"/>
                <w:szCs w:val="17"/>
              </w:rPr>
              <w:t>Name</w:t>
            </w:r>
            <w:r>
              <w:rPr>
                <w:rFonts w:ascii="Arial" w:eastAsia="Arial" w:hAnsi="Arial" w:cs="Arial"/>
                <w:color w:val="363435"/>
                <w:spacing w:val="-9"/>
                <w:sz w:val="17"/>
                <w:szCs w:val="17"/>
              </w:rPr>
              <w:t xml:space="preserve"> </w:t>
            </w:r>
            <w:r>
              <w:rPr>
                <w:rFonts w:ascii="Arial" w:eastAsia="Arial" w:hAnsi="Arial" w:cs="Arial"/>
                <w:color w:val="363435"/>
                <w:sz w:val="17"/>
                <w:szCs w:val="17"/>
              </w:rPr>
              <w:t>of</w:t>
            </w:r>
            <w:r>
              <w:rPr>
                <w:rFonts w:ascii="Arial" w:eastAsia="Arial" w:hAnsi="Arial" w:cs="Arial"/>
                <w:color w:val="363435"/>
                <w:spacing w:val="-3"/>
                <w:sz w:val="17"/>
                <w:szCs w:val="17"/>
              </w:rPr>
              <w:t xml:space="preserve"> </w:t>
            </w:r>
            <w:r>
              <w:rPr>
                <w:rFonts w:ascii="Arial" w:eastAsia="Arial" w:hAnsi="Arial" w:cs="Arial"/>
                <w:color w:val="363435"/>
                <w:sz w:val="17"/>
                <w:szCs w:val="17"/>
              </w:rPr>
              <w:t>Signatory</w:t>
            </w:r>
          </w:p>
        </w:tc>
        <w:tc>
          <w:tcPr>
            <w:tcW w:w="2588" w:type="dxa"/>
            <w:tcBorders>
              <w:top w:val="single" w:sz="4" w:space="0" w:color="363435"/>
              <w:left w:val="nil"/>
              <w:bottom w:val="single" w:sz="4" w:space="0" w:color="363435"/>
              <w:right w:val="nil"/>
            </w:tcBorders>
          </w:tcPr>
          <w:p w:rsidR="00C1730D" w:rsidRDefault="00C1730D">
            <w:pPr>
              <w:spacing w:before="19" w:line="240" w:lineRule="exact"/>
              <w:rPr>
                <w:sz w:val="24"/>
                <w:szCs w:val="24"/>
              </w:rPr>
            </w:pPr>
          </w:p>
          <w:p w:rsidR="00C1730D" w:rsidRDefault="00D37C92">
            <w:pPr>
              <w:ind w:left="114"/>
              <w:rPr>
                <w:rFonts w:ascii="Arial" w:eastAsia="Arial" w:hAnsi="Arial" w:cs="Arial"/>
                <w:sz w:val="17"/>
                <w:szCs w:val="17"/>
              </w:rPr>
            </w:pPr>
            <w:r>
              <w:rPr>
                <w:rFonts w:ascii="Arial" w:eastAsia="Arial" w:hAnsi="Arial" w:cs="Arial"/>
                <w:color w:val="363435"/>
                <w:spacing w:val="5"/>
                <w:sz w:val="17"/>
                <w:szCs w:val="17"/>
              </w:rPr>
              <w:t>Muhamma</w:t>
            </w:r>
            <w:r>
              <w:rPr>
                <w:rFonts w:ascii="Arial" w:eastAsia="Arial" w:hAnsi="Arial" w:cs="Arial"/>
                <w:color w:val="363435"/>
                <w:sz w:val="17"/>
                <w:szCs w:val="17"/>
              </w:rPr>
              <w:t>d</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Jahangi</w:t>
            </w:r>
            <w:r>
              <w:rPr>
                <w:rFonts w:ascii="Arial" w:eastAsia="Arial" w:hAnsi="Arial" w:cs="Arial"/>
                <w:color w:val="363435"/>
                <w:sz w:val="17"/>
                <w:szCs w:val="17"/>
              </w:rPr>
              <w:t>r</w:t>
            </w:r>
            <w:r>
              <w:rPr>
                <w:rFonts w:ascii="Arial" w:eastAsia="Arial" w:hAnsi="Arial" w:cs="Arial"/>
                <w:color w:val="363435"/>
                <w:spacing w:val="10"/>
                <w:sz w:val="17"/>
                <w:szCs w:val="17"/>
              </w:rPr>
              <w:t xml:space="preserve"> </w:t>
            </w:r>
            <w:r>
              <w:rPr>
                <w:rFonts w:ascii="Arial" w:eastAsia="Arial" w:hAnsi="Arial" w:cs="Arial"/>
                <w:color w:val="363435"/>
                <w:spacing w:val="5"/>
                <w:sz w:val="17"/>
                <w:szCs w:val="17"/>
              </w:rPr>
              <w:t>Khan</w:t>
            </w:r>
          </w:p>
        </w:tc>
        <w:tc>
          <w:tcPr>
            <w:tcW w:w="954" w:type="dxa"/>
            <w:tcBorders>
              <w:top w:val="single" w:sz="4" w:space="0" w:color="363435"/>
              <w:left w:val="nil"/>
              <w:bottom w:val="single" w:sz="4" w:space="0" w:color="363435"/>
              <w:right w:val="nil"/>
            </w:tcBorders>
          </w:tcPr>
          <w:p w:rsidR="00C1730D" w:rsidRDefault="00C1730D"/>
        </w:tc>
        <w:tc>
          <w:tcPr>
            <w:tcW w:w="2102" w:type="dxa"/>
            <w:tcBorders>
              <w:top w:val="single" w:sz="4" w:space="0" w:color="363435"/>
              <w:left w:val="nil"/>
              <w:bottom w:val="single" w:sz="4" w:space="0" w:color="363435"/>
              <w:right w:val="nil"/>
            </w:tcBorders>
          </w:tcPr>
          <w:p w:rsidR="00C1730D" w:rsidRDefault="00C1730D"/>
        </w:tc>
      </w:tr>
      <w:tr w:rsidR="00C1730D">
        <w:trPr>
          <w:trHeight w:hRule="exact" w:val="480"/>
        </w:trPr>
        <w:tc>
          <w:tcPr>
            <w:tcW w:w="3630" w:type="dxa"/>
            <w:tcBorders>
              <w:top w:val="nil"/>
              <w:left w:val="nil"/>
              <w:bottom w:val="nil"/>
              <w:right w:val="nil"/>
            </w:tcBorders>
          </w:tcPr>
          <w:p w:rsidR="00C1730D" w:rsidRDefault="00D37C92">
            <w:pPr>
              <w:spacing w:before="27"/>
              <w:ind w:left="40"/>
              <w:rPr>
                <w:rFonts w:ascii="Arial" w:eastAsia="Arial" w:hAnsi="Arial" w:cs="Arial"/>
                <w:sz w:val="17"/>
                <w:szCs w:val="17"/>
              </w:rPr>
            </w:pPr>
            <w:r>
              <w:rPr>
                <w:rFonts w:ascii="Arial" w:eastAsia="Arial" w:hAnsi="Arial" w:cs="Arial"/>
                <w:color w:val="363435"/>
                <w:sz w:val="17"/>
                <w:szCs w:val="17"/>
              </w:rPr>
              <w:t xml:space="preserve">8. </w:t>
            </w:r>
            <w:r>
              <w:rPr>
                <w:rFonts w:ascii="Arial" w:eastAsia="Arial" w:hAnsi="Arial" w:cs="Arial"/>
                <w:color w:val="363435"/>
                <w:spacing w:val="43"/>
                <w:sz w:val="17"/>
                <w:szCs w:val="17"/>
              </w:rPr>
              <w:t xml:space="preserve"> </w:t>
            </w:r>
            <w:r>
              <w:rPr>
                <w:rFonts w:ascii="Arial" w:eastAsia="Arial" w:hAnsi="Arial" w:cs="Arial"/>
                <w:color w:val="363435"/>
                <w:sz w:val="17"/>
                <w:szCs w:val="17"/>
              </w:rPr>
              <w:t>Designation</w:t>
            </w:r>
          </w:p>
        </w:tc>
        <w:tc>
          <w:tcPr>
            <w:tcW w:w="2588" w:type="dxa"/>
            <w:tcBorders>
              <w:top w:val="single" w:sz="4" w:space="0" w:color="363435"/>
              <w:left w:val="nil"/>
              <w:bottom w:val="single" w:sz="4" w:space="0" w:color="363435"/>
              <w:right w:val="nil"/>
            </w:tcBorders>
          </w:tcPr>
          <w:p w:rsidR="00C1730D" w:rsidRDefault="00C1730D">
            <w:pPr>
              <w:spacing w:before="8" w:line="260" w:lineRule="exact"/>
              <w:rPr>
                <w:sz w:val="26"/>
                <w:szCs w:val="26"/>
              </w:rPr>
            </w:pPr>
          </w:p>
          <w:p w:rsidR="00C1730D" w:rsidRDefault="00D37C92">
            <w:pPr>
              <w:ind w:left="127"/>
              <w:rPr>
                <w:rFonts w:ascii="Arial" w:eastAsia="Arial" w:hAnsi="Arial" w:cs="Arial"/>
                <w:sz w:val="17"/>
                <w:szCs w:val="17"/>
              </w:rPr>
            </w:pPr>
            <w:r>
              <w:rPr>
                <w:rFonts w:ascii="Arial" w:eastAsia="Arial" w:hAnsi="Arial" w:cs="Arial"/>
                <w:color w:val="363435"/>
                <w:sz w:val="17"/>
                <w:szCs w:val="17"/>
              </w:rPr>
              <w:t>Company</w:t>
            </w:r>
            <w:r>
              <w:rPr>
                <w:rFonts w:ascii="Arial" w:eastAsia="Arial" w:hAnsi="Arial" w:cs="Arial"/>
                <w:color w:val="363435"/>
                <w:spacing w:val="-16"/>
                <w:sz w:val="17"/>
                <w:szCs w:val="17"/>
              </w:rPr>
              <w:t xml:space="preserve"> </w:t>
            </w:r>
            <w:r>
              <w:rPr>
                <w:rFonts w:ascii="Arial" w:eastAsia="Arial" w:hAnsi="Arial" w:cs="Arial"/>
                <w:color w:val="363435"/>
                <w:sz w:val="17"/>
                <w:szCs w:val="17"/>
              </w:rPr>
              <w:t>Secretary</w:t>
            </w:r>
          </w:p>
        </w:tc>
        <w:tc>
          <w:tcPr>
            <w:tcW w:w="954" w:type="dxa"/>
            <w:tcBorders>
              <w:top w:val="single" w:sz="4" w:space="0" w:color="363435"/>
              <w:left w:val="nil"/>
              <w:bottom w:val="single" w:sz="4" w:space="0" w:color="363435"/>
              <w:right w:val="nil"/>
            </w:tcBorders>
          </w:tcPr>
          <w:p w:rsidR="00C1730D" w:rsidRDefault="00C1730D"/>
        </w:tc>
        <w:tc>
          <w:tcPr>
            <w:tcW w:w="2102" w:type="dxa"/>
            <w:tcBorders>
              <w:top w:val="single" w:sz="4" w:space="0" w:color="363435"/>
              <w:left w:val="nil"/>
              <w:bottom w:val="single" w:sz="4" w:space="0" w:color="363435"/>
              <w:right w:val="nil"/>
            </w:tcBorders>
          </w:tcPr>
          <w:p w:rsidR="00C1730D" w:rsidRDefault="00C1730D"/>
        </w:tc>
      </w:tr>
      <w:tr w:rsidR="00C1730D">
        <w:trPr>
          <w:trHeight w:hRule="exact" w:val="480"/>
        </w:trPr>
        <w:tc>
          <w:tcPr>
            <w:tcW w:w="3630" w:type="dxa"/>
            <w:tcBorders>
              <w:top w:val="nil"/>
              <w:left w:val="nil"/>
              <w:bottom w:val="nil"/>
              <w:right w:val="nil"/>
            </w:tcBorders>
          </w:tcPr>
          <w:p w:rsidR="00C1730D" w:rsidRDefault="00D37C92">
            <w:pPr>
              <w:spacing w:before="27"/>
              <w:ind w:left="40"/>
              <w:rPr>
                <w:rFonts w:ascii="Arial" w:eastAsia="Arial" w:hAnsi="Arial" w:cs="Arial"/>
                <w:sz w:val="17"/>
                <w:szCs w:val="17"/>
              </w:rPr>
            </w:pPr>
            <w:r>
              <w:rPr>
                <w:rFonts w:ascii="Arial" w:eastAsia="Arial" w:hAnsi="Arial" w:cs="Arial"/>
                <w:color w:val="363435"/>
                <w:sz w:val="17"/>
                <w:szCs w:val="17"/>
              </w:rPr>
              <w:t xml:space="preserve">9. </w:t>
            </w:r>
            <w:r>
              <w:rPr>
                <w:rFonts w:ascii="Arial" w:eastAsia="Arial" w:hAnsi="Arial" w:cs="Arial"/>
                <w:color w:val="363435"/>
                <w:spacing w:val="43"/>
                <w:sz w:val="17"/>
                <w:szCs w:val="17"/>
              </w:rPr>
              <w:t xml:space="preserve"> </w:t>
            </w:r>
            <w:r>
              <w:rPr>
                <w:rFonts w:ascii="Arial" w:eastAsia="Arial" w:hAnsi="Arial" w:cs="Arial"/>
                <w:color w:val="363435"/>
                <w:sz w:val="17"/>
                <w:szCs w:val="17"/>
              </w:rPr>
              <w:t>NIC</w:t>
            </w:r>
            <w:r>
              <w:rPr>
                <w:rFonts w:ascii="Arial" w:eastAsia="Arial" w:hAnsi="Arial" w:cs="Arial"/>
                <w:color w:val="363435"/>
                <w:spacing w:val="-6"/>
                <w:sz w:val="17"/>
                <w:szCs w:val="17"/>
              </w:rPr>
              <w:t xml:space="preserve"> </w:t>
            </w:r>
            <w:r>
              <w:rPr>
                <w:rFonts w:ascii="Arial" w:eastAsia="Arial" w:hAnsi="Arial" w:cs="Arial"/>
                <w:color w:val="363435"/>
                <w:sz w:val="17"/>
                <w:szCs w:val="17"/>
              </w:rPr>
              <w:t>Number</w:t>
            </w:r>
          </w:p>
        </w:tc>
        <w:tc>
          <w:tcPr>
            <w:tcW w:w="2588" w:type="dxa"/>
            <w:tcBorders>
              <w:top w:val="single" w:sz="4" w:space="0" w:color="363435"/>
              <w:left w:val="nil"/>
              <w:bottom w:val="single" w:sz="4" w:space="0" w:color="363435"/>
              <w:right w:val="nil"/>
            </w:tcBorders>
          </w:tcPr>
          <w:p w:rsidR="00C1730D" w:rsidRDefault="00C1730D"/>
        </w:tc>
        <w:tc>
          <w:tcPr>
            <w:tcW w:w="954" w:type="dxa"/>
            <w:tcBorders>
              <w:top w:val="single" w:sz="4" w:space="0" w:color="363435"/>
              <w:left w:val="nil"/>
              <w:bottom w:val="single" w:sz="4" w:space="0" w:color="363435"/>
              <w:right w:val="nil"/>
            </w:tcBorders>
          </w:tcPr>
          <w:p w:rsidR="00C1730D" w:rsidRDefault="00C1730D"/>
        </w:tc>
        <w:tc>
          <w:tcPr>
            <w:tcW w:w="2102" w:type="dxa"/>
            <w:tcBorders>
              <w:top w:val="single" w:sz="4" w:space="0" w:color="363435"/>
              <w:left w:val="nil"/>
              <w:bottom w:val="single" w:sz="4" w:space="0" w:color="363435"/>
              <w:right w:val="nil"/>
            </w:tcBorders>
          </w:tcPr>
          <w:p w:rsidR="00C1730D" w:rsidRDefault="00C1730D"/>
        </w:tc>
      </w:tr>
      <w:tr w:rsidR="00C1730D">
        <w:trPr>
          <w:trHeight w:hRule="exact" w:val="240"/>
        </w:trPr>
        <w:tc>
          <w:tcPr>
            <w:tcW w:w="3630" w:type="dxa"/>
            <w:tcBorders>
              <w:top w:val="nil"/>
              <w:left w:val="nil"/>
              <w:bottom w:val="nil"/>
              <w:right w:val="single" w:sz="4" w:space="0" w:color="363435"/>
            </w:tcBorders>
          </w:tcPr>
          <w:p w:rsidR="00C1730D" w:rsidRDefault="00D37C92">
            <w:pPr>
              <w:spacing w:before="27"/>
              <w:ind w:left="40"/>
              <w:rPr>
                <w:rFonts w:ascii="Arial" w:eastAsia="Arial" w:hAnsi="Arial" w:cs="Arial"/>
                <w:sz w:val="17"/>
                <w:szCs w:val="17"/>
              </w:rPr>
            </w:pPr>
            <w:r>
              <w:rPr>
                <w:rFonts w:ascii="Arial" w:eastAsia="Arial" w:hAnsi="Arial" w:cs="Arial"/>
                <w:color w:val="363435"/>
                <w:sz w:val="17"/>
                <w:szCs w:val="17"/>
              </w:rPr>
              <w:t xml:space="preserve">10 </w:t>
            </w:r>
            <w:r>
              <w:rPr>
                <w:rFonts w:ascii="Arial" w:eastAsia="Arial" w:hAnsi="Arial" w:cs="Arial"/>
                <w:color w:val="363435"/>
                <w:spacing w:val="42"/>
                <w:sz w:val="17"/>
                <w:szCs w:val="17"/>
              </w:rPr>
              <w:t xml:space="preserve"> </w:t>
            </w:r>
            <w:r>
              <w:rPr>
                <w:rFonts w:ascii="Arial" w:eastAsia="Arial" w:hAnsi="Arial" w:cs="Arial"/>
                <w:color w:val="363435"/>
                <w:sz w:val="17"/>
                <w:szCs w:val="17"/>
              </w:rPr>
              <w:t>Date</w:t>
            </w:r>
          </w:p>
        </w:tc>
        <w:tc>
          <w:tcPr>
            <w:tcW w:w="2588" w:type="dxa"/>
            <w:tcBorders>
              <w:top w:val="single" w:sz="4" w:space="0" w:color="363435"/>
              <w:left w:val="nil"/>
              <w:bottom w:val="single" w:sz="4" w:space="0" w:color="363435"/>
              <w:right w:val="nil"/>
            </w:tcBorders>
          </w:tcPr>
          <w:p w:rsidR="00C1730D" w:rsidRDefault="00C1730D">
            <w:pPr>
              <w:spacing w:before="8" w:line="260" w:lineRule="exact"/>
              <w:rPr>
                <w:sz w:val="26"/>
                <w:szCs w:val="26"/>
              </w:rPr>
            </w:pPr>
          </w:p>
          <w:p w:rsidR="00C1730D" w:rsidRDefault="00D37C92">
            <w:pPr>
              <w:ind w:left="336"/>
              <w:rPr>
                <w:rFonts w:ascii="Arial" w:eastAsia="Arial" w:hAnsi="Arial" w:cs="Arial"/>
                <w:sz w:val="17"/>
                <w:szCs w:val="17"/>
              </w:rPr>
            </w:pPr>
            <w:r>
              <w:rPr>
                <w:rFonts w:ascii="Arial" w:eastAsia="Arial" w:hAnsi="Arial" w:cs="Arial"/>
                <w:color w:val="363435"/>
                <w:sz w:val="17"/>
                <w:szCs w:val="17"/>
              </w:rPr>
              <w:t xml:space="preserve">30                    </w:t>
            </w:r>
            <w:r>
              <w:rPr>
                <w:rFonts w:ascii="Arial" w:eastAsia="Arial" w:hAnsi="Arial" w:cs="Arial"/>
                <w:color w:val="363435"/>
                <w:spacing w:val="20"/>
                <w:sz w:val="17"/>
                <w:szCs w:val="17"/>
              </w:rPr>
              <w:t xml:space="preserve"> </w:t>
            </w:r>
            <w:r>
              <w:rPr>
                <w:rFonts w:ascii="Arial" w:eastAsia="Arial" w:hAnsi="Arial" w:cs="Arial"/>
                <w:color w:val="363435"/>
                <w:sz w:val="17"/>
                <w:szCs w:val="17"/>
              </w:rPr>
              <w:t>06</w:t>
            </w:r>
          </w:p>
        </w:tc>
        <w:tc>
          <w:tcPr>
            <w:tcW w:w="954" w:type="dxa"/>
            <w:tcBorders>
              <w:top w:val="single" w:sz="4" w:space="0" w:color="363435"/>
              <w:left w:val="nil"/>
              <w:bottom w:val="single" w:sz="4" w:space="0" w:color="363435"/>
              <w:right w:val="nil"/>
            </w:tcBorders>
          </w:tcPr>
          <w:p w:rsidR="00C1730D" w:rsidRDefault="00C1730D">
            <w:pPr>
              <w:spacing w:before="8" w:line="260" w:lineRule="exact"/>
              <w:rPr>
                <w:sz w:val="26"/>
                <w:szCs w:val="26"/>
              </w:rPr>
            </w:pPr>
          </w:p>
          <w:p w:rsidR="00C1730D" w:rsidRDefault="00D37C92">
            <w:pPr>
              <w:ind w:left="205"/>
              <w:rPr>
                <w:rFonts w:ascii="Arial" w:eastAsia="Arial" w:hAnsi="Arial" w:cs="Arial"/>
                <w:sz w:val="17"/>
                <w:szCs w:val="17"/>
              </w:rPr>
            </w:pPr>
            <w:r>
              <w:rPr>
                <w:rFonts w:ascii="Arial" w:eastAsia="Arial" w:hAnsi="Arial" w:cs="Arial"/>
                <w:color w:val="363435"/>
                <w:sz w:val="17"/>
                <w:szCs w:val="17"/>
              </w:rPr>
              <w:t>2013</w:t>
            </w:r>
          </w:p>
        </w:tc>
        <w:tc>
          <w:tcPr>
            <w:tcW w:w="2102" w:type="dxa"/>
            <w:tcBorders>
              <w:top w:val="single" w:sz="4" w:space="0" w:color="363435"/>
              <w:left w:val="nil"/>
              <w:bottom w:val="nil"/>
              <w:right w:val="nil"/>
            </w:tcBorders>
          </w:tcPr>
          <w:p w:rsidR="00C1730D" w:rsidRDefault="00C1730D"/>
        </w:tc>
      </w:tr>
    </w:tbl>
    <w:p w:rsidR="00C1730D" w:rsidRDefault="00C1730D">
      <w:pPr>
        <w:sectPr w:rsidR="00C1730D">
          <w:pgSz w:w="12240" w:h="15840"/>
          <w:pgMar w:top="1100" w:right="960" w:bottom="280" w:left="940" w:header="781" w:footer="738" w:gutter="0"/>
          <w:cols w:space="720"/>
        </w:sectPr>
      </w:pPr>
    </w:p>
    <w:p w:rsidR="00C1730D" w:rsidRDefault="00C1730D">
      <w:pPr>
        <w:spacing w:line="200" w:lineRule="exact"/>
      </w:pPr>
    </w:p>
    <w:p w:rsidR="00C1730D" w:rsidRDefault="00C1730D">
      <w:pPr>
        <w:spacing w:line="200" w:lineRule="exact"/>
      </w:pPr>
    </w:p>
    <w:p w:rsidR="00C1730D" w:rsidRDefault="00C1730D">
      <w:pPr>
        <w:spacing w:before="8" w:line="220" w:lineRule="exact"/>
        <w:rPr>
          <w:sz w:val="22"/>
          <w:szCs w:val="22"/>
        </w:rPr>
      </w:pPr>
    </w:p>
    <w:p w:rsidR="00C1730D" w:rsidRDefault="00D37C92">
      <w:pPr>
        <w:spacing w:before="29"/>
        <w:ind w:left="120"/>
        <w:rPr>
          <w:rFonts w:ascii="Tahoma" w:eastAsia="Tahoma" w:hAnsi="Tahoma" w:cs="Tahoma"/>
          <w:sz w:val="18"/>
          <w:szCs w:val="18"/>
        </w:rPr>
      </w:pPr>
      <w:r>
        <w:pict>
          <v:shape id="_x0000_s1038" type="#_x0000_t202" style="position:absolute;left:0;text-align:left;margin-left:357.6pt;margin-top:90.25pt;width:199.8pt;height:97.5pt;z-index:-970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51"/>
                    <w:gridCol w:w="1730"/>
                  </w:tblGrid>
                  <w:tr w:rsidR="00C1730D">
                    <w:trPr>
                      <w:trHeight w:hRule="exact" w:val="605"/>
                    </w:trPr>
                    <w:tc>
                      <w:tcPr>
                        <w:tcW w:w="2251" w:type="dxa"/>
                        <w:tcBorders>
                          <w:top w:val="single" w:sz="4" w:space="0" w:color="363435"/>
                          <w:left w:val="single" w:sz="4" w:space="0" w:color="363435"/>
                          <w:bottom w:val="single" w:sz="4" w:space="0" w:color="363435"/>
                          <w:right w:val="single" w:sz="4" w:space="0" w:color="363435"/>
                        </w:tcBorders>
                      </w:tcPr>
                      <w:p w:rsidR="00C1730D" w:rsidRDefault="00D37C92">
                        <w:pPr>
                          <w:spacing w:before="81" w:line="261" w:lineRule="auto"/>
                          <w:ind w:left="143" w:right="1033"/>
                          <w:rPr>
                            <w:rFonts w:ascii="Tahoma" w:eastAsia="Tahoma" w:hAnsi="Tahoma" w:cs="Tahoma"/>
                            <w:sz w:val="18"/>
                            <w:szCs w:val="18"/>
                          </w:rPr>
                        </w:pPr>
                        <w:r>
                          <w:rPr>
                            <w:rFonts w:ascii="Tahoma" w:eastAsia="Tahoma" w:hAnsi="Tahoma" w:cs="Tahoma"/>
                            <w:b/>
                            <w:color w:val="363435"/>
                            <w:sz w:val="18"/>
                            <w:szCs w:val="18"/>
                          </w:rPr>
                          <w:t>Folio</w:t>
                        </w:r>
                        <w:r>
                          <w:rPr>
                            <w:rFonts w:ascii="Tahoma" w:eastAsia="Tahoma" w:hAnsi="Tahoma" w:cs="Tahoma"/>
                            <w:b/>
                            <w:color w:val="363435"/>
                            <w:spacing w:val="1"/>
                            <w:sz w:val="18"/>
                            <w:szCs w:val="18"/>
                          </w:rPr>
                          <w:t xml:space="preserve"> </w:t>
                        </w:r>
                        <w:r>
                          <w:rPr>
                            <w:rFonts w:ascii="Tahoma" w:eastAsia="Tahoma" w:hAnsi="Tahoma" w:cs="Tahoma"/>
                            <w:b/>
                            <w:color w:val="363435"/>
                            <w:sz w:val="18"/>
                            <w:szCs w:val="18"/>
                          </w:rPr>
                          <w:t># / CDC A/C #.</w:t>
                        </w:r>
                      </w:p>
                    </w:tc>
                    <w:tc>
                      <w:tcPr>
                        <w:tcW w:w="1730" w:type="dxa"/>
                        <w:tcBorders>
                          <w:top w:val="single" w:sz="4" w:space="0" w:color="363435"/>
                          <w:left w:val="single" w:sz="4" w:space="0" w:color="363435"/>
                          <w:bottom w:val="single" w:sz="4" w:space="0" w:color="363435"/>
                          <w:right w:val="single" w:sz="4" w:space="0" w:color="363435"/>
                        </w:tcBorders>
                      </w:tcPr>
                      <w:p w:rsidR="00C1730D" w:rsidRDefault="00C1730D"/>
                    </w:tc>
                  </w:tr>
                  <w:tr w:rsidR="00C1730D">
                    <w:trPr>
                      <w:trHeight w:hRule="exact" w:val="547"/>
                    </w:trPr>
                    <w:tc>
                      <w:tcPr>
                        <w:tcW w:w="2251" w:type="dxa"/>
                        <w:tcBorders>
                          <w:top w:val="single" w:sz="4" w:space="0" w:color="363435"/>
                          <w:left w:val="single" w:sz="4" w:space="0" w:color="363435"/>
                          <w:bottom w:val="single" w:sz="4" w:space="0" w:color="363435"/>
                          <w:right w:val="single" w:sz="4" w:space="0" w:color="363435"/>
                        </w:tcBorders>
                      </w:tcPr>
                      <w:p w:rsidR="00C1730D" w:rsidRDefault="00D37C92">
                        <w:pPr>
                          <w:spacing w:before="51"/>
                          <w:ind w:left="128"/>
                          <w:rPr>
                            <w:rFonts w:ascii="Tahoma" w:eastAsia="Tahoma" w:hAnsi="Tahoma" w:cs="Tahoma"/>
                            <w:sz w:val="18"/>
                            <w:szCs w:val="18"/>
                          </w:rPr>
                        </w:pPr>
                        <w:r>
                          <w:rPr>
                            <w:rFonts w:ascii="Tahoma" w:eastAsia="Tahoma" w:hAnsi="Tahoma" w:cs="Tahoma"/>
                            <w:b/>
                            <w:color w:val="363435"/>
                            <w:spacing w:val="4"/>
                            <w:sz w:val="18"/>
                            <w:szCs w:val="18"/>
                          </w:rPr>
                          <w:t>Participant</w:t>
                        </w:r>
                      </w:p>
                      <w:p w:rsidR="00C1730D" w:rsidRDefault="00D37C92">
                        <w:pPr>
                          <w:spacing w:before="19"/>
                          <w:ind w:left="128"/>
                          <w:rPr>
                            <w:rFonts w:ascii="Tahoma" w:eastAsia="Tahoma" w:hAnsi="Tahoma" w:cs="Tahoma"/>
                            <w:sz w:val="18"/>
                            <w:szCs w:val="18"/>
                          </w:rPr>
                        </w:pPr>
                        <w:r>
                          <w:rPr>
                            <w:rFonts w:ascii="Tahoma" w:eastAsia="Tahoma" w:hAnsi="Tahoma" w:cs="Tahoma"/>
                            <w:b/>
                            <w:color w:val="363435"/>
                            <w:spacing w:val="4"/>
                            <w:sz w:val="18"/>
                            <w:szCs w:val="18"/>
                          </w:rPr>
                          <w:t>I.D</w:t>
                        </w:r>
                      </w:p>
                    </w:tc>
                    <w:tc>
                      <w:tcPr>
                        <w:tcW w:w="1730" w:type="dxa"/>
                        <w:tcBorders>
                          <w:top w:val="single" w:sz="4" w:space="0" w:color="363435"/>
                          <w:left w:val="single" w:sz="4" w:space="0" w:color="363435"/>
                          <w:bottom w:val="single" w:sz="4" w:space="0" w:color="363435"/>
                          <w:right w:val="single" w:sz="4" w:space="0" w:color="363435"/>
                        </w:tcBorders>
                      </w:tcPr>
                      <w:p w:rsidR="00C1730D" w:rsidRDefault="00C1730D"/>
                    </w:tc>
                  </w:tr>
                  <w:tr w:rsidR="00C1730D">
                    <w:trPr>
                      <w:trHeight w:hRule="exact" w:val="347"/>
                    </w:trPr>
                    <w:tc>
                      <w:tcPr>
                        <w:tcW w:w="2251" w:type="dxa"/>
                        <w:tcBorders>
                          <w:top w:val="single" w:sz="4" w:space="0" w:color="363435"/>
                          <w:left w:val="single" w:sz="4" w:space="0" w:color="363435"/>
                          <w:bottom w:val="single" w:sz="4" w:space="0" w:color="363435"/>
                          <w:right w:val="single" w:sz="4" w:space="0" w:color="363435"/>
                        </w:tcBorders>
                      </w:tcPr>
                      <w:p w:rsidR="00C1730D" w:rsidRDefault="00D37C92">
                        <w:pPr>
                          <w:spacing w:before="53"/>
                          <w:ind w:left="106"/>
                          <w:rPr>
                            <w:rFonts w:ascii="Tahoma" w:eastAsia="Tahoma" w:hAnsi="Tahoma" w:cs="Tahoma"/>
                            <w:sz w:val="18"/>
                            <w:szCs w:val="18"/>
                          </w:rPr>
                        </w:pPr>
                        <w:r>
                          <w:rPr>
                            <w:rFonts w:ascii="Tahoma" w:eastAsia="Tahoma" w:hAnsi="Tahoma" w:cs="Tahoma"/>
                            <w:b/>
                            <w:color w:val="363435"/>
                            <w:sz w:val="18"/>
                            <w:szCs w:val="18"/>
                          </w:rPr>
                          <w:t>Account #</w:t>
                        </w:r>
                      </w:p>
                    </w:tc>
                    <w:tc>
                      <w:tcPr>
                        <w:tcW w:w="1730" w:type="dxa"/>
                        <w:tcBorders>
                          <w:top w:val="single" w:sz="4" w:space="0" w:color="363435"/>
                          <w:left w:val="single" w:sz="4" w:space="0" w:color="363435"/>
                          <w:bottom w:val="single" w:sz="4" w:space="0" w:color="363435"/>
                          <w:right w:val="single" w:sz="4" w:space="0" w:color="363435"/>
                        </w:tcBorders>
                      </w:tcPr>
                      <w:p w:rsidR="00C1730D" w:rsidRDefault="00C1730D"/>
                    </w:tc>
                  </w:tr>
                  <w:tr w:rsidR="00C1730D">
                    <w:trPr>
                      <w:trHeight w:hRule="exact" w:val="441"/>
                    </w:trPr>
                    <w:tc>
                      <w:tcPr>
                        <w:tcW w:w="2251" w:type="dxa"/>
                        <w:tcBorders>
                          <w:top w:val="single" w:sz="4" w:space="0" w:color="363435"/>
                          <w:left w:val="single" w:sz="4" w:space="0" w:color="363435"/>
                          <w:bottom w:val="single" w:sz="4" w:space="0" w:color="363435"/>
                          <w:right w:val="single" w:sz="4" w:space="0" w:color="363435"/>
                        </w:tcBorders>
                      </w:tcPr>
                      <w:p w:rsidR="00C1730D" w:rsidRDefault="00D37C92">
                        <w:pPr>
                          <w:spacing w:before="85"/>
                          <w:ind w:left="106"/>
                          <w:rPr>
                            <w:rFonts w:ascii="Tahoma" w:eastAsia="Tahoma" w:hAnsi="Tahoma" w:cs="Tahoma"/>
                            <w:sz w:val="18"/>
                            <w:szCs w:val="18"/>
                          </w:rPr>
                        </w:pPr>
                        <w:r>
                          <w:rPr>
                            <w:rFonts w:ascii="Tahoma" w:eastAsia="Tahoma" w:hAnsi="Tahoma" w:cs="Tahoma"/>
                            <w:b/>
                            <w:color w:val="363435"/>
                            <w:sz w:val="18"/>
                            <w:szCs w:val="18"/>
                          </w:rPr>
                          <w:t>Shares</w:t>
                        </w:r>
                        <w:r>
                          <w:rPr>
                            <w:rFonts w:ascii="Tahoma" w:eastAsia="Tahoma" w:hAnsi="Tahoma" w:cs="Tahoma"/>
                            <w:b/>
                            <w:color w:val="363435"/>
                            <w:spacing w:val="1"/>
                            <w:sz w:val="18"/>
                            <w:szCs w:val="18"/>
                          </w:rPr>
                          <w:t xml:space="preserve"> </w:t>
                        </w:r>
                        <w:r>
                          <w:rPr>
                            <w:rFonts w:ascii="Tahoma" w:eastAsia="Tahoma" w:hAnsi="Tahoma" w:cs="Tahoma"/>
                            <w:b/>
                            <w:color w:val="363435"/>
                            <w:sz w:val="18"/>
                            <w:szCs w:val="18"/>
                          </w:rPr>
                          <w:t>held</w:t>
                        </w:r>
                      </w:p>
                    </w:tc>
                    <w:tc>
                      <w:tcPr>
                        <w:tcW w:w="1730" w:type="dxa"/>
                        <w:tcBorders>
                          <w:top w:val="single" w:sz="4" w:space="0" w:color="363435"/>
                          <w:left w:val="single" w:sz="4" w:space="0" w:color="363435"/>
                          <w:bottom w:val="single" w:sz="4" w:space="0" w:color="363435"/>
                          <w:right w:val="single" w:sz="4" w:space="0" w:color="363435"/>
                        </w:tcBorders>
                      </w:tcPr>
                      <w:p w:rsidR="00C1730D" w:rsidRDefault="00C1730D"/>
                    </w:tc>
                  </w:tr>
                </w:tbl>
                <w:p w:rsidR="00C1730D" w:rsidRDefault="00C1730D"/>
              </w:txbxContent>
            </v:textbox>
            <w10:wrap anchorx="page" anchory="page"/>
          </v:shape>
        </w:pict>
      </w:r>
      <w:r>
        <w:rPr>
          <w:rFonts w:ascii="Tahoma" w:eastAsia="Tahoma" w:hAnsi="Tahoma" w:cs="Tahoma"/>
          <w:color w:val="363435"/>
          <w:sz w:val="18"/>
          <w:szCs w:val="18"/>
        </w:rPr>
        <w:t>Form of Proxy - 41st Annual</w:t>
      </w:r>
      <w:r>
        <w:rPr>
          <w:rFonts w:ascii="Tahoma" w:eastAsia="Tahoma" w:hAnsi="Tahoma" w:cs="Tahoma"/>
          <w:color w:val="363435"/>
          <w:spacing w:val="1"/>
          <w:sz w:val="18"/>
          <w:szCs w:val="18"/>
        </w:rPr>
        <w:t xml:space="preserve"> </w:t>
      </w:r>
      <w:r>
        <w:rPr>
          <w:rFonts w:ascii="Tahoma" w:eastAsia="Tahoma" w:hAnsi="Tahoma" w:cs="Tahoma"/>
          <w:color w:val="363435"/>
          <w:sz w:val="18"/>
          <w:szCs w:val="18"/>
        </w:rPr>
        <w:t xml:space="preserve">General </w:t>
      </w:r>
      <w:r>
        <w:rPr>
          <w:rFonts w:ascii="Tahoma" w:eastAsia="Tahoma" w:hAnsi="Tahoma" w:cs="Tahoma"/>
          <w:color w:val="363435"/>
          <w:sz w:val="18"/>
          <w:szCs w:val="18"/>
        </w:rPr>
        <w:t>Meeting</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3" w:line="280" w:lineRule="exact"/>
        <w:rPr>
          <w:sz w:val="28"/>
          <w:szCs w:val="28"/>
        </w:rPr>
      </w:pPr>
    </w:p>
    <w:p w:rsidR="00C1730D" w:rsidRDefault="00D37C92">
      <w:pPr>
        <w:ind w:left="166"/>
        <w:rPr>
          <w:rFonts w:ascii="Tahoma" w:eastAsia="Tahoma" w:hAnsi="Tahoma" w:cs="Tahoma"/>
          <w:sz w:val="18"/>
          <w:szCs w:val="18"/>
        </w:rPr>
      </w:pPr>
      <w:r>
        <w:rPr>
          <w:rFonts w:ascii="Tahoma" w:eastAsia="Tahoma" w:hAnsi="Tahoma" w:cs="Tahoma"/>
          <w:color w:val="363435"/>
          <w:spacing w:val="4"/>
          <w:sz w:val="18"/>
          <w:szCs w:val="18"/>
        </w:rPr>
        <w:t>Th</w:t>
      </w:r>
      <w:r>
        <w:rPr>
          <w:rFonts w:ascii="Tahoma" w:eastAsia="Tahoma" w:hAnsi="Tahoma" w:cs="Tahoma"/>
          <w:color w:val="363435"/>
          <w:sz w:val="18"/>
          <w:szCs w:val="18"/>
        </w:rPr>
        <w:t>e</w:t>
      </w:r>
      <w:r>
        <w:rPr>
          <w:rFonts w:ascii="Tahoma" w:eastAsia="Tahoma" w:hAnsi="Tahoma" w:cs="Tahoma"/>
          <w:color w:val="363435"/>
          <w:spacing w:val="4"/>
          <w:sz w:val="18"/>
          <w:szCs w:val="18"/>
        </w:rPr>
        <w:t xml:space="preserve"> Corporat</w:t>
      </w:r>
      <w:r>
        <w:rPr>
          <w:rFonts w:ascii="Tahoma" w:eastAsia="Tahoma" w:hAnsi="Tahoma" w:cs="Tahoma"/>
          <w:color w:val="363435"/>
          <w:sz w:val="18"/>
          <w:szCs w:val="18"/>
        </w:rPr>
        <w:t>e</w:t>
      </w:r>
      <w:r>
        <w:rPr>
          <w:rFonts w:ascii="Tahoma" w:eastAsia="Tahoma" w:hAnsi="Tahoma" w:cs="Tahoma"/>
          <w:color w:val="363435"/>
          <w:spacing w:val="-1"/>
          <w:sz w:val="18"/>
          <w:szCs w:val="18"/>
        </w:rPr>
        <w:t xml:space="preserve"> </w:t>
      </w:r>
      <w:r>
        <w:rPr>
          <w:rFonts w:ascii="Tahoma" w:eastAsia="Tahoma" w:hAnsi="Tahoma" w:cs="Tahoma"/>
          <w:color w:val="363435"/>
          <w:spacing w:val="4"/>
          <w:sz w:val="18"/>
          <w:szCs w:val="18"/>
        </w:rPr>
        <w:t>Secretary</w:t>
      </w:r>
    </w:p>
    <w:p w:rsidR="00C1730D" w:rsidRDefault="00D37C92">
      <w:pPr>
        <w:spacing w:before="23"/>
        <w:ind w:left="166"/>
        <w:rPr>
          <w:rFonts w:ascii="Tahoma" w:eastAsia="Tahoma" w:hAnsi="Tahoma" w:cs="Tahoma"/>
          <w:sz w:val="17"/>
          <w:szCs w:val="17"/>
        </w:rPr>
      </w:pPr>
      <w:r>
        <w:rPr>
          <w:rFonts w:ascii="Tahoma" w:eastAsia="Tahoma" w:hAnsi="Tahoma" w:cs="Tahoma"/>
          <w:b/>
          <w:color w:val="363435"/>
          <w:spacing w:val="15"/>
          <w:w w:val="105"/>
          <w:sz w:val="17"/>
          <w:szCs w:val="17"/>
        </w:rPr>
        <w:t>Kohinoo</w:t>
      </w:r>
      <w:r>
        <w:rPr>
          <w:rFonts w:ascii="Tahoma" w:eastAsia="Tahoma" w:hAnsi="Tahoma" w:cs="Tahoma"/>
          <w:b/>
          <w:color w:val="363435"/>
          <w:w w:val="105"/>
          <w:sz w:val="17"/>
          <w:szCs w:val="17"/>
        </w:rPr>
        <w:t>r</w:t>
      </w:r>
      <w:r>
        <w:rPr>
          <w:rFonts w:ascii="Tahoma" w:eastAsia="Tahoma" w:hAnsi="Tahoma" w:cs="Tahoma"/>
          <w:b/>
          <w:color w:val="363435"/>
          <w:sz w:val="17"/>
          <w:szCs w:val="17"/>
        </w:rPr>
        <w:t xml:space="preserve">  </w:t>
      </w:r>
      <w:r>
        <w:rPr>
          <w:rFonts w:ascii="Tahoma" w:eastAsia="Tahoma" w:hAnsi="Tahoma" w:cs="Tahoma"/>
          <w:b/>
          <w:color w:val="363435"/>
          <w:spacing w:val="-18"/>
          <w:sz w:val="17"/>
          <w:szCs w:val="17"/>
        </w:rPr>
        <w:t xml:space="preserve"> </w:t>
      </w:r>
      <w:r>
        <w:rPr>
          <w:rFonts w:ascii="Tahoma" w:eastAsia="Tahoma" w:hAnsi="Tahoma" w:cs="Tahoma"/>
          <w:b/>
          <w:color w:val="363435"/>
          <w:spacing w:val="15"/>
          <w:w w:val="105"/>
          <w:sz w:val="17"/>
          <w:szCs w:val="17"/>
        </w:rPr>
        <w:t>Spinnin</w:t>
      </w:r>
      <w:r>
        <w:rPr>
          <w:rFonts w:ascii="Tahoma" w:eastAsia="Tahoma" w:hAnsi="Tahoma" w:cs="Tahoma"/>
          <w:b/>
          <w:color w:val="363435"/>
          <w:w w:val="105"/>
          <w:sz w:val="17"/>
          <w:szCs w:val="17"/>
        </w:rPr>
        <w:t>g</w:t>
      </w:r>
      <w:r>
        <w:rPr>
          <w:rFonts w:ascii="Tahoma" w:eastAsia="Tahoma" w:hAnsi="Tahoma" w:cs="Tahoma"/>
          <w:b/>
          <w:color w:val="363435"/>
          <w:sz w:val="17"/>
          <w:szCs w:val="17"/>
        </w:rPr>
        <w:t xml:space="preserve">  </w:t>
      </w:r>
      <w:r>
        <w:rPr>
          <w:rFonts w:ascii="Tahoma" w:eastAsia="Tahoma" w:hAnsi="Tahoma" w:cs="Tahoma"/>
          <w:b/>
          <w:color w:val="363435"/>
          <w:spacing w:val="-18"/>
          <w:sz w:val="17"/>
          <w:szCs w:val="17"/>
        </w:rPr>
        <w:t xml:space="preserve"> </w:t>
      </w:r>
      <w:r>
        <w:rPr>
          <w:rFonts w:ascii="Tahoma" w:eastAsia="Tahoma" w:hAnsi="Tahoma" w:cs="Tahoma"/>
          <w:b/>
          <w:color w:val="363435"/>
          <w:spacing w:val="15"/>
          <w:w w:val="105"/>
          <w:sz w:val="17"/>
          <w:szCs w:val="17"/>
        </w:rPr>
        <w:t>Mill</w:t>
      </w:r>
      <w:r>
        <w:rPr>
          <w:rFonts w:ascii="Tahoma" w:eastAsia="Tahoma" w:hAnsi="Tahoma" w:cs="Tahoma"/>
          <w:b/>
          <w:color w:val="363435"/>
          <w:w w:val="105"/>
          <w:sz w:val="17"/>
          <w:szCs w:val="17"/>
        </w:rPr>
        <w:t>s</w:t>
      </w:r>
      <w:r>
        <w:rPr>
          <w:rFonts w:ascii="Tahoma" w:eastAsia="Tahoma" w:hAnsi="Tahoma" w:cs="Tahoma"/>
          <w:b/>
          <w:color w:val="363435"/>
          <w:sz w:val="17"/>
          <w:szCs w:val="17"/>
        </w:rPr>
        <w:t xml:space="preserve">  </w:t>
      </w:r>
      <w:r>
        <w:rPr>
          <w:rFonts w:ascii="Tahoma" w:eastAsia="Tahoma" w:hAnsi="Tahoma" w:cs="Tahoma"/>
          <w:b/>
          <w:color w:val="363435"/>
          <w:spacing w:val="-18"/>
          <w:sz w:val="17"/>
          <w:szCs w:val="17"/>
        </w:rPr>
        <w:t xml:space="preserve"> </w:t>
      </w:r>
      <w:r>
        <w:rPr>
          <w:rFonts w:ascii="Tahoma" w:eastAsia="Tahoma" w:hAnsi="Tahoma" w:cs="Tahoma"/>
          <w:b/>
          <w:color w:val="363435"/>
          <w:spacing w:val="15"/>
          <w:w w:val="105"/>
          <w:sz w:val="17"/>
          <w:szCs w:val="17"/>
        </w:rPr>
        <w:t>Limite</w:t>
      </w:r>
      <w:r>
        <w:rPr>
          <w:rFonts w:ascii="Tahoma" w:eastAsia="Tahoma" w:hAnsi="Tahoma" w:cs="Tahoma"/>
          <w:b/>
          <w:color w:val="363435"/>
          <w:w w:val="105"/>
          <w:sz w:val="17"/>
          <w:szCs w:val="17"/>
        </w:rPr>
        <w:t>d</w:t>
      </w:r>
      <w:r>
        <w:rPr>
          <w:rFonts w:ascii="Tahoma" w:eastAsia="Tahoma" w:hAnsi="Tahoma" w:cs="Tahoma"/>
          <w:b/>
          <w:color w:val="363435"/>
          <w:spacing w:val="-35"/>
          <w:sz w:val="17"/>
          <w:szCs w:val="17"/>
        </w:rPr>
        <w:t xml:space="preserve"> </w:t>
      </w:r>
    </w:p>
    <w:p w:rsidR="00C1730D" w:rsidRDefault="00D37C92">
      <w:pPr>
        <w:spacing w:before="62" w:line="200" w:lineRule="exact"/>
        <w:ind w:left="166"/>
        <w:rPr>
          <w:rFonts w:ascii="Tahoma" w:eastAsia="Tahoma" w:hAnsi="Tahoma" w:cs="Tahoma"/>
          <w:sz w:val="18"/>
          <w:szCs w:val="18"/>
        </w:rPr>
      </w:pPr>
      <w:r>
        <w:rPr>
          <w:rFonts w:ascii="Tahoma" w:eastAsia="Tahoma" w:hAnsi="Tahoma" w:cs="Tahoma"/>
          <w:color w:val="363435"/>
          <w:position w:val="-1"/>
          <w:sz w:val="18"/>
          <w:szCs w:val="18"/>
        </w:rPr>
        <w:t xml:space="preserve">7/1 E-3 Main </w:t>
      </w:r>
      <w:r>
        <w:rPr>
          <w:rFonts w:ascii="Tahoma" w:eastAsia="Tahoma" w:hAnsi="Tahoma" w:cs="Tahoma"/>
          <w:color w:val="363435"/>
          <w:spacing w:val="1"/>
          <w:position w:val="-1"/>
          <w:sz w:val="18"/>
          <w:szCs w:val="18"/>
        </w:rPr>
        <w:t>B</w:t>
      </w:r>
      <w:r>
        <w:rPr>
          <w:rFonts w:ascii="Tahoma" w:eastAsia="Tahoma" w:hAnsi="Tahoma" w:cs="Tahoma"/>
          <w:color w:val="363435"/>
          <w:position w:val="-1"/>
          <w:sz w:val="18"/>
          <w:szCs w:val="18"/>
        </w:rPr>
        <w:t>oule</w:t>
      </w:r>
      <w:r>
        <w:rPr>
          <w:rFonts w:ascii="Tahoma" w:eastAsia="Tahoma" w:hAnsi="Tahoma" w:cs="Tahoma"/>
          <w:color w:val="363435"/>
          <w:spacing w:val="-3"/>
          <w:position w:val="-1"/>
          <w:sz w:val="18"/>
          <w:szCs w:val="18"/>
        </w:rPr>
        <w:t>v</w:t>
      </w:r>
      <w:r>
        <w:rPr>
          <w:rFonts w:ascii="Tahoma" w:eastAsia="Tahoma" w:hAnsi="Tahoma" w:cs="Tahoma"/>
          <w:color w:val="363435"/>
          <w:position w:val="-1"/>
          <w:sz w:val="18"/>
          <w:szCs w:val="18"/>
        </w:rPr>
        <w:t>a</w:t>
      </w:r>
      <w:r>
        <w:rPr>
          <w:rFonts w:ascii="Tahoma" w:eastAsia="Tahoma" w:hAnsi="Tahoma" w:cs="Tahoma"/>
          <w:color w:val="363435"/>
          <w:spacing w:val="-1"/>
          <w:position w:val="-1"/>
          <w:sz w:val="18"/>
          <w:szCs w:val="18"/>
        </w:rPr>
        <w:t>r</w:t>
      </w:r>
      <w:r>
        <w:rPr>
          <w:rFonts w:ascii="Tahoma" w:eastAsia="Tahoma" w:hAnsi="Tahoma" w:cs="Tahoma"/>
          <w:color w:val="363435"/>
          <w:position w:val="-1"/>
          <w:sz w:val="18"/>
          <w:szCs w:val="18"/>
        </w:rPr>
        <w:t>d Gulbe</w:t>
      </w:r>
      <w:r>
        <w:rPr>
          <w:rFonts w:ascii="Tahoma" w:eastAsia="Tahoma" w:hAnsi="Tahoma" w:cs="Tahoma"/>
          <w:color w:val="363435"/>
          <w:spacing w:val="-1"/>
          <w:position w:val="-1"/>
          <w:sz w:val="18"/>
          <w:szCs w:val="18"/>
        </w:rPr>
        <w:t>r</w:t>
      </w:r>
      <w:r>
        <w:rPr>
          <w:rFonts w:ascii="Tahoma" w:eastAsia="Tahoma" w:hAnsi="Tahoma" w:cs="Tahoma"/>
          <w:color w:val="363435"/>
          <w:position w:val="-1"/>
          <w:sz w:val="18"/>
          <w:szCs w:val="18"/>
        </w:rPr>
        <w:t>g III, Laho</w:t>
      </w:r>
      <w:r>
        <w:rPr>
          <w:rFonts w:ascii="Tahoma" w:eastAsia="Tahoma" w:hAnsi="Tahoma" w:cs="Tahoma"/>
          <w:color w:val="363435"/>
          <w:spacing w:val="-1"/>
          <w:position w:val="-1"/>
          <w:sz w:val="18"/>
          <w:szCs w:val="18"/>
        </w:rPr>
        <w:t>r</w:t>
      </w:r>
      <w:r>
        <w:rPr>
          <w:rFonts w:ascii="Tahoma" w:eastAsia="Tahoma" w:hAnsi="Tahoma" w:cs="Tahoma"/>
          <w:color w:val="363435"/>
          <w:position w:val="-1"/>
          <w:sz w:val="18"/>
          <w:szCs w:val="18"/>
        </w:rPr>
        <w:t>e</w:t>
      </w:r>
    </w:p>
    <w:p w:rsidR="00C1730D" w:rsidRDefault="00C1730D">
      <w:pPr>
        <w:spacing w:before="8" w:line="180" w:lineRule="exact"/>
        <w:rPr>
          <w:sz w:val="18"/>
          <w:szCs w:val="18"/>
        </w:rPr>
      </w:pPr>
    </w:p>
    <w:p w:rsidR="00C1730D" w:rsidRDefault="00C1730D">
      <w:pPr>
        <w:spacing w:line="200" w:lineRule="exact"/>
      </w:pPr>
    </w:p>
    <w:p w:rsidR="00C1730D" w:rsidRDefault="00D37C92">
      <w:pPr>
        <w:tabs>
          <w:tab w:val="left" w:pos="10200"/>
        </w:tabs>
        <w:spacing w:before="25" w:line="220" w:lineRule="exact"/>
        <w:ind w:left="139"/>
        <w:rPr>
          <w:rFonts w:ascii="Tahoma" w:eastAsia="Tahoma" w:hAnsi="Tahoma" w:cs="Tahoma"/>
        </w:rPr>
      </w:pPr>
      <w:r>
        <w:rPr>
          <w:rFonts w:ascii="Tahoma" w:eastAsia="Tahoma" w:hAnsi="Tahoma" w:cs="Tahoma"/>
          <w:color w:val="363435"/>
          <w:spacing w:val="-1"/>
          <w:position w:val="-1"/>
        </w:rPr>
        <w:t>I/</w:t>
      </w:r>
      <w:r>
        <w:rPr>
          <w:rFonts w:ascii="Tahoma" w:eastAsia="Tahoma" w:hAnsi="Tahoma" w:cs="Tahoma"/>
          <w:color w:val="363435"/>
          <w:spacing w:val="-7"/>
          <w:position w:val="-1"/>
        </w:rPr>
        <w:t>W</w:t>
      </w:r>
      <w:r>
        <w:rPr>
          <w:rFonts w:ascii="Tahoma" w:eastAsia="Tahoma" w:hAnsi="Tahoma" w:cs="Tahoma"/>
          <w:color w:val="363435"/>
          <w:spacing w:val="-1"/>
          <w:position w:val="-1"/>
        </w:rPr>
        <w:t>e</w:t>
      </w:r>
      <w:r>
        <w:rPr>
          <w:rFonts w:ascii="Tahoma" w:eastAsia="Tahoma" w:hAnsi="Tahoma" w:cs="Tahoma"/>
          <w:color w:val="363435"/>
          <w:position w:val="-1"/>
          <w:u w:val="single" w:color="363434"/>
        </w:rPr>
        <w:t xml:space="preserve">                                                                                           </w:t>
      </w:r>
      <w:r>
        <w:rPr>
          <w:rFonts w:ascii="Tahoma" w:eastAsia="Tahoma" w:hAnsi="Tahoma" w:cs="Tahoma"/>
          <w:color w:val="363435"/>
          <w:spacing w:val="19"/>
          <w:position w:val="-1"/>
          <w:u w:val="single" w:color="363434"/>
        </w:rPr>
        <w:t xml:space="preserve"> </w:t>
      </w:r>
      <w:r>
        <w:rPr>
          <w:rFonts w:ascii="Tahoma" w:eastAsia="Tahoma" w:hAnsi="Tahoma" w:cs="Tahoma"/>
          <w:color w:val="363435"/>
          <w:spacing w:val="-1"/>
          <w:position w:val="-1"/>
        </w:rPr>
        <w:t xml:space="preserve"> o</w:t>
      </w:r>
      <w:r>
        <w:rPr>
          <w:rFonts w:ascii="Tahoma" w:eastAsia="Tahoma" w:hAnsi="Tahoma" w:cs="Tahoma"/>
          <w:color w:val="363435"/>
          <w:position w:val="-1"/>
        </w:rPr>
        <w:t>f</w:t>
      </w:r>
      <w:r>
        <w:rPr>
          <w:rFonts w:ascii="Tahoma" w:eastAsia="Tahoma" w:hAnsi="Tahoma" w:cs="Tahoma"/>
          <w:color w:val="363435"/>
          <w:spacing w:val="-1"/>
          <w:position w:val="-1"/>
        </w:rPr>
        <w:t xml:space="preserve"> </w:t>
      </w:r>
      <w:r>
        <w:rPr>
          <w:rFonts w:ascii="Tahoma" w:eastAsia="Tahoma" w:hAnsi="Tahoma" w:cs="Tahoma"/>
          <w:color w:val="363435"/>
          <w:position w:val="-1"/>
          <w:u w:val="single" w:color="363434"/>
        </w:rPr>
        <w:t xml:space="preserve"> </w:t>
      </w:r>
      <w:r>
        <w:rPr>
          <w:rFonts w:ascii="Tahoma" w:eastAsia="Tahoma" w:hAnsi="Tahoma" w:cs="Tahoma"/>
          <w:color w:val="363435"/>
          <w:position w:val="-1"/>
          <w:u w:val="single" w:color="363434"/>
        </w:rPr>
        <w:tab/>
      </w:r>
    </w:p>
    <w:p w:rsidR="00C1730D" w:rsidRDefault="00C1730D">
      <w:pPr>
        <w:spacing w:before="3" w:line="140" w:lineRule="exact"/>
        <w:rPr>
          <w:sz w:val="14"/>
          <w:szCs w:val="14"/>
        </w:rPr>
      </w:pPr>
    </w:p>
    <w:p w:rsidR="00C1730D" w:rsidRDefault="00D37C92">
      <w:pPr>
        <w:spacing w:before="25"/>
        <w:ind w:left="139"/>
        <w:rPr>
          <w:rFonts w:ascii="Tahoma" w:eastAsia="Tahoma" w:hAnsi="Tahoma" w:cs="Tahoma"/>
        </w:rPr>
      </w:pPr>
      <w:r>
        <w:rPr>
          <w:rFonts w:ascii="Tahoma" w:eastAsia="Tahoma" w:hAnsi="Tahoma" w:cs="Tahoma"/>
          <w:color w:val="363435"/>
          <w:spacing w:val="-1"/>
        </w:rPr>
        <w:t>bein</w:t>
      </w:r>
      <w:r>
        <w:rPr>
          <w:rFonts w:ascii="Tahoma" w:eastAsia="Tahoma" w:hAnsi="Tahoma" w:cs="Tahoma"/>
          <w:color w:val="363435"/>
        </w:rPr>
        <w:t>g</w:t>
      </w:r>
      <w:r>
        <w:rPr>
          <w:rFonts w:ascii="Tahoma" w:eastAsia="Tahoma" w:hAnsi="Tahoma" w:cs="Tahoma"/>
          <w:color w:val="363435"/>
          <w:spacing w:val="-3"/>
        </w:rPr>
        <w:t xml:space="preserve"> </w:t>
      </w:r>
      <w:r>
        <w:rPr>
          <w:rFonts w:ascii="Tahoma" w:eastAsia="Tahoma" w:hAnsi="Tahoma" w:cs="Tahoma"/>
          <w:color w:val="363435"/>
        </w:rPr>
        <w:t>a</w:t>
      </w:r>
      <w:r>
        <w:rPr>
          <w:rFonts w:ascii="Tahoma" w:eastAsia="Tahoma" w:hAnsi="Tahoma" w:cs="Tahoma"/>
          <w:color w:val="363435"/>
          <w:spacing w:val="-3"/>
        </w:rPr>
        <w:t xml:space="preserve"> </w:t>
      </w:r>
      <w:r>
        <w:rPr>
          <w:rFonts w:ascii="Tahoma" w:eastAsia="Tahoma" w:hAnsi="Tahoma" w:cs="Tahoma"/>
          <w:color w:val="363435"/>
          <w:spacing w:val="-1"/>
        </w:rPr>
        <w:t>membe</w:t>
      </w:r>
      <w:r>
        <w:rPr>
          <w:rFonts w:ascii="Tahoma" w:eastAsia="Tahoma" w:hAnsi="Tahoma" w:cs="Tahoma"/>
          <w:color w:val="363435"/>
        </w:rPr>
        <w:t>r</w:t>
      </w:r>
      <w:r>
        <w:rPr>
          <w:rFonts w:ascii="Tahoma" w:eastAsia="Tahoma" w:hAnsi="Tahoma" w:cs="Tahoma"/>
          <w:color w:val="363435"/>
          <w:spacing w:val="-3"/>
        </w:rPr>
        <w:t xml:space="preserve"> </w:t>
      </w:r>
      <w:r>
        <w:rPr>
          <w:rFonts w:ascii="Tahoma" w:eastAsia="Tahoma" w:hAnsi="Tahoma" w:cs="Tahoma"/>
          <w:color w:val="363435"/>
          <w:spacing w:val="-1"/>
        </w:rPr>
        <w:t>(s</w:t>
      </w:r>
      <w:r>
        <w:rPr>
          <w:rFonts w:ascii="Tahoma" w:eastAsia="Tahoma" w:hAnsi="Tahoma" w:cs="Tahoma"/>
          <w:color w:val="363435"/>
        </w:rPr>
        <w:t>)</w:t>
      </w:r>
      <w:r>
        <w:rPr>
          <w:rFonts w:ascii="Tahoma" w:eastAsia="Tahoma" w:hAnsi="Tahoma" w:cs="Tahoma"/>
          <w:color w:val="363435"/>
          <w:spacing w:val="-3"/>
        </w:rPr>
        <w:t xml:space="preserve"> </w:t>
      </w:r>
      <w:r>
        <w:rPr>
          <w:rFonts w:ascii="Tahoma" w:eastAsia="Tahoma" w:hAnsi="Tahoma" w:cs="Tahoma"/>
          <w:color w:val="363435"/>
          <w:spacing w:val="-1"/>
        </w:rPr>
        <w:t>o</w:t>
      </w:r>
      <w:r>
        <w:rPr>
          <w:rFonts w:ascii="Tahoma" w:eastAsia="Tahoma" w:hAnsi="Tahoma" w:cs="Tahoma"/>
          <w:color w:val="363435"/>
        </w:rPr>
        <w:t>f</w:t>
      </w:r>
      <w:r>
        <w:rPr>
          <w:rFonts w:ascii="Tahoma" w:eastAsia="Tahoma" w:hAnsi="Tahoma" w:cs="Tahoma"/>
          <w:color w:val="363435"/>
          <w:spacing w:val="-3"/>
        </w:rPr>
        <w:t xml:space="preserve"> </w:t>
      </w:r>
      <w:r>
        <w:rPr>
          <w:rFonts w:ascii="Tahoma" w:eastAsia="Tahoma" w:hAnsi="Tahoma" w:cs="Tahoma"/>
          <w:color w:val="363435"/>
          <w:spacing w:val="-1"/>
        </w:rPr>
        <w:t>KOHINOO</w:t>
      </w:r>
      <w:r>
        <w:rPr>
          <w:rFonts w:ascii="Tahoma" w:eastAsia="Tahoma" w:hAnsi="Tahoma" w:cs="Tahoma"/>
          <w:color w:val="363435"/>
        </w:rPr>
        <w:t>R</w:t>
      </w:r>
      <w:r>
        <w:rPr>
          <w:rFonts w:ascii="Tahoma" w:eastAsia="Tahoma" w:hAnsi="Tahoma" w:cs="Tahoma"/>
          <w:color w:val="363435"/>
          <w:spacing w:val="-3"/>
        </w:rPr>
        <w:t xml:space="preserve"> </w:t>
      </w:r>
      <w:r>
        <w:rPr>
          <w:rFonts w:ascii="Tahoma" w:eastAsia="Tahoma" w:hAnsi="Tahoma" w:cs="Tahoma"/>
          <w:color w:val="363435"/>
          <w:spacing w:val="-1"/>
        </w:rPr>
        <w:t>SPINNIN</w:t>
      </w:r>
      <w:r>
        <w:rPr>
          <w:rFonts w:ascii="Tahoma" w:eastAsia="Tahoma" w:hAnsi="Tahoma" w:cs="Tahoma"/>
          <w:color w:val="363435"/>
        </w:rPr>
        <w:t>G</w:t>
      </w:r>
      <w:r>
        <w:rPr>
          <w:rFonts w:ascii="Tahoma" w:eastAsia="Tahoma" w:hAnsi="Tahoma" w:cs="Tahoma"/>
          <w:color w:val="363435"/>
          <w:spacing w:val="-3"/>
        </w:rPr>
        <w:t xml:space="preserve"> </w:t>
      </w:r>
      <w:r>
        <w:rPr>
          <w:rFonts w:ascii="Tahoma" w:eastAsia="Tahoma" w:hAnsi="Tahoma" w:cs="Tahoma"/>
          <w:color w:val="363435"/>
          <w:spacing w:val="-1"/>
        </w:rPr>
        <w:t>MILL</w:t>
      </w:r>
      <w:r>
        <w:rPr>
          <w:rFonts w:ascii="Tahoma" w:eastAsia="Tahoma" w:hAnsi="Tahoma" w:cs="Tahoma"/>
          <w:color w:val="363435"/>
        </w:rPr>
        <w:t>S</w:t>
      </w:r>
      <w:r>
        <w:rPr>
          <w:rFonts w:ascii="Tahoma" w:eastAsia="Tahoma" w:hAnsi="Tahoma" w:cs="Tahoma"/>
          <w:color w:val="363435"/>
          <w:spacing w:val="-2"/>
        </w:rPr>
        <w:t xml:space="preserve"> </w:t>
      </w:r>
      <w:r>
        <w:rPr>
          <w:rFonts w:ascii="Tahoma" w:eastAsia="Tahoma" w:hAnsi="Tahoma" w:cs="Tahoma"/>
          <w:color w:val="363435"/>
          <w:spacing w:val="-1"/>
        </w:rPr>
        <w:t>LIMITE</w:t>
      </w:r>
      <w:r>
        <w:rPr>
          <w:rFonts w:ascii="Tahoma" w:eastAsia="Tahoma" w:hAnsi="Tahoma" w:cs="Tahoma"/>
          <w:color w:val="363435"/>
        </w:rPr>
        <w:t>D</w:t>
      </w:r>
      <w:r>
        <w:rPr>
          <w:rFonts w:ascii="Tahoma" w:eastAsia="Tahoma" w:hAnsi="Tahoma" w:cs="Tahoma"/>
          <w:color w:val="363435"/>
          <w:spacing w:val="-3"/>
        </w:rPr>
        <w:t xml:space="preserve"> </w:t>
      </w:r>
      <w:r>
        <w:rPr>
          <w:rFonts w:ascii="Tahoma" w:eastAsia="Tahoma" w:hAnsi="Tahoma" w:cs="Tahoma"/>
          <w:color w:val="363435"/>
          <w:spacing w:val="-1"/>
        </w:rPr>
        <w:t>hol</w:t>
      </w:r>
      <w:r>
        <w:rPr>
          <w:rFonts w:ascii="Tahoma" w:eastAsia="Tahoma" w:hAnsi="Tahoma" w:cs="Tahoma"/>
          <w:color w:val="363435"/>
        </w:rPr>
        <w:t xml:space="preserve">d </w:t>
      </w:r>
      <w:r>
        <w:rPr>
          <w:rFonts w:ascii="Tahoma" w:eastAsia="Tahoma" w:hAnsi="Tahoma" w:cs="Tahoma"/>
          <w:color w:val="363435"/>
          <w:u w:val="single" w:color="363434"/>
        </w:rPr>
        <w:t xml:space="preserve">                       </w:t>
      </w:r>
      <w:r>
        <w:rPr>
          <w:rFonts w:ascii="Tahoma" w:eastAsia="Tahoma" w:hAnsi="Tahoma" w:cs="Tahoma"/>
          <w:color w:val="363435"/>
          <w:spacing w:val="-33"/>
        </w:rPr>
        <w:t xml:space="preserve"> </w:t>
      </w:r>
      <w:r>
        <w:rPr>
          <w:rFonts w:ascii="Tahoma" w:eastAsia="Tahoma" w:hAnsi="Tahoma" w:cs="Tahoma"/>
          <w:color w:val="363435"/>
          <w:spacing w:val="-1"/>
        </w:rPr>
        <w:t>o</w:t>
      </w:r>
      <w:r>
        <w:rPr>
          <w:rFonts w:ascii="Tahoma" w:eastAsia="Tahoma" w:hAnsi="Tahoma" w:cs="Tahoma"/>
          <w:color w:val="363435"/>
          <w:spacing w:val="-2"/>
        </w:rPr>
        <w:t>r</w:t>
      </w:r>
      <w:r>
        <w:rPr>
          <w:rFonts w:ascii="Tahoma" w:eastAsia="Tahoma" w:hAnsi="Tahoma" w:cs="Tahoma"/>
          <w:color w:val="363435"/>
          <w:spacing w:val="-1"/>
        </w:rPr>
        <w:t>dinar</w:t>
      </w:r>
      <w:r>
        <w:rPr>
          <w:rFonts w:ascii="Tahoma" w:eastAsia="Tahoma" w:hAnsi="Tahoma" w:cs="Tahoma"/>
          <w:color w:val="363435"/>
        </w:rPr>
        <w:t>y</w:t>
      </w:r>
      <w:r>
        <w:rPr>
          <w:rFonts w:ascii="Tahoma" w:eastAsia="Tahoma" w:hAnsi="Tahoma" w:cs="Tahoma"/>
          <w:color w:val="363435"/>
          <w:spacing w:val="-3"/>
        </w:rPr>
        <w:t xml:space="preserve"> </w:t>
      </w:r>
      <w:r>
        <w:rPr>
          <w:rFonts w:ascii="Tahoma" w:eastAsia="Tahoma" w:hAnsi="Tahoma" w:cs="Tahoma"/>
          <w:color w:val="363435"/>
          <w:spacing w:val="-1"/>
        </w:rPr>
        <w:t>sha</w:t>
      </w:r>
      <w:r>
        <w:rPr>
          <w:rFonts w:ascii="Tahoma" w:eastAsia="Tahoma" w:hAnsi="Tahoma" w:cs="Tahoma"/>
          <w:color w:val="363435"/>
          <w:spacing w:val="-2"/>
        </w:rPr>
        <w:t>r</w:t>
      </w:r>
      <w:r>
        <w:rPr>
          <w:rFonts w:ascii="Tahoma" w:eastAsia="Tahoma" w:hAnsi="Tahoma" w:cs="Tahoma"/>
          <w:color w:val="363435"/>
          <w:spacing w:val="-1"/>
        </w:rPr>
        <w:t>e</w:t>
      </w:r>
      <w:r>
        <w:rPr>
          <w:rFonts w:ascii="Tahoma" w:eastAsia="Tahoma" w:hAnsi="Tahoma" w:cs="Tahoma"/>
          <w:color w:val="363435"/>
        </w:rPr>
        <w:t>s</w:t>
      </w:r>
      <w:r>
        <w:rPr>
          <w:rFonts w:ascii="Tahoma" w:eastAsia="Tahoma" w:hAnsi="Tahoma" w:cs="Tahoma"/>
          <w:color w:val="363435"/>
          <w:spacing w:val="-3"/>
        </w:rPr>
        <w:t xml:space="preserve"> </w:t>
      </w:r>
      <w:r>
        <w:rPr>
          <w:rFonts w:ascii="Tahoma" w:eastAsia="Tahoma" w:hAnsi="Tahoma" w:cs="Tahoma"/>
          <w:color w:val="363435"/>
          <w:spacing w:val="-1"/>
        </w:rPr>
        <w:t>he</w:t>
      </w:r>
      <w:r>
        <w:rPr>
          <w:rFonts w:ascii="Tahoma" w:eastAsia="Tahoma" w:hAnsi="Tahoma" w:cs="Tahoma"/>
          <w:color w:val="363435"/>
          <w:spacing w:val="-2"/>
        </w:rPr>
        <w:t>r</w:t>
      </w:r>
      <w:r>
        <w:rPr>
          <w:rFonts w:ascii="Tahoma" w:eastAsia="Tahoma" w:hAnsi="Tahoma" w:cs="Tahoma"/>
          <w:color w:val="363435"/>
          <w:spacing w:val="-1"/>
        </w:rPr>
        <w:t>eb</w:t>
      </w:r>
      <w:r>
        <w:rPr>
          <w:rFonts w:ascii="Tahoma" w:eastAsia="Tahoma" w:hAnsi="Tahoma" w:cs="Tahoma"/>
          <w:color w:val="363435"/>
        </w:rPr>
        <w:t>y</w:t>
      </w:r>
      <w:r>
        <w:rPr>
          <w:rFonts w:ascii="Tahoma" w:eastAsia="Tahoma" w:hAnsi="Tahoma" w:cs="Tahoma"/>
          <w:color w:val="363435"/>
          <w:spacing w:val="-3"/>
        </w:rPr>
        <w:t xml:space="preserve"> </w:t>
      </w:r>
      <w:r>
        <w:rPr>
          <w:rFonts w:ascii="Tahoma" w:eastAsia="Tahoma" w:hAnsi="Tahoma" w:cs="Tahoma"/>
          <w:color w:val="363435"/>
          <w:spacing w:val="-1"/>
        </w:rPr>
        <w:t>appoint</w:t>
      </w:r>
    </w:p>
    <w:p w:rsidR="00C1730D" w:rsidRDefault="00C1730D">
      <w:pPr>
        <w:spacing w:before="2" w:line="160" w:lineRule="exact"/>
        <w:rPr>
          <w:sz w:val="16"/>
          <w:szCs w:val="16"/>
        </w:rPr>
      </w:pPr>
    </w:p>
    <w:p w:rsidR="00C1730D" w:rsidRDefault="00D37C92">
      <w:pPr>
        <w:spacing w:line="220" w:lineRule="exact"/>
        <w:ind w:left="139"/>
        <w:rPr>
          <w:rFonts w:ascii="Tahoma" w:eastAsia="Tahoma" w:hAnsi="Tahoma" w:cs="Tahoma"/>
        </w:rPr>
      </w:pPr>
      <w:r>
        <w:rPr>
          <w:rFonts w:ascii="Tahoma" w:eastAsia="Tahoma" w:hAnsi="Tahoma" w:cs="Tahoma"/>
          <w:color w:val="363435"/>
          <w:spacing w:val="2"/>
          <w:position w:val="-1"/>
        </w:rPr>
        <w:t>M</w:t>
      </w:r>
      <w:r>
        <w:rPr>
          <w:rFonts w:ascii="Tahoma" w:eastAsia="Tahoma" w:hAnsi="Tahoma" w:cs="Tahoma"/>
          <w:color w:val="363435"/>
          <w:spacing w:val="-20"/>
          <w:position w:val="-1"/>
        </w:rPr>
        <w:t>r</w:t>
      </w:r>
      <w:r>
        <w:rPr>
          <w:rFonts w:ascii="Tahoma" w:eastAsia="Tahoma" w:hAnsi="Tahoma" w:cs="Tahoma"/>
          <w:color w:val="363435"/>
          <w:spacing w:val="2"/>
          <w:position w:val="-1"/>
        </w:rPr>
        <w:t>./Mrs./Mis</w:t>
      </w:r>
      <w:r>
        <w:rPr>
          <w:rFonts w:ascii="Tahoma" w:eastAsia="Tahoma" w:hAnsi="Tahoma" w:cs="Tahoma"/>
          <w:color w:val="363435"/>
          <w:position w:val="-1"/>
        </w:rPr>
        <w:t xml:space="preserve">s </w:t>
      </w:r>
      <w:r>
        <w:rPr>
          <w:rFonts w:ascii="Tahoma" w:eastAsia="Tahoma" w:hAnsi="Tahoma" w:cs="Tahoma"/>
          <w:color w:val="363435"/>
          <w:position w:val="-1"/>
          <w:u w:val="single" w:color="363434"/>
        </w:rPr>
        <w:t xml:space="preserve">                                                                                </w:t>
      </w:r>
      <w:r>
        <w:rPr>
          <w:rFonts w:ascii="Tahoma" w:eastAsia="Tahoma" w:hAnsi="Tahoma" w:cs="Tahoma"/>
          <w:color w:val="363435"/>
          <w:spacing w:val="32"/>
          <w:position w:val="-1"/>
        </w:rPr>
        <w:t xml:space="preserve"> </w:t>
      </w:r>
      <w:r>
        <w:rPr>
          <w:rFonts w:ascii="Tahoma" w:eastAsia="Tahoma" w:hAnsi="Tahoma" w:cs="Tahoma"/>
          <w:color w:val="363435"/>
          <w:spacing w:val="2"/>
          <w:position w:val="-1"/>
        </w:rPr>
        <w:t>o</w:t>
      </w:r>
      <w:r>
        <w:rPr>
          <w:rFonts w:ascii="Tahoma" w:eastAsia="Tahoma" w:hAnsi="Tahoma" w:cs="Tahoma"/>
          <w:color w:val="363435"/>
          <w:position w:val="-1"/>
        </w:rPr>
        <w:t xml:space="preserve">f </w:t>
      </w:r>
      <w:r>
        <w:rPr>
          <w:rFonts w:ascii="Tahoma" w:eastAsia="Tahoma" w:hAnsi="Tahoma" w:cs="Tahoma"/>
          <w:color w:val="363435"/>
          <w:position w:val="-1"/>
          <w:u w:val="single" w:color="363434"/>
        </w:rPr>
        <w:t xml:space="preserve">                                                    </w:t>
      </w:r>
      <w:r>
        <w:rPr>
          <w:rFonts w:ascii="Tahoma" w:eastAsia="Tahoma" w:hAnsi="Tahoma" w:cs="Tahoma"/>
          <w:color w:val="363435"/>
          <w:spacing w:val="1"/>
          <w:position w:val="-1"/>
        </w:rPr>
        <w:t xml:space="preserve"> </w:t>
      </w:r>
      <w:r>
        <w:rPr>
          <w:rFonts w:ascii="Tahoma" w:eastAsia="Tahoma" w:hAnsi="Tahoma" w:cs="Tahoma"/>
          <w:color w:val="363435"/>
          <w:spacing w:val="2"/>
          <w:position w:val="-1"/>
        </w:rPr>
        <w:t>or</w:t>
      </w:r>
    </w:p>
    <w:p w:rsidR="00C1730D" w:rsidRDefault="00C1730D">
      <w:pPr>
        <w:spacing w:before="3" w:line="140" w:lineRule="exact"/>
        <w:rPr>
          <w:sz w:val="14"/>
          <w:szCs w:val="14"/>
        </w:rPr>
        <w:sectPr w:rsidR="00C1730D">
          <w:headerReference w:type="default" r:id="rId21"/>
          <w:footerReference w:type="default" r:id="rId22"/>
          <w:pgSz w:w="12240" w:h="15840"/>
          <w:pgMar w:top="1100" w:right="960" w:bottom="280" w:left="940" w:header="781" w:footer="0" w:gutter="0"/>
          <w:cols w:space="720"/>
        </w:sectPr>
      </w:pPr>
    </w:p>
    <w:p w:rsidR="00C1730D" w:rsidRDefault="00D37C92">
      <w:pPr>
        <w:tabs>
          <w:tab w:val="left" w:pos="5280"/>
        </w:tabs>
        <w:spacing w:before="25" w:line="220" w:lineRule="exact"/>
        <w:ind w:left="139" w:right="-50"/>
        <w:rPr>
          <w:rFonts w:ascii="Tahoma" w:eastAsia="Tahoma" w:hAnsi="Tahoma" w:cs="Tahoma"/>
        </w:rPr>
      </w:pPr>
      <w:r>
        <w:rPr>
          <w:rFonts w:ascii="Tahoma" w:eastAsia="Tahoma" w:hAnsi="Tahoma" w:cs="Tahoma"/>
          <w:color w:val="363435"/>
          <w:spacing w:val="-2"/>
          <w:position w:val="-1"/>
        </w:rPr>
        <w:lastRenderedPageBreak/>
        <w:t>f</w:t>
      </w:r>
      <w:r>
        <w:rPr>
          <w:rFonts w:ascii="Tahoma" w:eastAsia="Tahoma" w:hAnsi="Tahoma" w:cs="Tahoma"/>
          <w:color w:val="363435"/>
          <w:position w:val="-1"/>
        </w:rPr>
        <w:t xml:space="preserve">ailing him/her </w:t>
      </w:r>
      <w:r>
        <w:rPr>
          <w:rFonts w:ascii="Tahoma" w:eastAsia="Tahoma" w:hAnsi="Tahoma" w:cs="Tahoma"/>
          <w:color w:val="363435"/>
          <w:position w:val="-1"/>
          <w:u w:val="single" w:color="363434"/>
        </w:rPr>
        <w:t xml:space="preserve"> </w:t>
      </w:r>
      <w:r>
        <w:rPr>
          <w:rFonts w:ascii="Tahoma" w:eastAsia="Tahoma" w:hAnsi="Tahoma" w:cs="Tahoma"/>
          <w:color w:val="363435"/>
          <w:position w:val="-1"/>
          <w:u w:val="single" w:color="363434"/>
        </w:rPr>
        <w:tab/>
      </w:r>
    </w:p>
    <w:p w:rsidR="00C1730D" w:rsidRDefault="00D37C92">
      <w:pPr>
        <w:spacing w:before="25" w:line="220" w:lineRule="exact"/>
        <w:rPr>
          <w:rFonts w:ascii="Tahoma" w:eastAsia="Tahoma" w:hAnsi="Tahoma" w:cs="Tahoma"/>
        </w:rPr>
        <w:sectPr w:rsidR="00C1730D">
          <w:type w:val="continuous"/>
          <w:pgSz w:w="12240" w:h="15840"/>
          <w:pgMar w:top="1480" w:right="960" w:bottom="280" w:left="940" w:header="720" w:footer="720" w:gutter="0"/>
          <w:cols w:num="2" w:space="720" w:equalWidth="0">
            <w:col w:w="5290" w:space="187"/>
            <w:col w:w="4863"/>
          </w:cols>
        </w:sectPr>
      </w:pPr>
      <w:r>
        <w:br w:type="column"/>
      </w:r>
      <w:r>
        <w:rPr>
          <w:rFonts w:ascii="Tahoma" w:eastAsia="Tahoma" w:hAnsi="Tahoma" w:cs="Tahoma"/>
          <w:color w:val="363435"/>
          <w:position w:val="-1"/>
        </w:rPr>
        <w:lastRenderedPageBreak/>
        <w:t xml:space="preserve">of </w:t>
      </w:r>
      <w:r>
        <w:rPr>
          <w:rFonts w:ascii="Tahoma" w:eastAsia="Tahoma" w:hAnsi="Tahoma" w:cs="Tahoma"/>
          <w:color w:val="363435"/>
          <w:position w:val="-1"/>
          <w:u w:val="single" w:color="363434"/>
        </w:rPr>
        <w:t xml:space="preserve">                                                        </w:t>
      </w:r>
      <w:r>
        <w:rPr>
          <w:rFonts w:ascii="Tahoma" w:eastAsia="Tahoma" w:hAnsi="Tahoma" w:cs="Tahoma"/>
          <w:color w:val="363435"/>
          <w:spacing w:val="-9"/>
          <w:position w:val="-1"/>
        </w:rPr>
        <w:t xml:space="preserve"> </w:t>
      </w:r>
      <w:r>
        <w:rPr>
          <w:rFonts w:ascii="Tahoma" w:eastAsia="Tahoma" w:hAnsi="Tahoma" w:cs="Tahoma"/>
          <w:color w:val="363435"/>
          <w:position w:val="-1"/>
        </w:rPr>
        <w:t xml:space="preserve">as </w:t>
      </w:r>
      <w:r>
        <w:rPr>
          <w:rFonts w:ascii="Tahoma" w:eastAsia="Tahoma" w:hAnsi="Tahoma" w:cs="Tahoma"/>
          <w:color w:val="363435"/>
          <w:spacing w:val="-2"/>
          <w:position w:val="-1"/>
        </w:rPr>
        <w:t>m</w:t>
      </w:r>
      <w:r>
        <w:rPr>
          <w:rFonts w:ascii="Tahoma" w:eastAsia="Tahoma" w:hAnsi="Tahoma" w:cs="Tahoma"/>
          <w:color w:val="363435"/>
          <w:position w:val="-1"/>
        </w:rPr>
        <w:t>y /our</w:t>
      </w:r>
    </w:p>
    <w:p w:rsidR="00C1730D" w:rsidRDefault="00C1730D">
      <w:pPr>
        <w:spacing w:before="3" w:line="140" w:lineRule="exact"/>
        <w:rPr>
          <w:sz w:val="14"/>
          <w:szCs w:val="14"/>
        </w:rPr>
      </w:pPr>
    </w:p>
    <w:p w:rsidR="00C1730D" w:rsidRDefault="00D37C92">
      <w:pPr>
        <w:spacing w:before="25" w:line="400" w:lineRule="auto"/>
        <w:ind w:left="139" w:right="94"/>
        <w:jc w:val="both"/>
        <w:rPr>
          <w:rFonts w:ascii="Tahoma" w:eastAsia="Tahoma" w:hAnsi="Tahoma" w:cs="Tahoma"/>
        </w:rPr>
      </w:pPr>
      <w:r>
        <w:rPr>
          <w:rFonts w:ascii="Tahoma" w:eastAsia="Tahoma" w:hAnsi="Tahoma" w:cs="Tahoma"/>
          <w:color w:val="363435"/>
          <w:spacing w:val="1"/>
        </w:rPr>
        <w:t>P</w:t>
      </w:r>
      <w:r>
        <w:rPr>
          <w:rFonts w:ascii="Tahoma" w:eastAsia="Tahoma" w:hAnsi="Tahoma" w:cs="Tahoma"/>
          <w:color w:val="363435"/>
        </w:rPr>
        <w:t>r</w:t>
      </w:r>
      <w:r>
        <w:rPr>
          <w:rFonts w:ascii="Tahoma" w:eastAsia="Tahoma" w:hAnsi="Tahoma" w:cs="Tahoma"/>
          <w:color w:val="363435"/>
          <w:spacing w:val="-1"/>
        </w:rPr>
        <w:t>o</w:t>
      </w:r>
      <w:r>
        <w:rPr>
          <w:rFonts w:ascii="Tahoma" w:eastAsia="Tahoma" w:hAnsi="Tahoma" w:cs="Tahoma"/>
          <w:color w:val="363435"/>
          <w:spacing w:val="1"/>
        </w:rPr>
        <w:t>x</w:t>
      </w:r>
      <w:r>
        <w:rPr>
          <w:rFonts w:ascii="Tahoma" w:eastAsia="Tahoma" w:hAnsi="Tahoma" w:cs="Tahoma"/>
          <w:color w:val="363435"/>
        </w:rPr>
        <w:t>y</w:t>
      </w:r>
      <w:r>
        <w:rPr>
          <w:rFonts w:ascii="Tahoma" w:eastAsia="Tahoma" w:hAnsi="Tahoma" w:cs="Tahoma"/>
          <w:color w:val="363435"/>
          <w:spacing w:val="1"/>
        </w:rPr>
        <w:t xml:space="preserve"> t</w:t>
      </w:r>
      <w:r>
        <w:rPr>
          <w:rFonts w:ascii="Tahoma" w:eastAsia="Tahoma" w:hAnsi="Tahoma" w:cs="Tahoma"/>
          <w:color w:val="363435"/>
        </w:rPr>
        <w:t xml:space="preserve">o </w:t>
      </w:r>
      <w:r>
        <w:rPr>
          <w:rFonts w:ascii="Tahoma" w:eastAsia="Tahoma" w:hAnsi="Tahoma" w:cs="Tahoma"/>
          <w:color w:val="363435"/>
          <w:spacing w:val="1"/>
        </w:rPr>
        <w:t>a</w:t>
      </w:r>
      <w:r>
        <w:rPr>
          <w:rFonts w:ascii="Tahoma" w:eastAsia="Tahoma" w:hAnsi="Tahoma" w:cs="Tahoma"/>
          <w:color w:val="363435"/>
          <w:spacing w:val="-1"/>
        </w:rPr>
        <w:t>t</w:t>
      </w:r>
      <w:r>
        <w:rPr>
          <w:rFonts w:ascii="Tahoma" w:eastAsia="Tahoma" w:hAnsi="Tahoma" w:cs="Tahoma"/>
          <w:color w:val="363435"/>
          <w:spacing w:val="1"/>
        </w:rPr>
        <w:t>ten</w:t>
      </w:r>
      <w:r>
        <w:rPr>
          <w:rFonts w:ascii="Tahoma" w:eastAsia="Tahoma" w:hAnsi="Tahoma" w:cs="Tahoma"/>
          <w:color w:val="363435"/>
        </w:rPr>
        <w:t>d</w:t>
      </w:r>
      <w:r>
        <w:rPr>
          <w:rFonts w:ascii="Tahoma" w:eastAsia="Tahoma" w:hAnsi="Tahoma" w:cs="Tahoma"/>
          <w:color w:val="363435"/>
          <w:spacing w:val="1"/>
        </w:rPr>
        <w:t xml:space="preserve"> an</w:t>
      </w:r>
      <w:r>
        <w:rPr>
          <w:rFonts w:ascii="Tahoma" w:eastAsia="Tahoma" w:hAnsi="Tahoma" w:cs="Tahoma"/>
          <w:color w:val="363435"/>
        </w:rPr>
        <w:t>d</w:t>
      </w:r>
      <w:r>
        <w:rPr>
          <w:rFonts w:ascii="Tahoma" w:eastAsia="Tahoma" w:hAnsi="Tahoma" w:cs="Tahoma"/>
          <w:color w:val="363435"/>
          <w:spacing w:val="1"/>
        </w:rPr>
        <w:t xml:space="preserve"> </w:t>
      </w:r>
      <w:r>
        <w:rPr>
          <w:rFonts w:ascii="Tahoma" w:eastAsia="Tahoma" w:hAnsi="Tahoma" w:cs="Tahoma"/>
          <w:color w:val="363435"/>
          <w:spacing w:val="-1"/>
        </w:rPr>
        <w:t>v</w:t>
      </w:r>
      <w:r>
        <w:rPr>
          <w:rFonts w:ascii="Tahoma" w:eastAsia="Tahoma" w:hAnsi="Tahoma" w:cs="Tahoma"/>
          <w:color w:val="363435"/>
          <w:spacing w:val="1"/>
        </w:rPr>
        <w:t>ot</w:t>
      </w:r>
      <w:r>
        <w:rPr>
          <w:rFonts w:ascii="Tahoma" w:eastAsia="Tahoma" w:hAnsi="Tahoma" w:cs="Tahoma"/>
          <w:color w:val="363435"/>
        </w:rPr>
        <w:t xml:space="preserve">e </w:t>
      </w:r>
      <w:r>
        <w:rPr>
          <w:rFonts w:ascii="Tahoma" w:eastAsia="Tahoma" w:hAnsi="Tahoma" w:cs="Tahoma"/>
          <w:color w:val="363435"/>
          <w:spacing w:val="-1"/>
        </w:rPr>
        <w:t>f</w:t>
      </w:r>
      <w:r>
        <w:rPr>
          <w:rFonts w:ascii="Tahoma" w:eastAsia="Tahoma" w:hAnsi="Tahoma" w:cs="Tahoma"/>
          <w:color w:val="363435"/>
          <w:spacing w:val="1"/>
        </w:rPr>
        <w:t>o</w:t>
      </w:r>
      <w:r>
        <w:rPr>
          <w:rFonts w:ascii="Tahoma" w:eastAsia="Tahoma" w:hAnsi="Tahoma" w:cs="Tahoma"/>
          <w:color w:val="363435"/>
        </w:rPr>
        <w:t xml:space="preserve">r </w:t>
      </w:r>
      <w:r>
        <w:rPr>
          <w:rFonts w:ascii="Tahoma" w:eastAsia="Tahoma" w:hAnsi="Tahoma" w:cs="Tahoma"/>
          <w:color w:val="363435"/>
          <w:spacing w:val="1"/>
        </w:rPr>
        <w:t>me/u</w:t>
      </w:r>
      <w:r>
        <w:rPr>
          <w:rFonts w:ascii="Tahoma" w:eastAsia="Tahoma" w:hAnsi="Tahoma" w:cs="Tahoma"/>
          <w:color w:val="363435"/>
        </w:rPr>
        <w:t xml:space="preserve">s </w:t>
      </w:r>
      <w:r>
        <w:rPr>
          <w:rFonts w:ascii="Tahoma" w:eastAsia="Tahoma" w:hAnsi="Tahoma" w:cs="Tahoma"/>
          <w:color w:val="363435"/>
          <w:spacing w:val="1"/>
        </w:rPr>
        <w:t>an</w:t>
      </w:r>
      <w:r>
        <w:rPr>
          <w:rFonts w:ascii="Tahoma" w:eastAsia="Tahoma" w:hAnsi="Tahoma" w:cs="Tahoma"/>
          <w:color w:val="363435"/>
        </w:rPr>
        <w:t>d</w:t>
      </w:r>
      <w:r>
        <w:rPr>
          <w:rFonts w:ascii="Tahoma" w:eastAsia="Tahoma" w:hAnsi="Tahoma" w:cs="Tahoma"/>
          <w:color w:val="363435"/>
          <w:spacing w:val="1"/>
        </w:rPr>
        <w:t xml:space="preserve"> o</w:t>
      </w:r>
      <w:r>
        <w:rPr>
          <w:rFonts w:ascii="Tahoma" w:eastAsia="Tahoma" w:hAnsi="Tahoma" w:cs="Tahoma"/>
          <w:color w:val="363435"/>
        </w:rPr>
        <w:t>n</w:t>
      </w:r>
      <w:r>
        <w:rPr>
          <w:rFonts w:ascii="Tahoma" w:eastAsia="Tahoma" w:hAnsi="Tahoma" w:cs="Tahoma"/>
          <w:color w:val="363435"/>
          <w:spacing w:val="1"/>
        </w:rPr>
        <w:t xml:space="preserve"> </w:t>
      </w:r>
      <w:r>
        <w:rPr>
          <w:rFonts w:ascii="Tahoma" w:eastAsia="Tahoma" w:hAnsi="Tahoma" w:cs="Tahoma"/>
          <w:color w:val="363435"/>
          <w:spacing w:val="-1"/>
        </w:rPr>
        <w:t>m</w:t>
      </w:r>
      <w:r>
        <w:rPr>
          <w:rFonts w:ascii="Tahoma" w:eastAsia="Tahoma" w:hAnsi="Tahoma" w:cs="Tahoma"/>
          <w:color w:val="363435"/>
          <w:spacing w:val="1"/>
        </w:rPr>
        <w:t>y/ou</w:t>
      </w:r>
      <w:r>
        <w:rPr>
          <w:rFonts w:ascii="Tahoma" w:eastAsia="Tahoma" w:hAnsi="Tahoma" w:cs="Tahoma"/>
          <w:color w:val="363435"/>
        </w:rPr>
        <w:t xml:space="preserve">r </w:t>
      </w:r>
      <w:r>
        <w:rPr>
          <w:rFonts w:ascii="Tahoma" w:eastAsia="Tahoma" w:hAnsi="Tahoma" w:cs="Tahoma"/>
          <w:color w:val="363435"/>
          <w:spacing w:val="1"/>
        </w:rPr>
        <w:t>behal</w:t>
      </w:r>
      <w:r>
        <w:rPr>
          <w:rFonts w:ascii="Tahoma" w:eastAsia="Tahoma" w:hAnsi="Tahoma" w:cs="Tahoma"/>
          <w:color w:val="363435"/>
        </w:rPr>
        <w:t>f</w:t>
      </w:r>
      <w:r>
        <w:rPr>
          <w:rFonts w:ascii="Tahoma" w:eastAsia="Tahoma" w:hAnsi="Tahoma" w:cs="Tahoma"/>
          <w:color w:val="363435"/>
          <w:spacing w:val="1"/>
        </w:rPr>
        <w:t xml:space="preserve"> a</w:t>
      </w:r>
      <w:r>
        <w:rPr>
          <w:rFonts w:ascii="Tahoma" w:eastAsia="Tahoma" w:hAnsi="Tahoma" w:cs="Tahoma"/>
          <w:color w:val="363435"/>
        </w:rPr>
        <w:t xml:space="preserve">t </w:t>
      </w:r>
      <w:r>
        <w:rPr>
          <w:rFonts w:ascii="Tahoma" w:eastAsia="Tahoma" w:hAnsi="Tahoma" w:cs="Tahoma"/>
          <w:color w:val="363435"/>
          <w:spacing w:val="1"/>
        </w:rPr>
        <w:t>th</w:t>
      </w:r>
      <w:r>
        <w:rPr>
          <w:rFonts w:ascii="Tahoma" w:eastAsia="Tahoma" w:hAnsi="Tahoma" w:cs="Tahoma"/>
          <w:color w:val="363435"/>
        </w:rPr>
        <w:t xml:space="preserve">e </w:t>
      </w:r>
      <w:r>
        <w:rPr>
          <w:rFonts w:ascii="Tahoma" w:eastAsia="Tahoma" w:hAnsi="Tahoma" w:cs="Tahoma"/>
          <w:color w:val="363435"/>
          <w:spacing w:val="1"/>
        </w:rPr>
        <w:t>41s</w:t>
      </w:r>
      <w:r>
        <w:rPr>
          <w:rFonts w:ascii="Tahoma" w:eastAsia="Tahoma" w:hAnsi="Tahoma" w:cs="Tahoma"/>
          <w:color w:val="363435"/>
        </w:rPr>
        <w:t xml:space="preserve">t </w:t>
      </w:r>
      <w:r>
        <w:rPr>
          <w:rFonts w:ascii="Tahoma" w:eastAsia="Tahoma" w:hAnsi="Tahoma" w:cs="Tahoma"/>
          <w:color w:val="363435"/>
          <w:spacing w:val="1"/>
        </w:rPr>
        <w:t>Annua</w:t>
      </w:r>
      <w:r>
        <w:rPr>
          <w:rFonts w:ascii="Tahoma" w:eastAsia="Tahoma" w:hAnsi="Tahoma" w:cs="Tahoma"/>
          <w:color w:val="363435"/>
        </w:rPr>
        <w:t>l</w:t>
      </w:r>
      <w:r>
        <w:rPr>
          <w:rFonts w:ascii="Tahoma" w:eastAsia="Tahoma" w:hAnsi="Tahoma" w:cs="Tahoma"/>
          <w:color w:val="363435"/>
          <w:spacing w:val="1"/>
        </w:rPr>
        <w:t xml:space="preserve"> Gene</w:t>
      </w:r>
      <w:r>
        <w:rPr>
          <w:rFonts w:ascii="Tahoma" w:eastAsia="Tahoma" w:hAnsi="Tahoma" w:cs="Tahoma"/>
          <w:color w:val="363435"/>
          <w:spacing w:val="-2"/>
        </w:rPr>
        <w:t>r</w:t>
      </w:r>
      <w:r>
        <w:rPr>
          <w:rFonts w:ascii="Tahoma" w:eastAsia="Tahoma" w:hAnsi="Tahoma" w:cs="Tahoma"/>
          <w:color w:val="363435"/>
          <w:spacing w:val="1"/>
        </w:rPr>
        <w:t>a</w:t>
      </w:r>
      <w:r>
        <w:rPr>
          <w:rFonts w:ascii="Tahoma" w:eastAsia="Tahoma" w:hAnsi="Tahoma" w:cs="Tahoma"/>
          <w:color w:val="363435"/>
        </w:rPr>
        <w:t>l</w:t>
      </w:r>
      <w:r>
        <w:rPr>
          <w:rFonts w:ascii="Tahoma" w:eastAsia="Tahoma" w:hAnsi="Tahoma" w:cs="Tahoma"/>
          <w:color w:val="363435"/>
          <w:spacing w:val="1"/>
        </w:rPr>
        <w:t xml:space="preserve"> Meetin</w:t>
      </w:r>
      <w:r>
        <w:rPr>
          <w:rFonts w:ascii="Tahoma" w:eastAsia="Tahoma" w:hAnsi="Tahoma" w:cs="Tahoma"/>
          <w:color w:val="363435"/>
        </w:rPr>
        <w:t>g</w:t>
      </w:r>
      <w:r>
        <w:rPr>
          <w:rFonts w:ascii="Tahoma" w:eastAsia="Tahoma" w:hAnsi="Tahoma" w:cs="Tahoma"/>
          <w:color w:val="363435"/>
          <w:spacing w:val="1"/>
        </w:rPr>
        <w:t xml:space="preserve"> o</w:t>
      </w:r>
      <w:r>
        <w:rPr>
          <w:rFonts w:ascii="Tahoma" w:eastAsia="Tahoma" w:hAnsi="Tahoma" w:cs="Tahoma"/>
          <w:color w:val="363435"/>
        </w:rPr>
        <w:t xml:space="preserve">f </w:t>
      </w:r>
      <w:r>
        <w:rPr>
          <w:rFonts w:ascii="Tahoma" w:eastAsia="Tahoma" w:hAnsi="Tahoma" w:cs="Tahoma"/>
          <w:color w:val="363435"/>
          <w:spacing w:val="1"/>
        </w:rPr>
        <w:t>th</w:t>
      </w:r>
      <w:r>
        <w:rPr>
          <w:rFonts w:ascii="Tahoma" w:eastAsia="Tahoma" w:hAnsi="Tahoma" w:cs="Tahoma"/>
          <w:color w:val="363435"/>
        </w:rPr>
        <w:t xml:space="preserve">e </w:t>
      </w:r>
      <w:r>
        <w:rPr>
          <w:rFonts w:ascii="Tahoma" w:eastAsia="Tahoma" w:hAnsi="Tahoma" w:cs="Tahoma"/>
          <w:color w:val="363435"/>
          <w:spacing w:val="1"/>
        </w:rPr>
        <w:t>Compa</w:t>
      </w:r>
      <w:r>
        <w:rPr>
          <w:rFonts w:ascii="Tahoma" w:eastAsia="Tahoma" w:hAnsi="Tahoma" w:cs="Tahoma"/>
          <w:color w:val="363435"/>
          <w:spacing w:val="-1"/>
        </w:rPr>
        <w:t>n</w:t>
      </w:r>
      <w:r>
        <w:rPr>
          <w:rFonts w:ascii="Tahoma" w:eastAsia="Tahoma" w:hAnsi="Tahoma" w:cs="Tahoma"/>
          <w:color w:val="363435"/>
        </w:rPr>
        <w:t>y</w:t>
      </w:r>
      <w:r>
        <w:rPr>
          <w:rFonts w:ascii="Tahoma" w:eastAsia="Tahoma" w:hAnsi="Tahoma" w:cs="Tahoma"/>
          <w:color w:val="363435"/>
          <w:spacing w:val="1"/>
        </w:rPr>
        <w:t xml:space="preserve"> to </w:t>
      </w:r>
      <w:r>
        <w:rPr>
          <w:rFonts w:ascii="Tahoma" w:eastAsia="Tahoma" w:hAnsi="Tahoma" w:cs="Tahoma"/>
          <w:color w:val="363435"/>
        </w:rPr>
        <w:t>be</w:t>
      </w:r>
      <w:r>
        <w:rPr>
          <w:rFonts w:ascii="Tahoma" w:eastAsia="Tahoma" w:hAnsi="Tahoma" w:cs="Tahoma"/>
          <w:color w:val="363435"/>
          <w:spacing w:val="-1"/>
        </w:rPr>
        <w:t xml:space="preserve"> </w:t>
      </w:r>
      <w:r>
        <w:rPr>
          <w:rFonts w:ascii="Tahoma" w:eastAsia="Tahoma" w:hAnsi="Tahoma" w:cs="Tahoma"/>
          <w:color w:val="363435"/>
        </w:rPr>
        <w:t>held</w:t>
      </w:r>
      <w:r>
        <w:rPr>
          <w:rFonts w:ascii="Tahoma" w:eastAsia="Tahoma" w:hAnsi="Tahoma" w:cs="Tahoma"/>
          <w:color w:val="363435"/>
          <w:spacing w:val="-1"/>
        </w:rPr>
        <w:t xml:space="preserve"> </w:t>
      </w:r>
      <w:r>
        <w:rPr>
          <w:rFonts w:ascii="Tahoma" w:eastAsia="Tahoma" w:hAnsi="Tahoma" w:cs="Tahoma"/>
          <w:color w:val="363435"/>
        </w:rPr>
        <w:t>on</w:t>
      </w:r>
      <w:r>
        <w:rPr>
          <w:rFonts w:ascii="Tahoma" w:eastAsia="Tahoma" w:hAnsi="Tahoma" w:cs="Tahoma"/>
          <w:color w:val="363435"/>
          <w:spacing w:val="-1"/>
        </w:rPr>
        <w:t xml:space="preserve"> </w:t>
      </w:r>
      <w:r>
        <w:rPr>
          <w:rFonts w:ascii="Tahoma" w:eastAsia="Tahoma" w:hAnsi="Tahoma" w:cs="Tahoma"/>
          <w:color w:val="363435"/>
        </w:rPr>
        <w:t>Thursd</w:t>
      </w:r>
      <w:r>
        <w:rPr>
          <w:rFonts w:ascii="Tahoma" w:eastAsia="Tahoma" w:hAnsi="Tahoma" w:cs="Tahoma"/>
          <w:color w:val="363435"/>
          <w:spacing w:val="-2"/>
        </w:rPr>
        <w:t>a</w:t>
      </w:r>
      <w:r>
        <w:rPr>
          <w:rFonts w:ascii="Tahoma" w:eastAsia="Tahoma" w:hAnsi="Tahoma" w:cs="Tahoma"/>
          <w:color w:val="363435"/>
          <w:spacing w:val="-15"/>
        </w:rPr>
        <w:t>y</w:t>
      </w:r>
      <w:r>
        <w:rPr>
          <w:rFonts w:ascii="Tahoma" w:eastAsia="Tahoma" w:hAnsi="Tahoma" w:cs="Tahoma"/>
          <w:color w:val="363435"/>
        </w:rPr>
        <w:t>,</w:t>
      </w:r>
      <w:r>
        <w:rPr>
          <w:rFonts w:ascii="Tahoma" w:eastAsia="Tahoma" w:hAnsi="Tahoma" w:cs="Tahoma"/>
          <w:color w:val="363435"/>
          <w:spacing w:val="-1"/>
        </w:rPr>
        <w:t xml:space="preserve"> </w:t>
      </w:r>
      <w:r>
        <w:rPr>
          <w:rFonts w:ascii="Tahoma" w:eastAsia="Tahoma" w:hAnsi="Tahoma" w:cs="Tahoma"/>
          <w:color w:val="363435"/>
        </w:rPr>
        <w:t>31st</w:t>
      </w:r>
      <w:r>
        <w:rPr>
          <w:rFonts w:ascii="Tahoma" w:eastAsia="Tahoma" w:hAnsi="Tahoma" w:cs="Tahoma"/>
          <w:color w:val="363435"/>
          <w:spacing w:val="-1"/>
        </w:rPr>
        <w:t xml:space="preserve"> </w:t>
      </w:r>
      <w:r>
        <w:rPr>
          <w:rFonts w:ascii="Tahoma" w:eastAsia="Tahoma" w:hAnsi="Tahoma" w:cs="Tahoma"/>
          <w:color w:val="363435"/>
        </w:rPr>
        <w:t>Octobe</w:t>
      </w:r>
      <w:r>
        <w:rPr>
          <w:rFonts w:ascii="Tahoma" w:eastAsia="Tahoma" w:hAnsi="Tahoma" w:cs="Tahoma"/>
          <w:color w:val="363435"/>
          <w:spacing w:val="-23"/>
        </w:rPr>
        <w:t>r</w:t>
      </w:r>
      <w:r>
        <w:rPr>
          <w:rFonts w:ascii="Tahoma" w:eastAsia="Tahoma" w:hAnsi="Tahoma" w:cs="Tahoma"/>
          <w:color w:val="363435"/>
        </w:rPr>
        <w:t>,</w:t>
      </w:r>
      <w:r>
        <w:rPr>
          <w:rFonts w:ascii="Tahoma" w:eastAsia="Tahoma" w:hAnsi="Tahoma" w:cs="Tahoma"/>
          <w:color w:val="363435"/>
          <w:spacing w:val="-1"/>
        </w:rPr>
        <w:t xml:space="preserve"> </w:t>
      </w:r>
      <w:r>
        <w:rPr>
          <w:rFonts w:ascii="Tahoma" w:eastAsia="Tahoma" w:hAnsi="Tahoma" w:cs="Tahoma"/>
          <w:color w:val="363435"/>
        </w:rPr>
        <w:t>2013</w:t>
      </w:r>
      <w:r>
        <w:rPr>
          <w:rFonts w:ascii="Tahoma" w:eastAsia="Tahoma" w:hAnsi="Tahoma" w:cs="Tahoma"/>
          <w:color w:val="363435"/>
          <w:spacing w:val="-1"/>
        </w:rPr>
        <w:t xml:space="preserve"> </w:t>
      </w:r>
      <w:r>
        <w:rPr>
          <w:rFonts w:ascii="Tahoma" w:eastAsia="Tahoma" w:hAnsi="Tahoma" w:cs="Tahoma"/>
          <w:color w:val="363435"/>
        </w:rPr>
        <w:t>at</w:t>
      </w:r>
      <w:r>
        <w:rPr>
          <w:rFonts w:ascii="Tahoma" w:eastAsia="Tahoma" w:hAnsi="Tahoma" w:cs="Tahoma"/>
          <w:color w:val="363435"/>
          <w:spacing w:val="-1"/>
        </w:rPr>
        <w:t xml:space="preserve"> </w:t>
      </w:r>
      <w:r>
        <w:rPr>
          <w:rFonts w:ascii="Tahoma" w:eastAsia="Tahoma" w:hAnsi="Tahoma" w:cs="Tahoma"/>
          <w:color w:val="363435"/>
        </w:rPr>
        <w:t>11:00</w:t>
      </w:r>
      <w:r>
        <w:rPr>
          <w:rFonts w:ascii="Tahoma" w:eastAsia="Tahoma" w:hAnsi="Tahoma" w:cs="Tahoma"/>
          <w:color w:val="363435"/>
          <w:spacing w:val="-1"/>
        </w:rPr>
        <w:t xml:space="preserve"> </w:t>
      </w:r>
      <w:r>
        <w:rPr>
          <w:rFonts w:ascii="Tahoma" w:eastAsia="Tahoma" w:hAnsi="Tahoma" w:cs="Tahoma"/>
          <w:color w:val="363435"/>
        </w:rPr>
        <w:t>a.m.</w:t>
      </w:r>
      <w:r>
        <w:rPr>
          <w:rFonts w:ascii="Tahoma" w:eastAsia="Tahoma" w:hAnsi="Tahoma" w:cs="Tahoma"/>
          <w:color w:val="363435"/>
          <w:spacing w:val="-1"/>
        </w:rPr>
        <w:t xml:space="preserve"> </w:t>
      </w:r>
      <w:r>
        <w:rPr>
          <w:rFonts w:ascii="Tahoma" w:eastAsia="Tahoma" w:hAnsi="Tahoma" w:cs="Tahoma"/>
          <w:color w:val="363435"/>
        </w:rPr>
        <w:t>at</w:t>
      </w:r>
      <w:r>
        <w:rPr>
          <w:rFonts w:ascii="Tahoma" w:eastAsia="Tahoma" w:hAnsi="Tahoma" w:cs="Tahoma"/>
          <w:color w:val="363435"/>
          <w:spacing w:val="-1"/>
        </w:rPr>
        <w:t xml:space="preserve"> </w:t>
      </w:r>
      <w:r>
        <w:rPr>
          <w:rFonts w:ascii="Tahoma" w:eastAsia="Tahoma" w:hAnsi="Tahoma" w:cs="Tahoma"/>
          <w:color w:val="363435"/>
        </w:rPr>
        <w:t>7/1</w:t>
      </w:r>
      <w:r>
        <w:rPr>
          <w:rFonts w:ascii="Tahoma" w:eastAsia="Tahoma" w:hAnsi="Tahoma" w:cs="Tahoma"/>
          <w:color w:val="363435"/>
          <w:spacing w:val="-1"/>
        </w:rPr>
        <w:t xml:space="preserve"> </w:t>
      </w:r>
      <w:r>
        <w:rPr>
          <w:rFonts w:ascii="Tahoma" w:eastAsia="Tahoma" w:hAnsi="Tahoma" w:cs="Tahoma"/>
          <w:color w:val="363435"/>
        </w:rPr>
        <w:t>E-3</w:t>
      </w:r>
      <w:r>
        <w:rPr>
          <w:rFonts w:ascii="Tahoma" w:eastAsia="Tahoma" w:hAnsi="Tahoma" w:cs="Tahoma"/>
          <w:color w:val="363435"/>
          <w:spacing w:val="-1"/>
        </w:rPr>
        <w:t xml:space="preserve"> </w:t>
      </w:r>
      <w:r>
        <w:rPr>
          <w:rFonts w:ascii="Tahoma" w:eastAsia="Tahoma" w:hAnsi="Tahoma" w:cs="Tahoma"/>
          <w:color w:val="363435"/>
        </w:rPr>
        <w:t>main</w:t>
      </w:r>
      <w:r>
        <w:rPr>
          <w:rFonts w:ascii="Tahoma" w:eastAsia="Tahoma" w:hAnsi="Tahoma" w:cs="Tahoma"/>
          <w:color w:val="363435"/>
          <w:spacing w:val="-1"/>
        </w:rPr>
        <w:t xml:space="preserve"> </w:t>
      </w:r>
      <w:r>
        <w:rPr>
          <w:rFonts w:ascii="Tahoma" w:eastAsia="Tahoma" w:hAnsi="Tahoma" w:cs="Tahoma"/>
          <w:color w:val="363435"/>
        </w:rPr>
        <w:t>boule</w:t>
      </w:r>
      <w:r>
        <w:rPr>
          <w:rFonts w:ascii="Tahoma" w:eastAsia="Tahoma" w:hAnsi="Tahoma" w:cs="Tahoma"/>
          <w:color w:val="363435"/>
          <w:spacing w:val="-3"/>
        </w:rPr>
        <w:t>v</w:t>
      </w:r>
      <w:r>
        <w:rPr>
          <w:rFonts w:ascii="Tahoma" w:eastAsia="Tahoma" w:hAnsi="Tahoma" w:cs="Tahoma"/>
          <w:color w:val="363435"/>
        </w:rPr>
        <w:t>a</w:t>
      </w:r>
      <w:r>
        <w:rPr>
          <w:rFonts w:ascii="Tahoma" w:eastAsia="Tahoma" w:hAnsi="Tahoma" w:cs="Tahoma"/>
          <w:color w:val="363435"/>
          <w:spacing w:val="-1"/>
        </w:rPr>
        <w:t>r</w:t>
      </w:r>
      <w:r>
        <w:rPr>
          <w:rFonts w:ascii="Tahoma" w:eastAsia="Tahoma" w:hAnsi="Tahoma" w:cs="Tahoma"/>
          <w:color w:val="363435"/>
        </w:rPr>
        <w:t>d</w:t>
      </w:r>
      <w:r>
        <w:rPr>
          <w:rFonts w:ascii="Tahoma" w:eastAsia="Tahoma" w:hAnsi="Tahoma" w:cs="Tahoma"/>
          <w:color w:val="363435"/>
          <w:spacing w:val="-1"/>
        </w:rPr>
        <w:t xml:space="preserve"> </w:t>
      </w:r>
      <w:r>
        <w:rPr>
          <w:rFonts w:ascii="Tahoma" w:eastAsia="Tahoma" w:hAnsi="Tahoma" w:cs="Tahoma"/>
          <w:color w:val="363435"/>
        </w:rPr>
        <w:t>gulbe</w:t>
      </w:r>
      <w:r>
        <w:rPr>
          <w:rFonts w:ascii="Tahoma" w:eastAsia="Tahoma" w:hAnsi="Tahoma" w:cs="Tahoma"/>
          <w:color w:val="363435"/>
          <w:spacing w:val="-1"/>
        </w:rPr>
        <w:t>r</w:t>
      </w:r>
      <w:r>
        <w:rPr>
          <w:rFonts w:ascii="Tahoma" w:eastAsia="Tahoma" w:hAnsi="Tahoma" w:cs="Tahoma"/>
          <w:color w:val="363435"/>
        </w:rPr>
        <w:t>g</w:t>
      </w:r>
      <w:r>
        <w:rPr>
          <w:rFonts w:ascii="Tahoma" w:eastAsia="Tahoma" w:hAnsi="Tahoma" w:cs="Tahoma"/>
          <w:color w:val="363435"/>
          <w:spacing w:val="-1"/>
        </w:rPr>
        <w:t xml:space="preserve"> </w:t>
      </w:r>
      <w:r>
        <w:rPr>
          <w:rFonts w:ascii="Tahoma" w:eastAsia="Tahoma" w:hAnsi="Tahoma" w:cs="Tahoma"/>
          <w:color w:val="363435"/>
        </w:rPr>
        <w:t>III,</w:t>
      </w:r>
      <w:r>
        <w:rPr>
          <w:rFonts w:ascii="Tahoma" w:eastAsia="Tahoma" w:hAnsi="Tahoma" w:cs="Tahoma"/>
          <w:color w:val="363435"/>
          <w:spacing w:val="-1"/>
        </w:rPr>
        <w:t xml:space="preserve"> </w:t>
      </w:r>
      <w:r>
        <w:rPr>
          <w:rFonts w:ascii="Tahoma" w:eastAsia="Tahoma" w:hAnsi="Tahoma" w:cs="Tahoma"/>
          <w:color w:val="363435"/>
        </w:rPr>
        <w:t>Laho</w:t>
      </w:r>
      <w:r>
        <w:rPr>
          <w:rFonts w:ascii="Tahoma" w:eastAsia="Tahoma" w:hAnsi="Tahoma" w:cs="Tahoma"/>
          <w:color w:val="363435"/>
          <w:spacing w:val="-1"/>
        </w:rPr>
        <w:t>r</w:t>
      </w:r>
      <w:r>
        <w:rPr>
          <w:rFonts w:ascii="Tahoma" w:eastAsia="Tahoma" w:hAnsi="Tahoma" w:cs="Tahoma"/>
          <w:color w:val="363435"/>
        </w:rPr>
        <w:t>e</w:t>
      </w:r>
      <w:r>
        <w:rPr>
          <w:rFonts w:ascii="Tahoma" w:eastAsia="Tahoma" w:hAnsi="Tahoma" w:cs="Tahoma"/>
          <w:color w:val="363435"/>
          <w:spacing w:val="-1"/>
        </w:rPr>
        <w:t xml:space="preserve"> </w:t>
      </w:r>
      <w:r>
        <w:rPr>
          <w:rFonts w:ascii="Tahoma" w:eastAsia="Tahoma" w:hAnsi="Tahoma" w:cs="Tahoma"/>
          <w:color w:val="363435"/>
        </w:rPr>
        <w:t>and</w:t>
      </w:r>
      <w:r>
        <w:rPr>
          <w:rFonts w:ascii="Tahoma" w:eastAsia="Tahoma" w:hAnsi="Tahoma" w:cs="Tahoma"/>
          <w:color w:val="363435"/>
          <w:spacing w:val="-1"/>
        </w:rPr>
        <w:t xml:space="preserve"> </w:t>
      </w:r>
      <w:r>
        <w:rPr>
          <w:rFonts w:ascii="Tahoma" w:eastAsia="Tahoma" w:hAnsi="Tahoma" w:cs="Tahoma"/>
          <w:color w:val="363435"/>
        </w:rPr>
        <w:t>at</w:t>
      </w:r>
      <w:r>
        <w:rPr>
          <w:rFonts w:ascii="Tahoma" w:eastAsia="Tahoma" w:hAnsi="Tahoma" w:cs="Tahoma"/>
          <w:color w:val="363435"/>
          <w:spacing w:val="-1"/>
        </w:rPr>
        <w:t xml:space="preserve"> </w:t>
      </w:r>
      <w:r>
        <w:rPr>
          <w:rFonts w:ascii="Tahoma" w:eastAsia="Tahoma" w:hAnsi="Tahoma" w:cs="Tahoma"/>
          <w:color w:val="363435"/>
        </w:rPr>
        <w:t>e</w:t>
      </w:r>
      <w:r>
        <w:rPr>
          <w:rFonts w:ascii="Tahoma" w:eastAsia="Tahoma" w:hAnsi="Tahoma" w:cs="Tahoma"/>
          <w:color w:val="363435"/>
          <w:spacing w:val="-2"/>
        </w:rPr>
        <w:t>v</w:t>
      </w:r>
      <w:r>
        <w:rPr>
          <w:rFonts w:ascii="Tahoma" w:eastAsia="Tahoma" w:hAnsi="Tahoma" w:cs="Tahoma"/>
          <w:color w:val="363435"/>
        </w:rPr>
        <w:t>ery adjournment the</w:t>
      </w:r>
      <w:r>
        <w:rPr>
          <w:rFonts w:ascii="Tahoma" w:eastAsia="Tahoma" w:hAnsi="Tahoma" w:cs="Tahoma"/>
          <w:color w:val="363435"/>
          <w:spacing w:val="-1"/>
        </w:rPr>
        <w:t>r</w:t>
      </w:r>
      <w:r>
        <w:rPr>
          <w:rFonts w:ascii="Tahoma" w:eastAsia="Tahoma" w:hAnsi="Tahoma" w:cs="Tahoma"/>
          <w:color w:val="363435"/>
        </w:rPr>
        <w:t>eo</w:t>
      </w:r>
      <w:r>
        <w:rPr>
          <w:rFonts w:ascii="Tahoma" w:eastAsia="Tahoma" w:hAnsi="Tahoma" w:cs="Tahoma"/>
          <w:color w:val="363435"/>
          <w:spacing w:val="-12"/>
        </w:rPr>
        <w:t>f</w:t>
      </w:r>
      <w:r>
        <w:rPr>
          <w:rFonts w:ascii="Tahoma" w:eastAsia="Tahoma" w:hAnsi="Tahoma" w:cs="Tahoma"/>
          <w:color w:val="363435"/>
        </w:rPr>
        <w:t>.</w:t>
      </w:r>
    </w:p>
    <w:p w:rsidR="00C1730D" w:rsidRDefault="00C1730D">
      <w:pPr>
        <w:spacing w:line="200" w:lineRule="exact"/>
      </w:pPr>
    </w:p>
    <w:p w:rsidR="00C1730D" w:rsidRDefault="00C1730D">
      <w:pPr>
        <w:spacing w:before="3" w:line="200" w:lineRule="exact"/>
      </w:pPr>
    </w:p>
    <w:p w:rsidR="00C1730D" w:rsidRDefault="00D37C92">
      <w:pPr>
        <w:spacing w:line="220" w:lineRule="exact"/>
        <w:ind w:left="139" w:right="78"/>
        <w:jc w:val="both"/>
        <w:rPr>
          <w:rFonts w:ascii="Tahoma" w:eastAsia="Tahoma" w:hAnsi="Tahoma" w:cs="Tahoma"/>
        </w:rPr>
      </w:pPr>
      <w:r>
        <w:rPr>
          <w:rFonts w:ascii="Tahoma" w:eastAsia="Tahoma" w:hAnsi="Tahoma" w:cs="Tahoma"/>
          <w:color w:val="363435"/>
          <w:spacing w:val="23"/>
          <w:position w:val="-1"/>
        </w:rPr>
        <w:t>Signe</w:t>
      </w:r>
      <w:r>
        <w:rPr>
          <w:rFonts w:ascii="Tahoma" w:eastAsia="Tahoma" w:hAnsi="Tahoma" w:cs="Tahoma"/>
          <w:color w:val="363435"/>
          <w:position w:val="-1"/>
        </w:rPr>
        <w:t xml:space="preserve">d  </w:t>
      </w:r>
      <w:r>
        <w:rPr>
          <w:rFonts w:ascii="Tahoma" w:eastAsia="Tahoma" w:hAnsi="Tahoma" w:cs="Tahoma"/>
          <w:color w:val="363435"/>
          <w:spacing w:val="12"/>
          <w:position w:val="-1"/>
        </w:rPr>
        <w:t xml:space="preserve"> </w:t>
      </w:r>
      <w:r>
        <w:rPr>
          <w:rFonts w:ascii="Tahoma" w:eastAsia="Tahoma" w:hAnsi="Tahoma" w:cs="Tahoma"/>
          <w:color w:val="363435"/>
          <w:spacing w:val="23"/>
          <w:position w:val="-1"/>
        </w:rPr>
        <w:t>thi</w:t>
      </w:r>
      <w:r>
        <w:rPr>
          <w:rFonts w:ascii="Tahoma" w:eastAsia="Tahoma" w:hAnsi="Tahoma" w:cs="Tahoma"/>
          <w:color w:val="363435"/>
          <w:position w:val="-1"/>
        </w:rPr>
        <w:t xml:space="preserve">s  </w:t>
      </w:r>
      <w:r>
        <w:rPr>
          <w:rFonts w:ascii="Tahoma" w:eastAsia="Tahoma" w:hAnsi="Tahoma" w:cs="Tahoma"/>
          <w:color w:val="363435"/>
          <w:spacing w:val="12"/>
          <w:position w:val="-1"/>
        </w:rPr>
        <w:t xml:space="preserve"> </w:t>
      </w:r>
      <w:r>
        <w:rPr>
          <w:rFonts w:ascii="Tahoma" w:eastAsia="Tahoma" w:hAnsi="Tahoma" w:cs="Tahoma"/>
          <w:color w:val="363435"/>
          <w:spacing w:val="23"/>
          <w:position w:val="-1"/>
        </w:rPr>
        <w:t>___________________________________</w:t>
      </w:r>
      <w:r>
        <w:rPr>
          <w:rFonts w:ascii="Tahoma" w:eastAsia="Tahoma" w:hAnsi="Tahoma" w:cs="Tahoma"/>
          <w:color w:val="363435"/>
          <w:position w:val="-1"/>
        </w:rPr>
        <w:t xml:space="preserve">_  </w:t>
      </w:r>
      <w:r>
        <w:rPr>
          <w:rFonts w:ascii="Tahoma" w:eastAsia="Tahoma" w:hAnsi="Tahoma" w:cs="Tahoma"/>
          <w:color w:val="363435"/>
          <w:spacing w:val="13"/>
          <w:position w:val="-1"/>
        </w:rPr>
        <w:t xml:space="preserve"> </w:t>
      </w:r>
      <w:r>
        <w:rPr>
          <w:rFonts w:ascii="Tahoma" w:eastAsia="Tahoma" w:hAnsi="Tahoma" w:cs="Tahoma"/>
          <w:color w:val="363435"/>
          <w:spacing w:val="23"/>
          <w:position w:val="-1"/>
        </w:rPr>
        <w:t>d</w:t>
      </w:r>
      <w:r>
        <w:rPr>
          <w:rFonts w:ascii="Tahoma" w:eastAsia="Tahoma" w:hAnsi="Tahoma" w:cs="Tahoma"/>
          <w:color w:val="363435"/>
          <w:position w:val="-1"/>
        </w:rPr>
        <w:t>a</w:t>
      </w:r>
      <w:r>
        <w:rPr>
          <w:rFonts w:ascii="Tahoma" w:eastAsia="Tahoma" w:hAnsi="Tahoma" w:cs="Tahoma"/>
          <w:color w:val="363435"/>
          <w:spacing w:val="-41"/>
          <w:position w:val="-1"/>
        </w:rPr>
        <w:t xml:space="preserve"> </w:t>
      </w:r>
      <w:r>
        <w:rPr>
          <w:rFonts w:ascii="Tahoma" w:eastAsia="Tahoma" w:hAnsi="Tahoma" w:cs="Tahoma"/>
          <w:color w:val="363435"/>
          <w:position w:val="-1"/>
        </w:rPr>
        <w:t xml:space="preserve">y  </w:t>
      </w:r>
      <w:r>
        <w:rPr>
          <w:rFonts w:ascii="Tahoma" w:eastAsia="Tahoma" w:hAnsi="Tahoma" w:cs="Tahoma"/>
          <w:color w:val="363435"/>
          <w:spacing w:val="12"/>
          <w:position w:val="-1"/>
        </w:rPr>
        <w:t xml:space="preserve"> </w:t>
      </w:r>
      <w:r>
        <w:rPr>
          <w:rFonts w:ascii="Tahoma" w:eastAsia="Tahoma" w:hAnsi="Tahoma" w:cs="Tahoma"/>
          <w:color w:val="363435"/>
          <w:spacing w:val="23"/>
          <w:position w:val="-1"/>
        </w:rPr>
        <w:t>o</w:t>
      </w:r>
      <w:r>
        <w:rPr>
          <w:rFonts w:ascii="Tahoma" w:eastAsia="Tahoma" w:hAnsi="Tahoma" w:cs="Tahoma"/>
          <w:color w:val="363435"/>
          <w:position w:val="-1"/>
        </w:rPr>
        <w:t xml:space="preserve">f  </w:t>
      </w:r>
      <w:r>
        <w:rPr>
          <w:rFonts w:ascii="Tahoma" w:eastAsia="Tahoma" w:hAnsi="Tahoma" w:cs="Tahoma"/>
          <w:color w:val="363435"/>
          <w:spacing w:val="12"/>
          <w:position w:val="-1"/>
        </w:rPr>
        <w:t xml:space="preserve"> </w:t>
      </w:r>
      <w:r>
        <w:rPr>
          <w:rFonts w:ascii="Tahoma" w:eastAsia="Tahoma" w:hAnsi="Tahoma" w:cs="Tahoma"/>
          <w:color w:val="363435"/>
          <w:spacing w:val="23"/>
          <w:position w:val="-1"/>
        </w:rPr>
        <w:t>________________2013</w:t>
      </w:r>
      <w:r>
        <w:rPr>
          <w:rFonts w:ascii="Tahoma" w:eastAsia="Tahoma" w:hAnsi="Tahoma" w:cs="Tahoma"/>
          <w:color w:val="363435"/>
          <w:position w:val="-1"/>
        </w:rPr>
        <w:t>.</w:t>
      </w:r>
      <w:r>
        <w:rPr>
          <w:rFonts w:ascii="Tahoma" w:eastAsia="Tahoma" w:hAnsi="Tahoma" w:cs="Tahoma"/>
          <w:color w:val="363435"/>
          <w:spacing w:val="-40"/>
          <w:position w:val="-1"/>
        </w:rPr>
        <w:t xml:space="preserve"> </w:t>
      </w:r>
    </w:p>
    <w:p w:rsidR="00C1730D" w:rsidRDefault="00C1730D">
      <w:pPr>
        <w:spacing w:line="200" w:lineRule="exact"/>
      </w:pPr>
    </w:p>
    <w:p w:rsidR="00C1730D" w:rsidRDefault="00C1730D">
      <w:pPr>
        <w:spacing w:before="18" w:line="220" w:lineRule="exact"/>
        <w:rPr>
          <w:sz w:val="22"/>
          <w:szCs w:val="22"/>
        </w:rPr>
        <w:sectPr w:rsidR="00C1730D">
          <w:type w:val="continuous"/>
          <w:pgSz w:w="12240" w:h="15840"/>
          <w:pgMar w:top="1480" w:right="960" w:bottom="280" w:left="940" w:header="720" w:footer="720" w:gutter="0"/>
          <w:cols w:space="720"/>
        </w:sectPr>
      </w:pPr>
    </w:p>
    <w:p w:rsidR="00C1730D" w:rsidRDefault="00D37C92">
      <w:pPr>
        <w:spacing w:before="28"/>
        <w:ind w:left="163"/>
        <w:rPr>
          <w:rFonts w:ascii="Tahoma" w:eastAsia="Tahoma" w:hAnsi="Tahoma" w:cs="Tahoma"/>
          <w:sz w:val="18"/>
          <w:szCs w:val="18"/>
        </w:rPr>
      </w:pPr>
      <w:r>
        <w:lastRenderedPageBreak/>
        <w:pict>
          <v:group id="_x0000_s1036" style="position:absolute;left:0;text-align:left;margin-left:121.65pt;margin-top:9.4pt;width:143.35pt;height:0;z-index:-9713;mso-position-horizontal-relative:page" coordorigin="2433,188" coordsize="2867,0">
            <v:shape id="_x0000_s1037" style="position:absolute;left:2433;top:188;width:2867;height:0" coordorigin="2433,188" coordsize="2867,0" path="m2433,188r2867,e" filled="f" strokecolor="#363435" strokeweight=".5pt">
              <v:path arrowok="t"/>
            </v:shape>
            <w10:wrap anchorx="page"/>
          </v:group>
        </w:pict>
      </w:r>
      <w:r>
        <w:rPr>
          <w:rFonts w:ascii="Tahoma" w:eastAsia="Tahoma" w:hAnsi="Tahoma" w:cs="Tahoma"/>
          <w:color w:val="363435"/>
          <w:sz w:val="18"/>
          <w:szCs w:val="18"/>
        </w:rPr>
        <w:t xml:space="preserve">1.    </w:t>
      </w:r>
      <w:r>
        <w:rPr>
          <w:rFonts w:ascii="Tahoma" w:eastAsia="Tahoma" w:hAnsi="Tahoma" w:cs="Tahoma"/>
          <w:color w:val="363435"/>
          <w:spacing w:val="44"/>
          <w:sz w:val="18"/>
          <w:szCs w:val="18"/>
        </w:rPr>
        <w:t xml:space="preserve"> </w:t>
      </w:r>
      <w:r>
        <w:rPr>
          <w:rFonts w:ascii="Tahoma" w:eastAsia="Tahoma" w:hAnsi="Tahoma" w:cs="Tahoma"/>
          <w:color w:val="363435"/>
          <w:sz w:val="18"/>
          <w:szCs w:val="18"/>
        </w:rPr>
        <w:t>Witness:</w:t>
      </w:r>
    </w:p>
    <w:p w:rsidR="00C1730D" w:rsidRDefault="00C1730D">
      <w:pPr>
        <w:spacing w:before="1" w:line="160" w:lineRule="exact"/>
        <w:rPr>
          <w:sz w:val="16"/>
          <w:szCs w:val="16"/>
        </w:rPr>
      </w:pPr>
    </w:p>
    <w:p w:rsidR="00C1730D" w:rsidRDefault="00D37C92">
      <w:pPr>
        <w:tabs>
          <w:tab w:val="left" w:pos="4280"/>
        </w:tabs>
        <w:spacing w:line="417" w:lineRule="auto"/>
        <w:ind w:left="579" w:firstLine="29"/>
        <w:jc w:val="right"/>
        <w:rPr>
          <w:rFonts w:ascii="Tahoma" w:eastAsia="Tahoma" w:hAnsi="Tahoma" w:cs="Tahoma"/>
          <w:sz w:val="18"/>
          <w:szCs w:val="18"/>
        </w:rPr>
      </w:pPr>
      <w:r>
        <w:rPr>
          <w:rFonts w:ascii="Tahoma" w:eastAsia="Tahoma" w:hAnsi="Tahoma" w:cs="Tahoma"/>
          <w:color w:val="363435"/>
          <w:w w:val="99"/>
          <w:sz w:val="18"/>
          <w:szCs w:val="18"/>
        </w:rPr>
        <w:t>Signature:</w:t>
      </w:r>
      <w:r>
        <w:rPr>
          <w:rFonts w:ascii="Tahoma" w:eastAsia="Tahoma" w:hAnsi="Tahoma" w:cs="Tahoma"/>
          <w:color w:val="363435"/>
          <w:spacing w:val="-19"/>
          <w:sz w:val="18"/>
          <w:szCs w:val="18"/>
        </w:rPr>
        <w:t xml:space="preserve"> </w:t>
      </w:r>
      <w:r>
        <w:rPr>
          <w:rFonts w:ascii="Tahoma" w:eastAsia="Tahoma" w:hAnsi="Tahoma" w:cs="Tahoma"/>
          <w:color w:val="363435"/>
          <w:w w:val="99"/>
          <w:sz w:val="18"/>
          <w:szCs w:val="18"/>
          <w:u w:val="single" w:color="363435"/>
        </w:rPr>
        <w:t xml:space="preserve"> </w:t>
      </w:r>
      <w:r>
        <w:rPr>
          <w:rFonts w:ascii="Tahoma" w:eastAsia="Tahoma" w:hAnsi="Tahoma" w:cs="Tahoma"/>
          <w:color w:val="363435"/>
          <w:sz w:val="18"/>
          <w:szCs w:val="18"/>
          <w:u w:val="single" w:color="363435"/>
        </w:rPr>
        <w:tab/>
      </w:r>
      <w:r>
        <w:rPr>
          <w:rFonts w:ascii="Tahoma" w:eastAsia="Tahoma" w:hAnsi="Tahoma" w:cs="Tahoma"/>
          <w:color w:val="363435"/>
          <w:w w:val="71"/>
          <w:sz w:val="18"/>
          <w:szCs w:val="18"/>
          <w:u w:val="single" w:color="363435"/>
        </w:rPr>
        <w:t xml:space="preserve"> </w:t>
      </w:r>
      <w:r>
        <w:rPr>
          <w:rFonts w:ascii="Tahoma" w:eastAsia="Tahoma" w:hAnsi="Tahoma" w:cs="Tahoma"/>
          <w:color w:val="363435"/>
          <w:sz w:val="18"/>
          <w:szCs w:val="18"/>
        </w:rPr>
        <w:t xml:space="preserve"> </w:t>
      </w:r>
      <w:r>
        <w:rPr>
          <w:rFonts w:ascii="Tahoma" w:eastAsia="Tahoma" w:hAnsi="Tahoma" w:cs="Tahoma"/>
          <w:color w:val="363435"/>
          <w:w w:val="99"/>
          <w:sz w:val="18"/>
          <w:szCs w:val="18"/>
        </w:rPr>
        <w:t>Name:</w:t>
      </w:r>
      <w:r>
        <w:rPr>
          <w:rFonts w:ascii="Tahoma" w:eastAsia="Tahoma" w:hAnsi="Tahoma" w:cs="Tahoma"/>
          <w:color w:val="363435"/>
          <w:sz w:val="18"/>
          <w:szCs w:val="18"/>
        </w:rPr>
        <w:t xml:space="preserve">     </w:t>
      </w:r>
      <w:r>
        <w:rPr>
          <w:rFonts w:ascii="Tahoma" w:eastAsia="Tahoma" w:hAnsi="Tahoma" w:cs="Tahoma"/>
          <w:color w:val="363435"/>
          <w:spacing w:val="-5"/>
          <w:sz w:val="18"/>
          <w:szCs w:val="18"/>
        </w:rPr>
        <w:t xml:space="preserve"> </w:t>
      </w:r>
      <w:r>
        <w:rPr>
          <w:rFonts w:ascii="Tahoma" w:eastAsia="Tahoma" w:hAnsi="Tahoma" w:cs="Tahoma"/>
          <w:color w:val="363435"/>
          <w:w w:val="99"/>
          <w:sz w:val="18"/>
          <w:szCs w:val="18"/>
          <w:u w:val="single" w:color="363435"/>
        </w:rPr>
        <w:t xml:space="preserve"> </w:t>
      </w:r>
      <w:r>
        <w:rPr>
          <w:rFonts w:ascii="Tahoma" w:eastAsia="Tahoma" w:hAnsi="Tahoma" w:cs="Tahoma"/>
          <w:color w:val="363435"/>
          <w:sz w:val="18"/>
          <w:szCs w:val="18"/>
          <w:u w:val="single" w:color="363435"/>
        </w:rPr>
        <w:tab/>
      </w:r>
      <w:r>
        <w:rPr>
          <w:rFonts w:ascii="Tahoma" w:eastAsia="Tahoma" w:hAnsi="Tahoma" w:cs="Tahoma"/>
          <w:color w:val="363435"/>
          <w:sz w:val="18"/>
          <w:szCs w:val="18"/>
        </w:rPr>
        <w:t xml:space="preserve"> </w:t>
      </w:r>
      <w:r>
        <w:rPr>
          <w:rFonts w:ascii="Tahoma" w:eastAsia="Tahoma" w:hAnsi="Tahoma" w:cs="Tahoma"/>
          <w:color w:val="363435"/>
          <w:w w:val="99"/>
          <w:sz w:val="18"/>
          <w:szCs w:val="18"/>
        </w:rPr>
        <w:t>Address:</w:t>
      </w:r>
      <w:r>
        <w:rPr>
          <w:rFonts w:ascii="Tahoma" w:eastAsia="Tahoma" w:hAnsi="Tahoma" w:cs="Tahoma"/>
          <w:color w:val="363435"/>
          <w:sz w:val="18"/>
          <w:szCs w:val="18"/>
        </w:rPr>
        <w:t xml:space="preserve">  </w:t>
      </w:r>
      <w:r>
        <w:rPr>
          <w:rFonts w:ascii="Tahoma" w:eastAsia="Tahoma" w:hAnsi="Tahoma" w:cs="Tahoma"/>
          <w:color w:val="363435"/>
          <w:spacing w:val="-3"/>
          <w:sz w:val="18"/>
          <w:szCs w:val="18"/>
        </w:rPr>
        <w:t xml:space="preserve"> </w:t>
      </w:r>
      <w:r>
        <w:rPr>
          <w:rFonts w:ascii="Tahoma" w:eastAsia="Tahoma" w:hAnsi="Tahoma" w:cs="Tahoma"/>
          <w:color w:val="363435"/>
          <w:w w:val="99"/>
          <w:sz w:val="18"/>
          <w:szCs w:val="18"/>
          <w:u w:val="single" w:color="363435"/>
        </w:rPr>
        <w:t xml:space="preserve"> </w:t>
      </w:r>
      <w:r>
        <w:rPr>
          <w:rFonts w:ascii="Tahoma" w:eastAsia="Tahoma" w:hAnsi="Tahoma" w:cs="Tahoma"/>
          <w:color w:val="363435"/>
          <w:sz w:val="18"/>
          <w:szCs w:val="18"/>
          <w:u w:val="single" w:color="363435"/>
        </w:rPr>
        <w:tab/>
      </w:r>
      <w:r>
        <w:rPr>
          <w:rFonts w:ascii="Tahoma" w:eastAsia="Tahoma" w:hAnsi="Tahoma" w:cs="Tahoma"/>
          <w:color w:val="363435"/>
          <w:sz w:val="18"/>
          <w:szCs w:val="18"/>
        </w:rPr>
        <w:t xml:space="preserve"> </w:t>
      </w:r>
      <w:r>
        <w:rPr>
          <w:rFonts w:ascii="Tahoma" w:eastAsia="Tahoma" w:hAnsi="Tahoma" w:cs="Tahoma"/>
          <w:color w:val="363435"/>
          <w:w w:val="99"/>
          <w:sz w:val="18"/>
          <w:szCs w:val="18"/>
        </w:rPr>
        <w:t>CNIC:</w:t>
      </w:r>
      <w:r>
        <w:rPr>
          <w:rFonts w:ascii="Tahoma" w:eastAsia="Tahoma" w:hAnsi="Tahoma" w:cs="Tahoma"/>
          <w:color w:val="363435"/>
          <w:sz w:val="18"/>
          <w:szCs w:val="18"/>
        </w:rPr>
        <w:t xml:space="preserve">      </w:t>
      </w:r>
      <w:r>
        <w:rPr>
          <w:rFonts w:ascii="Tahoma" w:eastAsia="Tahoma" w:hAnsi="Tahoma" w:cs="Tahoma"/>
          <w:color w:val="363435"/>
          <w:spacing w:val="24"/>
          <w:sz w:val="18"/>
          <w:szCs w:val="18"/>
        </w:rPr>
        <w:t xml:space="preserve"> </w:t>
      </w:r>
      <w:r>
        <w:rPr>
          <w:rFonts w:ascii="Tahoma" w:eastAsia="Tahoma" w:hAnsi="Tahoma" w:cs="Tahoma"/>
          <w:color w:val="363435"/>
          <w:w w:val="99"/>
          <w:sz w:val="18"/>
          <w:szCs w:val="18"/>
          <w:u w:val="single" w:color="363435"/>
        </w:rPr>
        <w:t xml:space="preserve"> </w:t>
      </w:r>
      <w:r>
        <w:rPr>
          <w:rFonts w:ascii="Tahoma" w:eastAsia="Tahoma" w:hAnsi="Tahoma" w:cs="Tahoma"/>
          <w:color w:val="363435"/>
          <w:sz w:val="18"/>
          <w:szCs w:val="18"/>
          <w:u w:val="single" w:color="363435"/>
        </w:rPr>
        <w:tab/>
      </w:r>
      <w:r>
        <w:rPr>
          <w:rFonts w:ascii="Tahoma" w:eastAsia="Tahoma" w:hAnsi="Tahoma" w:cs="Tahoma"/>
          <w:color w:val="363435"/>
          <w:w w:val="71"/>
          <w:sz w:val="18"/>
          <w:szCs w:val="18"/>
          <w:u w:val="single" w:color="363435"/>
        </w:rPr>
        <w:t xml:space="preserve"> </w:t>
      </w:r>
    </w:p>
    <w:p w:rsidR="00C1730D" w:rsidRDefault="00C1730D">
      <w:pPr>
        <w:spacing w:before="8" w:line="160" w:lineRule="exact"/>
        <w:rPr>
          <w:sz w:val="17"/>
          <w:szCs w:val="17"/>
        </w:rPr>
      </w:pPr>
    </w:p>
    <w:p w:rsidR="00C1730D" w:rsidRDefault="00C1730D">
      <w:pPr>
        <w:spacing w:line="200" w:lineRule="exact"/>
      </w:pPr>
    </w:p>
    <w:p w:rsidR="00C1730D" w:rsidRDefault="00D37C92">
      <w:pPr>
        <w:tabs>
          <w:tab w:val="left" w:pos="640"/>
        </w:tabs>
        <w:spacing w:line="417" w:lineRule="auto"/>
        <w:ind w:left="640" w:right="2872" w:hanging="477"/>
        <w:rPr>
          <w:rFonts w:ascii="Tahoma" w:eastAsia="Tahoma" w:hAnsi="Tahoma" w:cs="Tahoma"/>
          <w:sz w:val="18"/>
          <w:szCs w:val="18"/>
        </w:rPr>
      </w:pPr>
      <w:r>
        <w:pict>
          <v:group id="_x0000_s1034" style="position:absolute;left:0;text-align:left;margin-left:121.65pt;margin-top:7.15pt;width:143.35pt;height:0;z-index:-9712;mso-position-horizontal-relative:page" coordorigin="2433,143" coordsize="2867,0">
            <v:shape id="_x0000_s1035" style="position:absolute;left:2433;top:143;width:2867;height:0" coordorigin="2433,143" coordsize="2867,0" path="m2433,143r2867,e" filled="f" strokecolor="#363435" strokeweight=".5pt">
              <v:path arrowok="t"/>
            </v:shape>
            <w10:wrap anchorx="page"/>
          </v:group>
        </w:pict>
      </w:r>
      <w:r>
        <w:pict>
          <v:group id="_x0000_s1032" style="position:absolute;left:0;text-align:left;margin-left:121.65pt;margin-top:26.05pt;width:143.35pt;height:0;z-index:-9711;mso-position-horizontal-relative:page" coordorigin="2433,521" coordsize="2867,0">
            <v:shape id="_x0000_s1033" style="position:absolute;left:2433;top:521;width:2867;height:0" coordorigin="2433,521" coordsize="2867,0" path="m2433,521r2867,e" filled="f" strokecolor="#363435" strokeweight=".5pt">
              <v:path arrowok="t"/>
            </v:shape>
            <w10:wrap anchorx="page"/>
          </v:group>
        </w:pict>
      </w:r>
      <w:r>
        <w:rPr>
          <w:rFonts w:ascii="Tahoma" w:eastAsia="Tahoma" w:hAnsi="Tahoma" w:cs="Tahoma"/>
          <w:color w:val="363435"/>
          <w:sz w:val="18"/>
          <w:szCs w:val="18"/>
        </w:rPr>
        <w:t>2.</w:t>
      </w:r>
      <w:r>
        <w:rPr>
          <w:rFonts w:ascii="Tahoma" w:eastAsia="Tahoma" w:hAnsi="Tahoma" w:cs="Tahoma"/>
          <w:color w:val="363435"/>
          <w:sz w:val="18"/>
          <w:szCs w:val="18"/>
        </w:rPr>
        <w:tab/>
        <w:t>Witness: Signature:</w:t>
      </w:r>
    </w:p>
    <w:p w:rsidR="00C1730D" w:rsidRDefault="00D37C92">
      <w:pPr>
        <w:tabs>
          <w:tab w:val="left" w:pos="4320"/>
        </w:tabs>
        <w:spacing w:line="417" w:lineRule="auto"/>
        <w:ind w:left="608"/>
        <w:jc w:val="right"/>
        <w:rPr>
          <w:rFonts w:ascii="Tahoma" w:eastAsia="Tahoma" w:hAnsi="Tahoma" w:cs="Tahoma"/>
          <w:sz w:val="18"/>
          <w:szCs w:val="18"/>
        </w:rPr>
      </w:pPr>
      <w:r>
        <w:rPr>
          <w:rFonts w:ascii="Tahoma" w:eastAsia="Tahoma" w:hAnsi="Tahoma" w:cs="Tahoma"/>
          <w:color w:val="363435"/>
          <w:w w:val="99"/>
          <w:sz w:val="18"/>
          <w:szCs w:val="18"/>
        </w:rPr>
        <w:t>Name:</w:t>
      </w:r>
      <w:r>
        <w:rPr>
          <w:rFonts w:ascii="Tahoma" w:eastAsia="Tahoma" w:hAnsi="Tahoma" w:cs="Tahoma"/>
          <w:color w:val="363435"/>
          <w:sz w:val="18"/>
          <w:szCs w:val="18"/>
        </w:rPr>
        <w:t xml:space="preserve">     </w:t>
      </w:r>
      <w:r>
        <w:rPr>
          <w:rFonts w:ascii="Tahoma" w:eastAsia="Tahoma" w:hAnsi="Tahoma" w:cs="Tahoma"/>
          <w:color w:val="363435"/>
          <w:spacing w:val="-5"/>
          <w:sz w:val="18"/>
          <w:szCs w:val="18"/>
        </w:rPr>
        <w:t xml:space="preserve"> </w:t>
      </w:r>
      <w:r>
        <w:rPr>
          <w:rFonts w:ascii="Tahoma" w:eastAsia="Tahoma" w:hAnsi="Tahoma" w:cs="Tahoma"/>
          <w:color w:val="363435"/>
          <w:w w:val="99"/>
          <w:sz w:val="18"/>
          <w:szCs w:val="18"/>
          <w:u w:val="single" w:color="363435"/>
        </w:rPr>
        <w:t xml:space="preserve"> </w:t>
      </w:r>
      <w:r>
        <w:rPr>
          <w:rFonts w:ascii="Tahoma" w:eastAsia="Tahoma" w:hAnsi="Tahoma" w:cs="Tahoma"/>
          <w:color w:val="363435"/>
          <w:sz w:val="18"/>
          <w:szCs w:val="18"/>
          <w:u w:val="single" w:color="363435"/>
        </w:rPr>
        <w:tab/>
      </w:r>
      <w:r>
        <w:rPr>
          <w:rFonts w:ascii="Tahoma" w:eastAsia="Tahoma" w:hAnsi="Tahoma" w:cs="Tahoma"/>
          <w:color w:val="363435"/>
          <w:sz w:val="18"/>
          <w:szCs w:val="18"/>
        </w:rPr>
        <w:t xml:space="preserve"> </w:t>
      </w:r>
      <w:r>
        <w:rPr>
          <w:rFonts w:ascii="Tahoma" w:eastAsia="Tahoma" w:hAnsi="Tahoma" w:cs="Tahoma"/>
          <w:color w:val="363435"/>
          <w:w w:val="99"/>
          <w:sz w:val="18"/>
          <w:szCs w:val="18"/>
        </w:rPr>
        <w:t>Address:</w:t>
      </w:r>
      <w:r>
        <w:rPr>
          <w:rFonts w:ascii="Tahoma" w:eastAsia="Tahoma" w:hAnsi="Tahoma" w:cs="Tahoma"/>
          <w:color w:val="363435"/>
          <w:sz w:val="18"/>
          <w:szCs w:val="18"/>
        </w:rPr>
        <w:t xml:space="preserve">  </w:t>
      </w:r>
      <w:r>
        <w:rPr>
          <w:rFonts w:ascii="Tahoma" w:eastAsia="Tahoma" w:hAnsi="Tahoma" w:cs="Tahoma"/>
          <w:color w:val="363435"/>
          <w:spacing w:val="-3"/>
          <w:sz w:val="18"/>
          <w:szCs w:val="18"/>
        </w:rPr>
        <w:t xml:space="preserve"> </w:t>
      </w:r>
      <w:r>
        <w:rPr>
          <w:rFonts w:ascii="Tahoma" w:eastAsia="Tahoma" w:hAnsi="Tahoma" w:cs="Tahoma"/>
          <w:color w:val="363435"/>
          <w:w w:val="99"/>
          <w:sz w:val="18"/>
          <w:szCs w:val="18"/>
          <w:u w:val="single" w:color="363435"/>
        </w:rPr>
        <w:t xml:space="preserve"> </w:t>
      </w:r>
      <w:r>
        <w:rPr>
          <w:rFonts w:ascii="Tahoma" w:eastAsia="Tahoma" w:hAnsi="Tahoma" w:cs="Tahoma"/>
          <w:color w:val="363435"/>
          <w:sz w:val="18"/>
          <w:szCs w:val="18"/>
          <w:u w:val="single" w:color="363435"/>
        </w:rPr>
        <w:tab/>
      </w:r>
    </w:p>
    <w:p w:rsidR="00C1730D" w:rsidRDefault="00D37C92">
      <w:pPr>
        <w:spacing w:line="200" w:lineRule="exact"/>
        <w:ind w:left="612"/>
        <w:rPr>
          <w:rFonts w:ascii="Tahoma" w:eastAsia="Tahoma" w:hAnsi="Tahoma" w:cs="Tahoma"/>
          <w:sz w:val="18"/>
          <w:szCs w:val="18"/>
        </w:rPr>
      </w:pPr>
      <w:r>
        <w:pict>
          <v:group id="_x0000_s1030" style="position:absolute;left:0;text-align:left;margin-left:121.65pt;margin-top:7.8pt;width:143.35pt;height:0;z-index:-9709;mso-position-horizontal-relative:page" coordorigin="2433,156" coordsize="2867,0">
            <v:shape id="_x0000_s1031" style="position:absolute;left:2433;top:156;width:2867;height:0" coordorigin="2433,156" coordsize="2867,0" path="m2433,156r2867,e" filled="f" strokecolor="#363435" strokeweight=".5pt">
              <v:path arrowok="t"/>
            </v:shape>
            <w10:wrap anchorx="page"/>
          </v:group>
        </w:pict>
      </w:r>
      <w:r>
        <w:rPr>
          <w:rFonts w:ascii="Tahoma" w:eastAsia="Tahoma" w:hAnsi="Tahoma" w:cs="Tahoma"/>
          <w:color w:val="363435"/>
          <w:position w:val="-1"/>
          <w:sz w:val="18"/>
          <w:szCs w:val="18"/>
        </w:rPr>
        <w:t>CNIC:</w:t>
      </w:r>
    </w:p>
    <w:p w:rsidR="00C1730D" w:rsidRDefault="00D37C92">
      <w:pPr>
        <w:spacing w:before="4" w:line="180" w:lineRule="exact"/>
        <w:rPr>
          <w:sz w:val="18"/>
          <w:szCs w:val="18"/>
        </w:rPr>
      </w:pPr>
      <w:r>
        <w:br w:type="column"/>
      </w:r>
    </w:p>
    <w:p w:rsidR="00C1730D" w:rsidRDefault="00C1730D">
      <w:pPr>
        <w:spacing w:line="200" w:lineRule="exact"/>
      </w:pPr>
    </w:p>
    <w:p w:rsidR="00C1730D" w:rsidRDefault="00D37C92">
      <w:pPr>
        <w:ind w:left="1170" w:right="1348"/>
        <w:jc w:val="center"/>
        <w:rPr>
          <w:rFonts w:ascii="Tahoma" w:eastAsia="Tahoma" w:hAnsi="Tahoma" w:cs="Tahoma"/>
          <w:sz w:val="18"/>
          <w:szCs w:val="18"/>
        </w:rPr>
      </w:pPr>
      <w:r>
        <w:pict>
          <v:group id="_x0000_s1028" style="position:absolute;left:0;text-align:left;margin-left:400.05pt;margin-top:-17.1pt;width:146.5pt;height:68.9pt;z-index:-9714;mso-position-horizontal-relative:page" coordorigin="8001,-342" coordsize="2930,1378">
            <v:shape id="_x0000_s1029" style="position:absolute;left:8001;top:-342;width:2930;height:1378" coordorigin="8001,-342" coordsize="2930,1378" path="m8001,-342r2930,l10931,1036r-2930,l8001,-342xe" filled="f" strokecolor="#363435" strokeweight=".5pt">
              <v:path arrowok="t"/>
            </v:shape>
            <w10:wrap anchorx="page"/>
          </v:group>
        </w:pict>
      </w:r>
      <w:r>
        <w:rPr>
          <w:rFonts w:ascii="Tahoma" w:eastAsia="Tahoma" w:hAnsi="Tahoma" w:cs="Tahoma"/>
          <w:b/>
          <w:color w:val="363435"/>
          <w:spacing w:val="4"/>
          <w:w w:val="99"/>
          <w:sz w:val="18"/>
          <w:szCs w:val="18"/>
        </w:rPr>
        <w:t>AFFIX REVENUE</w:t>
      </w:r>
    </w:p>
    <w:p w:rsidR="00C1730D" w:rsidRDefault="00D37C92">
      <w:pPr>
        <w:ind w:left="476" w:right="654"/>
        <w:jc w:val="center"/>
        <w:rPr>
          <w:rFonts w:ascii="Tahoma" w:eastAsia="Tahoma" w:hAnsi="Tahoma" w:cs="Tahoma"/>
          <w:sz w:val="18"/>
          <w:szCs w:val="18"/>
        </w:rPr>
      </w:pPr>
      <w:r>
        <w:rPr>
          <w:rFonts w:ascii="Tahoma" w:eastAsia="Tahoma" w:hAnsi="Tahoma" w:cs="Tahoma"/>
          <w:b/>
          <w:color w:val="363435"/>
          <w:spacing w:val="4"/>
          <w:sz w:val="18"/>
          <w:szCs w:val="18"/>
        </w:rPr>
        <w:t>STAM</w:t>
      </w:r>
      <w:r>
        <w:rPr>
          <w:rFonts w:ascii="Tahoma" w:eastAsia="Tahoma" w:hAnsi="Tahoma" w:cs="Tahoma"/>
          <w:b/>
          <w:color w:val="363435"/>
          <w:sz w:val="18"/>
          <w:szCs w:val="18"/>
        </w:rPr>
        <w:t>P</w:t>
      </w:r>
      <w:r>
        <w:rPr>
          <w:rFonts w:ascii="Tahoma" w:eastAsia="Tahoma" w:hAnsi="Tahoma" w:cs="Tahoma"/>
          <w:b/>
          <w:color w:val="363435"/>
          <w:spacing w:val="1"/>
          <w:sz w:val="18"/>
          <w:szCs w:val="18"/>
        </w:rPr>
        <w:t xml:space="preserve"> </w:t>
      </w:r>
      <w:r>
        <w:rPr>
          <w:rFonts w:ascii="Tahoma" w:eastAsia="Tahoma" w:hAnsi="Tahoma" w:cs="Tahoma"/>
          <w:b/>
          <w:color w:val="363435"/>
          <w:spacing w:val="4"/>
          <w:sz w:val="18"/>
          <w:szCs w:val="18"/>
        </w:rPr>
        <w:t>O</w:t>
      </w:r>
      <w:r>
        <w:rPr>
          <w:rFonts w:ascii="Tahoma" w:eastAsia="Tahoma" w:hAnsi="Tahoma" w:cs="Tahoma"/>
          <w:b/>
          <w:color w:val="363435"/>
          <w:sz w:val="18"/>
          <w:szCs w:val="18"/>
        </w:rPr>
        <w:t>F</w:t>
      </w:r>
      <w:r>
        <w:rPr>
          <w:rFonts w:ascii="Tahoma" w:eastAsia="Tahoma" w:hAnsi="Tahoma" w:cs="Tahoma"/>
          <w:b/>
          <w:color w:val="363435"/>
          <w:spacing w:val="5"/>
          <w:sz w:val="18"/>
          <w:szCs w:val="18"/>
        </w:rPr>
        <w:t xml:space="preserve"> </w:t>
      </w:r>
      <w:r>
        <w:rPr>
          <w:rFonts w:ascii="Tahoma" w:eastAsia="Tahoma" w:hAnsi="Tahoma" w:cs="Tahoma"/>
          <w:b/>
          <w:color w:val="363435"/>
          <w:spacing w:val="4"/>
          <w:sz w:val="18"/>
          <w:szCs w:val="18"/>
        </w:rPr>
        <w:t>FIV</w:t>
      </w:r>
      <w:r>
        <w:rPr>
          <w:rFonts w:ascii="Tahoma" w:eastAsia="Tahoma" w:hAnsi="Tahoma" w:cs="Tahoma"/>
          <w:b/>
          <w:color w:val="363435"/>
          <w:sz w:val="18"/>
          <w:szCs w:val="18"/>
        </w:rPr>
        <w:t>E</w:t>
      </w:r>
      <w:r>
        <w:rPr>
          <w:rFonts w:ascii="Tahoma" w:eastAsia="Tahoma" w:hAnsi="Tahoma" w:cs="Tahoma"/>
          <w:b/>
          <w:color w:val="363435"/>
          <w:spacing w:val="3"/>
          <w:sz w:val="18"/>
          <w:szCs w:val="18"/>
        </w:rPr>
        <w:t xml:space="preserve"> </w:t>
      </w:r>
      <w:r>
        <w:rPr>
          <w:rFonts w:ascii="Tahoma" w:eastAsia="Tahoma" w:hAnsi="Tahoma" w:cs="Tahoma"/>
          <w:b/>
          <w:color w:val="363435"/>
          <w:spacing w:val="4"/>
          <w:w w:val="99"/>
          <w:sz w:val="18"/>
          <w:szCs w:val="18"/>
        </w:rPr>
        <w:t>RUPEES</w:t>
      </w: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line="200" w:lineRule="exact"/>
      </w:pPr>
    </w:p>
    <w:p w:rsidR="00C1730D" w:rsidRDefault="00C1730D">
      <w:pPr>
        <w:spacing w:before="16" w:line="200" w:lineRule="exact"/>
      </w:pPr>
    </w:p>
    <w:p w:rsidR="00C1730D" w:rsidRDefault="00D37C92">
      <w:pPr>
        <w:ind w:right="2523"/>
        <w:jc w:val="both"/>
        <w:rPr>
          <w:rFonts w:ascii="Tahoma" w:eastAsia="Tahoma" w:hAnsi="Tahoma" w:cs="Tahoma"/>
          <w:sz w:val="18"/>
          <w:szCs w:val="18"/>
        </w:rPr>
      </w:pPr>
      <w:r>
        <w:pict>
          <v:group id="_x0000_s1026" style="position:absolute;left:0;text-align:left;margin-left:439.15pt;margin-top:7pt;width:117.8pt;height:0;z-index:-9710;mso-position-horizontal-relative:page" coordorigin="8783,140" coordsize="2356,0">
            <v:shape id="_x0000_s1027" style="position:absolute;left:8783;top:140;width:2356;height:0" coordorigin="8783,140" coordsize="2356,0" path="m8783,140r2356,e" filled="f" strokecolor="#363435" strokeweight=".5pt">
              <v:path arrowok="t"/>
            </v:shape>
            <w10:wrap anchorx="page"/>
          </v:group>
        </w:pict>
      </w:r>
      <w:r>
        <w:rPr>
          <w:rFonts w:ascii="Tahoma" w:eastAsia="Tahoma" w:hAnsi="Tahoma" w:cs="Tahoma"/>
          <w:color w:val="363435"/>
          <w:spacing w:val="6"/>
          <w:sz w:val="18"/>
          <w:szCs w:val="18"/>
        </w:rPr>
        <w:t>Signature:</w:t>
      </w:r>
    </w:p>
    <w:p w:rsidR="00C1730D" w:rsidRDefault="00C1730D">
      <w:pPr>
        <w:spacing w:before="5" w:line="280" w:lineRule="exact"/>
        <w:rPr>
          <w:sz w:val="28"/>
          <w:szCs w:val="28"/>
        </w:rPr>
      </w:pPr>
    </w:p>
    <w:p w:rsidR="00C1730D" w:rsidRDefault="00D37C92">
      <w:pPr>
        <w:spacing w:line="280" w:lineRule="auto"/>
        <w:ind w:right="133"/>
        <w:jc w:val="both"/>
        <w:rPr>
          <w:rFonts w:ascii="Tahoma" w:eastAsia="Tahoma" w:hAnsi="Tahoma" w:cs="Tahoma"/>
          <w:sz w:val="18"/>
          <w:szCs w:val="18"/>
        </w:rPr>
        <w:sectPr w:rsidR="00C1730D">
          <w:type w:val="continuous"/>
          <w:pgSz w:w="12240" w:h="15840"/>
          <w:pgMar w:top="1480" w:right="960" w:bottom="280" w:left="940" w:header="720" w:footer="720" w:gutter="0"/>
          <w:cols w:num="2" w:space="720" w:equalWidth="0">
            <w:col w:w="4361" w:space="2551"/>
            <w:col w:w="3428"/>
          </w:cols>
        </w:sectPr>
      </w:pPr>
      <w:r>
        <w:rPr>
          <w:rFonts w:ascii="Tahoma" w:eastAsia="Tahoma" w:hAnsi="Tahoma" w:cs="Tahoma"/>
          <w:color w:val="363435"/>
          <w:sz w:val="18"/>
          <w:szCs w:val="18"/>
        </w:rPr>
        <w:t>(Signature</w:t>
      </w:r>
      <w:r>
        <w:rPr>
          <w:rFonts w:ascii="Tahoma" w:eastAsia="Tahoma" w:hAnsi="Tahoma" w:cs="Tahoma"/>
          <w:color w:val="363435"/>
          <w:spacing w:val="-8"/>
          <w:sz w:val="18"/>
          <w:szCs w:val="18"/>
        </w:rPr>
        <w:t xml:space="preserve"> </w:t>
      </w:r>
      <w:r>
        <w:rPr>
          <w:rFonts w:ascii="Tahoma" w:eastAsia="Tahoma" w:hAnsi="Tahoma" w:cs="Tahoma"/>
          <w:color w:val="363435"/>
          <w:sz w:val="18"/>
          <w:szCs w:val="18"/>
        </w:rPr>
        <w:t>appended</w:t>
      </w:r>
      <w:r>
        <w:rPr>
          <w:rFonts w:ascii="Tahoma" w:eastAsia="Tahoma" w:hAnsi="Tahoma" w:cs="Tahoma"/>
          <w:color w:val="363435"/>
          <w:spacing w:val="-8"/>
          <w:sz w:val="18"/>
          <w:szCs w:val="18"/>
        </w:rPr>
        <w:t xml:space="preserve"> </w:t>
      </w:r>
      <w:r>
        <w:rPr>
          <w:rFonts w:ascii="Tahoma" w:eastAsia="Tahoma" w:hAnsi="Tahoma" w:cs="Tahoma"/>
          <w:color w:val="363435"/>
          <w:sz w:val="18"/>
          <w:szCs w:val="18"/>
        </w:rPr>
        <w:t>above</w:t>
      </w:r>
      <w:r>
        <w:rPr>
          <w:rFonts w:ascii="Tahoma" w:eastAsia="Tahoma" w:hAnsi="Tahoma" w:cs="Tahoma"/>
          <w:color w:val="363435"/>
          <w:spacing w:val="-5"/>
          <w:sz w:val="18"/>
          <w:szCs w:val="18"/>
        </w:rPr>
        <w:t xml:space="preserve"> </w:t>
      </w:r>
      <w:r>
        <w:rPr>
          <w:rFonts w:ascii="Tahoma" w:eastAsia="Tahoma" w:hAnsi="Tahoma" w:cs="Tahoma"/>
          <w:color w:val="363435"/>
          <w:sz w:val="18"/>
          <w:szCs w:val="18"/>
        </w:rPr>
        <w:t>should</w:t>
      </w:r>
      <w:r>
        <w:rPr>
          <w:rFonts w:ascii="Tahoma" w:eastAsia="Tahoma" w:hAnsi="Tahoma" w:cs="Tahoma"/>
          <w:color w:val="363435"/>
          <w:spacing w:val="-5"/>
          <w:sz w:val="18"/>
          <w:szCs w:val="18"/>
        </w:rPr>
        <w:t xml:space="preserve"> </w:t>
      </w:r>
      <w:r>
        <w:rPr>
          <w:rFonts w:ascii="Tahoma" w:eastAsia="Tahoma" w:hAnsi="Tahoma" w:cs="Tahoma"/>
          <w:color w:val="363435"/>
          <w:sz w:val="18"/>
          <w:szCs w:val="18"/>
        </w:rPr>
        <w:t xml:space="preserve">agree </w:t>
      </w:r>
      <w:r>
        <w:rPr>
          <w:rFonts w:ascii="Tahoma" w:eastAsia="Tahoma" w:hAnsi="Tahoma" w:cs="Tahoma"/>
          <w:color w:val="363435"/>
          <w:spacing w:val="2"/>
          <w:sz w:val="18"/>
          <w:szCs w:val="18"/>
        </w:rPr>
        <w:t>wit</w:t>
      </w:r>
      <w:r>
        <w:rPr>
          <w:rFonts w:ascii="Tahoma" w:eastAsia="Tahoma" w:hAnsi="Tahoma" w:cs="Tahoma"/>
          <w:color w:val="363435"/>
          <w:sz w:val="18"/>
          <w:szCs w:val="18"/>
        </w:rPr>
        <w:t>h</w:t>
      </w:r>
      <w:r>
        <w:rPr>
          <w:rFonts w:ascii="Tahoma" w:eastAsia="Tahoma" w:hAnsi="Tahoma" w:cs="Tahoma"/>
          <w:color w:val="363435"/>
          <w:spacing w:val="5"/>
          <w:sz w:val="18"/>
          <w:szCs w:val="18"/>
        </w:rPr>
        <w:t xml:space="preserve"> </w:t>
      </w:r>
      <w:r>
        <w:rPr>
          <w:rFonts w:ascii="Tahoma" w:eastAsia="Tahoma" w:hAnsi="Tahoma" w:cs="Tahoma"/>
          <w:color w:val="363435"/>
          <w:spacing w:val="2"/>
          <w:sz w:val="18"/>
          <w:szCs w:val="18"/>
        </w:rPr>
        <w:t>th</w:t>
      </w:r>
      <w:r>
        <w:rPr>
          <w:rFonts w:ascii="Tahoma" w:eastAsia="Tahoma" w:hAnsi="Tahoma" w:cs="Tahoma"/>
          <w:color w:val="363435"/>
          <w:sz w:val="18"/>
          <w:szCs w:val="18"/>
        </w:rPr>
        <w:t>e</w:t>
      </w:r>
      <w:r>
        <w:rPr>
          <w:rFonts w:ascii="Tahoma" w:eastAsia="Tahoma" w:hAnsi="Tahoma" w:cs="Tahoma"/>
          <w:color w:val="363435"/>
          <w:spacing w:val="6"/>
          <w:sz w:val="18"/>
          <w:szCs w:val="18"/>
        </w:rPr>
        <w:t xml:space="preserve"> </w:t>
      </w:r>
      <w:r>
        <w:rPr>
          <w:rFonts w:ascii="Tahoma" w:eastAsia="Tahoma" w:hAnsi="Tahoma" w:cs="Tahoma"/>
          <w:color w:val="363435"/>
          <w:spacing w:val="2"/>
          <w:sz w:val="18"/>
          <w:szCs w:val="18"/>
        </w:rPr>
        <w:t>specime</w:t>
      </w:r>
      <w:r>
        <w:rPr>
          <w:rFonts w:ascii="Tahoma" w:eastAsia="Tahoma" w:hAnsi="Tahoma" w:cs="Tahoma"/>
          <w:color w:val="363435"/>
          <w:sz w:val="18"/>
          <w:szCs w:val="18"/>
        </w:rPr>
        <w:t>n</w:t>
      </w:r>
      <w:r>
        <w:rPr>
          <w:rFonts w:ascii="Tahoma" w:eastAsia="Tahoma" w:hAnsi="Tahoma" w:cs="Tahoma"/>
          <w:color w:val="363435"/>
          <w:spacing w:val="1"/>
          <w:sz w:val="18"/>
          <w:szCs w:val="18"/>
        </w:rPr>
        <w:t xml:space="preserve"> </w:t>
      </w:r>
      <w:r>
        <w:rPr>
          <w:rFonts w:ascii="Tahoma" w:eastAsia="Tahoma" w:hAnsi="Tahoma" w:cs="Tahoma"/>
          <w:color w:val="363435"/>
          <w:spacing w:val="2"/>
          <w:sz w:val="18"/>
          <w:szCs w:val="18"/>
        </w:rPr>
        <w:t>signature</w:t>
      </w:r>
      <w:r>
        <w:rPr>
          <w:rFonts w:ascii="Tahoma" w:eastAsia="Tahoma" w:hAnsi="Tahoma" w:cs="Tahoma"/>
          <w:color w:val="363435"/>
          <w:sz w:val="18"/>
          <w:szCs w:val="18"/>
        </w:rPr>
        <w:t xml:space="preserve">s </w:t>
      </w:r>
      <w:r>
        <w:rPr>
          <w:rFonts w:ascii="Tahoma" w:eastAsia="Tahoma" w:hAnsi="Tahoma" w:cs="Tahoma"/>
          <w:color w:val="363435"/>
          <w:spacing w:val="2"/>
          <w:sz w:val="18"/>
          <w:szCs w:val="18"/>
        </w:rPr>
        <w:t xml:space="preserve">registered </w:t>
      </w:r>
      <w:r>
        <w:rPr>
          <w:rFonts w:ascii="Tahoma" w:eastAsia="Tahoma" w:hAnsi="Tahoma" w:cs="Tahoma"/>
          <w:color w:val="363435"/>
          <w:sz w:val="18"/>
          <w:szCs w:val="18"/>
        </w:rPr>
        <w:t>with</w:t>
      </w:r>
      <w:r>
        <w:rPr>
          <w:rFonts w:ascii="Tahoma" w:eastAsia="Tahoma" w:hAnsi="Tahoma" w:cs="Tahoma"/>
          <w:color w:val="363435"/>
          <w:spacing w:val="-3"/>
          <w:sz w:val="18"/>
          <w:szCs w:val="18"/>
        </w:rPr>
        <w:t xml:space="preserve"> </w:t>
      </w:r>
      <w:r>
        <w:rPr>
          <w:rFonts w:ascii="Tahoma" w:eastAsia="Tahoma" w:hAnsi="Tahoma" w:cs="Tahoma"/>
          <w:color w:val="363435"/>
          <w:sz w:val="18"/>
          <w:szCs w:val="18"/>
        </w:rPr>
        <w:t>the</w:t>
      </w:r>
      <w:r>
        <w:rPr>
          <w:rFonts w:ascii="Tahoma" w:eastAsia="Tahoma" w:hAnsi="Tahoma" w:cs="Tahoma"/>
          <w:color w:val="363435"/>
          <w:spacing w:val="-3"/>
          <w:sz w:val="18"/>
          <w:szCs w:val="18"/>
        </w:rPr>
        <w:t xml:space="preserve"> </w:t>
      </w:r>
      <w:r>
        <w:rPr>
          <w:rFonts w:ascii="Tahoma" w:eastAsia="Tahoma" w:hAnsi="Tahoma" w:cs="Tahoma"/>
          <w:color w:val="363435"/>
          <w:sz w:val="18"/>
          <w:szCs w:val="18"/>
        </w:rPr>
        <w:t>Company.)</w:t>
      </w:r>
    </w:p>
    <w:p w:rsidR="00C1730D" w:rsidRDefault="00C1730D">
      <w:pPr>
        <w:spacing w:before="4" w:line="100" w:lineRule="exact"/>
        <w:rPr>
          <w:sz w:val="10"/>
          <w:szCs w:val="10"/>
        </w:rPr>
      </w:pPr>
    </w:p>
    <w:p w:rsidR="00C1730D" w:rsidRDefault="00C1730D">
      <w:pPr>
        <w:spacing w:line="200" w:lineRule="exact"/>
      </w:pPr>
    </w:p>
    <w:p w:rsidR="00C1730D" w:rsidRDefault="00C1730D">
      <w:pPr>
        <w:spacing w:line="200" w:lineRule="exact"/>
      </w:pPr>
    </w:p>
    <w:p w:rsidR="00C1730D" w:rsidRDefault="00D37C92">
      <w:pPr>
        <w:spacing w:before="28"/>
        <w:ind w:left="131"/>
        <w:rPr>
          <w:rFonts w:ascii="Tahoma" w:eastAsia="Tahoma" w:hAnsi="Tahoma" w:cs="Tahoma"/>
          <w:sz w:val="18"/>
          <w:szCs w:val="18"/>
        </w:rPr>
      </w:pPr>
      <w:r>
        <w:rPr>
          <w:rFonts w:ascii="Tahoma" w:eastAsia="Tahoma" w:hAnsi="Tahoma" w:cs="Tahoma"/>
          <w:b/>
          <w:color w:val="363435"/>
          <w:sz w:val="18"/>
          <w:szCs w:val="18"/>
        </w:rPr>
        <w:t>IMPORTANT</w:t>
      </w:r>
    </w:p>
    <w:p w:rsidR="00C1730D" w:rsidRDefault="00C1730D">
      <w:pPr>
        <w:spacing w:before="1" w:line="180" w:lineRule="exact"/>
        <w:rPr>
          <w:sz w:val="18"/>
          <w:szCs w:val="18"/>
        </w:rPr>
      </w:pPr>
    </w:p>
    <w:p w:rsidR="00C1730D" w:rsidRDefault="00D37C92">
      <w:pPr>
        <w:ind w:left="131"/>
        <w:rPr>
          <w:rFonts w:ascii="Tahoma" w:eastAsia="Tahoma" w:hAnsi="Tahoma" w:cs="Tahoma"/>
          <w:sz w:val="18"/>
          <w:szCs w:val="18"/>
        </w:rPr>
      </w:pPr>
      <w:r>
        <w:rPr>
          <w:rFonts w:ascii="Tahoma" w:eastAsia="Tahoma" w:hAnsi="Tahoma" w:cs="Tahoma"/>
          <w:color w:val="363435"/>
          <w:spacing w:val="14"/>
          <w:sz w:val="18"/>
          <w:szCs w:val="18"/>
        </w:rPr>
        <w:t>1</w:t>
      </w:r>
      <w:r>
        <w:rPr>
          <w:rFonts w:ascii="Tahoma" w:eastAsia="Tahoma" w:hAnsi="Tahoma" w:cs="Tahoma"/>
          <w:color w:val="363435"/>
          <w:sz w:val="18"/>
          <w:szCs w:val="18"/>
        </w:rPr>
        <w:t xml:space="preserve">.     </w:t>
      </w:r>
      <w:r>
        <w:rPr>
          <w:rFonts w:ascii="Tahoma" w:eastAsia="Tahoma" w:hAnsi="Tahoma" w:cs="Tahoma"/>
          <w:color w:val="363435"/>
          <w:spacing w:val="56"/>
          <w:sz w:val="18"/>
          <w:szCs w:val="18"/>
        </w:rPr>
        <w:t xml:space="preserve"> </w:t>
      </w:r>
      <w:r>
        <w:rPr>
          <w:rFonts w:ascii="Tahoma" w:eastAsia="Tahoma" w:hAnsi="Tahoma" w:cs="Tahoma"/>
          <w:color w:val="363435"/>
          <w:spacing w:val="8"/>
          <w:sz w:val="18"/>
          <w:szCs w:val="18"/>
        </w:rPr>
        <w:t>Thi</w:t>
      </w:r>
      <w:r>
        <w:rPr>
          <w:rFonts w:ascii="Tahoma" w:eastAsia="Tahoma" w:hAnsi="Tahoma" w:cs="Tahoma"/>
          <w:color w:val="363435"/>
          <w:sz w:val="18"/>
          <w:szCs w:val="18"/>
        </w:rPr>
        <w:t>s</w:t>
      </w:r>
      <w:r>
        <w:rPr>
          <w:rFonts w:ascii="Tahoma" w:eastAsia="Tahoma" w:hAnsi="Tahoma" w:cs="Tahoma"/>
          <w:color w:val="363435"/>
          <w:spacing w:val="15"/>
          <w:sz w:val="18"/>
          <w:szCs w:val="18"/>
        </w:rPr>
        <w:t xml:space="preserve"> </w:t>
      </w:r>
      <w:r>
        <w:rPr>
          <w:rFonts w:ascii="Tahoma" w:eastAsia="Tahoma" w:hAnsi="Tahoma" w:cs="Tahoma"/>
          <w:color w:val="363435"/>
          <w:spacing w:val="8"/>
          <w:sz w:val="18"/>
          <w:szCs w:val="18"/>
        </w:rPr>
        <w:t>For</w:t>
      </w:r>
      <w:r>
        <w:rPr>
          <w:rFonts w:ascii="Tahoma" w:eastAsia="Tahoma" w:hAnsi="Tahoma" w:cs="Tahoma"/>
          <w:color w:val="363435"/>
          <w:sz w:val="18"/>
          <w:szCs w:val="18"/>
        </w:rPr>
        <w:t>m</w:t>
      </w:r>
      <w:r>
        <w:rPr>
          <w:rFonts w:ascii="Tahoma" w:eastAsia="Tahoma" w:hAnsi="Tahoma" w:cs="Tahoma"/>
          <w:color w:val="363435"/>
          <w:spacing w:val="14"/>
          <w:sz w:val="18"/>
          <w:szCs w:val="18"/>
        </w:rPr>
        <w:t xml:space="preserve"> </w:t>
      </w:r>
      <w:r>
        <w:rPr>
          <w:rFonts w:ascii="Tahoma" w:eastAsia="Tahoma" w:hAnsi="Tahoma" w:cs="Tahoma"/>
          <w:color w:val="363435"/>
          <w:spacing w:val="8"/>
          <w:sz w:val="18"/>
          <w:szCs w:val="18"/>
        </w:rPr>
        <w:t>o</w:t>
      </w:r>
      <w:r>
        <w:rPr>
          <w:rFonts w:ascii="Tahoma" w:eastAsia="Tahoma" w:hAnsi="Tahoma" w:cs="Tahoma"/>
          <w:color w:val="363435"/>
          <w:sz w:val="18"/>
          <w:szCs w:val="18"/>
        </w:rPr>
        <w:t>f</w:t>
      </w:r>
      <w:r>
        <w:rPr>
          <w:rFonts w:ascii="Tahoma" w:eastAsia="Tahoma" w:hAnsi="Tahoma" w:cs="Tahoma"/>
          <w:color w:val="363435"/>
          <w:spacing w:val="16"/>
          <w:sz w:val="18"/>
          <w:szCs w:val="18"/>
        </w:rPr>
        <w:t xml:space="preserve"> </w:t>
      </w:r>
      <w:r>
        <w:rPr>
          <w:rFonts w:ascii="Tahoma" w:eastAsia="Tahoma" w:hAnsi="Tahoma" w:cs="Tahoma"/>
          <w:color w:val="363435"/>
          <w:spacing w:val="8"/>
          <w:sz w:val="18"/>
          <w:szCs w:val="18"/>
        </w:rPr>
        <w:t>proxy</w:t>
      </w:r>
      <w:r>
        <w:rPr>
          <w:rFonts w:ascii="Tahoma" w:eastAsia="Tahoma" w:hAnsi="Tahoma" w:cs="Tahoma"/>
          <w:color w:val="363435"/>
          <w:sz w:val="18"/>
          <w:szCs w:val="18"/>
        </w:rPr>
        <w:t>,</w:t>
      </w:r>
      <w:r>
        <w:rPr>
          <w:rFonts w:ascii="Tahoma" w:eastAsia="Tahoma" w:hAnsi="Tahoma" w:cs="Tahoma"/>
          <w:color w:val="363435"/>
          <w:spacing w:val="13"/>
          <w:sz w:val="18"/>
          <w:szCs w:val="18"/>
        </w:rPr>
        <w:t xml:space="preserve"> </w:t>
      </w:r>
      <w:r>
        <w:rPr>
          <w:rFonts w:ascii="Tahoma" w:eastAsia="Tahoma" w:hAnsi="Tahoma" w:cs="Tahoma"/>
          <w:color w:val="363435"/>
          <w:spacing w:val="8"/>
          <w:sz w:val="18"/>
          <w:szCs w:val="18"/>
        </w:rPr>
        <w:t>dul</w:t>
      </w:r>
      <w:r>
        <w:rPr>
          <w:rFonts w:ascii="Tahoma" w:eastAsia="Tahoma" w:hAnsi="Tahoma" w:cs="Tahoma"/>
          <w:color w:val="363435"/>
          <w:sz w:val="18"/>
          <w:szCs w:val="18"/>
        </w:rPr>
        <w:t>y</w:t>
      </w:r>
      <w:r>
        <w:rPr>
          <w:rFonts w:ascii="Tahoma" w:eastAsia="Tahoma" w:hAnsi="Tahoma" w:cs="Tahoma"/>
          <w:color w:val="363435"/>
          <w:spacing w:val="15"/>
          <w:sz w:val="18"/>
          <w:szCs w:val="18"/>
        </w:rPr>
        <w:t xml:space="preserve"> </w:t>
      </w:r>
      <w:r>
        <w:rPr>
          <w:rFonts w:ascii="Tahoma" w:eastAsia="Tahoma" w:hAnsi="Tahoma" w:cs="Tahoma"/>
          <w:color w:val="363435"/>
          <w:spacing w:val="8"/>
          <w:sz w:val="18"/>
          <w:szCs w:val="18"/>
        </w:rPr>
        <w:t>complete</w:t>
      </w:r>
      <w:r>
        <w:rPr>
          <w:rFonts w:ascii="Tahoma" w:eastAsia="Tahoma" w:hAnsi="Tahoma" w:cs="Tahoma"/>
          <w:color w:val="363435"/>
          <w:sz w:val="18"/>
          <w:szCs w:val="18"/>
        </w:rPr>
        <w:t>d</w:t>
      </w:r>
      <w:r>
        <w:rPr>
          <w:rFonts w:ascii="Tahoma" w:eastAsia="Tahoma" w:hAnsi="Tahoma" w:cs="Tahoma"/>
          <w:color w:val="363435"/>
          <w:spacing w:val="10"/>
          <w:sz w:val="18"/>
          <w:szCs w:val="18"/>
        </w:rPr>
        <w:t xml:space="preserve"> </w:t>
      </w:r>
      <w:r>
        <w:rPr>
          <w:rFonts w:ascii="Tahoma" w:eastAsia="Tahoma" w:hAnsi="Tahoma" w:cs="Tahoma"/>
          <w:color w:val="363435"/>
          <w:spacing w:val="8"/>
          <w:sz w:val="18"/>
          <w:szCs w:val="18"/>
        </w:rPr>
        <w:t>an</w:t>
      </w:r>
      <w:r>
        <w:rPr>
          <w:rFonts w:ascii="Tahoma" w:eastAsia="Tahoma" w:hAnsi="Tahoma" w:cs="Tahoma"/>
          <w:color w:val="363435"/>
          <w:sz w:val="18"/>
          <w:szCs w:val="18"/>
        </w:rPr>
        <w:t>d</w:t>
      </w:r>
      <w:r>
        <w:rPr>
          <w:rFonts w:ascii="Tahoma" w:eastAsia="Tahoma" w:hAnsi="Tahoma" w:cs="Tahoma"/>
          <w:color w:val="363435"/>
          <w:spacing w:val="15"/>
          <w:sz w:val="18"/>
          <w:szCs w:val="18"/>
        </w:rPr>
        <w:t xml:space="preserve"> </w:t>
      </w:r>
      <w:r>
        <w:rPr>
          <w:rFonts w:ascii="Tahoma" w:eastAsia="Tahoma" w:hAnsi="Tahoma" w:cs="Tahoma"/>
          <w:color w:val="363435"/>
          <w:spacing w:val="8"/>
          <w:sz w:val="18"/>
          <w:szCs w:val="18"/>
        </w:rPr>
        <w:t>signed</w:t>
      </w:r>
      <w:r>
        <w:rPr>
          <w:rFonts w:ascii="Tahoma" w:eastAsia="Tahoma" w:hAnsi="Tahoma" w:cs="Tahoma"/>
          <w:color w:val="363435"/>
          <w:sz w:val="18"/>
          <w:szCs w:val="18"/>
        </w:rPr>
        <w:t>,</w:t>
      </w:r>
      <w:r>
        <w:rPr>
          <w:rFonts w:ascii="Tahoma" w:eastAsia="Tahoma" w:hAnsi="Tahoma" w:cs="Tahoma"/>
          <w:color w:val="363435"/>
          <w:spacing w:val="12"/>
          <w:sz w:val="18"/>
          <w:szCs w:val="18"/>
        </w:rPr>
        <w:t xml:space="preserve"> </w:t>
      </w:r>
      <w:r>
        <w:rPr>
          <w:rFonts w:ascii="Tahoma" w:eastAsia="Tahoma" w:hAnsi="Tahoma" w:cs="Tahoma"/>
          <w:color w:val="363435"/>
          <w:spacing w:val="8"/>
          <w:sz w:val="18"/>
          <w:szCs w:val="18"/>
        </w:rPr>
        <w:t>mus</w:t>
      </w:r>
      <w:r>
        <w:rPr>
          <w:rFonts w:ascii="Tahoma" w:eastAsia="Tahoma" w:hAnsi="Tahoma" w:cs="Tahoma"/>
          <w:color w:val="363435"/>
          <w:sz w:val="18"/>
          <w:szCs w:val="18"/>
        </w:rPr>
        <w:t>t</w:t>
      </w:r>
      <w:r>
        <w:rPr>
          <w:rFonts w:ascii="Tahoma" w:eastAsia="Tahoma" w:hAnsi="Tahoma" w:cs="Tahoma"/>
          <w:color w:val="363435"/>
          <w:spacing w:val="14"/>
          <w:sz w:val="18"/>
          <w:szCs w:val="18"/>
        </w:rPr>
        <w:t xml:space="preserve"> </w:t>
      </w:r>
      <w:r>
        <w:rPr>
          <w:rFonts w:ascii="Tahoma" w:eastAsia="Tahoma" w:hAnsi="Tahoma" w:cs="Tahoma"/>
          <w:color w:val="363435"/>
          <w:spacing w:val="8"/>
          <w:sz w:val="18"/>
          <w:szCs w:val="18"/>
        </w:rPr>
        <w:t>b</w:t>
      </w:r>
      <w:r>
        <w:rPr>
          <w:rFonts w:ascii="Tahoma" w:eastAsia="Tahoma" w:hAnsi="Tahoma" w:cs="Tahoma"/>
          <w:color w:val="363435"/>
          <w:sz w:val="18"/>
          <w:szCs w:val="18"/>
        </w:rPr>
        <w:t>e</w:t>
      </w:r>
      <w:r>
        <w:rPr>
          <w:rFonts w:ascii="Tahoma" w:eastAsia="Tahoma" w:hAnsi="Tahoma" w:cs="Tahoma"/>
          <w:color w:val="363435"/>
          <w:spacing w:val="16"/>
          <w:sz w:val="18"/>
          <w:szCs w:val="18"/>
        </w:rPr>
        <w:t xml:space="preserve"> </w:t>
      </w:r>
      <w:r>
        <w:rPr>
          <w:rFonts w:ascii="Tahoma" w:eastAsia="Tahoma" w:hAnsi="Tahoma" w:cs="Tahoma"/>
          <w:color w:val="363435"/>
          <w:spacing w:val="8"/>
          <w:sz w:val="18"/>
          <w:szCs w:val="18"/>
        </w:rPr>
        <w:t>receive</w:t>
      </w:r>
      <w:r>
        <w:rPr>
          <w:rFonts w:ascii="Tahoma" w:eastAsia="Tahoma" w:hAnsi="Tahoma" w:cs="Tahoma"/>
          <w:color w:val="363435"/>
          <w:sz w:val="18"/>
          <w:szCs w:val="18"/>
        </w:rPr>
        <w:t>d</w:t>
      </w:r>
      <w:r>
        <w:rPr>
          <w:rFonts w:ascii="Tahoma" w:eastAsia="Tahoma" w:hAnsi="Tahoma" w:cs="Tahoma"/>
          <w:color w:val="363435"/>
          <w:spacing w:val="11"/>
          <w:sz w:val="18"/>
          <w:szCs w:val="18"/>
        </w:rPr>
        <w:t xml:space="preserve"> </w:t>
      </w:r>
      <w:r>
        <w:rPr>
          <w:rFonts w:ascii="Tahoma" w:eastAsia="Tahoma" w:hAnsi="Tahoma" w:cs="Tahoma"/>
          <w:color w:val="363435"/>
          <w:spacing w:val="8"/>
          <w:sz w:val="18"/>
          <w:szCs w:val="18"/>
        </w:rPr>
        <w:t>a</w:t>
      </w:r>
      <w:r>
        <w:rPr>
          <w:rFonts w:ascii="Tahoma" w:eastAsia="Tahoma" w:hAnsi="Tahoma" w:cs="Tahoma"/>
          <w:color w:val="363435"/>
          <w:sz w:val="18"/>
          <w:szCs w:val="18"/>
        </w:rPr>
        <w:t>t</w:t>
      </w:r>
      <w:r>
        <w:rPr>
          <w:rFonts w:ascii="Tahoma" w:eastAsia="Tahoma" w:hAnsi="Tahoma" w:cs="Tahoma"/>
          <w:color w:val="363435"/>
          <w:spacing w:val="16"/>
          <w:sz w:val="18"/>
          <w:szCs w:val="18"/>
        </w:rPr>
        <w:t xml:space="preserve"> </w:t>
      </w:r>
      <w:r>
        <w:rPr>
          <w:rFonts w:ascii="Tahoma" w:eastAsia="Tahoma" w:hAnsi="Tahoma" w:cs="Tahoma"/>
          <w:color w:val="363435"/>
          <w:spacing w:val="8"/>
          <w:sz w:val="18"/>
          <w:szCs w:val="18"/>
        </w:rPr>
        <w:t>th</w:t>
      </w:r>
      <w:r>
        <w:rPr>
          <w:rFonts w:ascii="Tahoma" w:eastAsia="Tahoma" w:hAnsi="Tahoma" w:cs="Tahoma"/>
          <w:color w:val="363435"/>
          <w:sz w:val="18"/>
          <w:szCs w:val="18"/>
        </w:rPr>
        <w:t>e</w:t>
      </w:r>
      <w:r>
        <w:rPr>
          <w:rFonts w:ascii="Tahoma" w:eastAsia="Tahoma" w:hAnsi="Tahoma" w:cs="Tahoma"/>
          <w:color w:val="363435"/>
          <w:spacing w:val="15"/>
          <w:sz w:val="18"/>
          <w:szCs w:val="18"/>
        </w:rPr>
        <w:t xml:space="preserve"> </w:t>
      </w:r>
      <w:r>
        <w:rPr>
          <w:rFonts w:ascii="Tahoma" w:eastAsia="Tahoma" w:hAnsi="Tahoma" w:cs="Tahoma"/>
          <w:color w:val="363435"/>
          <w:spacing w:val="8"/>
          <w:sz w:val="18"/>
          <w:szCs w:val="18"/>
        </w:rPr>
        <w:t>registere</w:t>
      </w:r>
      <w:r>
        <w:rPr>
          <w:rFonts w:ascii="Tahoma" w:eastAsia="Tahoma" w:hAnsi="Tahoma" w:cs="Tahoma"/>
          <w:color w:val="363435"/>
          <w:sz w:val="18"/>
          <w:szCs w:val="18"/>
        </w:rPr>
        <w:t>d</w:t>
      </w:r>
      <w:r>
        <w:rPr>
          <w:rFonts w:ascii="Tahoma" w:eastAsia="Tahoma" w:hAnsi="Tahoma" w:cs="Tahoma"/>
          <w:color w:val="363435"/>
          <w:spacing w:val="10"/>
          <w:sz w:val="18"/>
          <w:szCs w:val="18"/>
        </w:rPr>
        <w:t xml:space="preserve"> </w:t>
      </w:r>
      <w:r>
        <w:rPr>
          <w:rFonts w:ascii="Tahoma" w:eastAsia="Tahoma" w:hAnsi="Tahoma" w:cs="Tahoma"/>
          <w:color w:val="363435"/>
          <w:spacing w:val="8"/>
          <w:sz w:val="18"/>
          <w:szCs w:val="18"/>
        </w:rPr>
        <w:t>offic</w:t>
      </w:r>
      <w:r>
        <w:rPr>
          <w:rFonts w:ascii="Tahoma" w:eastAsia="Tahoma" w:hAnsi="Tahoma" w:cs="Tahoma"/>
          <w:color w:val="363435"/>
          <w:sz w:val="18"/>
          <w:szCs w:val="18"/>
        </w:rPr>
        <w:t>e</w:t>
      </w:r>
      <w:r>
        <w:rPr>
          <w:rFonts w:ascii="Tahoma" w:eastAsia="Tahoma" w:hAnsi="Tahoma" w:cs="Tahoma"/>
          <w:color w:val="363435"/>
          <w:spacing w:val="14"/>
          <w:sz w:val="18"/>
          <w:szCs w:val="18"/>
        </w:rPr>
        <w:t xml:space="preserve"> </w:t>
      </w:r>
      <w:r>
        <w:rPr>
          <w:rFonts w:ascii="Tahoma" w:eastAsia="Tahoma" w:hAnsi="Tahoma" w:cs="Tahoma"/>
          <w:color w:val="363435"/>
          <w:spacing w:val="8"/>
          <w:sz w:val="18"/>
          <w:szCs w:val="18"/>
        </w:rPr>
        <w:t>o</w:t>
      </w:r>
      <w:r>
        <w:rPr>
          <w:rFonts w:ascii="Tahoma" w:eastAsia="Tahoma" w:hAnsi="Tahoma" w:cs="Tahoma"/>
          <w:color w:val="363435"/>
          <w:sz w:val="18"/>
          <w:szCs w:val="18"/>
        </w:rPr>
        <w:t>f</w:t>
      </w:r>
      <w:r>
        <w:rPr>
          <w:rFonts w:ascii="Tahoma" w:eastAsia="Tahoma" w:hAnsi="Tahoma" w:cs="Tahoma"/>
          <w:color w:val="363435"/>
          <w:spacing w:val="16"/>
          <w:sz w:val="18"/>
          <w:szCs w:val="18"/>
        </w:rPr>
        <w:t xml:space="preserve"> </w:t>
      </w:r>
      <w:r>
        <w:rPr>
          <w:rFonts w:ascii="Tahoma" w:eastAsia="Tahoma" w:hAnsi="Tahoma" w:cs="Tahoma"/>
          <w:color w:val="363435"/>
          <w:spacing w:val="8"/>
          <w:sz w:val="18"/>
          <w:szCs w:val="18"/>
        </w:rPr>
        <w:t>th</w:t>
      </w:r>
      <w:r>
        <w:rPr>
          <w:rFonts w:ascii="Tahoma" w:eastAsia="Tahoma" w:hAnsi="Tahoma" w:cs="Tahoma"/>
          <w:color w:val="363435"/>
          <w:sz w:val="18"/>
          <w:szCs w:val="18"/>
        </w:rPr>
        <w:t>e</w:t>
      </w:r>
      <w:r>
        <w:rPr>
          <w:rFonts w:ascii="Tahoma" w:eastAsia="Tahoma" w:hAnsi="Tahoma" w:cs="Tahoma"/>
          <w:color w:val="363435"/>
          <w:spacing w:val="15"/>
          <w:sz w:val="18"/>
          <w:szCs w:val="18"/>
        </w:rPr>
        <w:t xml:space="preserve"> </w:t>
      </w:r>
      <w:r>
        <w:rPr>
          <w:rFonts w:ascii="Tahoma" w:eastAsia="Tahoma" w:hAnsi="Tahoma" w:cs="Tahoma"/>
          <w:color w:val="363435"/>
          <w:spacing w:val="8"/>
          <w:sz w:val="18"/>
          <w:szCs w:val="18"/>
        </w:rPr>
        <w:t>company</w:t>
      </w:r>
      <w:r>
        <w:rPr>
          <w:rFonts w:ascii="Tahoma" w:eastAsia="Tahoma" w:hAnsi="Tahoma" w:cs="Tahoma"/>
          <w:color w:val="363435"/>
          <w:sz w:val="18"/>
          <w:szCs w:val="18"/>
        </w:rPr>
        <w:t>,</w:t>
      </w:r>
      <w:r>
        <w:rPr>
          <w:rFonts w:ascii="Tahoma" w:eastAsia="Tahoma" w:hAnsi="Tahoma" w:cs="Tahoma"/>
          <w:color w:val="363435"/>
          <w:spacing w:val="10"/>
          <w:sz w:val="18"/>
          <w:szCs w:val="18"/>
        </w:rPr>
        <w:t xml:space="preserve"> </w:t>
      </w:r>
      <w:r>
        <w:rPr>
          <w:rFonts w:ascii="Tahoma" w:eastAsia="Tahoma" w:hAnsi="Tahoma" w:cs="Tahoma"/>
          <w:color w:val="363435"/>
          <w:spacing w:val="8"/>
          <w:sz w:val="18"/>
          <w:szCs w:val="18"/>
        </w:rPr>
        <w:t>at</w:t>
      </w:r>
    </w:p>
    <w:p w:rsidR="00C1730D" w:rsidRDefault="00D37C92">
      <w:pPr>
        <w:spacing w:before="1"/>
        <w:ind w:left="678" w:right="132"/>
        <w:rPr>
          <w:rFonts w:ascii="Tahoma" w:eastAsia="Tahoma" w:hAnsi="Tahoma" w:cs="Tahoma"/>
          <w:sz w:val="18"/>
          <w:szCs w:val="18"/>
        </w:rPr>
      </w:pPr>
      <w:r>
        <w:rPr>
          <w:rFonts w:ascii="Tahoma" w:eastAsia="Tahoma" w:hAnsi="Tahoma" w:cs="Tahoma"/>
          <w:color w:val="363435"/>
          <w:spacing w:val="9"/>
          <w:sz w:val="18"/>
          <w:szCs w:val="18"/>
        </w:rPr>
        <w:t>7/</w:t>
      </w:r>
      <w:r>
        <w:rPr>
          <w:rFonts w:ascii="Tahoma" w:eastAsia="Tahoma" w:hAnsi="Tahoma" w:cs="Tahoma"/>
          <w:color w:val="363435"/>
          <w:sz w:val="18"/>
          <w:szCs w:val="18"/>
        </w:rPr>
        <w:t>1</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E-</w:t>
      </w:r>
      <w:r>
        <w:rPr>
          <w:rFonts w:ascii="Tahoma" w:eastAsia="Tahoma" w:hAnsi="Tahoma" w:cs="Tahoma"/>
          <w:color w:val="363435"/>
          <w:sz w:val="18"/>
          <w:szCs w:val="18"/>
        </w:rPr>
        <w:t>3</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Mai</w:t>
      </w:r>
      <w:r>
        <w:rPr>
          <w:rFonts w:ascii="Tahoma" w:eastAsia="Tahoma" w:hAnsi="Tahoma" w:cs="Tahoma"/>
          <w:color w:val="363435"/>
          <w:sz w:val="18"/>
          <w:szCs w:val="18"/>
        </w:rPr>
        <w:t>n</w:t>
      </w:r>
      <w:r>
        <w:rPr>
          <w:rFonts w:ascii="Tahoma" w:eastAsia="Tahoma" w:hAnsi="Tahoma" w:cs="Tahoma"/>
          <w:color w:val="363435"/>
          <w:spacing w:val="20"/>
          <w:sz w:val="18"/>
          <w:szCs w:val="18"/>
        </w:rPr>
        <w:t xml:space="preserve"> </w:t>
      </w:r>
      <w:r>
        <w:rPr>
          <w:rFonts w:ascii="Tahoma" w:eastAsia="Tahoma" w:hAnsi="Tahoma" w:cs="Tahoma"/>
          <w:color w:val="363435"/>
          <w:spacing w:val="9"/>
          <w:sz w:val="18"/>
          <w:szCs w:val="18"/>
        </w:rPr>
        <w:t>Boulevar</w:t>
      </w:r>
      <w:r>
        <w:rPr>
          <w:rFonts w:ascii="Tahoma" w:eastAsia="Tahoma" w:hAnsi="Tahoma" w:cs="Tahoma"/>
          <w:color w:val="363435"/>
          <w:sz w:val="18"/>
          <w:szCs w:val="18"/>
        </w:rPr>
        <w:t>d</w:t>
      </w:r>
      <w:r>
        <w:rPr>
          <w:rFonts w:ascii="Tahoma" w:eastAsia="Tahoma" w:hAnsi="Tahoma" w:cs="Tahoma"/>
          <w:color w:val="363435"/>
          <w:spacing w:val="16"/>
          <w:sz w:val="18"/>
          <w:szCs w:val="18"/>
        </w:rPr>
        <w:t xml:space="preserve"> </w:t>
      </w:r>
      <w:r>
        <w:rPr>
          <w:rFonts w:ascii="Tahoma" w:eastAsia="Tahoma" w:hAnsi="Tahoma" w:cs="Tahoma"/>
          <w:color w:val="363435"/>
          <w:spacing w:val="9"/>
          <w:sz w:val="18"/>
          <w:szCs w:val="18"/>
        </w:rPr>
        <w:t>Gulber</w:t>
      </w:r>
      <w:r>
        <w:rPr>
          <w:rFonts w:ascii="Tahoma" w:eastAsia="Tahoma" w:hAnsi="Tahoma" w:cs="Tahoma"/>
          <w:color w:val="363435"/>
          <w:sz w:val="18"/>
          <w:szCs w:val="18"/>
        </w:rPr>
        <w:t>g</w:t>
      </w:r>
      <w:r>
        <w:rPr>
          <w:rFonts w:ascii="Tahoma" w:eastAsia="Tahoma" w:hAnsi="Tahoma" w:cs="Tahoma"/>
          <w:color w:val="363435"/>
          <w:spacing w:val="18"/>
          <w:sz w:val="18"/>
          <w:szCs w:val="18"/>
        </w:rPr>
        <w:t xml:space="preserve"> </w:t>
      </w:r>
      <w:r>
        <w:rPr>
          <w:rFonts w:ascii="Tahoma" w:eastAsia="Tahoma" w:hAnsi="Tahoma" w:cs="Tahoma"/>
          <w:color w:val="363435"/>
          <w:spacing w:val="9"/>
          <w:sz w:val="18"/>
          <w:szCs w:val="18"/>
        </w:rPr>
        <w:t>III</w:t>
      </w:r>
      <w:r>
        <w:rPr>
          <w:rFonts w:ascii="Tahoma" w:eastAsia="Tahoma" w:hAnsi="Tahoma" w:cs="Tahoma"/>
          <w:color w:val="363435"/>
          <w:sz w:val="18"/>
          <w:szCs w:val="18"/>
        </w:rPr>
        <w:t>,</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Lahor</w:t>
      </w:r>
      <w:r>
        <w:rPr>
          <w:rFonts w:ascii="Tahoma" w:eastAsia="Tahoma" w:hAnsi="Tahoma" w:cs="Tahoma"/>
          <w:color w:val="363435"/>
          <w:sz w:val="18"/>
          <w:szCs w:val="18"/>
        </w:rPr>
        <w:t>e</w:t>
      </w:r>
      <w:r>
        <w:rPr>
          <w:rFonts w:ascii="Tahoma" w:eastAsia="Tahoma" w:hAnsi="Tahoma" w:cs="Tahoma"/>
          <w:color w:val="363435"/>
          <w:spacing w:val="19"/>
          <w:sz w:val="18"/>
          <w:szCs w:val="18"/>
        </w:rPr>
        <w:t xml:space="preserve"> </w:t>
      </w:r>
      <w:r>
        <w:rPr>
          <w:rFonts w:ascii="Tahoma" w:eastAsia="Tahoma" w:hAnsi="Tahoma" w:cs="Tahoma"/>
          <w:color w:val="363435"/>
          <w:spacing w:val="9"/>
          <w:sz w:val="18"/>
          <w:szCs w:val="18"/>
        </w:rPr>
        <w:t>Pakistan</w:t>
      </w:r>
      <w:r>
        <w:rPr>
          <w:rFonts w:ascii="Tahoma" w:eastAsia="Tahoma" w:hAnsi="Tahoma" w:cs="Tahoma"/>
          <w:color w:val="363435"/>
          <w:sz w:val="18"/>
          <w:szCs w:val="18"/>
        </w:rPr>
        <w:t>,</w:t>
      </w:r>
      <w:r>
        <w:rPr>
          <w:rFonts w:ascii="Tahoma" w:eastAsia="Tahoma" w:hAnsi="Tahoma" w:cs="Tahoma"/>
          <w:color w:val="363435"/>
          <w:spacing w:val="17"/>
          <w:sz w:val="18"/>
          <w:szCs w:val="18"/>
        </w:rPr>
        <w:t xml:space="preserve"> </w:t>
      </w:r>
      <w:r>
        <w:rPr>
          <w:rFonts w:ascii="Tahoma" w:eastAsia="Tahoma" w:hAnsi="Tahoma" w:cs="Tahoma"/>
          <w:color w:val="363435"/>
          <w:spacing w:val="9"/>
          <w:sz w:val="18"/>
          <w:szCs w:val="18"/>
        </w:rPr>
        <w:t>no</w:t>
      </w:r>
      <w:r>
        <w:rPr>
          <w:rFonts w:ascii="Tahoma" w:eastAsia="Tahoma" w:hAnsi="Tahoma" w:cs="Tahoma"/>
          <w:color w:val="363435"/>
          <w:sz w:val="18"/>
          <w:szCs w:val="18"/>
        </w:rPr>
        <w:t>t</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les</w:t>
      </w:r>
      <w:r>
        <w:rPr>
          <w:rFonts w:ascii="Tahoma" w:eastAsia="Tahoma" w:hAnsi="Tahoma" w:cs="Tahoma"/>
          <w:color w:val="363435"/>
          <w:sz w:val="18"/>
          <w:szCs w:val="18"/>
        </w:rPr>
        <w:t>s</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the</w:t>
      </w:r>
      <w:r>
        <w:rPr>
          <w:rFonts w:ascii="Tahoma" w:eastAsia="Tahoma" w:hAnsi="Tahoma" w:cs="Tahoma"/>
          <w:color w:val="363435"/>
          <w:sz w:val="18"/>
          <w:szCs w:val="18"/>
        </w:rPr>
        <w:t>n</w:t>
      </w:r>
      <w:r>
        <w:rPr>
          <w:rFonts w:ascii="Tahoma" w:eastAsia="Tahoma" w:hAnsi="Tahoma" w:cs="Tahoma"/>
          <w:color w:val="363435"/>
          <w:spacing w:val="20"/>
          <w:sz w:val="18"/>
          <w:szCs w:val="18"/>
        </w:rPr>
        <w:t xml:space="preserve"> </w:t>
      </w:r>
      <w:r>
        <w:rPr>
          <w:rFonts w:ascii="Tahoma" w:eastAsia="Tahoma" w:hAnsi="Tahoma" w:cs="Tahoma"/>
          <w:color w:val="363435"/>
          <w:spacing w:val="9"/>
          <w:sz w:val="18"/>
          <w:szCs w:val="18"/>
        </w:rPr>
        <w:t>4</w:t>
      </w:r>
      <w:r>
        <w:rPr>
          <w:rFonts w:ascii="Tahoma" w:eastAsia="Tahoma" w:hAnsi="Tahoma" w:cs="Tahoma"/>
          <w:color w:val="363435"/>
          <w:sz w:val="18"/>
          <w:szCs w:val="18"/>
        </w:rPr>
        <w:t>8</w:t>
      </w:r>
      <w:r>
        <w:rPr>
          <w:rFonts w:ascii="Tahoma" w:eastAsia="Tahoma" w:hAnsi="Tahoma" w:cs="Tahoma"/>
          <w:color w:val="363435"/>
          <w:spacing w:val="22"/>
          <w:sz w:val="18"/>
          <w:szCs w:val="18"/>
        </w:rPr>
        <w:t xml:space="preserve"> </w:t>
      </w:r>
      <w:r>
        <w:rPr>
          <w:rFonts w:ascii="Tahoma" w:eastAsia="Tahoma" w:hAnsi="Tahoma" w:cs="Tahoma"/>
          <w:color w:val="363435"/>
          <w:spacing w:val="9"/>
          <w:sz w:val="18"/>
          <w:szCs w:val="18"/>
        </w:rPr>
        <w:t>hour</w:t>
      </w:r>
      <w:r>
        <w:rPr>
          <w:rFonts w:ascii="Tahoma" w:eastAsia="Tahoma" w:hAnsi="Tahoma" w:cs="Tahoma"/>
          <w:color w:val="363435"/>
          <w:sz w:val="18"/>
          <w:szCs w:val="18"/>
        </w:rPr>
        <w:t>s</w:t>
      </w:r>
      <w:r>
        <w:rPr>
          <w:rFonts w:ascii="Tahoma" w:eastAsia="Tahoma" w:hAnsi="Tahoma" w:cs="Tahoma"/>
          <w:color w:val="363435"/>
          <w:spacing w:val="20"/>
          <w:sz w:val="18"/>
          <w:szCs w:val="18"/>
        </w:rPr>
        <w:t xml:space="preserve"> </w:t>
      </w:r>
      <w:r>
        <w:rPr>
          <w:rFonts w:ascii="Tahoma" w:eastAsia="Tahoma" w:hAnsi="Tahoma" w:cs="Tahoma"/>
          <w:color w:val="363435"/>
          <w:spacing w:val="9"/>
          <w:sz w:val="18"/>
          <w:szCs w:val="18"/>
        </w:rPr>
        <w:t>befor</w:t>
      </w:r>
      <w:r>
        <w:rPr>
          <w:rFonts w:ascii="Tahoma" w:eastAsia="Tahoma" w:hAnsi="Tahoma" w:cs="Tahoma"/>
          <w:color w:val="363435"/>
          <w:sz w:val="18"/>
          <w:szCs w:val="18"/>
        </w:rPr>
        <w:t>e</w:t>
      </w:r>
      <w:r>
        <w:rPr>
          <w:rFonts w:ascii="Tahoma" w:eastAsia="Tahoma" w:hAnsi="Tahoma" w:cs="Tahoma"/>
          <w:color w:val="363435"/>
          <w:spacing w:val="19"/>
          <w:sz w:val="18"/>
          <w:szCs w:val="18"/>
        </w:rPr>
        <w:t xml:space="preserve"> </w:t>
      </w:r>
      <w:r>
        <w:rPr>
          <w:rFonts w:ascii="Tahoma" w:eastAsia="Tahoma" w:hAnsi="Tahoma" w:cs="Tahoma"/>
          <w:color w:val="363435"/>
          <w:spacing w:val="9"/>
          <w:sz w:val="18"/>
          <w:szCs w:val="18"/>
        </w:rPr>
        <w:t>th</w:t>
      </w:r>
      <w:r>
        <w:rPr>
          <w:rFonts w:ascii="Tahoma" w:eastAsia="Tahoma" w:hAnsi="Tahoma" w:cs="Tahoma"/>
          <w:color w:val="363435"/>
          <w:sz w:val="18"/>
          <w:szCs w:val="18"/>
        </w:rPr>
        <w:t>e</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tim</w:t>
      </w:r>
      <w:r>
        <w:rPr>
          <w:rFonts w:ascii="Tahoma" w:eastAsia="Tahoma" w:hAnsi="Tahoma" w:cs="Tahoma"/>
          <w:color w:val="363435"/>
          <w:sz w:val="18"/>
          <w:szCs w:val="18"/>
        </w:rPr>
        <w:t>e</w:t>
      </w:r>
      <w:r>
        <w:rPr>
          <w:rFonts w:ascii="Tahoma" w:eastAsia="Tahoma" w:hAnsi="Tahoma" w:cs="Tahoma"/>
          <w:color w:val="363435"/>
          <w:spacing w:val="21"/>
          <w:sz w:val="18"/>
          <w:szCs w:val="18"/>
        </w:rPr>
        <w:t xml:space="preserve"> </w:t>
      </w:r>
      <w:r>
        <w:rPr>
          <w:rFonts w:ascii="Tahoma" w:eastAsia="Tahoma" w:hAnsi="Tahoma" w:cs="Tahoma"/>
          <w:color w:val="363435"/>
          <w:spacing w:val="9"/>
          <w:sz w:val="18"/>
          <w:szCs w:val="18"/>
        </w:rPr>
        <w:t>o</w:t>
      </w:r>
      <w:r>
        <w:rPr>
          <w:rFonts w:ascii="Tahoma" w:eastAsia="Tahoma" w:hAnsi="Tahoma" w:cs="Tahoma"/>
          <w:color w:val="363435"/>
          <w:sz w:val="18"/>
          <w:szCs w:val="18"/>
        </w:rPr>
        <w:t>f</w:t>
      </w:r>
      <w:r>
        <w:rPr>
          <w:rFonts w:ascii="Tahoma" w:eastAsia="Tahoma" w:hAnsi="Tahoma" w:cs="Tahoma"/>
          <w:color w:val="363435"/>
          <w:spacing w:val="22"/>
          <w:sz w:val="18"/>
          <w:szCs w:val="18"/>
        </w:rPr>
        <w:t xml:space="preserve"> </w:t>
      </w:r>
      <w:r>
        <w:rPr>
          <w:rFonts w:ascii="Tahoma" w:eastAsia="Tahoma" w:hAnsi="Tahoma" w:cs="Tahoma"/>
          <w:color w:val="363435"/>
          <w:spacing w:val="9"/>
          <w:sz w:val="18"/>
          <w:szCs w:val="18"/>
        </w:rPr>
        <w:t>holdin</w:t>
      </w:r>
      <w:r>
        <w:rPr>
          <w:rFonts w:ascii="Tahoma" w:eastAsia="Tahoma" w:hAnsi="Tahoma" w:cs="Tahoma"/>
          <w:color w:val="363435"/>
          <w:sz w:val="18"/>
          <w:szCs w:val="18"/>
        </w:rPr>
        <w:t>g</w:t>
      </w:r>
      <w:r>
        <w:rPr>
          <w:rFonts w:ascii="Tahoma" w:eastAsia="Tahoma" w:hAnsi="Tahoma" w:cs="Tahoma"/>
          <w:color w:val="363435"/>
          <w:spacing w:val="18"/>
          <w:sz w:val="18"/>
          <w:szCs w:val="18"/>
        </w:rPr>
        <w:t xml:space="preserve"> </w:t>
      </w:r>
      <w:r>
        <w:rPr>
          <w:rFonts w:ascii="Tahoma" w:eastAsia="Tahoma" w:hAnsi="Tahoma" w:cs="Tahoma"/>
          <w:color w:val="363435"/>
          <w:spacing w:val="9"/>
          <w:sz w:val="18"/>
          <w:szCs w:val="18"/>
        </w:rPr>
        <w:t xml:space="preserve">the </w:t>
      </w:r>
      <w:r>
        <w:rPr>
          <w:rFonts w:ascii="Tahoma" w:eastAsia="Tahoma" w:hAnsi="Tahoma" w:cs="Tahoma"/>
          <w:color w:val="363435"/>
          <w:spacing w:val="7"/>
          <w:sz w:val="18"/>
          <w:szCs w:val="18"/>
        </w:rPr>
        <w:t>meeting.</w:t>
      </w:r>
    </w:p>
    <w:p w:rsidR="00C1730D" w:rsidRDefault="00C1730D">
      <w:pPr>
        <w:spacing w:before="19" w:line="200" w:lineRule="exact"/>
      </w:pPr>
    </w:p>
    <w:p w:rsidR="00C1730D" w:rsidRDefault="00D37C92">
      <w:pPr>
        <w:tabs>
          <w:tab w:val="left" w:pos="680"/>
        </w:tabs>
        <w:ind w:left="678" w:right="136" w:hanging="547"/>
        <w:rPr>
          <w:rFonts w:ascii="Tahoma" w:eastAsia="Tahoma" w:hAnsi="Tahoma" w:cs="Tahoma"/>
          <w:sz w:val="18"/>
          <w:szCs w:val="18"/>
        </w:rPr>
      </w:pPr>
      <w:r>
        <w:rPr>
          <w:rFonts w:ascii="Tahoma" w:eastAsia="Tahoma" w:hAnsi="Tahoma" w:cs="Tahoma"/>
          <w:color w:val="363435"/>
          <w:spacing w:val="14"/>
          <w:sz w:val="18"/>
          <w:szCs w:val="18"/>
        </w:rPr>
        <w:t>2</w:t>
      </w:r>
      <w:r>
        <w:rPr>
          <w:rFonts w:ascii="Tahoma" w:eastAsia="Tahoma" w:hAnsi="Tahoma" w:cs="Tahoma"/>
          <w:color w:val="363435"/>
          <w:sz w:val="18"/>
          <w:szCs w:val="18"/>
        </w:rPr>
        <w:t>.</w:t>
      </w:r>
      <w:r>
        <w:rPr>
          <w:rFonts w:ascii="Tahoma" w:eastAsia="Tahoma" w:hAnsi="Tahoma" w:cs="Tahoma"/>
          <w:color w:val="363435"/>
          <w:sz w:val="18"/>
          <w:szCs w:val="18"/>
        </w:rPr>
        <w:tab/>
      </w:r>
      <w:r>
        <w:rPr>
          <w:rFonts w:ascii="Tahoma" w:eastAsia="Tahoma" w:hAnsi="Tahoma" w:cs="Tahoma"/>
          <w:color w:val="363435"/>
          <w:sz w:val="18"/>
          <w:szCs w:val="18"/>
        </w:rPr>
        <w:tab/>
      </w:r>
      <w:r>
        <w:rPr>
          <w:rFonts w:ascii="Tahoma" w:eastAsia="Tahoma" w:hAnsi="Tahoma" w:cs="Tahoma"/>
          <w:color w:val="363435"/>
          <w:spacing w:val="6"/>
          <w:sz w:val="18"/>
          <w:szCs w:val="18"/>
        </w:rPr>
        <w:t>I</w:t>
      </w:r>
      <w:r>
        <w:rPr>
          <w:rFonts w:ascii="Tahoma" w:eastAsia="Tahoma" w:hAnsi="Tahoma" w:cs="Tahoma"/>
          <w:color w:val="363435"/>
          <w:sz w:val="18"/>
          <w:szCs w:val="18"/>
        </w:rPr>
        <w:t>f</w:t>
      </w:r>
      <w:r>
        <w:rPr>
          <w:rFonts w:ascii="Tahoma" w:eastAsia="Tahoma" w:hAnsi="Tahoma" w:cs="Tahoma"/>
          <w:color w:val="363435"/>
          <w:spacing w:val="9"/>
          <w:sz w:val="18"/>
          <w:szCs w:val="18"/>
        </w:rPr>
        <w:t xml:space="preserve"> </w:t>
      </w:r>
      <w:r>
        <w:rPr>
          <w:rFonts w:ascii="Tahoma" w:eastAsia="Tahoma" w:hAnsi="Tahoma" w:cs="Tahoma"/>
          <w:color w:val="363435"/>
          <w:sz w:val="18"/>
          <w:szCs w:val="18"/>
        </w:rPr>
        <w:t>a</w:t>
      </w:r>
      <w:r>
        <w:rPr>
          <w:rFonts w:ascii="Tahoma" w:eastAsia="Tahoma" w:hAnsi="Tahoma" w:cs="Tahoma"/>
          <w:color w:val="363435"/>
          <w:spacing w:val="9"/>
          <w:sz w:val="18"/>
          <w:szCs w:val="18"/>
        </w:rPr>
        <w:t xml:space="preserve"> </w:t>
      </w:r>
      <w:r>
        <w:rPr>
          <w:rFonts w:ascii="Tahoma" w:eastAsia="Tahoma" w:hAnsi="Tahoma" w:cs="Tahoma"/>
          <w:color w:val="363435"/>
          <w:spacing w:val="6"/>
          <w:sz w:val="18"/>
          <w:szCs w:val="18"/>
        </w:rPr>
        <w:t>membe</w:t>
      </w:r>
      <w:r>
        <w:rPr>
          <w:rFonts w:ascii="Tahoma" w:eastAsia="Tahoma" w:hAnsi="Tahoma" w:cs="Tahoma"/>
          <w:color w:val="363435"/>
          <w:sz w:val="18"/>
          <w:szCs w:val="18"/>
        </w:rPr>
        <w:t>r</w:t>
      </w:r>
      <w:r>
        <w:rPr>
          <w:rFonts w:ascii="Tahoma" w:eastAsia="Tahoma" w:hAnsi="Tahoma" w:cs="Tahoma"/>
          <w:color w:val="363435"/>
          <w:spacing w:val="3"/>
          <w:sz w:val="18"/>
          <w:szCs w:val="18"/>
        </w:rPr>
        <w:t xml:space="preserve"> </w:t>
      </w:r>
      <w:r>
        <w:rPr>
          <w:rFonts w:ascii="Tahoma" w:eastAsia="Tahoma" w:hAnsi="Tahoma" w:cs="Tahoma"/>
          <w:color w:val="363435"/>
          <w:spacing w:val="6"/>
          <w:sz w:val="18"/>
          <w:szCs w:val="18"/>
        </w:rPr>
        <w:t>appoint</w:t>
      </w:r>
      <w:r>
        <w:rPr>
          <w:rFonts w:ascii="Tahoma" w:eastAsia="Tahoma" w:hAnsi="Tahoma" w:cs="Tahoma"/>
          <w:color w:val="363435"/>
          <w:sz w:val="18"/>
          <w:szCs w:val="18"/>
        </w:rPr>
        <w:t>s</w:t>
      </w:r>
      <w:r>
        <w:rPr>
          <w:rFonts w:ascii="Tahoma" w:eastAsia="Tahoma" w:hAnsi="Tahoma" w:cs="Tahoma"/>
          <w:color w:val="363435"/>
          <w:spacing w:val="3"/>
          <w:sz w:val="18"/>
          <w:szCs w:val="18"/>
        </w:rPr>
        <w:t xml:space="preserve"> </w:t>
      </w:r>
      <w:r>
        <w:rPr>
          <w:rFonts w:ascii="Tahoma" w:eastAsia="Tahoma" w:hAnsi="Tahoma" w:cs="Tahoma"/>
          <w:color w:val="363435"/>
          <w:spacing w:val="6"/>
          <w:sz w:val="18"/>
          <w:szCs w:val="18"/>
        </w:rPr>
        <w:t>mor</w:t>
      </w:r>
      <w:r>
        <w:rPr>
          <w:rFonts w:ascii="Tahoma" w:eastAsia="Tahoma" w:hAnsi="Tahoma" w:cs="Tahoma"/>
          <w:color w:val="363435"/>
          <w:sz w:val="18"/>
          <w:szCs w:val="18"/>
        </w:rPr>
        <w:t>e</w:t>
      </w:r>
      <w:r>
        <w:rPr>
          <w:rFonts w:ascii="Tahoma" w:eastAsia="Tahoma" w:hAnsi="Tahoma" w:cs="Tahoma"/>
          <w:color w:val="363435"/>
          <w:spacing w:val="6"/>
          <w:sz w:val="18"/>
          <w:szCs w:val="18"/>
        </w:rPr>
        <w:t xml:space="preserve"> tha</w:t>
      </w:r>
      <w:r>
        <w:rPr>
          <w:rFonts w:ascii="Tahoma" w:eastAsia="Tahoma" w:hAnsi="Tahoma" w:cs="Tahoma"/>
          <w:color w:val="363435"/>
          <w:sz w:val="18"/>
          <w:szCs w:val="18"/>
        </w:rPr>
        <w:t>n</w:t>
      </w:r>
      <w:r>
        <w:rPr>
          <w:rFonts w:ascii="Tahoma" w:eastAsia="Tahoma" w:hAnsi="Tahoma" w:cs="Tahoma"/>
          <w:color w:val="363435"/>
          <w:spacing w:val="6"/>
          <w:sz w:val="18"/>
          <w:szCs w:val="18"/>
        </w:rPr>
        <w:t xml:space="preserve"> on</w:t>
      </w:r>
      <w:r>
        <w:rPr>
          <w:rFonts w:ascii="Tahoma" w:eastAsia="Tahoma" w:hAnsi="Tahoma" w:cs="Tahoma"/>
          <w:color w:val="363435"/>
          <w:sz w:val="18"/>
          <w:szCs w:val="18"/>
        </w:rPr>
        <w:t>e</w:t>
      </w:r>
      <w:r>
        <w:rPr>
          <w:rFonts w:ascii="Tahoma" w:eastAsia="Tahoma" w:hAnsi="Tahoma" w:cs="Tahoma"/>
          <w:color w:val="363435"/>
          <w:spacing w:val="7"/>
          <w:sz w:val="18"/>
          <w:szCs w:val="18"/>
        </w:rPr>
        <w:t xml:space="preserve"> </w:t>
      </w:r>
      <w:r>
        <w:rPr>
          <w:rFonts w:ascii="Tahoma" w:eastAsia="Tahoma" w:hAnsi="Tahoma" w:cs="Tahoma"/>
          <w:color w:val="363435"/>
          <w:spacing w:val="6"/>
          <w:sz w:val="18"/>
          <w:szCs w:val="18"/>
        </w:rPr>
        <w:t>prox</w:t>
      </w:r>
      <w:r>
        <w:rPr>
          <w:rFonts w:ascii="Tahoma" w:eastAsia="Tahoma" w:hAnsi="Tahoma" w:cs="Tahoma"/>
          <w:color w:val="363435"/>
          <w:sz w:val="18"/>
          <w:szCs w:val="18"/>
        </w:rPr>
        <w:t>y</w:t>
      </w:r>
      <w:r>
        <w:rPr>
          <w:rFonts w:ascii="Tahoma" w:eastAsia="Tahoma" w:hAnsi="Tahoma" w:cs="Tahoma"/>
          <w:color w:val="363435"/>
          <w:spacing w:val="6"/>
          <w:sz w:val="18"/>
          <w:szCs w:val="18"/>
        </w:rPr>
        <w:t xml:space="preserve"> an</w:t>
      </w:r>
      <w:r>
        <w:rPr>
          <w:rFonts w:ascii="Tahoma" w:eastAsia="Tahoma" w:hAnsi="Tahoma" w:cs="Tahoma"/>
          <w:color w:val="363435"/>
          <w:sz w:val="18"/>
          <w:szCs w:val="18"/>
        </w:rPr>
        <w:t>d</w:t>
      </w:r>
      <w:r>
        <w:rPr>
          <w:rFonts w:ascii="Tahoma" w:eastAsia="Tahoma" w:hAnsi="Tahoma" w:cs="Tahoma"/>
          <w:color w:val="363435"/>
          <w:spacing w:val="7"/>
          <w:sz w:val="18"/>
          <w:szCs w:val="18"/>
        </w:rPr>
        <w:t xml:space="preserve"> </w:t>
      </w:r>
      <w:r>
        <w:rPr>
          <w:rFonts w:ascii="Tahoma" w:eastAsia="Tahoma" w:hAnsi="Tahoma" w:cs="Tahoma"/>
          <w:color w:val="363435"/>
          <w:spacing w:val="6"/>
          <w:sz w:val="18"/>
          <w:szCs w:val="18"/>
        </w:rPr>
        <w:t>mor</w:t>
      </w:r>
      <w:r>
        <w:rPr>
          <w:rFonts w:ascii="Tahoma" w:eastAsia="Tahoma" w:hAnsi="Tahoma" w:cs="Tahoma"/>
          <w:color w:val="363435"/>
          <w:sz w:val="18"/>
          <w:szCs w:val="18"/>
        </w:rPr>
        <w:t>e</w:t>
      </w:r>
      <w:r>
        <w:rPr>
          <w:rFonts w:ascii="Tahoma" w:eastAsia="Tahoma" w:hAnsi="Tahoma" w:cs="Tahoma"/>
          <w:color w:val="363435"/>
          <w:spacing w:val="6"/>
          <w:sz w:val="18"/>
          <w:szCs w:val="18"/>
        </w:rPr>
        <w:t xml:space="preserve"> tha</w:t>
      </w:r>
      <w:r>
        <w:rPr>
          <w:rFonts w:ascii="Tahoma" w:eastAsia="Tahoma" w:hAnsi="Tahoma" w:cs="Tahoma"/>
          <w:color w:val="363435"/>
          <w:sz w:val="18"/>
          <w:szCs w:val="18"/>
        </w:rPr>
        <w:t>n</w:t>
      </w:r>
      <w:r>
        <w:rPr>
          <w:rFonts w:ascii="Tahoma" w:eastAsia="Tahoma" w:hAnsi="Tahoma" w:cs="Tahoma"/>
          <w:color w:val="363435"/>
          <w:spacing w:val="6"/>
          <w:sz w:val="18"/>
          <w:szCs w:val="18"/>
        </w:rPr>
        <w:t xml:space="preserve"> on</w:t>
      </w:r>
      <w:r>
        <w:rPr>
          <w:rFonts w:ascii="Tahoma" w:eastAsia="Tahoma" w:hAnsi="Tahoma" w:cs="Tahoma"/>
          <w:color w:val="363435"/>
          <w:sz w:val="18"/>
          <w:szCs w:val="18"/>
        </w:rPr>
        <w:t>e</w:t>
      </w:r>
      <w:r>
        <w:rPr>
          <w:rFonts w:ascii="Tahoma" w:eastAsia="Tahoma" w:hAnsi="Tahoma" w:cs="Tahoma"/>
          <w:color w:val="363435"/>
          <w:spacing w:val="7"/>
          <w:sz w:val="18"/>
          <w:szCs w:val="18"/>
        </w:rPr>
        <w:t xml:space="preserve"> </w:t>
      </w:r>
      <w:r>
        <w:rPr>
          <w:rFonts w:ascii="Tahoma" w:eastAsia="Tahoma" w:hAnsi="Tahoma" w:cs="Tahoma"/>
          <w:color w:val="363435"/>
          <w:spacing w:val="6"/>
          <w:sz w:val="18"/>
          <w:szCs w:val="18"/>
        </w:rPr>
        <w:t>instrument</w:t>
      </w:r>
      <w:r>
        <w:rPr>
          <w:rFonts w:ascii="Tahoma" w:eastAsia="Tahoma" w:hAnsi="Tahoma" w:cs="Tahoma"/>
          <w:color w:val="363435"/>
          <w:sz w:val="18"/>
          <w:szCs w:val="18"/>
        </w:rPr>
        <w:t>s</w:t>
      </w:r>
      <w:r>
        <w:rPr>
          <w:rFonts w:ascii="Tahoma" w:eastAsia="Tahoma" w:hAnsi="Tahoma" w:cs="Tahoma"/>
          <w:color w:val="363435"/>
          <w:spacing w:val="1"/>
          <w:sz w:val="18"/>
          <w:szCs w:val="18"/>
        </w:rPr>
        <w:t xml:space="preserve"> </w:t>
      </w:r>
      <w:r>
        <w:rPr>
          <w:rFonts w:ascii="Tahoma" w:eastAsia="Tahoma" w:hAnsi="Tahoma" w:cs="Tahoma"/>
          <w:color w:val="363435"/>
          <w:spacing w:val="6"/>
          <w:sz w:val="18"/>
          <w:szCs w:val="18"/>
        </w:rPr>
        <w:t>o</w:t>
      </w:r>
      <w:r>
        <w:rPr>
          <w:rFonts w:ascii="Tahoma" w:eastAsia="Tahoma" w:hAnsi="Tahoma" w:cs="Tahoma"/>
          <w:color w:val="363435"/>
          <w:sz w:val="18"/>
          <w:szCs w:val="18"/>
        </w:rPr>
        <w:t>f</w:t>
      </w:r>
      <w:r>
        <w:rPr>
          <w:rFonts w:ascii="Tahoma" w:eastAsia="Tahoma" w:hAnsi="Tahoma" w:cs="Tahoma"/>
          <w:color w:val="363435"/>
          <w:spacing w:val="8"/>
          <w:sz w:val="18"/>
          <w:szCs w:val="18"/>
        </w:rPr>
        <w:t xml:space="preserve"> </w:t>
      </w:r>
      <w:r>
        <w:rPr>
          <w:rFonts w:ascii="Tahoma" w:eastAsia="Tahoma" w:hAnsi="Tahoma" w:cs="Tahoma"/>
          <w:color w:val="363435"/>
          <w:spacing w:val="6"/>
          <w:sz w:val="18"/>
          <w:szCs w:val="18"/>
        </w:rPr>
        <w:t>prox</w:t>
      </w:r>
      <w:r>
        <w:rPr>
          <w:rFonts w:ascii="Tahoma" w:eastAsia="Tahoma" w:hAnsi="Tahoma" w:cs="Tahoma"/>
          <w:color w:val="363435"/>
          <w:sz w:val="18"/>
          <w:szCs w:val="18"/>
        </w:rPr>
        <w:t>y</w:t>
      </w:r>
      <w:r>
        <w:rPr>
          <w:rFonts w:ascii="Tahoma" w:eastAsia="Tahoma" w:hAnsi="Tahoma" w:cs="Tahoma"/>
          <w:color w:val="363435"/>
          <w:spacing w:val="6"/>
          <w:sz w:val="18"/>
          <w:szCs w:val="18"/>
        </w:rPr>
        <w:t xml:space="preserve"> ar</w:t>
      </w:r>
      <w:r>
        <w:rPr>
          <w:rFonts w:ascii="Tahoma" w:eastAsia="Tahoma" w:hAnsi="Tahoma" w:cs="Tahoma"/>
          <w:color w:val="363435"/>
          <w:sz w:val="18"/>
          <w:szCs w:val="18"/>
        </w:rPr>
        <w:t>e</w:t>
      </w:r>
      <w:r>
        <w:rPr>
          <w:rFonts w:ascii="Tahoma" w:eastAsia="Tahoma" w:hAnsi="Tahoma" w:cs="Tahoma"/>
          <w:color w:val="363435"/>
          <w:spacing w:val="7"/>
          <w:sz w:val="18"/>
          <w:szCs w:val="18"/>
        </w:rPr>
        <w:t xml:space="preserve"> </w:t>
      </w:r>
      <w:r>
        <w:rPr>
          <w:rFonts w:ascii="Tahoma" w:eastAsia="Tahoma" w:hAnsi="Tahoma" w:cs="Tahoma"/>
          <w:color w:val="363435"/>
          <w:spacing w:val="6"/>
          <w:sz w:val="18"/>
          <w:szCs w:val="18"/>
        </w:rPr>
        <w:t>deposite</w:t>
      </w:r>
      <w:r>
        <w:rPr>
          <w:rFonts w:ascii="Tahoma" w:eastAsia="Tahoma" w:hAnsi="Tahoma" w:cs="Tahoma"/>
          <w:color w:val="363435"/>
          <w:sz w:val="18"/>
          <w:szCs w:val="18"/>
        </w:rPr>
        <w:t>d</w:t>
      </w:r>
      <w:r>
        <w:rPr>
          <w:rFonts w:ascii="Tahoma" w:eastAsia="Tahoma" w:hAnsi="Tahoma" w:cs="Tahoma"/>
          <w:color w:val="363435"/>
          <w:spacing w:val="2"/>
          <w:sz w:val="18"/>
          <w:szCs w:val="18"/>
        </w:rPr>
        <w:t xml:space="preserve"> </w:t>
      </w:r>
      <w:r>
        <w:rPr>
          <w:rFonts w:ascii="Tahoma" w:eastAsia="Tahoma" w:hAnsi="Tahoma" w:cs="Tahoma"/>
          <w:color w:val="363435"/>
          <w:spacing w:val="6"/>
          <w:sz w:val="18"/>
          <w:szCs w:val="18"/>
        </w:rPr>
        <w:t>b</w:t>
      </w:r>
      <w:r>
        <w:rPr>
          <w:rFonts w:ascii="Tahoma" w:eastAsia="Tahoma" w:hAnsi="Tahoma" w:cs="Tahoma"/>
          <w:color w:val="363435"/>
          <w:sz w:val="18"/>
          <w:szCs w:val="18"/>
        </w:rPr>
        <w:t>y</w:t>
      </w:r>
      <w:r>
        <w:rPr>
          <w:rFonts w:ascii="Tahoma" w:eastAsia="Tahoma" w:hAnsi="Tahoma" w:cs="Tahoma"/>
          <w:color w:val="363435"/>
          <w:spacing w:val="8"/>
          <w:sz w:val="18"/>
          <w:szCs w:val="18"/>
        </w:rPr>
        <w:t xml:space="preserve"> </w:t>
      </w:r>
      <w:r>
        <w:rPr>
          <w:rFonts w:ascii="Tahoma" w:eastAsia="Tahoma" w:hAnsi="Tahoma" w:cs="Tahoma"/>
          <w:color w:val="363435"/>
          <w:sz w:val="18"/>
          <w:szCs w:val="18"/>
        </w:rPr>
        <w:t>a</w:t>
      </w:r>
      <w:r>
        <w:rPr>
          <w:rFonts w:ascii="Tahoma" w:eastAsia="Tahoma" w:hAnsi="Tahoma" w:cs="Tahoma"/>
          <w:color w:val="363435"/>
          <w:spacing w:val="9"/>
          <w:sz w:val="18"/>
          <w:szCs w:val="18"/>
        </w:rPr>
        <w:t xml:space="preserve"> </w:t>
      </w:r>
      <w:r>
        <w:rPr>
          <w:rFonts w:ascii="Tahoma" w:eastAsia="Tahoma" w:hAnsi="Tahoma" w:cs="Tahoma"/>
          <w:color w:val="363435"/>
          <w:spacing w:val="6"/>
          <w:sz w:val="18"/>
          <w:szCs w:val="18"/>
        </w:rPr>
        <w:t xml:space="preserve">member </w:t>
      </w:r>
      <w:r>
        <w:rPr>
          <w:rFonts w:ascii="Tahoma" w:eastAsia="Tahoma" w:hAnsi="Tahoma" w:cs="Tahoma"/>
          <w:color w:val="363435"/>
          <w:spacing w:val="7"/>
          <w:sz w:val="18"/>
          <w:szCs w:val="18"/>
        </w:rPr>
        <w:t>wit</w:t>
      </w:r>
      <w:r>
        <w:rPr>
          <w:rFonts w:ascii="Tahoma" w:eastAsia="Tahoma" w:hAnsi="Tahoma" w:cs="Tahoma"/>
          <w:color w:val="363435"/>
          <w:sz w:val="18"/>
          <w:szCs w:val="18"/>
        </w:rPr>
        <w:t>h</w:t>
      </w:r>
      <w:r>
        <w:rPr>
          <w:rFonts w:ascii="Tahoma" w:eastAsia="Tahoma" w:hAnsi="Tahoma" w:cs="Tahoma"/>
          <w:color w:val="363435"/>
          <w:spacing w:val="11"/>
          <w:sz w:val="18"/>
          <w:szCs w:val="18"/>
        </w:rPr>
        <w:t xml:space="preserve"> </w:t>
      </w:r>
      <w:r>
        <w:rPr>
          <w:rFonts w:ascii="Tahoma" w:eastAsia="Tahoma" w:hAnsi="Tahoma" w:cs="Tahoma"/>
          <w:color w:val="363435"/>
          <w:spacing w:val="7"/>
          <w:sz w:val="18"/>
          <w:szCs w:val="18"/>
        </w:rPr>
        <w:t>th</w:t>
      </w:r>
      <w:r>
        <w:rPr>
          <w:rFonts w:ascii="Tahoma" w:eastAsia="Tahoma" w:hAnsi="Tahoma" w:cs="Tahoma"/>
          <w:color w:val="363435"/>
          <w:sz w:val="18"/>
          <w:szCs w:val="18"/>
        </w:rPr>
        <w:t>e</w:t>
      </w:r>
      <w:r>
        <w:rPr>
          <w:rFonts w:ascii="Tahoma" w:eastAsia="Tahoma" w:hAnsi="Tahoma" w:cs="Tahoma"/>
          <w:color w:val="363435"/>
          <w:spacing w:val="11"/>
          <w:sz w:val="18"/>
          <w:szCs w:val="18"/>
        </w:rPr>
        <w:t xml:space="preserve"> </w:t>
      </w:r>
      <w:r>
        <w:rPr>
          <w:rFonts w:ascii="Tahoma" w:eastAsia="Tahoma" w:hAnsi="Tahoma" w:cs="Tahoma"/>
          <w:color w:val="363435"/>
          <w:spacing w:val="7"/>
          <w:sz w:val="18"/>
          <w:szCs w:val="18"/>
        </w:rPr>
        <w:t>company</w:t>
      </w:r>
      <w:r>
        <w:rPr>
          <w:rFonts w:ascii="Tahoma" w:eastAsia="Tahoma" w:hAnsi="Tahoma" w:cs="Tahoma"/>
          <w:color w:val="363435"/>
          <w:sz w:val="18"/>
          <w:szCs w:val="18"/>
        </w:rPr>
        <w:t>,</w:t>
      </w:r>
      <w:r>
        <w:rPr>
          <w:rFonts w:ascii="Tahoma" w:eastAsia="Tahoma" w:hAnsi="Tahoma" w:cs="Tahoma"/>
          <w:color w:val="363435"/>
          <w:spacing w:val="6"/>
          <w:sz w:val="18"/>
          <w:szCs w:val="18"/>
        </w:rPr>
        <w:t xml:space="preserve"> </w:t>
      </w:r>
      <w:r>
        <w:rPr>
          <w:rFonts w:ascii="Tahoma" w:eastAsia="Tahoma" w:hAnsi="Tahoma" w:cs="Tahoma"/>
          <w:color w:val="363435"/>
          <w:spacing w:val="7"/>
          <w:sz w:val="18"/>
          <w:szCs w:val="18"/>
        </w:rPr>
        <w:t>al</w:t>
      </w:r>
      <w:r>
        <w:rPr>
          <w:rFonts w:ascii="Tahoma" w:eastAsia="Tahoma" w:hAnsi="Tahoma" w:cs="Tahoma"/>
          <w:color w:val="363435"/>
          <w:sz w:val="18"/>
          <w:szCs w:val="18"/>
        </w:rPr>
        <w:t>l</w:t>
      </w:r>
      <w:r>
        <w:rPr>
          <w:rFonts w:ascii="Tahoma" w:eastAsia="Tahoma" w:hAnsi="Tahoma" w:cs="Tahoma"/>
          <w:color w:val="363435"/>
          <w:spacing w:val="12"/>
          <w:sz w:val="18"/>
          <w:szCs w:val="18"/>
        </w:rPr>
        <w:t xml:space="preserve"> </w:t>
      </w:r>
      <w:r>
        <w:rPr>
          <w:rFonts w:ascii="Tahoma" w:eastAsia="Tahoma" w:hAnsi="Tahoma" w:cs="Tahoma"/>
          <w:color w:val="363435"/>
          <w:spacing w:val="7"/>
          <w:sz w:val="18"/>
          <w:szCs w:val="18"/>
        </w:rPr>
        <w:t>suc</w:t>
      </w:r>
      <w:r>
        <w:rPr>
          <w:rFonts w:ascii="Tahoma" w:eastAsia="Tahoma" w:hAnsi="Tahoma" w:cs="Tahoma"/>
          <w:color w:val="363435"/>
          <w:sz w:val="18"/>
          <w:szCs w:val="18"/>
        </w:rPr>
        <w:t>h</w:t>
      </w:r>
      <w:r>
        <w:rPr>
          <w:rFonts w:ascii="Tahoma" w:eastAsia="Tahoma" w:hAnsi="Tahoma" w:cs="Tahoma"/>
          <w:color w:val="363435"/>
          <w:spacing w:val="10"/>
          <w:sz w:val="18"/>
          <w:szCs w:val="18"/>
        </w:rPr>
        <w:t xml:space="preserve"> </w:t>
      </w:r>
      <w:r>
        <w:rPr>
          <w:rFonts w:ascii="Tahoma" w:eastAsia="Tahoma" w:hAnsi="Tahoma" w:cs="Tahoma"/>
          <w:color w:val="363435"/>
          <w:spacing w:val="7"/>
          <w:sz w:val="18"/>
          <w:szCs w:val="18"/>
        </w:rPr>
        <w:t>instrument</w:t>
      </w:r>
      <w:r>
        <w:rPr>
          <w:rFonts w:ascii="Tahoma" w:eastAsia="Tahoma" w:hAnsi="Tahoma" w:cs="Tahoma"/>
          <w:color w:val="363435"/>
          <w:sz w:val="18"/>
          <w:szCs w:val="18"/>
        </w:rPr>
        <w:t>s</w:t>
      </w:r>
      <w:r>
        <w:rPr>
          <w:rFonts w:ascii="Tahoma" w:eastAsia="Tahoma" w:hAnsi="Tahoma" w:cs="Tahoma"/>
          <w:color w:val="363435"/>
          <w:spacing w:val="5"/>
          <w:sz w:val="18"/>
          <w:szCs w:val="18"/>
        </w:rPr>
        <w:t xml:space="preserve"> </w:t>
      </w:r>
      <w:r>
        <w:rPr>
          <w:rFonts w:ascii="Tahoma" w:eastAsia="Tahoma" w:hAnsi="Tahoma" w:cs="Tahoma"/>
          <w:color w:val="363435"/>
          <w:spacing w:val="7"/>
          <w:sz w:val="18"/>
          <w:szCs w:val="18"/>
        </w:rPr>
        <w:t>o</w:t>
      </w:r>
      <w:r>
        <w:rPr>
          <w:rFonts w:ascii="Tahoma" w:eastAsia="Tahoma" w:hAnsi="Tahoma" w:cs="Tahoma"/>
          <w:color w:val="363435"/>
          <w:sz w:val="18"/>
          <w:szCs w:val="18"/>
        </w:rPr>
        <w:t>f</w:t>
      </w:r>
      <w:r>
        <w:rPr>
          <w:rFonts w:ascii="Tahoma" w:eastAsia="Tahoma" w:hAnsi="Tahoma" w:cs="Tahoma"/>
          <w:color w:val="363435"/>
          <w:spacing w:val="12"/>
          <w:sz w:val="18"/>
          <w:szCs w:val="18"/>
        </w:rPr>
        <w:t xml:space="preserve"> </w:t>
      </w:r>
      <w:r>
        <w:rPr>
          <w:rFonts w:ascii="Tahoma" w:eastAsia="Tahoma" w:hAnsi="Tahoma" w:cs="Tahoma"/>
          <w:color w:val="363435"/>
          <w:spacing w:val="7"/>
          <w:sz w:val="18"/>
          <w:szCs w:val="18"/>
        </w:rPr>
        <w:t>prox</w:t>
      </w:r>
      <w:r>
        <w:rPr>
          <w:rFonts w:ascii="Tahoma" w:eastAsia="Tahoma" w:hAnsi="Tahoma" w:cs="Tahoma"/>
          <w:color w:val="363435"/>
          <w:sz w:val="18"/>
          <w:szCs w:val="18"/>
        </w:rPr>
        <w:t>y</w:t>
      </w:r>
      <w:r>
        <w:rPr>
          <w:rFonts w:ascii="Tahoma" w:eastAsia="Tahoma" w:hAnsi="Tahoma" w:cs="Tahoma"/>
          <w:color w:val="363435"/>
          <w:spacing w:val="10"/>
          <w:sz w:val="18"/>
          <w:szCs w:val="18"/>
        </w:rPr>
        <w:t xml:space="preserve"> </w:t>
      </w:r>
      <w:r>
        <w:rPr>
          <w:rFonts w:ascii="Tahoma" w:eastAsia="Tahoma" w:hAnsi="Tahoma" w:cs="Tahoma"/>
          <w:color w:val="363435"/>
          <w:spacing w:val="7"/>
          <w:sz w:val="18"/>
          <w:szCs w:val="18"/>
        </w:rPr>
        <w:t>shal</w:t>
      </w:r>
      <w:r>
        <w:rPr>
          <w:rFonts w:ascii="Tahoma" w:eastAsia="Tahoma" w:hAnsi="Tahoma" w:cs="Tahoma"/>
          <w:color w:val="363435"/>
          <w:sz w:val="18"/>
          <w:szCs w:val="18"/>
        </w:rPr>
        <w:t>l</w:t>
      </w:r>
      <w:r>
        <w:rPr>
          <w:rFonts w:ascii="Tahoma" w:eastAsia="Tahoma" w:hAnsi="Tahoma" w:cs="Tahoma"/>
          <w:color w:val="363435"/>
          <w:spacing w:val="10"/>
          <w:sz w:val="18"/>
          <w:szCs w:val="18"/>
        </w:rPr>
        <w:t xml:space="preserve"> </w:t>
      </w:r>
      <w:r>
        <w:rPr>
          <w:rFonts w:ascii="Tahoma" w:eastAsia="Tahoma" w:hAnsi="Tahoma" w:cs="Tahoma"/>
          <w:color w:val="363435"/>
          <w:spacing w:val="7"/>
          <w:sz w:val="18"/>
          <w:szCs w:val="18"/>
        </w:rPr>
        <w:t>b</w:t>
      </w:r>
      <w:r>
        <w:rPr>
          <w:rFonts w:ascii="Tahoma" w:eastAsia="Tahoma" w:hAnsi="Tahoma" w:cs="Tahoma"/>
          <w:color w:val="363435"/>
          <w:sz w:val="18"/>
          <w:szCs w:val="18"/>
        </w:rPr>
        <w:t>e</w:t>
      </w:r>
      <w:r>
        <w:rPr>
          <w:rFonts w:ascii="Tahoma" w:eastAsia="Tahoma" w:hAnsi="Tahoma" w:cs="Tahoma"/>
          <w:color w:val="363435"/>
          <w:spacing w:val="12"/>
          <w:sz w:val="18"/>
          <w:szCs w:val="18"/>
        </w:rPr>
        <w:t xml:space="preserve"> </w:t>
      </w:r>
      <w:r>
        <w:rPr>
          <w:rFonts w:ascii="Tahoma" w:eastAsia="Tahoma" w:hAnsi="Tahoma" w:cs="Tahoma"/>
          <w:color w:val="363435"/>
          <w:spacing w:val="7"/>
          <w:sz w:val="18"/>
          <w:szCs w:val="18"/>
        </w:rPr>
        <w:t>rendere</w:t>
      </w:r>
      <w:r>
        <w:rPr>
          <w:rFonts w:ascii="Tahoma" w:eastAsia="Tahoma" w:hAnsi="Tahoma" w:cs="Tahoma"/>
          <w:color w:val="363435"/>
          <w:sz w:val="18"/>
          <w:szCs w:val="18"/>
        </w:rPr>
        <w:t>d</w:t>
      </w:r>
      <w:r>
        <w:rPr>
          <w:rFonts w:ascii="Tahoma" w:eastAsia="Tahoma" w:hAnsi="Tahoma" w:cs="Tahoma"/>
          <w:color w:val="363435"/>
          <w:spacing w:val="7"/>
          <w:sz w:val="18"/>
          <w:szCs w:val="18"/>
        </w:rPr>
        <w:t xml:space="preserve"> invalid.</w:t>
      </w:r>
    </w:p>
    <w:sectPr w:rsidR="00C1730D">
      <w:type w:val="continuous"/>
      <w:pgSz w:w="12240" w:h="15840"/>
      <w:pgMar w:top="1480" w:right="960" w:bottom="280" w:left="9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C92" w:rsidRDefault="00D37C92">
      <w:r>
        <w:separator/>
      </w:r>
    </w:p>
  </w:endnote>
  <w:endnote w:type="continuationSeparator" w:id="0">
    <w:p w:rsidR="00D37C92" w:rsidRDefault="00D37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group id="_x0000_s2071" style="position:absolute;margin-left:52.85pt;margin-top:745.1pt;width:504.75pt;height:13.75pt;z-index:-9853;mso-position-horizontal-relative:page;mso-position-vertical-relative:page" coordorigin="1057,14902" coordsize="10095,275">
          <v:shape id="_x0000_s2073" style="position:absolute;left:1065;top:14910;width:5225;height:200" coordorigin="1065,14910" coordsize="5225,200" path="m1065,14910r5225,l6290,15110e" filled="f" strokecolor="#363435">
            <v:path arrowok="t"/>
          </v:shape>
          <v:shape id="_x0000_s2072" style="position:absolute;left:5930;top:14970;width:5215;height:200" coordorigin="5930,14970" coordsize="5215,200" path="m11145,15170r-5215,l5930,14970e" filled="f" strokecolor="#363435">
            <v:path arrowok="t"/>
          </v:shape>
          <w10:wrap anchorx="page" anchory="page"/>
        </v:group>
      </w:pict>
    </w:r>
    <w:r>
      <w:pict>
        <v:shapetype id="_x0000_t202" coordsize="21600,21600" o:spt="202" path="m,l,21600r21600,l21600,xe">
          <v:stroke joinstyle="miter"/>
          <v:path gradientshapeok="t" o:connecttype="rect"/>
        </v:shapetype>
        <v:shape id="_x0000_s2070" type="#_x0000_t202" style="position:absolute;margin-left:299.4pt;margin-top:747.4pt;width:13.75pt;height:10pt;z-index:-9852;mso-position-horizontal-relative:page;mso-position-vertical-relative:page" filled="f" stroked="f">
          <v:textbox inset="0,0,0,0">
            <w:txbxContent>
              <w:p w:rsidR="00C1730D" w:rsidRDefault="00D37C92">
                <w:pPr>
                  <w:spacing w:line="180" w:lineRule="exact"/>
                  <w:ind w:left="40"/>
                  <w:rPr>
                    <w:rFonts w:ascii="Arial" w:eastAsia="Arial" w:hAnsi="Arial" w:cs="Arial"/>
                    <w:sz w:val="16"/>
                    <w:szCs w:val="16"/>
                  </w:rPr>
                </w:pPr>
                <w:r>
                  <w:fldChar w:fldCharType="begin"/>
                </w:r>
                <w:r>
                  <w:rPr>
                    <w:rFonts w:ascii="Arial" w:eastAsia="Arial" w:hAnsi="Arial" w:cs="Arial"/>
                    <w:color w:val="363435"/>
                    <w:sz w:val="16"/>
                    <w:szCs w:val="16"/>
                  </w:rPr>
                  <w:instrText xml:space="preserve"> PAGE </w:instrText>
                </w:r>
                <w:r>
                  <w:fldChar w:fldCharType="separate"/>
                </w:r>
                <w:r w:rsidR="001F7DD1">
                  <w:rPr>
                    <w:rFonts w:ascii="Arial" w:eastAsia="Arial" w:hAnsi="Arial" w:cs="Arial"/>
                    <w:noProof/>
                    <w:color w:val="363435"/>
                    <w:sz w:val="16"/>
                    <w:szCs w:val="16"/>
                  </w:rPr>
                  <w:t>20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group id="_x0000_s2058" style="position:absolute;margin-left:52.85pt;margin-top:745.1pt;width:504.75pt;height:13.75pt;z-index:-9845;mso-position-horizontal-relative:page;mso-position-vertical-relative:page" coordorigin="1057,14902" coordsize="10095,275">
          <v:shape id="_x0000_s2060" style="position:absolute;left:1065;top:14910;width:5225;height:200" coordorigin="1065,14910" coordsize="5225,200" path="m1065,14910r5225,l6290,15110e" filled="f" strokecolor="#363435">
            <v:path arrowok="t"/>
          </v:shape>
          <v:shape id="_x0000_s2059" style="position:absolute;left:5930;top:14970;width:5215;height:200" coordorigin="5930,14970" coordsize="5215,200" path="m11145,15170r-5215,l5930,14970e" filled="f" strokecolor="#363435">
            <v:path arrowok="t"/>
          </v:shape>
          <w10:wrap anchorx="page" anchory="page"/>
        </v:group>
      </w:pict>
    </w:r>
    <w:r>
      <w:pict>
        <v:shapetype id="_x0000_t202" coordsize="21600,21600" o:spt="202" path="m,l,21600r21600,l21600,xe">
          <v:stroke joinstyle="miter"/>
          <v:path gradientshapeok="t" o:connecttype="rect"/>
        </v:shapetype>
        <v:shape id="_x0000_s2057" type="#_x0000_t202" style="position:absolute;margin-left:299.45pt;margin-top:747.4pt;width:13.75pt;height:10pt;z-index:-9844;mso-position-horizontal-relative:page;mso-position-vertical-relative:page" filled="f" stroked="f">
          <v:textbox inset="0,0,0,0">
            <w:txbxContent>
              <w:p w:rsidR="00C1730D" w:rsidRDefault="00D37C92">
                <w:pPr>
                  <w:spacing w:line="180" w:lineRule="exact"/>
                  <w:ind w:left="40"/>
                  <w:rPr>
                    <w:rFonts w:ascii="Arial" w:eastAsia="Arial" w:hAnsi="Arial" w:cs="Arial"/>
                    <w:sz w:val="16"/>
                    <w:szCs w:val="16"/>
                  </w:rPr>
                </w:pPr>
                <w:r>
                  <w:fldChar w:fldCharType="begin"/>
                </w:r>
                <w:r>
                  <w:rPr>
                    <w:rFonts w:ascii="Arial" w:eastAsia="Arial" w:hAnsi="Arial" w:cs="Arial"/>
                    <w:color w:val="363435"/>
                    <w:sz w:val="16"/>
                    <w:szCs w:val="16"/>
                  </w:rPr>
                  <w:instrText xml:space="preserve"> PAGE </w:instrText>
                </w:r>
                <w:r>
                  <w:fldChar w:fldCharType="separate"/>
                </w:r>
                <w:r w:rsidR="001F7DD1">
                  <w:rPr>
                    <w:rFonts w:ascii="Arial" w:eastAsia="Arial" w:hAnsi="Arial" w:cs="Arial"/>
                    <w:noProof/>
                    <w:color w:val="363435"/>
                    <w:sz w:val="16"/>
                    <w:szCs w:val="16"/>
                  </w:rPr>
                  <w:t>43</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C92" w:rsidRDefault="00D37C92">
      <w:r>
        <w:separator/>
      </w:r>
    </w:p>
  </w:footnote>
  <w:footnote w:type="continuationSeparator" w:id="0">
    <w:p w:rsidR="00D37C92" w:rsidRDefault="00D37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shapetype id="_x0000_t202" coordsize="21600,21600" o:spt="202" path="m,l,21600r21600,l21600,xe">
          <v:stroke joinstyle="miter"/>
          <v:path gradientshapeok="t" o:connecttype="rect"/>
        </v:shapetype>
        <v:shape id="_x0000_s2075" type="#_x0000_t202" style="position:absolute;margin-left:469.45pt;margin-top:38.55pt;width:72.75pt;height:12pt;z-index:-9855;mso-position-horizontal-relative:page;mso-position-vertical-relative:page" filled="f" stroked="f">
          <v:textbox inset="0,0,0,0">
            <w:txbxContent>
              <w:p w:rsidR="00C1730D" w:rsidRDefault="00D37C92">
                <w:pPr>
                  <w:spacing w:line="200" w:lineRule="exact"/>
                  <w:ind w:left="20" w:right="-30"/>
                </w:pPr>
                <w:r>
                  <w:rPr>
                    <w:i/>
                    <w:color w:val="363435"/>
                    <w:u w:val="single" w:color="363435"/>
                  </w:rPr>
                  <w:t xml:space="preserve">     </w:t>
                </w:r>
                <w:r>
                  <w:rPr>
                    <w:i/>
                    <w:color w:val="363435"/>
                    <w:spacing w:val="9"/>
                    <w:u w:val="single" w:color="363435"/>
                  </w:rPr>
                  <w:t xml:space="preserve"> </w:t>
                </w:r>
                <w:r>
                  <w:rPr>
                    <w:i/>
                    <w:color w:val="363435"/>
                    <w:spacing w:val="-2"/>
                    <w:u w:val="single" w:color="363435"/>
                  </w:rPr>
                  <w:t>A</w:t>
                </w:r>
                <w:r>
                  <w:rPr>
                    <w:i/>
                    <w:color w:val="363435"/>
                    <w:spacing w:val="2"/>
                    <w:u w:val="single" w:color="363435"/>
                  </w:rPr>
                  <w:t>nnual</w:t>
                </w:r>
                <w:r>
                  <w:rPr>
                    <w:i/>
                    <w:color w:val="363435"/>
                    <w:spacing w:val="-20"/>
                    <w:u w:val="single" w:color="363435"/>
                  </w:rPr>
                  <w:t xml:space="preserve"> </w:t>
                </w:r>
                <w:r>
                  <w:rPr>
                    <w:i/>
                    <w:color w:val="363435"/>
                    <w:w w:val="94"/>
                    <w:u w:val="single" w:color="363435"/>
                  </w:rPr>
                  <w:t>R</w:t>
                </w:r>
                <w:r>
                  <w:rPr>
                    <w:i/>
                    <w:color w:val="363435"/>
                    <w:spacing w:val="2"/>
                    <w:w w:val="78"/>
                    <w:u w:val="single" w:color="363435"/>
                  </w:rPr>
                  <w:t>e</w:t>
                </w:r>
                <w:r>
                  <w:rPr>
                    <w:i/>
                    <w:color w:val="363435"/>
                    <w:spacing w:val="2"/>
                    <w:w w:val="86"/>
                  </w:rPr>
                  <w:t>po</w:t>
                </w:r>
                <w:r>
                  <w:rPr>
                    <w:i/>
                    <w:color w:val="363435"/>
                    <w:spacing w:val="4"/>
                    <w:w w:val="86"/>
                  </w:rPr>
                  <w:t>r</w:t>
                </w:r>
                <w:r>
                  <w:rPr>
                    <w:i/>
                    <w:color w:val="363435"/>
                    <w:w w:val="102"/>
                  </w:rPr>
                  <w:t>t</w:t>
                </w:r>
              </w:p>
            </w:txbxContent>
          </v:textbox>
          <w10:wrap anchorx="page" anchory="page"/>
        </v:shape>
      </w:pict>
    </w:r>
    <w:r>
      <w:pict>
        <v:shape id="_x0000_s2074" type="#_x0000_t202" style="position:absolute;margin-left:52.3pt;margin-top:42.9pt;width:506.15pt;height:22.55pt;z-index:-9854;mso-position-horizontal-relative:page;mso-position-vertical-relative:page" filled="f" stroked="f">
          <v:textbox inset="0,0,0,0">
            <w:txbxContent>
              <w:p w:rsidR="00C1730D" w:rsidRDefault="00D37C92">
                <w:pPr>
                  <w:spacing w:line="400" w:lineRule="exact"/>
                  <w:ind w:left="20" w:right="-62"/>
                  <w:rPr>
                    <w:sz w:val="34"/>
                    <w:szCs w:val="34"/>
                  </w:rPr>
                </w:pPr>
                <w:r>
                  <w:rPr>
                    <w:i/>
                    <w:color w:val="363435"/>
                    <w:spacing w:val="9"/>
                    <w:w w:val="95"/>
                    <w:position w:val="5"/>
                    <w:sz w:val="36"/>
                    <w:szCs w:val="36"/>
                    <w:u w:val="double" w:color="363435"/>
                  </w:rPr>
                  <w:t>K</w:t>
                </w:r>
                <w:r>
                  <w:rPr>
                    <w:i/>
                    <w:color w:val="363435"/>
                    <w:spacing w:val="10"/>
                    <w:w w:val="95"/>
                    <w:position w:val="5"/>
                    <w:sz w:val="36"/>
                    <w:szCs w:val="36"/>
                    <w:u w:val="double" w:color="363435"/>
                  </w:rPr>
                  <w:t>ohinoor</w:t>
                </w:r>
                <w:r>
                  <w:rPr>
                    <w:i/>
                    <w:color w:val="363435"/>
                    <w:spacing w:val="20"/>
                    <w:w w:val="95"/>
                    <w:position w:val="5"/>
                    <w:sz w:val="36"/>
                    <w:szCs w:val="36"/>
                    <w:u w:val="double" w:color="363435"/>
                  </w:rPr>
                  <w:t xml:space="preserve"> </w:t>
                </w:r>
                <w:r>
                  <w:rPr>
                    <w:i/>
                    <w:color w:val="363435"/>
                    <w:spacing w:val="6"/>
                    <w:position w:val="5"/>
                    <w:sz w:val="36"/>
                    <w:szCs w:val="36"/>
                    <w:u w:val="double" w:color="363435"/>
                  </w:rPr>
                  <w:t>S</w:t>
                </w:r>
                <w:r>
                  <w:rPr>
                    <w:i/>
                    <w:color w:val="363435"/>
                    <w:spacing w:val="11"/>
                    <w:position w:val="5"/>
                    <w:sz w:val="36"/>
                    <w:szCs w:val="36"/>
                    <w:u w:val="double" w:color="363435"/>
                  </w:rPr>
                  <w:t>pinning</w:t>
                </w:r>
                <w:r>
                  <w:rPr>
                    <w:i/>
                    <w:color w:val="363435"/>
                    <w:position w:val="5"/>
                    <w:sz w:val="36"/>
                    <w:szCs w:val="36"/>
                    <w:u w:val="double" w:color="363435"/>
                  </w:rPr>
                  <w:t xml:space="preserve"> </w:t>
                </w:r>
                <w:r>
                  <w:rPr>
                    <w:i/>
                    <w:color w:val="363435"/>
                    <w:spacing w:val="6"/>
                    <w:position w:val="5"/>
                    <w:sz w:val="36"/>
                    <w:szCs w:val="36"/>
                    <w:u w:val="double" w:color="363435"/>
                  </w:rPr>
                  <w:t>M</w:t>
                </w:r>
                <w:r>
                  <w:rPr>
                    <w:i/>
                    <w:color w:val="363435"/>
                    <w:spacing w:val="11"/>
                    <w:position w:val="5"/>
                    <w:sz w:val="36"/>
                    <w:szCs w:val="36"/>
                    <w:u w:val="double" w:color="363435"/>
                  </w:rPr>
                  <w:t>ills</w:t>
                </w:r>
                <w:r>
                  <w:rPr>
                    <w:i/>
                    <w:color w:val="363435"/>
                    <w:spacing w:val="-16"/>
                    <w:position w:val="5"/>
                    <w:sz w:val="36"/>
                    <w:szCs w:val="36"/>
                    <w:u w:val="double" w:color="363435"/>
                  </w:rPr>
                  <w:t xml:space="preserve"> </w:t>
                </w:r>
                <w:r>
                  <w:rPr>
                    <w:i/>
                    <w:color w:val="363435"/>
                    <w:spacing w:val="6"/>
                    <w:position w:val="5"/>
                    <w:sz w:val="36"/>
                    <w:szCs w:val="36"/>
                    <w:u w:val="double" w:color="363435"/>
                  </w:rPr>
                  <w:t>L</w:t>
                </w:r>
                <w:r>
                  <w:rPr>
                    <w:i/>
                    <w:color w:val="363435"/>
                    <w:spacing w:val="11"/>
                    <w:position w:val="5"/>
                    <w:sz w:val="36"/>
                    <w:szCs w:val="36"/>
                    <w:u w:val="double" w:color="363435"/>
                  </w:rPr>
                  <w:t>imited</w:t>
                </w:r>
                <w:r>
                  <w:rPr>
                    <w:i/>
                    <w:color w:val="363435"/>
                    <w:position w:val="5"/>
                    <w:sz w:val="36"/>
                    <w:szCs w:val="36"/>
                    <w:u w:val="double" w:color="363435"/>
                  </w:rPr>
                  <w:t xml:space="preserve">                                                 </w:t>
                </w:r>
                <w:r>
                  <w:rPr>
                    <w:i/>
                    <w:color w:val="363435"/>
                    <w:spacing w:val="14"/>
                    <w:position w:val="5"/>
                    <w:sz w:val="36"/>
                    <w:szCs w:val="36"/>
                    <w:u w:val="double" w:color="363435"/>
                  </w:rPr>
                  <w:t xml:space="preserve"> </w:t>
                </w:r>
                <w:r>
                  <w:rPr>
                    <w:i/>
                    <w:color w:val="363435"/>
                    <w:spacing w:val="17"/>
                    <w:w w:val="76"/>
                    <w:sz w:val="34"/>
                    <w:szCs w:val="34"/>
                    <w:u w:val="double" w:color="363435"/>
                  </w:rPr>
                  <w:t>2013</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group id="_x0000_s2068" style="position:absolute;margin-left:53.65pt;margin-top:66.45pt;width:503.85pt;height:0;z-index:-9851;mso-position-horizontal-relative:page;mso-position-vertical-relative:page" coordorigin="1073,1329" coordsize="10077,0">
          <v:shape id="_x0000_s2069" style="position:absolute;left:1073;top:1329;width:10077;height:0" coordorigin="1073,1329" coordsize="10077,0" path="m1073,1329r10077,e" filled="f" strokecolor="#363435" strokeweight="1.25pt">
            <v:path arrowok="t"/>
          </v:shape>
          <w10:wrap anchorx="page" anchory="page"/>
        </v:group>
      </w:pict>
    </w:r>
    <w:r>
      <w:pict>
        <v:shapetype id="_x0000_t202" coordsize="21600,21600" o:spt="202" path="m,l,21600r21600,l21600,xe">
          <v:stroke joinstyle="miter"/>
          <v:path gradientshapeok="t" o:connecttype="rect"/>
        </v:shapetype>
        <v:shape id="_x0000_s2067" type="#_x0000_t202" style="position:absolute;margin-left:469.5pt;margin-top:38.05pt;width:72.75pt;height:12pt;z-index:-9850;mso-position-horizontal-relative:page;mso-position-vertical-relative:page" filled="f" stroked="f">
          <v:textbox inset="0,0,0,0">
            <w:txbxContent>
              <w:p w:rsidR="00C1730D" w:rsidRDefault="00D37C92">
                <w:pPr>
                  <w:spacing w:line="200" w:lineRule="exact"/>
                  <w:ind w:left="20" w:right="-30"/>
                </w:pPr>
                <w:r>
                  <w:rPr>
                    <w:i/>
                    <w:color w:val="363435"/>
                    <w:u w:val="single" w:color="363435"/>
                  </w:rPr>
                  <w:t xml:space="preserve">     </w:t>
                </w:r>
                <w:r>
                  <w:rPr>
                    <w:i/>
                    <w:color w:val="363435"/>
                    <w:spacing w:val="9"/>
                    <w:u w:val="single" w:color="363435"/>
                  </w:rPr>
                  <w:t xml:space="preserve"> </w:t>
                </w:r>
                <w:r>
                  <w:rPr>
                    <w:i/>
                    <w:color w:val="363435"/>
                    <w:spacing w:val="-2"/>
                    <w:u w:val="single" w:color="363435"/>
                  </w:rPr>
                  <w:t>A</w:t>
                </w:r>
                <w:r>
                  <w:rPr>
                    <w:i/>
                    <w:color w:val="363435"/>
                    <w:spacing w:val="2"/>
                    <w:u w:val="single" w:color="363435"/>
                  </w:rPr>
                  <w:t>nnual</w:t>
                </w:r>
                <w:r>
                  <w:rPr>
                    <w:i/>
                    <w:color w:val="363435"/>
                    <w:spacing w:val="-20"/>
                    <w:u w:val="single" w:color="363435"/>
                  </w:rPr>
                  <w:t xml:space="preserve"> </w:t>
                </w:r>
                <w:r>
                  <w:rPr>
                    <w:i/>
                    <w:color w:val="363435"/>
                    <w:w w:val="94"/>
                    <w:u w:val="single" w:color="363435"/>
                  </w:rPr>
                  <w:t>R</w:t>
                </w:r>
                <w:r>
                  <w:rPr>
                    <w:i/>
                    <w:color w:val="363435"/>
                    <w:spacing w:val="2"/>
                    <w:w w:val="78"/>
                    <w:u w:val="single" w:color="363435"/>
                  </w:rPr>
                  <w:t>e</w:t>
                </w:r>
                <w:r>
                  <w:rPr>
                    <w:i/>
                    <w:color w:val="363435"/>
                    <w:spacing w:val="2"/>
                    <w:w w:val="86"/>
                  </w:rPr>
                  <w:t>po</w:t>
                </w:r>
                <w:r>
                  <w:rPr>
                    <w:i/>
                    <w:color w:val="363435"/>
                    <w:spacing w:val="4"/>
                    <w:w w:val="86"/>
                  </w:rPr>
                  <w:t>r</w:t>
                </w:r>
                <w:r>
                  <w:rPr>
                    <w:i/>
                    <w:color w:val="363435"/>
                    <w:w w:val="102"/>
                  </w:rPr>
                  <w:t>t</w:t>
                </w:r>
              </w:p>
            </w:txbxContent>
          </v:textbox>
          <w10:wrap anchorx="page" anchory="page"/>
        </v:shape>
      </w:pict>
    </w:r>
    <w:r>
      <w:pict>
        <v:shape id="_x0000_s2066" type="#_x0000_t202" style="position:absolute;margin-left:52.3pt;margin-top:42.9pt;width:506.2pt;height:22.05pt;z-index:-9849;mso-position-horizontal-relative:page;mso-position-vertical-relative:page" filled="f" stroked="f">
          <v:textbox inset="0,0,0,0">
            <w:txbxContent>
              <w:p w:rsidR="00C1730D" w:rsidRDefault="00D37C92">
                <w:pPr>
                  <w:spacing w:line="400" w:lineRule="exact"/>
                  <w:ind w:left="20" w:right="-60"/>
                  <w:rPr>
                    <w:sz w:val="34"/>
                    <w:szCs w:val="34"/>
                  </w:rPr>
                </w:pPr>
                <w:r>
                  <w:rPr>
                    <w:i/>
                    <w:color w:val="363435"/>
                    <w:spacing w:val="9"/>
                    <w:w w:val="95"/>
                    <w:position w:val="4"/>
                    <w:sz w:val="36"/>
                    <w:szCs w:val="36"/>
                    <w:u w:val="single" w:color="363435"/>
                  </w:rPr>
                  <w:t>K</w:t>
                </w:r>
                <w:r>
                  <w:rPr>
                    <w:i/>
                    <w:color w:val="363435"/>
                    <w:spacing w:val="10"/>
                    <w:w w:val="95"/>
                    <w:position w:val="4"/>
                    <w:sz w:val="36"/>
                    <w:szCs w:val="36"/>
                    <w:u w:val="single" w:color="363435"/>
                  </w:rPr>
                  <w:t>ohinoor</w:t>
                </w:r>
                <w:r>
                  <w:rPr>
                    <w:i/>
                    <w:color w:val="363435"/>
                    <w:spacing w:val="20"/>
                    <w:w w:val="95"/>
                    <w:position w:val="4"/>
                    <w:sz w:val="36"/>
                    <w:szCs w:val="36"/>
                    <w:u w:val="single" w:color="363435"/>
                  </w:rPr>
                  <w:t xml:space="preserve"> </w:t>
                </w:r>
                <w:r>
                  <w:rPr>
                    <w:i/>
                    <w:color w:val="363435"/>
                    <w:spacing w:val="6"/>
                    <w:position w:val="4"/>
                    <w:sz w:val="36"/>
                    <w:szCs w:val="36"/>
                    <w:u w:val="single" w:color="363435"/>
                  </w:rPr>
                  <w:t>S</w:t>
                </w:r>
                <w:r>
                  <w:rPr>
                    <w:i/>
                    <w:color w:val="363435"/>
                    <w:spacing w:val="11"/>
                    <w:position w:val="4"/>
                    <w:sz w:val="36"/>
                    <w:szCs w:val="36"/>
                    <w:u w:val="single" w:color="363435"/>
                  </w:rPr>
                  <w:t>pinning</w:t>
                </w:r>
                <w:r>
                  <w:rPr>
                    <w:i/>
                    <w:color w:val="363435"/>
                    <w:position w:val="4"/>
                    <w:sz w:val="36"/>
                    <w:szCs w:val="36"/>
                    <w:u w:val="single" w:color="363435"/>
                  </w:rPr>
                  <w:t xml:space="preserve"> </w:t>
                </w:r>
                <w:r>
                  <w:rPr>
                    <w:i/>
                    <w:color w:val="363435"/>
                    <w:spacing w:val="6"/>
                    <w:position w:val="4"/>
                    <w:sz w:val="36"/>
                    <w:szCs w:val="36"/>
                    <w:u w:val="single" w:color="363435"/>
                  </w:rPr>
                  <w:t>M</w:t>
                </w:r>
                <w:r>
                  <w:rPr>
                    <w:i/>
                    <w:color w:val="363435"/>
                    <w:spacing w:val="11"/>
                    <w:position w:val="4"/>
                    <w:sz w:val="36"/>
                    <w:szCs w:val="36"/>
                    <w:u w:val="single" w:color="363435"/>
                  </w:rPr>
                  <w:t>ills</w:t>
                </w:r>
                <w:r>
                  <w:rPr>
                    <w:i/>
                    <w:color w:val="363435"/>
                    <w:spacing w:val="-16"/>
                    <w:position w:val="4"/>
                    <w:sz w:val="36"/>
                    <w:szCs w:val="36"/>
                    <w:u w:val="single" w:color="363435"/>
                  </w:rPr>
                  <w:t xml:space="preserve"> </w:t>
                </w:r>
                <w:r>
                  <w:rPr>
                    <w:i/>
                    <w:color w:val="363435"/>
                    <w:spacing w:val="6"/>
                    <w:position w:val="4"/>
                    <w:sz w:val="36"/>
                    <w:szCs w:val="36"/>
                    <w:u w:val="single" w:color="363435"/>
                  </w:rPr>
                  <w:t>L</w:t>
                </w:r>
                <w:r>
                  <w:rPr>
                    <w:i/>
                    <w:color w:val="363435"/>
                    <w:spacing w:val="11"/>
                    <w:position w:val="4"/>
                    <w:sz w:val="36"/>
                    <w:szCs w:val="36"/>
                    <w:u w:val="single" w:color="363435"/>
                  </w:rPr>
                  <w:t>imited</w:t>
                </w:r>
                <w:r>
                  <w:rPr>
                    <w:i/>
                    <w:color w:val="363435"/>
                    <w:position w:val="4"/>
                    <w:sz w:val="36"/>
                    <w:szCs w:val="36"/>
                    <w:u w:val="single" w:color="363435"/>
                  </w:rPr>
                  <w:t xml:space="preserve">                                                 </w:t>
                </w:r>
                <w:r>
                  <w:rPr>
                    <w:i/>
                    <w:color w:val="363435"/>
                    <w:spacing w:val="15"/>
                    <w:position w:val="4"/>
                    <w:sz w:val="36"/>
                    <w:szCs w:val="36"/>
                    <w:u w:val="single" w:color="363435"/>
                  </w:rPr>
                  <w:t xml:space="preserve"> </w:t>
                </w:r>
                <w:r>
                  <w:rPr>
                    <w:i/>
                    <w:color w:val="363435"/>
                    <w:spacing w:val="17"/>
                    <w:w w:val="76"/>
                    <w:sz w:val="34"/>
                    <w:szCs w:val="34"/>
                    <w:u w:val="single" w:color="363435"/>
                  </w:rPr>
                  <w:t>2013</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C1730D">
    <w:pPr>
      <w:spacing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group id="_x0000_s2063" style="position:absolute;margin-left:53pt;margin-top:64.15pt;width:505.1pt;height:2.9pt;z-index:-9848;mso-position-horizontal-relative:page;mso-position-vertical-relative:page" coordorigin="1060,1283" coordsize="10102,58">
          <v:shape id="_x0000_s2065" style="position:absolute;left:1073;top:1289;width:10077;height:0" coordorigin="1073,1289" coordsize="10077,0" path="m1073,1289r10077,e" filled="f" strokecolor="#363435" strokeweight=".6pt">
            <v:path arrowok="t"/>
          </v:shape>
          <v:shape id="_x0000_s2064" style="position:absolute;left:1073;top:1329;width:10077;height:0" coordorigin="1073,1329" coordsize="10077,0" path="m1073,1329r10077,e" filled="f" strokecolor="#363435" strokeweight="1.25pt">
            <v:path arrowok="t"/>
          </v:shape>
          <w10:wrap anchorx="page" anchory="page"/>
        </v:group>
      </w:pict>
    </w:r>
    <w:r>
      <w:pict>
        <v:shapetype id="_x0000_t202" coordsize="21600,21600" o:spt="202" path="m,l,21600r21600,l21600,xe">
          <v:stroke joinstyle="miter"/>
          <v:path gradientshapeok="t" o:connecttype="rect"/>
        </v:shapetype>
        <v:shape id="_x0000_s2062" type="#_x0000_t202" style="position:absolute;margin-left:470.3pt;margin-top:36.55pt;width:89pt;height:26.95pt;z-index:-9847;mso-position-horizontal-relative:page;mso-position-vertical-relative:page" filled="f" stroked="f">
          <v:textbox inset="0,0,0,0">
            <w:txbxContent>
              <w:p w:rsidR="00C1730D" w:rsidRDefault="00D37C92">
                <w:pPr>
                  <w:spacing w:line="180" w:lineRule="exact"/>
                  <w:ind w:left="20"/>
                </w:pPr>
                <w:r>
                  <w:rPr>
                    <w:i/>
                    <w:color w:val="363435"/>
                    <w:position w:val="-2"/>
                    <w:u w:val="single" w:color="363435"/>
                  </w:rPr>
                  <w:t xml:space="preserve">     </w:t>
                </w:r>
                <w:r>
                  <w:rPr>
                    <w:i/>
                    <w:color w:val="363435"/>
                    <w:spacing w:val="9"/>
                    <w:position w:val="-2"/>
                    <w:u w:val="single" w:color="363435"/>
                  </w:rPr>
                  <w:t xml:space="preserve"> </w:t>
                </w:r>
                <w:r>
                  <w:rPr>
                    <w:i/>
                    <w:color w:val="363435"/>
                    <w:spacing w:val="-2"/>
                    <w:position w:val="-2"/>
                    <w:u w:val="single" w:color="363435"/>
                  </w:rPr>
                  <w:t>A</w:t>
                </w:r>
                <w:r>
                  <w:rPr>
                    <w:i/>
                    <w:color w:val="363435"/>
                    <w:spacing w:val="2"/>
                    <w:position w:val="-2"/>
                    <w:u w:val="single" w:color="363435"/>
                  </w:rPr>
                  <w:t>nnual</w:t>
                </w:r>
                <w:r>
                  <w:rPr>
                    <w:i/>
                    <w:color w:val="363435"/>
                    <w:spacing w:val="-20"/>
                    <w:position w:val="-2"/>
                    <w:u w:val="single" w:color="363435"/>
                  </w:rPr>
                  <w:t xml:space="preserve"> </w:t>
                </w:r>
                <w:r>
                  <w:rPr>
                    <w:i/>
                    <w:color w:val="363435"/>
                    <w:w w:val="94"/>
                    <w:position w:val="-2"/>
                    <w:u w:val="single" w:color="363435"/>
                  </w:rPr>
                  <w:t>R</w:t>
                </w:r>
                <w:r>
                  <w:rPr>
                    <w:i/>
                    <w:color w:val="363435"/>
                    <w:spacing w:val="2"/>
                    <w:w w:val="78"/>
                    <w:position w:val="-2"/>
                    <w:u w:val="single" w:color="363435"/>
                  </w:rPr>
                  <w:t>e</w:t>
                </w:r>
                <w:r>
                  <w:rPr>
                    <w:i/>
                    <w:color w:val="363435"/>
                    <w:spacing w:val="2"/>
                    <w:w w:val="86"/>
                    <w:position w:val="-2"/>
                  </w:rPr>
                  <w:t>po</w:t>
                </w:r>
                <w:r>
                  <w:rPr>
                    <w:i/>
                    <w:color w:val="363435"/>
                    <w:spacing w:val="4"/>
                    <w:w w:val="86"/>
                    <w:position w:val="-2"/>
                  </w:rPr>
                  <w:t>r</w:t>
                </w:r>
                <w:r>
                  <w:rPr>
                    <w:i/>
                    <w:color w:val="363435"/>
                    <w:w w:val="102"/>
                    <w:position w:val="-2"/>
                  </w:rPr>
                  <w:t>t</w:t>
                </w:r>
              </w:p>
              <w:p w:rsidR="00C1730D" w:rsidRDefault="00D37C92">
                <w:pPr>
                  <w:spacing w:line="300" w:lineRule="exact"/>
                  <w:ind w:right="20"/>
                  <w:jc w:val="right"/>
                  <w:rPr>
                    <w:sz w:val="34"/>
                    <w:szCs w:val="34"/>
                  </w:rPr>
                </w:pPr>
                <w:r>
                  <w:rPr>
                    <w:i/>
                    <w:color w:val="363435"/>
                    <w:spacing w:val="17"/>
                    <w:w w:val="76"/>
                    <w:position w:val="1"/>
                    <w:sz w:val="34"/>
                    <w:szCs w:val="34"/>
                  </w:rPr>
                  <w:t>2013</w:t>
                </w:r>
              </w:p>
            </w:txbxContent>
          </v:textbox>
          <w10:wrap anchorx="page" anchory="page"/>
        </v:shape>
      </w:pict>
    </w:r>
    <w:r>
      <w:pict>
        <v:shape id="_x0000_s2061" type="#_x0000_t202" style="position:absolute;margin-left:52.3pt;margin-top:42.9pt;width:251.9pt;height:20pt;z-index:-9846;mso-position-horizontal-relative:page;mso-position-vertical-relative:page" filled="f" stroked="f">
          <v:textbox inset="0,0,0,0">
            <w:txbxContent>
              <w:p w:rsidR="00C1730D" w:rsidRDefault="00D37C92">
                <w:pPr>
                  <w:spacing w:line="360" w:lineRule="exact"/>
                  <w:ind w:left="20" w:right="-54"/>
                  <w:rPr>
                    <w:sz w:val="36"/>
                    <w:szCs w:val="36"/>
                  </w:rPr>
                </w:pPr>
                <w:r>
                  <w:rPr>
                    <w:i/>
                    <w:color w:val="363435"/>
                    <w:spacing w:val="9"/>
                    <w:w w:val="95"/>
                    <w:position w:val="1"/>
                    <w:sz w:val="36"/>
                    <w:szCs w:val="36"/>
                  </w:rPr>
                  <w:t>K</w:t>
                </w:r>
                <w:r>
                  <w:rPr>
                    <w:i/>
                    <w:color w:val="363435"/>
                    <w:spacing w:val="10"/>
                    <w:w w:val="95"/>
                    <w:position w:val="1"/>
                    <w:sz w:val="36"/>
                    <w:szCs w:val="36"/>
                  </w:rPr>
                  <w:t>ohinoo</w:t>
                </w:r>
                <w:r>
                  <w:rPr>
                    <w:i/>
                    <w:color w:val="363435"/>
                    <w:w w:val="95"/>
                    <w:position w:val="1"/>
                    <w:sz w:val="36"/>
                    <w:szCs w:val="36"/>
                  </w:rPr>
                  <w:t>r</w:t>
                </w:r>
                <w:r>
                  <w:rPr>
                    <w:i/>
                    <w:color w:val="363435"/>
                    <w:spacing w:val="29"/>
                    <w:w w:val="95"/>
                    <w:position w:val="1"/>
                    <w:sz w:val="36"/>
                    <w:szCs w:val="36"/>
                  </w:rPr>
                  <w:t xml:space="preserve"> </w:t>
                </w:r>
                <w:r>
                  <w:rPr>
                    <w:i/>
                    <w:color w:val="363435"/>
                    <w:spacing w:val="6"/>
                    <w:position w:val="1"/>
                    <w:sz w:val="36"/>
                    <w:szCs w:val="36"/>
                  </w:rPr>
                  <w:t>S</w:t>
                </w:r>
                <w:r>
                  <w:rPr>
                    <w:i/>
                    <w:color w:val="363435"/>
                    <w:spacing w:val="11"/>
                    <w:position w:val="1"/>
                    <w:sz w:val="36"/>
                    <w:szCs w:val="36"/>
                  </w:rPr>
                  <w:t>pinnin</w:t>
                </w:r>
                <w:r>
                  <w:rPr>
                    <w:i/>
                    <w:color w:val="363435"/>
                    <w:position w:val="1"/>
                    <w:sz w:val="36"/>
                    <w:szCs w:val="36"/>
                  </w:rPr>
                  <w:t>g</w:t>
                </w:r>
                <w:r>
                  <w:rPr>
                    <w:i/>
                    <w:color w:val="363435"/>
                    <w:spacing w:val="10"/>
                    <w:position w:val="1"/>
                    <w:sz w:val="36"/>
                    <w:szCs w:val="36"/>
                  </w:rPr>
                  <w:t xml:space="preserve"> </w:t>
                </w:r>
                <w:r>
                  <w:rPr>
                    <w:i/>
                    <w:color w:val="363435"/>
                    <w:spacing w:val="6"/>
                    <w:position w:val="1"/>
                    <w:sz w:val="36"/>
                    <w:szCs w:val="36"/>
                  </w:rPr>
                  <w:t>M</w:t>
                </w:r>
                <w:r>
                  <w:rPr>
                    <w:i/>
                    <w:color w:val="363435"/>
                    <w:spacing w:val="11"/>
                    <w:position w:val="1"/>
                    <w:sz w:val="36"/>
                    <w:szCs w:val="36"/>
                  </w:rPr>
                  <w:t>ill</w:t>
                </w:r>
                <w:r>
                  <w:rPr>
                    <w:i/>
                    <w:color w:val="363435"/>
                    <w:position w:val="1"/>
                    <w:sz w:val="36"/>
                    <w:szCs w:val="36"/>
                  </w:rPr>
                  <w:t>s</w:t>
                </w:r>
                <w:r>
                  <w:rPr>
                    <w:i/>
                    <w:color w:val="363435"/>
                    <w:spacing w:val="-6"/>
                    <w:position w:val="1"/>
                    <w:sz w:val="36"/>
                    <w:szCs w:val="36"/>
                  </w:rPr>
                  <w:t xml:space="preserve"> </w:t>
                </w:r>
                <w:r>
                  <w:rPr>
                    <w:i/>
                    <w:color w:val="363435"/>
                    <w:spacing w:val="6"/>
                    <w:position w:val="1"/>
                    <w:sz w:val="36"/>
                    <w:szCs w:val="36"/>
                  </w:rPr>
                  <w:t>L</w:t>
                </w:r>
                <w:r>
                  <w:rPr>
                    <w:i/>
                    <w:color w:val="363435"/>
                    <w:spacing w:val="11"/>
                    <w:position w:val="1"/>
                    <w:sz w:val="36"/>
                    <w:szCs w:val="36"/>
                  </w:rPr>
                  <w:t>imited</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group id="_x0000_s2055" style="position:absolute;margin-left:53.65pt;margin-top:66.45pt;width:503.85pt;height:0;z-index:-9843;mso-position-horizontal-relative:page;mso-position-vertical-relative:page" coordorigin="1073,1329" coordsize="10077,0">
          <v:shape id="_x0000_s2056" style="position:absolute;left:1073;top:1329;width:10077;height:0" coordorigin="1073,1329" coordsize="10077,0" path="m1073,1329r10077,e" filled="f" strokecolor="#363435" strokeweight="1.25pt">
            <v:path arrowok="t"/>
          </v:shape>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469.5pt;margin-top:38.05pt;width:72.75pt;height:12pt;z-index:-9842;mso-position-horizontal-relative:page;mso-position-vertical-relative:page" filled="f" stroked="f">
          <v:textbox inset="0,0,0,0">
            <w:txbxContent>
              <w:p w:rsidR="00C1730D" w:rsidRDefault="00D37C92">
                <w:pPr>
                  <w:spacing w:line="200" w:lineRule="exact"/>
                  <w:ind w:left="20" w:right="-30"/>
                </w:pPr>
                <w:r>
                  <w:rPr>
                    <w:i/>
                    <w:color w:val="363435"/>
                    <w:u w:val="single" w:color="363435"/>
                  </w:rPr>
                  <w:t xml:space="preserve">     </w:t>
                </w:r>
                <w:r>
                  <w:rPr>
                    <w:i/>
                    <w:color w:val="363435"/>
                    <w:spacing w:val="9"/>
                    <w:u w:val="single" w:color="363435"/>
                  </w:rPr>
                  <w:t xml:space="preserve"> </w:t>
                </w:r>
                <w:r>
                  <w:rPr>
                    <w:i/>
                    <w:color w:val="363435"/>
                    <w:spacing w:val="-2"/>
                    <w:u w:val="single" w:color="363435"/>
                  </w:rPr>
                  <w:t>A</w:t>
                </w:r>
                <w:r>
                  <w:rPr>
                    <w:i/>
                    <w:color w:val="363435"/>
                    <w:spacing w:val="2"/>
                    <w:u w:val="single" w:color="363435"/>
                  </w:rPr>
                  <w:t>nnual</w:t>
                </w:r>
                <w:r>
                  <w:rPr>
                    <w:i/>
                    <w:color w:val="363435"/>
                    <w:spacing w:val="-20"/>
                    <w:u w:val="single" w:color="363435"/>
                  </w:rPr>
                  <w:t xml:space="preserve"> </w:t>
                </w:r>
                <w:r>
                  <w:rPr>
                    <w:i/>
                    <w:color w:val="363435"/>
                    <w:w w:val="94"/>
                    <w:u w:val="single" w:color="363435"/>
                  </w:rPr>
                  <w:t>R</w:t>
                </w:r>
                <w:r>
                  <w:rPr>
                    <w:i/>
                    <w:color w:val="363435"/>
                    <w:spacing w:val="2"/>
                    <w:w w:val="78"/>
                    <w:u w:val="single" w:color="363435"/>
                  </w:rPr>
                  <w:t>e</w:t>
                </w:r>
                <w:r>
                  <w:rPr>
                    <w:i/>
                    <w:color w:val="363435"/>
                    <w:spacing w:val="2"/>
                    <w:w w:val="86"/>
                  </w:rPr>
                  <w:t>po</w:t>
                </w:r>
                <w:r>
                  <w:rPr>
                    <w:i/>
                    <w:color w:val="363435"/>
                    <w:spacing w:val="4"/>
                    <w:w w:val="86"/>
                  </w:rPr>
                  <w:t>r</w:t>
                </w:r>
                <w:r>
                  <w:rPr>
                    <w:i/>
                    <w:color w:val="363435"/>
                    <w:w w:val="102"/>
                  </w:rPr>
                  <w:t>t</w:t>
                </w:r>
              </w:p>
            </w:txbxContent>
          </v:textbox>
          <w10:wrap anchorx="page" anchory="page"/>
        </v:shape>
      </w:pict>
    </w:r>
    <w:r>
      <w:pict>
        <v:shape id="_x0000_s2053" type="#_x0000_t202" style="position:absolute;margin-left:52.3pt;margin-top:42.9pt;width:506.2pt;height:22.05pt;z-index:-9841;mso-position-horizontal-relative:page;mso-position-vertical-relative:page" filled="f" stroked="f">
          <v:textbox inset="0,0,0,0">
            <w:txbxContent>
              <w:p w:rsidR="00C1730D" w:rsidRDefault="00D37C92">
                <w:pPr>
                  <w:spacing w:line="400" w:lineRule="exact"/>
                  <w:ind w:left="20" w:right="-60"/>
                  <w:rPr>
                    <w:sz w:val="34"/>
                    <w:szCs w:val="34"/>
                  </w:rPr>
                </w:pPr>
                <w:r>
                  <w:rPr>
                    <w:i/>
                    <w:color w:val="363435"/>
                    <w:spacing w:val="9"/>
                    <w:w w:val="95"/>
                    <w:position w:val="4"/>
                    <w:sz w:val="36"/>
                    <w:szCs w:val="36"/>
                    <w:u w:val="single" w:color="363435"/>
                  </w:rPr>
                  <w:t>K</w:t>
                </w:r>
                <w:r>
                  <w:rPr>
                    <w:i/>
                    <w:color w:val="363435"/>
                    <w:spacing w:val="10"/>
                    <w:w w:val="95"/>
                    <w:position w:val="4"/>
                    <w:sz w:val="36"/>
                    <w:szCs w:val="36"/>
                    <w:u w:val="single" w:color="363435"/>
                  </w:rPr>
                  <w:t>ohinoor</w:t>
                </w:r>
                <w:r>
                  <w:rPr>
                    <w:i/>
                    <w:color w:val="363435"/>
                    <w:spacing w:val="20"/>
                    <w:w w:val="95"/>
                    <w:position w:val="4"/>
                    <w:sz w:val="36"/>
                    <w:szCs w:val="36"/>
                    <w:u w:val="single" w:color="363435"/>
                  </w:rPr>
                  <w:t xml:space="preserve"> </w:t>
                </w:r>
                <w:r>
                  <w:rPr>
                    <w:i/>
                    <w:color w:val="363435"/>
                    <w:spacing w:val="6"/>
                    <w:position w:val="4"/>
                    <w:sz w:val="36"/>
                    <w:szCs w:val="36"/>
                    <w:u w:val="single" w:color="363435"/>
                  </w:rPr>
                  <w:t>S</w:t>
                </w:r>
                <w:r>
                  <w:rPr>
                    <w:i/>
                    <w:color w:val="363435"/>
                    <w:spacing w:val="11"/>
                    <w:position w:val="4"/>
                    <w:sz w:val="36"/>
                    <w:szCs w:val="36"/>
                    <w:u w:val="single" w:color="363435"/>
                  </w:rPr>
                  <w:t>pinning</w:t>
                </w:r>
                <w:r>
                  <w:rPr>
                    <w:i/>
                    <w:color w:val="363435"/>
                    <w:position w:val="4"/>
                    <w:sz w:val="36"/>
                    <w:szCs w:val="36"/>
                    <w:u w:val="single" w:color="363435"/>
                  </w:rPr>
                  <w:t xml:space="preserve"> </w:t>
                </w:r>
                <w:r>
                  <w:rPr>
                    <w:i/>
                    <w:color w:val="363435"/>
                    <w:spacing w:val="6"/>
                    <w:position w:val="4"/>
                    <w:sz w:val="36"/>
                    <w:szCs w:val="36"/>
                    <w:u w:val="single" w:color="363435"/>
                  </w:rPr>
                  <w:t>M</w:t>
                </w:r>
                <w:r>
                  <w:rPr>
                    <w:i/>
                    <w:color w:val="363435"/>
                    <w:spacing w:val="11"/>
                    <w:position w:val="4"/>
                    <w:sz w:val="36"/>
                    <w:szCs w:val="36"/>
                    <w:u w:val="single" w:color="363435"/>
                  </w:rPr>
                  <w:t>ills</w:t>
                </w:r>
                <w:r>
                  <w:rPr>
                    <w:i/>
                    <w:color w:val="363435"/>
                    <w:spacing w:val="-16"/>
                    <w:position w:val="4"/>
                    <w:sz w:val="36"/>
                    <w:szCs w:val="36"/>
                    <w:u w:val="single" w:color="363435"/>
                  </w:rPr>
                  <w:t xml:space="preserve"> </w:t>
                </w:r>
                <w:r>
                  <w:rPr>
                    <w:i/>
                    <w:color w:val="363435"/>
                    <w:spacing w:val="6"/>
                    <w:position w:val="4"/>
                    <w:sz w:val="36"/>
                    <w:szCs w:val="36"/>
                    <w:u w:val="single" w:color="363435"/>
                  </w:rPr>
                  <w:t>L</w:t>
                </w:r>
                <w:r>
                  <w:rPr>
                    <w:i/>
                    <w:color w:val="363435"/>
                    <w:spacing w:val="11"/>
                    <w:position w:val="4"/>
                    <w:sz w:val="36"/>
                    <w:szCs w:val="36"/>
                    <w:u w:val="single" w:color="363435"/>
                  </w:rPr>
                  <w:t>imited</w:t>
                </w:r>
                <w:r>
                  <w:rPr>
                    <w:i/>
                    <w:color w:val="363435"/>
                    <w:position w:val="4"/>
                    <w:sz w:val="36"/>
                    <w:szCs w:val="36"/>
                    <w:u w:val="single" w:color="363435"/>
                  </w:rPr>
                  <w:t xml:space="preserve">                                                 </w:t>
                </w:r>
                <w:r>
                  <w:rPr>
                    <w:i/>
                    <w:color w:val="363435"/>
                    <w:spacing w:val="15"/>
                    <w:position w:val="4"/>
                    <w:sz w:val="36"/>
                    <w:szCs w:val="36"/>
                    <w:u w:val="single" w:color="363435"/>
                  </w:rPr>
                  <w:t xml:space="preserve"> </w:t>
                </w:r>
                <w:r>
                  <w:rPr>
                    <w:i/>
                    <w:color w:val="363435"/>
                    <w:spacing w:val="17"/>
                    <w:w w:val="76"/>
                    <w:sz w:val="34"/>
                    <w:szCs w:val="34"/>
                    <w:u w:val="single" w:color="363435"/>
                  </w:rPr>
                  <w:t>2013</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0D" w:rsidRDefault="00D37C92">
    <w:pPr>
      <w:spacing w:line="200" w:lineRule="exact"/>
    </w:pPr>
    <w:r>
      <w:pict>
        <v:group id="_x0000_s2051" style="position:absolute;margin-left:53.65pt;margin-top:66.45pt;width:503.85pt;height:0;z-index:-9840;mso-position-horizontal-relative:page;mso-position-vertical-relative:page" coordorigin="1073,1329" coordsize="10077,0">
          <v:shape id="_x0000_s2052" style="position:absolute;left:1073;top:1329;width:10077;height:0" coordorigin="1073,1329" coordsize="10077,0" path="m1073,1329r10077,e" filled="f" strokecolor="#363435" strokeweight="1.25pt">
            <v:path arrowok="t"/>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469.5pt;margin-top:38.05pt;width:72.75pt;height:12pt;z-index:-9839;mso-position-horizontal-relative:page;mso-position-vertical-relative:page" filled="f" stroked="f">
          <v:textbox inset="0,0,0,0">
            <w:txbxContent>
              <w:p w:rsidR="00C1730D" w:rsidRDefault="00D37C92">
                <w:pPr>
                  <w:spacing w:line="200" w:lineRule="exact"/>
                  <w:ind w:left="20" w:right="-30"/>
                </w:pPr>
                <w:r>
                  <w:rPr>
                    <w:i/>
                    <w:color w:val="363435"/>
                    <w:u w:val="single" w:color="363435"/>
                  </w:rPr>
                  <w:t xml:space="preserve">     </w:t>
                </w:r>
                <w:r>
                  <w:rPr>
                    <w:i/>
                    <w:color w:val="363435"/>
                    <w:spacing w:val="9"/>
                    <w:u w:val="single" w:color="363435"/>
                  </w:rPr>
                  <w:t xml:space="preserve"> </w:t>
                </w:r>
                <w:r>
                  <w:rPr>
                    <w:i/>
                    <w:color w:val="363435"/>
                    <w:spacing w:val="-2"/>
                    <w:u w:val="single" w:color="363435"/>
                  </w:rPr>
                  <w:t>A</w:t>
                </w:r>
                <w:r>
                  <w:rPr>
                    <w:i/>
                    <w:color w:val="363435"/>
                    <w:spacing w:val="2"/>
                    <w:u w:val="single" w:color="363435"/>
                  </w:rPr>
                  <w:t>nnual</w:t>
                </w:r>
                <w:r>
                  <w:rPr>
                    <w:i/>
                    <w:color w:val="363435"/>
                    <w:spacing w:val="-20"/>
                    <w:u w:val="single" w:color="363435"/>
                  </w:rPr>
                  <w:t xml:space="preserve"> </w:t>
                </w:r>
                <w:r>
                  <w:rPr>
                    <w:i/>
                    <w:color w:val="363435"/>
                    <w:w w:val="94"/>
                    <w:u w:val="single" w:color="363435"/>
                  </w:rPr>
                  <w:t>R</w:t>
                </w:r>
                <w:r>
                  <w:rPr>
                    <w:i/>
                    <w:color w:val="363435"/>
                    <w:spacing w:val="2"/>
                    <w:w w:val="78"/>
                    <w:u w:val="single" w:color="363435"/>
                  </w:rPr>
                  <w:t>e</w:t>
                </w:r>
                <w:r>
                  <w:rPr>
                    <w:i/>
                    <w:color w:val="363435"/>
                    <w:spacing w:val="2"/>
                    <w:w w:val="86"/>
                  </w:rPr>
                  <w:t>po</w:t>
                </w:r>
                <w:r>
                  <w:rPr>
                    <w:i/>
                    <w:color w:val="363435"/>
                    <w:spacing w:val="4"/>
                    <w:w w:val="86"/>
                  </w:rPr>
                  <w:t>r</w:t>
                </w:r>
                <w:r>
                  <w:rPr>
                    <w:i/>
                    <w:color w:val="363435"/>
                    <w:w w:val="102"/>
                  </w:rPr>
                  <w:t>t</w:t>
                </w:r>
              </w:p>
            </w:txbxContent>
          </v:textbox>
          <w10:wrap anchorx="page" anchory="page"/>
        </v:shape>
      </w:pict>
    </w:r>
    <w:r>
      <w:pict>
        <v:shape id="_x0000_s2049" type="#_x0000_t202" style="position:absolute;margin-left:52.3pt;margin-top:42.9pt;width:506.2pt;height:22.05pt;z-index:-9838;mso-position-horizontal-relative:page;mso-position-vertical-relative:page" filled="f" stroked="f">
          <v:textbox inset="0,0,0,0">
            <w:txbxContent>
              <w:p w:rsidR="00C1730D" w:rsidRDefault="00D37C92">
                <w:pPr>
                  <w:spacing w:line="400" w:lineRule="exact"/>
                  <w:ind w:left="20" w:right="-60"/>
                  <w:rPr>
                    <w:sz w:val="34"/>
                    <w:szCs w:val="34"/>
                  </w:rPr>
                </w:pPr>
                <w:r>
                  <w:rPr>
                    <w:i/>
                    <w:color w:val="363435"/>
                    <w:spacing w:val="9"/>
                    <w:w w:val="95"/>
                    <w:position w:val="4"/>
                    <w:sz w:val="36"/>
                    <w:szCs w:val="36"/>
                    <w:u w:val="single" w:color="363435"/>
                  </w:rPr>
                  <w:t>K</w:t>
                </w:r>
                <w:r>
                  <w:rPr>
                    <w:i/>
                    <w:color w:val="363435"/>
                    <w:spacing w:val="10"/>
                    <w:w w:val="95"/>
                    <w:position w:val="4"/>
                    <w:sz w:val="36"/>
                    <w:szCs w:val="36"/>
                    <w:u w:val="single" w:color="363435"/>
                  </w:rPr>
                  <w:t>ohinoor</w:t>
                </w:r>
                <w:r>
                  <w:rPr>
                    <w:i/>
                    <w:color w:val="363435"/>
                    <w:spacing w:val="20"/>
                    <w:w w:val="95"/>
                    <w:position w:val="4"/>
                    <w:sz w:val="36"/>
                    <w:szCs w:val="36"/>
                    <w:u w:val="single" w:color="363435"/>
                  </w:rPr>
                  <w:t xml:space="preserve"> </w:t>
                </w:r>
                <w:r>
                  <w:rPr>
                    <w:i/>
                    <w:color w:val="363435"/>
                    <w:spacing w:val="6"/>
                    <w:position w:val="4"/>
                    <w:sz w:val="36"/>
                    <w:szCs w:val="36"/>
                    <w:u w:val="single" w:color="363435"/>
                  </w:rPr>
                  <w:t>S</w:t>
                </w:r>
                <w:r>
                  <w:rPr>
                    <w:i/>
                    <w:color w:val="363435"/>
                    <w:spacing w:val="11"/>
                    <w:position w:val="4"/>
                    <w:sz w:val="36"/>
                    <w:szCs w:val="36"/>
                    <w:u w:val="single" w:color="363435"/>
                  </w:rPr>
                  <w:t>pinning</w:t>
                </w:r>
                <w:r>
                  <w:rPr>
                    <w:i/>
                    <w:color w:val="363435"/>
                    <w:position w:val="4"/>
                    <w:sz w:val="36"/>
                    <w:szCs w:val="36"/>
                    <w:u w:val="single" w:color="363435"/>
                  </w:rPr>
                  <w:t xml:space="preserve"> </w:t>
                </w:r>
                <w:r>
                  <w:rPr>
                    <w:i/>
                    <w:color w:val="363435"/>
                    <w:spacing w:val="6"/>
                    <w:position w:val="4"/>
                    <w:sz w:val="36"/>
                    <w:szCs w:val="36"/>
                    <w:u w:val="single" w:color="363435"/>
                  </w:rPr>
                  <w:t>M</w:t>
                </w:r>
                <w:r>
                  <w:rPr>
                    <w:i/>
                    <w:color w:val="363435"/>
                    <w:spacing w:val="11"/>
                    <w:position w:val="4"/>
                    <w:sz w:val="36"/>
                    <w:szCs w:val="36"/>
                    <w:u w:val="single" w:color="363435"/>
                  </w:rPr>
                  <w:t>ills</w:t>
                </w:r>
                <w:r>
                  <w:rPr>
                    <w:i/>
                    <w:color w:val="363435"/>
                    <w:spacing w:val="-16"/>
                    <w:position w:val="4"/>
                    <w:sz w:val="36"/>
                    <w:szCs w:val="36"/>
                    <w:u w:val="single" w:color="363435"/>
                  </w:rPr>
                  <w:t xml:space="preserve"> </w:t>
                </w:r>
                <w:r>
                  <w:rPr>
                    <w:i/>
                    <w:color w:val="363435"/>
                    <w:spacing w:val="6"/>
                    <w:position w:val="4"/>
                    <w:sz w:val="36"/>
                    <w:szCs w:val="36"/>
                    <w:u w:val="single" w:color="363435"/>
                  </w:rPr>
                  <w:t>L</w:t>
                </w:r>
                <w:r>
                  <w:rPr>
                    <w:i/>
                    <w:color w:val="363435"/>
                    <w:spacing w:val="11"/>
                    <w:position w:val="4"/>
                    <w:sz w:val="36"/>
                    <w:szCs w:val="36"/>
                    <w:u w:val="single" w:color="363435"/>
                  </w:rPr>
                  <w:t>imited</w:t>
                </w:r>
                <w:r>
                  <w:rPr>
                    <w:i/>
                    <w:color w:val="363435"/>
                    <w:position w:val="4"/>
                    <w:sz w:val="36"/>
                    <w:szCs w:val="36"/>
                    <w:u w:val="single" w:color="363435"/>
                  </w:rPr>
                  <w:t xml:space="preserve">                                                 </w:t>
                </w:r>
                <w:r>
                  <w:rPr>
                    <w:i/>
                    <w:color w:val="363435"/>
                    <w:spacing w:val="15"/>
                    <w:position w:val="4"/>
                    <w:sz w:val="36"/>
                    <w:szCs w:val="36"/>
                    <w:u w:val="single" w:color="363435"/>
                  </w:rPr>
                  <w:t xml:space="preserve"> </w:t>
                </w:r>
                <w:r>
                  <w:rPr>
                    <w:i/>
                    <w:color w:val="363435"/>
                    <w:spacing w:val="17"/>
                    <w:w w:val="76"/>
                    <w:sz w:val="34"/>
                    <w:szCs w:val="34"/>
                    <w:u w:val="single" w:color="363435"/>
                  </w:rPr>
                  <w:t>2013</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102FE"/>
    <w:multiLevelType w:val="multilevel"/>
    <w:tmpl w:val="FD4AB21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30D"/>
    <w:rsid w:val="001F7DD1"/>
    <w:rsid w:val="00B4049B"/>
    <w:rsid w:val="00C1730D"/>
    <w:rsid w:val="00D3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31D427F4-3CEE-45E4-A095-399897366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jahangir@chakwalgroup.com.pk"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14205</Words>
  <Characters>80970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ayaz younis</dc:creator>
  <cp:lastModifiedBy>Mian Ayaz</cp:lastModifiedBy>
  <cp:revision>3</cp:revision>
  <dcterms:created xsi:type="dcterms:W3CDTF">2016-03-14T14:53:00Z</dcterms:created>
  <dcterms:modified xsi:type="dcterms:W3CDTF">2016-03-14T14:53:00Z</dcterms:modified>
</cp:coreProperties>
</file>